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30B" w:rsidRPr="00303861" w:rsidRDefault="0066030B" w:rsidP="0066030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66030B" w:rsidRPr="00303861" w:rsidRDefault="0066030B" w:rsidP="0066030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sz w:val="16"/>
          <w:lang w:eastAsia="pl-PL"/>
        </w:rPr>
      </w:pPr>
    </w:p>
    <w:p w:rsidR="0066030B" w:rsidRPr="00303861" w:rsidRDefault="0066030B" w:rsidP="0066030B">
      <w:pPr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pl-PL"/>
        </w:rPr>
      </w:pPr>
      <w:r w:rsidRPr="00303861">
        <w:rPr>
          <w:rFonts w:ascii="Times New Roman" w:eastAsia="Times New Roman" w:hAnsi="Times New Roman"/>
          <w:sz w:val="20"/>
          <w:szCs w:val="20"/>
          <w:lang w:eastAsia="pl-PL"/>
        </w:rPr>
        <w:t xml:space="preserve">Bydgoszcz, dnia </w:t>
      </w:r>
      <w:r w:rsidR="00C13590">
        <w:rPr>
          <w:rFonts w:ascii="Times New Roman" w:eastAsia="Times New Roman" w:hAnsi="Times New Roman"/>
          <w:sz w:val="20"/>
          <w:szCs w:val="20"/>
          <w:lang w:eastAsia="pl-PL"/>
        </w:rPr>
        <w:t>18</w:t>
      </w:r>
      <w:r w:rsidR="00625875">
        <w:rPr>
          <w:rFonts w:ascii="Times New Roman" w:eastAsia="Times New Roman" w:hAnsi="Times New Roman"/>
          <w:sz w:val="20"/>
          <w:szCs w:val="20"/>
          <w:lang w:eastAsia="pl-PL"/>
        </w:rPr>
        <w:t>.05</w:t>
      </w:r>
      <w:r w:rsidRPr="00303861">
        <w:rPr>
          <w:rFonts w:ascii="Times New Roman" w:eastAsia="Times New Roman" w:hAnsi="Times New Roman"/>
          <w:sz w:val="20"/>
          <w:szCs w:val="20"/>
          <w:lang w:eastAsia="pl-PL"/>
        </w:rPr>
        <w:t>.</w:t>
      </w:r>
      <w:r>
        <w:rPr>
          <w:rFonts w:ascii="Times New Roman" w:eastAsia="Times New Roman" w:hAnsi="Times New Roman"/>
          <w:sz w:val="20"/>
          <w:szCs w:val="20"/>
          <w:lang w:eastAsia="pl-PL"/>
        </w:rPr>
        <w:t>2016</w:t>
      </w:r>
      <w:r w:rsidRPr="00303861">
        <w:rPr>
          <w:rFonts w:ascii="Times New Roman" w:eastAsia="Times New Roman" w:hAnsi="Times New Roman"/>
          <w:sz w:val="20"/>
          <w:szCs w:val="20"/>
          <w:lang w:eastAsia="pl-PL"/>
        </w:rPr>
        <w:t xml:space="preserve"> r.</w:t>
      </w:r>
    </w:p>
    <w:p w:rsidR="0066030B" w:rsidRPr="00303861" w:rsidRDefault="0066030B" w:rsidP="0066030B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66030B" w:rsidRPr="00303861" w:rsidRDefault="0066030B" w:rsidP="0066030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drawing>
          <wp:inline distT="0" distB="0" distL="0" distR="0" wp14:anchorId="03831F02" wp14:editId="5849484C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30B" w:rsidRPr="00303861" w:rsidRDefault="0066030B" w:rsidP="0066030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66030B" w:rsidRPr="00842861" w:rsidRDefault="0066030B" w:rsidP="0066030B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4"/>
          <w:szCs w:val="24"/>
          <w:lang w:eastAsia="pl-PL"/>
        </w:rPr>
      </w:pPr>
      <w:r w:rsidRPr="00842861">
        <w:rPr>
          <w:rFonts w:ascii="Book Antiqua" w:eastAsia="Times New Roman" w:hAnsi="Book Antiqua"/>
          <w:b/>
          <w:sz w:val="24"/>
          <w:szCs w:val="24"/>
          <w:lang w:eastAsia="pl-PL"/>
        </w:rPr>
        <w:t>Uniwersytet Kazimierza Wielkiego w Bydgoszczy</w:t>
      </w:r>
    </w:p>
    <w:p w:rsidR="0066030B" w:rsidRPr="00842861" w:rsidRDefault="0066030B" w:rsidP="0066030B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4"/>
          <w:szCs w:val="24"/>
          <w:lang w:eastAsia="pl-PL"/>
        </w:rPr>
      </w:pPr>
      <w:r>
        <w:rPr>
          <w:rFonts w:ascii="Book Antiqua" w:eastAsia="Times New Roman" w:hAnsi="Book Antiqua"/>
          <w:b/>
          <w:sz w:val="24"/>
          <w:szCs w:val="24"/>
          <w:lang w:eastAsia="pl-PL"/>
        </w:rPr>
        <w:t xml:space="preserve">Adres: </w:t>
      </w:r>
    </w:p>
    <w:p w:rsidR="0066030B" w:rsidRPr="00842861" w:rsidRDefault="0066030B" w:rsidP="0066030B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4"/>
          <w:szCs w:val="24"/>
          <w:lang w:eastAsia="pl-PL"/>
        </w:rPr>
      </w:pPr>
      <w:r w:rsidRPr="00842861">
        <w:rPr>
          <w:rFonts w:ascii="Book Antiqua" w:eastAsia="Times New Roman" w:hAnsi="Book Antiqua"/>
          <w:b/>
          <w:sz w:val="24"/>
          <w:szCs w:val="24"/>
          <w:lang w:eastAsia="pl-PL"/>
        </w:rPr>
        <w:t>ul. J. K. Chodkiewicza 30</w:t>
      </w:r>
      <w:r>
        <w:rPr>
          <w:rFonts w:ascii="Book Antiqua" w:eastAsia="Times New Roman" w:hAnsi="Book Antiqua"/>
          <w:b/>
          <w:sz w:val="24"/>
          <w:szCs w:val="24"/>
          <w:lang w:eastAsia="pl-PL"/>
        </w:rPr>
        <w:t>, 85-064 Bydgoszcz</w:t>
      </w:r>
    </w:p>
    <w:p w:rsidR="0066030B" w:rsidRPr="00842861" w:rsidRDefault="0066030B" w:rsidP="0066030B">
      <w:pPr>
        <w:spacing w:after="0" w:line="240" w:lineRule="auto"/>
        <w:rPr>
          <w:rFonts w:ascii="Book Antiqua" w:eastAsia="Times New Roman" w:hAnsi="Book Antiqua"/>
          <w:sz w:val="24"/>
          <w:szCs w:val="24"/>
          <w:lang w:eastAsia="pl-PL"/>
        </w:rPr>
      </w:pPr>
    </w:p>
    <w:p w:rsidR="0066030B" w:rsidRPr="00842861" w:rsidRDefault="0066030B" w:rsidP="0066030B">
      <w:pPr>
        <w:spacing w:after="0" w:line="360" w:lineRule="auto"/>
        <w:jc w:val="center"/>
        <w:rPr>
          <w:rFonts w:ascii="Book Antiqua" w:eastAsia="Times New Roman" w:hAnsi="Book Antiqua"/>
          <w:b/>
          <w:sz w:val="28"/>
          <w:szCs w:val="28"/>
          <w:lang w:eastAsia="pl-PL"/>
        </w:rPr>
      </w:pPr>
      <w:r w:rsidRPr="00842861">
        <w:rPr>
          <w:rFonts w:ascii="Book Antiqua" w:eastAsia="Times New Roman" w:hAnsi="Book Antiqua"/>
          <w:b/>
          <w:sz w:val="28"/>
          <w:szCs w:val="28"/>
          <w:lang w:eastAsia="pl-PL"/>
        </w:rPr>
        <w:t xml:space="preserve">ZAPYTANIE OFERTOWE NR </w:t>
      </w:r>
      <w:r>
        <w:rPr>
          <w:rFonts w:ascii="Book Antiqua" w:eastAsia="Times New Roman" w:hAnsi="Book Antiqua"/>
          <w:b/>
          <w:sz w:val="28"/>
          <w:szCs w:val="28"/>
          <w:lang w:eastAsia="pl-PL"/>
        </w:rPr>
        <w:t xml:space="preserve"> UKW/DZP</w:t>
      </w:r>
      <w:r w:rsidR="00972611">
        <w:rPr>
          <w:rFonts w:ascii="Book Antiqua" w:eastAsia="Times New Roman" w:hAnsi="Book Antiqua"/>
          <w:b/>
          <w:sz w:val="28"/>
          <w:szCs w:val="28"/>
          <w:lang w:eastAsia="pl-PL"/>
        </w:rPr>
        <w:t>-282-</w:t>
      </w:r>
      <w:r w:rsidR="005701E4">
        <w:rPr>
          <w:rFonts w:ascii="Book Antiqua" w:eastAsia="Times New Roman" w:hAnsi="Book Antiqua"/>
          <w:b/>
          <w:sz w:val="28"/>
          <w:szCs w:val="28"/>
          <w:lang w:eastAsia="pl-PL"/>
        </w:rPr>
        <w:t>ZO-60</w:t>
      </w:r>
      <w:r w:rsidR="00972611">
        <w:rPr>
          <w:rFonts w:ascii="Book Antiqua" w:eastAsia="Times New Roman" w:hAnsi="Book Antiqua"/>
          <w:b/>
          <w:sz w:val="28"/>
          <w:szCs w:val="28"/>
          <w:lang w:eastAsia="pl-PL"/>
        </w:rPr>
        <w:t>/2016</w:t>
      </w:r>
    </w:p>
    <w:p w:rsidR="0066030B" w:rsidRPr="00842861" w:rsidRDefault="0066030B" w:rsidP="0066030B">
      <w:pPr>
        <w:spacing w:after="0" w:line="360" w:lineRule="auto"/>
        <w:jc w:val="center"/>
        <w:rPr>
          <w:rFonts w:ascii="Book Antiqua" w:eastAsia="Times New Roman" w:hAnsi="Book Antiqua"/>
          <w:b/>
          <w:lang w:eastAsia="pl-PL"/>
        </w:rPr>
      </w:pPr>
      <w:r w:rsidRPr="00842861">
        <w:rPr>
          <w:rFonts w:ascii="Book Antiqua" w:eastAsia="Times New Roman" w:hAnsi="Book Antiqua"/>
          <w:b/>
          <w:lang w:eastAsia="pl-PL"/>
        </w:rPr>
        <w:t xml:space="preserve">Nr sprawy: </w:t>
      </w:r>
      <w:r>
        <w:rPr>
          <w:rFonts w:ascii="Book Antiqua" w:eastAsia="Times New Roman" w:hAnsi="Book Antiqua"/>
          <w:b/>
          <w:lang w:eastAsia="pl-PL"/>
        </w:rPr>
        <w:t xml:space="preserve"> UKW/DZP</w:t>
      </w:r>
      <w:r w:rsidR="00972611">
        <w:rPr>
          <w:rFonts w:ascii="Book Antiqua" w:eastAsia="Times New Roman" w:hAnsi="Book Antiqua"/>
          <w:b/>
          <w:lang w:eastAsia="pl-PL"/>
        </w:rPr>
        <w:t>-282-</w:t>
      </w:r>
      <w:r w:rsidR="005701E4">
        <w:rPr>
          <w:rFonts w:ascii="Book Antiqua" w:eastAsia="Times New Roman" w:hAnsi="Book Antiqua"/>
          <w:b/>
          <w:lang w:eastAsia="pl-PL"/>
        </w:rPr>
        <w:t>ZO-60</w:t>
      </w:r>
      <w:r w:rsidR="00972611">
        <w:rPr>
          <w:rFonts w:ascii="Book Antiqua" w:eastAsia="Times New Roman" w:hAnsi="Book Antiqua"/>
          <w:b/>
          <w:lang w:eastAsia="pl-PL"/>
        </w:rPr>
        <w:t>/2016</w:t>
      </w:r>
    </w:p>
    <w:p w:rsidR="0066030B" w:rsidRPr="00842861" w:rsidRDefault="0066030B" w:rsidP="0066030B">
      <w:pPr>
        <w:spacing w:after="0" w:line="240" w:lineRule="auto"/>
        <w:rPr>
          <w:rFonts w:ascii="Book Antiqua" w:eastAsia="Times New Roman" w:hAnsi="Book Antiqua"/>
          <w:sz w:val="24"/>
          <w:szCs w:val="24"/>
          <w:lang w:eastAsia="pl-PL"/>
        </w:rPr>
      </w:pPr>
    </w:p>
    <w:p w:rsidR="0066030B" w:rsidRPr="00842861" w:rsidRDefault="0066030B" w:rsidP="0066030B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842861">
        <w:rPr>
          <w:rFonts w:ascii="Book Antiqua" w:eastAsia="Times New Roman" w:hAnsi="Book Antiqua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66030B" w:rsidRPr="00842861" w:rsidRDefault="0066030B" w:rsidP="0066030B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66030B" w:rsidRPr="00926C4A" w:rsidRDefault="0066030B" w:rsidP="0066030B">
      <w:pPr>
        <w:numPr>
          <w:ilvl w:val="0"/>
          <w:numId w:val="3"/>
        </w:numPr>
        <w:spacing w:after="0" w:line="360" w:lineRule="auto"/>
        <w:jc w:val="both"/>
        <w:rPr>
          <w:rFonts w:ascii="Book Antiqua" w:eastAsia="Times New Roman" w:hAnsi="Book Antiqua"/>
          <w:i/>
          <w:sz w:val="21"/>
          <w:szCs w:val="21"/>
          <w:lang w:eastAsia="pl-PL"/>
        </w:rPr>
      </w:pPr>
      <w:r w:rsidRPr="0084286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Tytuł zamówienia: </w:t>
      </w:r>
      <w:r w:rsidR="000D1E69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Wykonanie </w:t>
      </w:r>
      <w:r w:rsidR="00BE0B14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koszulek z nadrukiem dla </w:t>
      </w:r>
      <w:r w:rsidR="0019175D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Biura Współpracy Międzynarodowej </w:t>
      </w:r>
      <w:r w:rsidR="00BE0B14">
        <w:rPr>
          <w:rFonts w:ascii="Book Antiqua" w:eastAsia="Times New Roman" w:hAnsi="Book Antiqua"/>
          <w:i/>
          <w:sz w:val="20"/>
          <w:szCs w:val="20"/>
          <w:lang w:eastAsia="pl-PL"/>
        </w:rPr>
        <w:t>UKW</w:t>
      </w:r>
    </w:p>
    <w:p w:rsidR="0066030B" w:rsidRDefault="0066030B" w:rsidP="0066030B">
      <w:pPr>
        <w:numPr>
          <w:ilvl w:val="0"/>
          <w:numId w:val="3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842861">
        <w:rPr>
          <w:rFonts w:ascii="Book Antiqua" w:eastAsia="Times New Roman" w:hAnsi="Book Antiqua"/>
          <w:b/>
          <w:sz w:val="20"/>
          <w:szCs w:val="20"/>
          <w:lang w:eastAsia="pl-PL"/>
        </w:rPr>
        <w:t>Rodzaj zamówienia:</w:t>
      </w:r>
      <w:r w:rsidRPr="00842861">
        <w:rPr>
          <w:rFonts w:ascii="Book Antiqua" w:eastAsia="Times New Roman" w:hAnsi="Book Antiqua"/>
          <w:sz w:val="20"/>
          <w:szCs w:val="20"/>
          <w:lang w:eastAsia="pl-PL"/>
        </w:rPr>
        <w:t xml:space="preserve"> usługa</w:t>
      </w:r>
      <w:r w:rsidRPr="00842861">
        <w:rPr>
          <w:rFonts w:ascii="Book Antiqua" w:eastAsia="Times New Roman" w:hAnsi="Book Antiqua"/>
          <w:b/>
          <w:sz w:val="20"/>
          <w:szCs w:val="20"/>
          <w:lang w:eastAsia="pl-PL"/>
        </w:rPr>
        <w:t>/</w:t>
      </w:r>
      <w:r w:rsidRPr="00842861">
        <w:rPr>
          <w:rFonts w:ascii="Book Antiqua" w:eastAsia="Times New Roman" w:hAnsi="Book Antiqua"/>
          <w:strike/>
          <w:sz w:val="20"/>
          <w:szCs w:val="20"/>
          <w:lang w:eastAsia="pl-PL"/>
        </w:rPr>
        <w:t>dostawa/roboty budowlane</w:t>
      </w:r>
      <w:r w:rsidRPr="00842861">
        <w:rPr>
          <w:rFonts w:ascii="Book Antiqua" w:eastAsia="Times New Roman" w:hAnsi="Book Antiqua"/>
          <w:sz w:val="20"/>
          <w:szCs w:val="20"/>
          <w:vertAlign w:val="superscript"/>
          <w:lang w:eastAsia="pl-PL"/>
        </w:rPr>
        <w:t xml:space="preserve"> </w:t>
      </w:r>
      <w:r w:rsidRPr="00842861">
        <w:rPr>
          <w:rFonts w:ascii="Book Antiqua" w:eastAsia="Times New Roman" w:hAnsi="Book Antiqua"/>
          <w:sz w:val="20"/>
          <w:szCs w:val="20"/>
          <w:lang w:eastAsia="pl-PL"/>
        </w:rPr>
        <w:t>(niepotrzebne skreślić)</w:t>
      </w:r>
    </w:p>
    <w:p w:rsidR="00BE0B14" w:rsidRDefault="0066030B" w:rsidP="00BE0B14">
      <w:pPr>
        <w:numPr>
          <w:ilvl w:val="0"/>
          <w:numId w:val="3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7E603B">
        <w:rPr>
          <w:rFonts w:ascii="Book Antiqua" w:eastAsia="Times New Roman" w:hAnsi="Book Antiqua"/>
          <w:b/>
          <w:sz w:val="20"/>
          <w:szCs w:val="20"/>
          <w:lang w:eastAsia="pl-PL"/>
        </w:rPr>
        <w:t>Opis przedmiotu zamówienia:</w:t>
      </w:r>
    </w:p>
    <w:p w:rsidR="00BE0B14" w:rsidRDefault="000D1E69" w:rsidP="00BE0B14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BE0B14">
        <w:rPr>
          <w:rFonts w:ascii="Book Antiqua" w:eastAsia="Times New Roman" w:hAnsi="Book Antiqua"/>
          <w:sz w:val="20"/>
          <w:szCs w:val="20"/>
          <w:lang w:eastAsia="pl-PL"/>
        </w:rPr>
        <w:t xml:space="preserve">Przedmiotem zamówienia jest wykonanie </w:t>
      </w:r>
      <w:r w:rsidR="00BE0B14" w:rsidRPr="00BE0B14">
        <w:rPr>
          <w:rFonts w:ascii="Book Antiqua" w:eastAsia="Times New Roman" w:hAnsi="Book Antiqua"/>
          <w:sz w:val="20"/>
          <w:szCs w:val="20"/>
          <w:lang w:eastAsia="pl-PL"/>
        </w:rPr>
        <w:t xml:space="preserve">koszulek z nadrukiem dla bractwa Tryzub – zrzeszenie studentów międzynarodowych, zgodnie z </w:t>
      </w:r>
      <w:r w:rsidR="00BE0B14">
        <w:rPr>
          <w:rFonts w:ascii="Book Antiqua" w:eastAsia="Times New Roman" w:hAnsi="Book Antiqua"/>
          <w:sz w:val="20"/>
          <w:szCs w:val="20"/>
          <w:lang w:eastAsia="pl-PL"/>
        </w:rPr>
        <w:t>poniższą specyfikacją:</w:t>
      </w:r>
    </w:p>
    <w:p w:rsidR="00BE0B14" w:rsidRPr="00BE0B14" w:rsidRDefault="00BE0B14" w:rsidP="00BE0B14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E0B14">
        <w:rPr>
          <w:rFonts w:ascii="Book Antiqua" w:eastAsia="Times New Roman" w:hAnsi="Book Antiqua"/>
          <w:sz w:val="20"/>
          <w:szCs w:val="20"/>
          <w:lang w:eastAsia="pl-PL"/>
        </w:rPr>
        <w:t>1.</w:t>
      </w:r>
      <w:r w:rsidRPr="00BE0B14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podkoszulek </w:t>
      </w:r>
      <w:proofErr w:type="spellStart"/>
      <w:r w:rsidRPr="00BE0B14">
        <w:rPr>
          <w:rFonts w:ascii="Book Antiqua" w:eastAsia="Times New Roman" w:hAnsi="Book Antiqua"/>
          <w:sz w:val="20"/>
          <w:szCs w:val="20"/>
          <w:lang w:eastAsia="pl-PL"/>
        </w:rPr>
        <w:t>unisex</w:t>
      </w:r>
      <w:proofErr w:type="spellEnd"/>
    </w:p>
    <w:p w:rsidR="00BE0B14" w:rsidRPr="00BE0B14" w:rsidRDefault="00BE0B14" w:rsidP="00BE0B14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E0B14">
        <w:rPr>
          <w:rFonts w:ascii="Book Antiqua" w:eastAsia="Times New Roman" w:hAnsi="Book Antiqua"/>
          <w:sz w:val="20"/>
          <w:szCs w:val="20"/>
          <w:lang w:eastAsia="pl-PL"/>
        </w:rPr>
        <w:t>2.</w:t>
      </w:r>
      <w:r w:rsidRPr="00BE0B14">
        <w:rPr>
          <w:rFonts w:ascii="Book Antiqua" w:eastAsia="Times New Roman" w:hAnsi="Book Antiqua"/>
          <w:sz w:val="20"/>
          <w:szCs w:val="20"/>
          <w:lang w:eastAsia="pl-PL"/>
        </w:rPr>
        <w:tab/>
        <w:t>kolor: żółty</w:t>
      </w:r>
      <w:r w:rsidR="00CD5781">
        <w:rPr>
          <w:rFonts w:ascii="Book Antiqua" w:eastAsia="Times New Roman" w:hAnsi="Book Antiqua"/>
          <w:sz w:val="20"/>
          <w:szCs w:val="20"/>
          <w:lang w:eastAsia="pl-PL"/>
        </w:rPr>
        <w:t xml:space="preserve"> (zbliżony do odcienia flagi Ukrainy)</w:t>
      </w:r>
    </w:p>
    <w:p w:rsidR="00BE0B14" w:rsidRPr="00BE0B14" w:rsidRDefault="00BE0B14" w:rsidP="00BE0B14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E0B14">
        <w:rPr>
          <w:rFonts w:ascii="Book Antiqua" w:eastAsia="Times New Roman" w:hAnsi="Book Antiqua"/>
          <w:sz w:val="20"/>
          <w:szCs w:val="20"/>
          <w:lang w:eastAsia="pl-PL"/>
        </w:rPr>
        <w:t>3.</w:t>
      </w:r>
      <w:r w:rsidRPr="00BE0B14">
        <w:rPr>
          <w:rFonts w:ascii="Book Antiqua" w:eastAsia="Times New Roman" w:hAnsi="Book Antiqua"/>
          <w:sz w:val="20"/>
          <w:szCs w:val="20"/>
          <w:lang w:eastAsia="pl-PL"/>
        </w:rPr>
        <w:tab/>
        <w:t>gramatura: min 195g/m2</w:t>
      </w:r>
    </w:p>
    <w:p w:rsidR="00BE0B14" w:rsidRPr="00BE0B14" w:rsidRDefault="00BE0B14" w:rsidP="00BE0B14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E0B14">
        <w:rPr>
          <w:rFonts w:ascii="Book Antiqua" w:eastAsia="Times New Roman" w:hAnsi="Book Antiqua"/>
          <w:sz w:val="20"/>
          <w:szCs w:val="20"/>
          <w:lang w:eastAsia="pl-PL"/>
        </w:rPr>
        <w:t>4.</w:t>
      </w:r>
      <w:r w:rsidRPr="00BE0B14">
        <w:rPr>
          <w:rFonts w:ascii="Book Antiqua" w:eastAsia="Times New Roman" w:hAnsi="Book Antiqua"/>
          <w:sz w:val="20"/>
          <w:szCs w:val="20"/>
          <w:lang w:eastAsia="pl-PL"/>
        </w:rPr>
        <w:tab/>
        <w:t>materiał: 100% bawełna</w:t>
      </w:r>
    </w:p>
    <w:p w:rsidR="00BE0B14" w:rsidRPr="00BE0B14" w:rsidRDefault="00BE0B14" w:rsidP="00BE0B14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E0B14">
        <w:rPr>
          <w:rFonts w:ascii="Book Antiqua" w:eastAsia="Times New Roman" w:hAnsi="Book Antiqua"/>
          <w:sz w:val="20"/>
          <w:szCs w:val="20"/>
          <w:lang w:eastAsia="pl-PL"/>
        </w:rPr>
        <w:t>5.</w:t>
      </w:r>
      <w:r w:rsidRPr="00BE0B14">
        <w:rPr>
          <w:rFonts w:ascii="Book Antiqua" w:eastAsia="Times New Roman" w:hAnsi="Book Antiqua"/>
          <w:sz w:val="20"/>
          <w:szCs w:val="20"/>
          <w:lang w:eastAsia="pl-PL"/>
        </w:rPr>
        <w:tab/>
        <w:t>ściągacz wokół szyi</w:t>
      </w:r>
    </w:p>
    <w:p w:rsidR="00BE0B14" w:rsidRPr="00BE0B14" w:rsidRDefault="00BE0B14" w:rsidP="00BE0B14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E0B14">
        <w:rPr>
          <w:rFonts w:ascii="Book Antiqua" w:eastAsia="Times New Roman" w:hAnsi="Book Antiqua"/>
          <w:sz w:val="20"/>
          <w:szCs w:val="20"/>
          <w:lang w:eastAsia="pl-PL"/>
        </w:rPr>
        <w:t>6.</w:t>
      </w:r>
      <w:r w:rsidRPr="00BE0B14">
        <w:rPr>
          <w:rFonts w:ascii="Book Antiqua" w:eastAsia="Times New Roman" w:hAnsi="Book Antiqua"/>
          <w:sz w:val="20"/>
          <w:szCs w:val="20"/>
          <w:lang w:eastAsia="pl-PL"/>
        </w:rPr>
        <w:tab/>
        <w:t>bez bocznych szwów</w:t>
      </w:r>
    </w:p>
    <w:p w:rsidR="00BE0B14" w:rsidRPr="00BE0B14" w:rsidRDefault="00BE0B14" w:rsidP="00BE0B14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E0B14">
        <w:rPr>
          <w:rFonts w:ascii="Book Antiqua" w:eastAsia="Times New Roman" w:hAnsi="Book Antiqua"/>
          <w:sz w:val="20"/>
          <w:szCs w:val="20"/>
          <w:lang w:eastAsia="pl-PL"/>
        </w:rPr>
        <w:t xml:space="preserve">7. </w:t>
      </w:r>
      <w:r w:rsidRPr="00BE0B14">
        <w:rPr>
          <w:rFonts w:ascii="Book Antiqua" w:eastAsia="Times New Roman" w:hAnsi="Book Antiqua"/>
          <w:sz w:val="20"/>
          <w:szCs w:val="20"/>
          <w:lang w:eastAsia="pl-PL"/>
        </w:rPr>
        <w:tab/>
        <w:t>nadruk:</w:t>
      </w:r>
    </w:p>
    <w:p w:rsidR="00BE0B14" w:rsidRPr="00BE0B14" w:rsidRDefault="00BE0B14" w:rsidP="00BE0B14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E0B14">
        <w:rPr>
          <w:rFonts w:ascii="Book Antiqua" w:eastAsia="Times New Roman" w:hAnsi="Book Antiqua"/>
          <w:sz w:val="20"/>
          <w:szCs w:val="20"/>
          <w:lang w:eastAsia="pl-PL"/>
        </w:rPr>
        <w:t>- przód: 1 kolor niebieski wymiar 25x25cm</w:t>
      </w:r>
    </w:p>
    <w:p w:rsidR="00BE0B14" w:rsidRPr="00BE0B14" w:rsidRDefault="00BE0B14" w:rsidP="00BE0B14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E0B14">
        <w:rPr>
          <w:rFonts w:ascii="Book Antiqua" w:eastAsia="Times New Roman" w:hAnsi="Book Antiqua"/>
          <w:sz w:val="20"/>
          <w:szCs w:val="20"/>
          <w:lang w:eastAsia="pl-PL"/>
        </w:rPr>
        <w:t xml:space="preserve">- tył: 1 kolor niebieski wymiar </w:t>
      </w:r>
      <w:r w:rsidR="00F744BC">
        <w:rPr>
          <w:rFonts w:ascii="Book Antiqua" w:eastAsia="Times New Roman" w:hAnsi="Book Antiqua"/>
          <w:sz w:val="20"/>
          <w:szCs w:val="20"/>
          <w:lang w:eastAsia="pl-PL"/>
        </w:rPr>
        <w:t>15</w:t>
      </w:r>
      <w:r w:rsidRPr="00BE0B14">
        <w:rPr>
          <w:rFonts w:ascii="Book Antiqua" w:eastAsia="Times New Roman" w:hAnsi="Book Antiqua"/>
          <w:sz w:val="20"/>
          <w:szCs w:val="20"/>
          <w:lang w:eastAsia="pl-PL"/>
        </w:rPr>
        <w:t>x30cm (wysokość, szerokość)</w:t>
      </w:r>
    </w:p>
    <w:p w:rsidR="00BE0B14" w:rsidRPr="00BE0B14" w:rsidRDefault="00BE0B14" w:rsidP="00BE0B14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E0B14">
        <w:rPr>
          <w:rFonts w:ascii="Book Antiqua" w:eastAsia="Times New Roman" w:hAnsi="Book Antiqua"/>
          <w:sz w:val="20"/>
          <w:szCs w:val="20"/>
          <w:lang w:eastAsia="pl-PL"/>
        </w:rPr>
        <w:t>8. ilość</w:t>
      </w:r>
      <w:r w:rsidR="002C71CE">
        <w:rPr>
          <w:rFonts w:ascii="Book Antiqua" w:eastAsia="Times New Roman" w:hAnsi="Book Antiqua"/>
          <w:sz w:val="20"/>
          <w:szCs w:val="20"/>
          <w:lang w:eastAsia="pl-PL"/>
        </w:rPr>
        <w:t xml:space="preserve"> koszulek</w:t>
      </w:r>
      <w:r w:rsidRPr="00BE0B14">
        <w:rPr>
          <w:rFonts w:ascii="Book Antiqua" w:eastAsia="Times New Roman" w:hAnsi="Book Antiqua"/>
          <w:sz w:val="20"/>
          <w:szCs w:val="20"/>
          <w:lang w:eastAsia="pl-PL"/>
        </w:rPr>
        <w:t>: 30szt.</w:t>
      </w:r>
    </w:p>
    <w:p w:rsidR="00BE0B14" w:rsidRPr="00BE0B14" w:rsidRDefault="00BE0B14" w:rsidP="00BE0B14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E0B14">
        <w:rPr>
          <w:rFonts w:ascii="Book Antiqua" w:eastAsia="Times New Roman" w:hAnsi="Book Antiqua"/>
          <w:sz w:val="20"/>
          <w:szCs w:val="20"/>
          <w:lang w:eastAsia="pl-PL"/>
        </w:rPr>
        <w:t xml:space="preserve">9. </w:t>
      </w:r>
      <w:r w:rsidR="002C71CE">
        <w:rPr>
          <w:rFonts w:ascii="Book Antiqua" w:eastAsia="Times New Roman" w:hAnsi="Book Antiqua"/>
          <w:sz w:val="20"/>
          <w:szCs w:val="20"/>
          <w:lang w:eastAsia="pl-PL"/>
        </w:rPr>
        <w:t xml:space="preserve">wykonanie </w:t>
      </w:r>
      <w:r w:rsidRPr="00BE0B14">
        <w:rPr>
          <w:rFonts w:ascii="Book Antiqua" w:eastAsia="Times New Roman" w:hAnsi="Book Antiqua"/>
          <w:sz w:val="20"/>
          <w:szCs w:val="20"/>
          <w:lang w:eastAsia="pl-PL"/>
        </w:rPr>
        <w:t>projekt</w:t>
      </w:r>
      <w:r w:rsidR="002C71CE">
        <w:rPr>
          <w:rFonts w:ascii="Book Antiqua" w:eastAsia="Times New Roman" w:hAnsi="Book Antiqua"/>
          <w:sz w:val="20"/>
          <w:szCs w:val="20"/>
          <w:lang w:eastAsia="pl-PL"/>
        </w:rPr>
        <w:t>u graficznego</w:t>
      </w:r>
      <w:r w:rsidRPr="00BE0B14">
        <w:rPr>
          <w:rFonts w:ascii="Book Antiqua" w:eastAsia="Times New Roman" w:hAnsi="Book Antiqua"/>
          <w:sz w:val="20"/>
          <w:szCs w:val="20"/>
          <w:lang w:eastAsia="pl-PL"/>
        </w:rPr>
        <w:t xml:space="preserve"> koszulki</w:t>
      </w:r>
    </w:p>
    <w:p w:rsidR="00BE0B14" w:rsidRPr="00BE0B14" w:rsidRDefault="00BE0B14" w:rsidP="00BE0B14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E0B14">
        <w:rPr>
          <w:rFonts w:ascii="Book Antiqua" w:eastAsia="Times New Roman" w:hAnsi="Book Antiqua"/>
          <w:sz w:val="20"/>
          <w:szCs w:val="20"/>
          <w:lang w:eastAsia="pl-PL"/>
        </w:rPr>
        <w:t>10. rozmiary (od S do L)</w:t>
      </w:r>
    </w:p>
    <w:p w:rsidR="00BE0B14" w:rsidRDefault="00BE0B14" w:rsidP="00BE0B14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E0B14">
        <w:rPr>
          <w:rFonts w:ascii="Book Antiqua" w:eastAsia="Times New Roman" w:hAnsi="Book Antiqua"/>
          <w:sz w:val="20"/>
          <w:szCs w:val="20"/>
          <w:lang w:eastAsia="pl-PL"/>
        </w:rPr>
        <w:t xml:space="preserve">11. dostawa </w:t>
      </w:r>
      <w:r w:rsidR="002C71CE">
        <w:rPr>
          <w:rFonts w:ascii="Book Antiqua" w:eastAsia="Times New Roman" w:hAnsi="Book Antiqua"/>
          <w:sz w:val="20"/>
          <w:szCs w:val="20"/>
          <w:lang w:eastAsia="pl-PL"/>
        </w:rPr>
        <w:t xml:space="preserve">koszulek </w:t>
      </w:r>
      <w:r w:rsidRPr="00BE0B14">
        <w:rPr>
          <w:rFonts w:ascii="Book Antiqua" w:eastAsia="Times New Roman" w:hAnsi="Book Antiqua"/>
          <w:sz w:val="20"/>
          <w:szCs w:val="20"/>
          <w:lang w:eastAsia="pl-PL"/>
        </w:rPr>
        <w:t>do zamawiającego</w:t>
      </w:r>
    </w:p>
    <w:p w:rsidR="00BE0B14" w:rsidRDefault="00BE0B14" w:rsidP="00BE0B14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E0B14" w:rsidRDefault="00BE0B14" w:rsidP="00BE0B14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KARY UMOWNE:</w:t>
      </w:r>
    </w:p>
    <w:p w:rsidR="00BE0B14" w:rsidRPr="004662EF" w:rsidRDefault="00BE0B14" w:rsidP="00BE0B14">
      <w:pPr>
        <w:pStyle w:val="Akapitzlist"/>
        <w:tabs>
          <w:tab w:val="left" w:pos="720"/>
          <w:tab w:val="left" w:pos="1776"/>
        </w:tabs>
        <w:spacing w:line="360" w:lineRule="auto"/>
        <w:ind w:left="360"/>
        <w:jc w:val="both"/>
        <w:rPr>
          <w:rFonts w:ascii="Book Antiqua" w:hAnsi="Book Antiqua"/>
          <w:spacing w:val="-6"/>
          <w:sz w:val="20"/>
          <w:szCs w:val="20"/>
        </w:rPr>
      </w:pPr>
      <w:r w:rsidRPr="004662EF">
        <w:rPr>
          <w:rFonts w:ascii="Book Antiqua" w:hAnsi="Book Antiqua"/>
          <w:spacing w:val="-6"/>
          <w:sz w:val="20"/>
          <w:szCs w:val="20"/>
        </w:rPr>
        <w:t>Wykonawca zapłaci Zamawiającemu karę umowną:</w:t>
      </w:r>
    </w:p>
    <w:p w:rsidR="00BE0B14" w:rsidRDefault="00BE0B14" w:rsidP="00BE0B14">
      <w:pPr>
        <w:numPr>
          <w:ilvl w:val="0"/>
          <w:numId w:val="17"/>
        </w:numPr>
        <w:suppressAutoHyphens/>
        <w:spacing w:after="0" w:line="360" w:lineRule="auto"/>
        <w:ind w:left="360"/>
        <w:contextualSpacing/>
        <w:jc w:val="both"/>
        <w:rPr>
          <w:rFonts w:ascii="Book Antiqua" w:hAnsi="Book Antiqua" w:cs="Calibri"/>
          <w:spacing w:val="-6"/>
          <w:sz w:val="20"/>
          <w:szCs w:val="20"/>
          <w:lang w:eastAsia="ar-SA"/>
        </w:rPr>
      </w:pPr>
      <w:r w:rsidRPr="005D62D5">
        <w:rPr>
          <w:rFonts w:ascii="Book Antiqua" w:hAnsi="Book Antiqua" w:cs="Calibri"/>
          <w:spacing w:val="-6"/>
          <w:sz w:val="20"/>
          <w:szCs w:val="20"/>
          <w:lang w:eastAsia="ar-SA"/>
        </w:rPr>
        <w:lastRenderedPageBreak/>
        <w:t xml:space="preserve">w wysokości </w:t>
      </w:r>
      <w:r>
        <w:rPr>
          <w:rFonts w:ascii="Book Antiqua" w:hAnsi="Book Antiqua" w:cs="Calibri"/>
          <w:spacing w:val="-6"/>
          <w:sz w:val="20"/>
          <w:szCs w:val="20"/>
          <w:lang w:eastAsia="ar-SA"/>
        </w:rPr>
        <w:t xml:space="preserve"> 1%</w:t>
      </w:r>
      <w:r w:rsidRPr="005D62D5">
        <w:rPr>
          <w:rFonts w:ascii="Book Antiqua" w:hAnsi="Book Antiqua" w:cs="Calibri"/>
          <w:spacing w:val="-6"/>
          <w:sz w:val="20"/>
          <w:szCs w:val="20"/>
          <w:lang w:eastAsia="ar-SA"/>
        </w:rPr>
        <w:t xml:space="preserve"> (</w:t>
      </w:r>
      <w:r>
        <w:rPr>
          <w:rFonts w:ascii="Book Antiqua" w:hAnsi="Book Antiqua" w:cs="Calibri"/>
          <w:spacing w:val="-6"/>
          <w:sz w:val="20"/>
          <w:szCs w:val="20"/>
          <w:lang w:eastAsia="ar-SA"/>
        </w:rPr>
        <w:t>jednego</w:t>
      </w:r>
      <w:r w:rsidRPr="000E010D">
        <w:rPr>
          <w:rFonts w:ascii="Book Antiqua" w:hAnsi="Book Antiqua" w:cs="Calibri"/>
          <w:spacing w:val="-6"/>
          <w:sz w:val="20"/>
          <w:szCs w:val="20"/>
          <w:lang w:eastAsia="ar-SA"/>
        </w:rPr>
        <w:t xml:space="preserve"> </w:t>
      </w:r>
      <w:r w:rsidRPr="005D62D5">
        <w:rPr>
          <w:rFonts w:ascii="Book Antiqua" w:hAnsi="Book Antiqua" w:cs="Calibri"/>
          <w:spacing w:val="-6"/>
          <w:sz w:val="20"/>
          <w:szCs w:val="20"/>
          <w:lang w:eastAsia="ar-SA"/>
        </w:rPr>
        <w:t>procent</w:t>
      </w:r>
      <w:r>
        <w:rPr>
          <w:rFonts w:ascii="Book Antiqua" w:hAnsi="Book Antiqua" w:cs="Calibri"/>
          <w:spacing w:val="-6"/>
          <w:sz w:val="20"/>
          <w:szCs w:val="20"/>
          <w:lang w:eastAsia="ar-SA"/>
        </w:rPr>
        <w:t>a</w:t>
      </w:r>
      <w:r w:rsidRPr="005D62D5">
        <w:rPr>
          <w:rFonts w:ascii="Book Antiqua" w:hAnsi="Book Antiqua" w:cs="Calibri"/>
          <w:spacing w:val="-6"/>
          <w:sz w:val="20"/>
          <w:szCs w:val="20"/>
          <w:lang w:eastAsia="ar-SA"/>
        </w:rPr>
        <w:t>) wynagrodzenia brutto</w:t>
      </w:r>
      <w:r w:rsidRPr="000E010D">
        <w:rPr>
          <w:rFonts w:ascii="Book Antiqua" w:hAnsi="Book Antiqua"/>
          <w:spacing w:val="-6"/>
          <w:sz w:val="20"/>
          <w:szCs w:val="20"/>
        </w:rPr>
        <w:t xml:space="preserve"> Wykonawcy</w:t>
      </w:r>
      <w:r w:rsidRPr="000E010D">
        <w:rPr>
          <w:rFonts w:ascii="Book Antiqua" w:hAnsi="Book Antiqua" w:cs="Calibri"/>
          <w:spacing w:val="-6"/>
          <w:sz w:val="20"/>
          <w:szCs w:val="20"/>
          <w:lang w:eastAsia="ar-SA"/>
        </w:rPr>
        <w:t xml:space="preserve"> </w:t>
      </w:r>
      <w:r w:rsidRPr="005D62D5">
        <w:rPr>
          <w:rFonts w:ascii="Book Antiqua" w:hAnsi="Book Antiqua" w:cs="Calibri"/>
          <w:spacing w:val="-6"/>
          <w:sz w:val="20"/>
          <w:szCs w:val="20"/>
          <w:lang w:eastAsia="ar-SA"/>
        </w:rPr>
        <w:t xml:space="preserve">za każdy rozpoczęty dzień opóźnienia, w </w:t>
      </w:r>
      <w:r>
        <w:rPr>
          <w:rFonts w:ascii="Book Antiqua" w:hAnsi="Book Antiqua" w:cs="Calibri"/>
          <w:spacing w:val="-6"/>
          <w:sz w:val="20"/>
          <w:szCs w:val="20"/>
          <w:lang w:eastAsia="ar-SA"/>
        </w:rPr>
        <w:t>dostarczeniu</w:t>
      </w:r>
      <w:r w:rsidRPr="005D62D5">
        <w:rPr>
          <w:rFonts w:ascii="Book Antiqua" w:hAnsi="Book Antiqua" w:cs="Calibri"/>
          <w:spacing w:val="-6"/>
          <w:sz w:val="20"/>
          <w:szCs w:val="20"/>
          <w:lang w:eastAsia="ar-SA"/>
        </w:rPr>
        <w:t xml:space="preserve"> prze</w:t>
      </w:r>
      <w:r>
        <w:rPr>
          <w:rFonts w:ascii="Book Antiqua" w:hAnsi="Book Antiqua" w:cs="Calibri"/>
          <w:spacing w:val="-6"/>
          <w:sz w:val="20"/>
          <w:szCs w:val="20"/>
          <w:lang w:eastAsia="ar-SA"/>
        </w:rPr>
        <w:t>dmiotu zamówienia</w:t>
      </w:r>
      <w:r w:rsidRPr="005D62D5">
        <w:rPr>
          <w:rFonts w:ascii="Book Antiqua" w:hAnsi="Book Antiqua" w:cs="Calibri"/>
          <w:spacing w:val="-6"/>
          <w:sz w:val="20"/>
          <w:szCs w:val="20"/>
          <w:lang w:eastAsia="ar-SA"/>
        </w:rPr>
        <w:t>, nie więcej jednak niż</w:t>
      </w:r>
      <w:r>
        <w:rPr>
          <w:rFonts w:ascii="Book Antiqua" w:hAnsi="Book Antiqua" w:cs="Calibri"/>
          <w:spacing w:val="-6"/>
          <w:sz w:val="20"/>
          <w:szCs w:val="20"/>
          <w:lang w:eastAsia="ar-SA"/>
        </w:rPr>
        <w:t xml:space="preserve"> 10</w:t>
      </w:r>
      <w:r w:rsidRPr="005D62D5">
        <w:rPr>
          <w:rFonts w:ascii="Book Antiqua" w:hAnsi="Book Antiqua" w:cs="Calibri"/>
          <w:spacing w:val="-6"/>
          <w:sz w:val="20"/>
          <w:szCs w:val="20"/>
          <w:lang w:eastAsia="ar-SA"/>
        </w:rPr>
        <w:t xml:space="preserve">% </w:t>
      </w:r>
      <w:r>
        <w:rPr>
          <w:rFonts w:ascii="Book Antiqua" w:hAnsi="Book Antiqua" w:cs="Calibri"/>
          <w:spacing w:val="-6"/>
          <w:sz w:val="20"/>
          <w:szCs w:val="20"/>
          <w:lang w:eastAsia="ar-SA"/>
        </w:rPr>
        <w:t>wynagrodzenia brutto Wykonawcy</w:t>
      </w:r>
      <w:r w:rsidRPr="005D62D5">
        <w:rPr>
          <w:rFonts w:ascii="Book Antiqua" w:hAnsi="Book Antiqua" w:cs="Calibri"/>
          <w:spacing w:val="-6"/>
          <w:sz w:val="20"/>
          <w:szCs w:val="20"/>
          <w:lang w:eastAsia="ar-SA"/>
        </w:rPr>
        <w:t xml:space="preserve">, </w:t>
      </w:r>
    </w:p>
    <w:p w:rsidR="00BE0B14" w:rsidRPr="005D62D5" w:rsidRDefault="00BE0B14" w:rsidP="00BE0B14">
      <w:pPr>
        <w:numPr>
          <w:ilvl w:val="0"/>
          <w:numId w:val="17"/>
        </w:numPr>
        <w:suppressAutoHyphens/>
        <w:spacing w:after="0" w:line="360" w:lineRule="auto"/>
        <w:ind w:left="360"/>
        <w:contextualSpacing/>
        <w:jc w:val="both"/>
        <w:rPr>
          <w:rFonts w:ascii="Book Antiqua" w:hAnsi="Book Antiqua" w:cs="Calibri"/>
          <w:spacing w:val="-6"/>
          <w:sz w:val="20"/>
          <w:szCs w:val="20"/>
          <w:lang w:eastAsia="ar-SA"/>
        </w:rPr>
      </w:pPr>
      <w:r w:rsidRPr="005D62D5">
        <w:rPr>
          <w:rFonts w:ascii="Book Antiqua" w:eastAsia="StarSymbol" w:hAnsi="Book Antiqua" w:cs="Calibri"/>
          <w:spacing w:val="-6"/>
          <w:sz w:val="20"/>
          <w:szCs w:val="20"/>
          <w:lang w:eastAsia="ar-SA"/>
        </w:rPr>
        <w:t>w</w:t>
      </w:r>
      <w:r>
        <w:rPr>
          <w:rFonts w:ascii="Book Antiqua" w:hAnsi="Book Antiqua" w:cs="Calibri"/>
          <w:spacing w:val="-6"/>
          <w:sz w:val="20"/>
          <w:szCs w:val="20"/>
          <w:lang w:eastAsia="ar-SA"/>
        </w:rPr>
        <w:t xml:space="preserve"> wysokości  1</w:t>
      </w:r>
      <w:r w:rsidRPr="005D62D5">
        <w:rPr>
          <w:rFonts w:ascii="Book Antiqua" w:hAnsi="Book Antiqua" w:cs="Calibri"/>
          <w:spacing w:val="-6"/>
          <w:sz w:val="20"/>
          <w:szCs w:val="20"/>
          <w:lang w:eastAsia="ar-SA"/>
        </w:rPr>
        <w:t>0% (dziesięciu procent</w:t>
      </w:r>
      <w:r>
        <w:rPr>
          <w:rFonts w:ascii="Book Antiqua" w:hAnsi="Book Antiqua" w:cs="Calibri"/>
          <w:spacing w:val="-6"/>
          <w:sz w:val="20"/>
          <w:szCs w:val="20"/>
          <w:lang w:eastAsia="ar-SA"/>
        </w:rPr>
        <w:t>) wynagrodzenia</w:t>
      </w:r>
      <w:r w:rsidRPr="000E010D">
        <w:rPr>
          <w:rFonts w:ascii="Book Antiqua" w:hAnsi="Book Antiqua" w:cs="Calibri"/>
          <w:spacing w:val="-6"/>
          <w:sz w:val="20"/>
          <w:szCs w:val="20"/>
          <w:lang w:eastAsia="ar-SA"/>
        </w:rPr>
        <w:t xml:space="preserve"> brutto</w:t>
      </w:r>
      <w:r w:rsidRPr="005D62D5">
        <w:rPr>
          <w:rFonts w:ascii="Book Antiqua" w:hAnsi="Book Antiqua" w:cs="Calibri"/>
          <w:spacing w:val="-6"/>
          <w:sz w:val="20"/>
          <w:szCs w:val="20"/>
          <w:lang w:eastAsia="ar-SA"/>
        </w:rPr>
        <w:t xml:space="preserve"> </w:t>
      </w:r>
      <w:r w:rsidRPr="000E010D">
        <w:rPr>
          <w:rFonts w:ascii="Book Antiqua" w:hAnsi="Book Antiqua"/>
          <w:spacing w:val="-6"/>
          <w:sz w:val="20"/>
          <w:szCs w:val="20"/>
        </w:rPr>
        <w:t>Wykonawcy</w:t>
      </w:r>
      <w:r w:rsidRPr="000E010D">
        <w:rPr>
          <w:rFonts w:ascii="Book Antiqua" w:hAnsi="Book Antiqua" w:cs="Calibri"/>
          <w:spacing w:val="-6"/>
          <w:sz w:val="20"/>
          <w:szCs w:val="20"/>
          <w:lang w:eastAsia="ar-SA"/>
        </w:rPr>
        <w:t xml:space="preserve"> </w:t>
      </w:r>
      <w:r w:rsidRPr="005D62D5">
        <w:rPr>
          <w:rFonts w:ascii="Book Antiqua" w:hAnsi="Book Antiqua" w:cs="Calibri"/>
          <w:spacing w:val="-6"/>
          <w:sz w:val="20"/>
          <w:szCs w:val="20"/>
          <w:lang w:eastAsia="ar-SA"/>
        </w:rPr>
        <w:t xml:space="preserve">w przypadku odstąpienia od </w:t>
      </w:r>
      <w:r>
        <w:rPr>
          <w:rFonts w:ascii="Book Antiqua" w:hAnsi="Book Antiqua" w:cs="Calibri"/>
          <w:spacing w:val="-6"/>
          <w:sz w:val="20"/>
          <w:szCs w:val="20"/>
          <w:lang w:eastAsia="ar-SA"/>
        </w:rPr>
        <w:t>wykonania zamówienia</w:t>
      </w:r>
      <w:r w:rsidRPr="005D62D5">
        <w:rPr>
          <w:rFonts w:ascii="Book Antiqua" w:hAnsi="Book Antiqua" w:cs="Calibri"/>
          <w:spacing w:val="-6"/>
          <w:sz w:val="20"/>
          <w:szCs w:val="20"/>
          <w:lang w:eastAsia="ar-SA"/>
        </w:rPr>
        <w:t xml:space="preserve"> przez Zamawiającego z przyczyn leżących po stronie Wykonawcy,</w:t>
      </w:r>
    </w:p>
    <w:p w:rsidR="00BE0B14" w:rsidRPr="005D62D5" w:rsidRDefault="00BE0B14" w:rsidP="00BE0B14">
      <w:pPr>
        <w:numPr>
          <w:ilvl w:val="0"/>
          <w:numId w:val="17"/>
        </w:numPr>
        <w:suppressAutoHyphens/>
        <w:spacing w:after="0" w:line="360" w:lineRule="auto"/>
        <w:ind w:left="360"/>
        <w:jc w:val="both"/>
        <w:rPr>
          <w:rFonts w:ascii="Book Antiqua" w:hAnsi="Book Antiqua"/>
          <w:spacing w:val="-6"/>
          <w:sz w:val="20"/>
          <w:szCs w:val="20"/>
        </w:rPr>
      </w:pPr>
      <w:r w:rsidRPr="005D62D5">
        <w:rPr>
          <w:rFonts w:ascii="Book Antiqua" w:hAnsi="Book Antiqua"/>
          <w:spacing w:val="-6"/>
          <w:sz w:val="20"/>
          <w:szCs w:val="20"/>
        </w:rPr>
        <w:t xml:space="preserve">w wysokości </w:t>
      </w:r>
      <w:r>
        <w:rPr>
          <w:rFonts w:ascii="Book Antiqua" w:hAnsi="Book Antiqua"/>
          <w:spacing w:val="-6"/>
          <w:sz w:val="20"/>
          <w:szCs w:val="20"/>
        </w:rPr>
        <w:t xml:space="preserve"> 0,</w:t>
      </w:r>
      <w:r w:rsidRPr="005D62D5">
        <w:rPr>
          <w:rFonts w:ascii="Book Antiqua" w:hAnsi="Book Antiqua"/>
          <w:spacing w:val="-6"/>
          <w:sz w:val="20"/>
          <w:szCs w:val="20"/>
        </w:rPr>
        <w:t>5 %</w:t>
      </w:r>
      <w:r w:rsidRPr="005D62D5">
        <w:rPr>
          <w:rFonts w:ascii="Book Antiqua" w:hAnsi="Book Antiqua"/>
          <w:sz w:val="20"/>
          <w:szCs w:val="20"/>
        </w:rPr>
        <w:t xml:space="preserve"> (pię</w:t>
      </w:r>
      <w:r w:rsidRPr="000E010D">
        <w:rPr>
          <w:rFonts w:ascii="Book Antiqua" w:hAnsi="Book Antiqua"/>
          <w:sz w:val="20"/>
          <w:szCs w:val="20"/>
        </w:rPr>
        <w:t>ciu</w:t>
      </w:r>
      <w:r>
        <w:rPr>
          <w:rFonts w:ascii="Book Antiqua" w:hAnsi="Book Antiqua"/>
          <w:sz w:val="20"/>
          <w:szCs w:val="20"/>
        </w:rPr>
        <w:t xml:space="preserve"> dziesiątych</w:t>
      </w:r>
      <w:r w:rsidRPr="005D62D5">
        <w:rPr>
          <w:rFonts w:ascii="Book Antiqua" w:hAnsi="Book Antiqua"/>
          <w:sz w:val="20"/>
          <w:szCs w:val="20"/>
        </w:rPr>
        <w:t xml:space="preserve"> procent</w:t>
      </w:r>
      <w:r>
        <w:rPr>
          <w:rFonts w:ascii="Book Antiqua" w:hAnsi="Book Antiqua"/>
          <w:sz w:val="20"/>
          <w:szCs w:val="20"/>
        </w:rPr>
        <w:t>a</w:t>
      </w:r>
      <w:r w:rsidRPr="005D62D5">
        <w:rPr>
          <w:rFonts w:ascii="Book Antiqua" w:hAnsi="Book Antiqua"/>
          <w:sz w:val="20"/>
          <w:szCs w:val="20"/>
        </w:rPr>
        <w:t xml:space="preserve">) </w:t>
      </w:r>
      <w:r w:rsidRPr="005D62D5">
        <w:rPr>
          <w:rFonts w:ascii="Book Antiqua" w:hAnsi="Book Antiqua" w:cs="Calibri"/>
          <w:spacing w:val="-6"/>
          <w:sz w:val="20"/>
          <w:szCs w:val="20"/>
          <w:lang w:eastAsia="ar-SA"/>
        </w:rPr>
        <w:t>wynagrodzenia brutto</w:t>
      </w:r>
      <w:r w:rsidRPr="000E010D">
        <w:rPr>
          <w:rFonts w:ascii="Book Antiqua" w:hAnsi="Book Antiqua"/>
          <w:spacing w:val="-6"/>
          <w:sz w:val="20"/>
          <w:szCs w:val="20"/>
        </w:rPr>
        <w:t xml:space="preserve"> Wykonawcy</w:t>
      </w:r>
      <w:r w:rsidRPr="005D62D5">
        <w:rPr>
          <w:rFonts w:ascii="Book Antiqua" w:hAnsi="Book Antiqua"/>
          <w:spacing w:val="-6"/>
          <w:sz w:val="20"/>
          <w:szCs w:val="20"/>
        </w:rPr>
        <w:t xml:space="preserve"> za rozpoczęty dzień opóźnienia w </w:t>
      </w:r>
      <w:r w:rsidRPr="000E010D">
        <w:rPr>
          <w:rFonts w:ascii="Book Antiqua" w:hAnsi="Book Antiqua"/>
          <w:spacing w:val="-6"/>
          <w:sz w:val="20"/>
          <w:szCs w:val="20"/>
        </w:rPr>
        <w:t>usuwaniu zgłoszonych przez Wykonawcę i wad w przedmiocie zamówienia. Wykonawca winien usunąć wady przedmiotu zamówienia zgłoszone przez Zamawiającego w ciągu 7 dni od dni przesłania przez Zamawiającego zgłoszenia.</w:t>
      </w:r>
    </w:p>
    <w:p w:rsidR="00BE0B14" w:rsidRPr="005D62D5" w:rsidRDefault="00BE0B14" w:rsidP="00BE0B14">
      <w:pPr>
        <w:numPr>
          <w:ilvl w:val="0"/>
          <w:numId w:val="17"/>
        </w:numPr>
        <w:suppressAutoHyphens/>
        <w:spacing w:after="0" w:line="360" w:lineRule="auto"/>
        <w:ind w:left="360"/>
        <w:rPr>
          <w:rFonts w:ascii="Book Antiqua" w:hAnsi="Book Antiqua"/>
          <w:spacing w:val="-6"/>
          <w:sz w:val="20"/>
          <w:szCs w:val="20"/>
        </w:rPr>
      </w:pPr>
      <w:r w:rsidRPr="005D62D5">
        <w:rPr>
          <w:rFonts w:ascii="Book Antiqua" w:hAnsi="Book Antiqua"/>
          <w:spacing w:val="-6"/>
          <w:sz w:val="20"/>
          <w:szCs w:val="20"/>
        </w:rPr>
        <w:t>Zamawiający zastrzega sobie prawo potrącenia kary umownej z wynagrodzenia</w:t>
      </w:r>
      <w:r w:rsidRPr="000E010D">
        <w:rPr>
          <w:rFonts w:ascii="Book Antiqua" w:hAnsi="Book Antiqua"/>
          <w:spacing w:val="-6"/>
          <w:sz w:val="20"/>
          <w:szCs w:val="20"/>
        </w:rPr>
        <w:t xml:space="preserve"> Wykonawcy</w:t>
      </w:r>
    </w:p>
    <w:p w:rsidR="00BE0B14" w:rsidRPr="005D62D5" w:rsidRDefault="00BE0B14" w:rsidP="00BE0B14">
      <w:pPr>
        <w:numPr>
          <w:ilvl w:val="0"/>
          <w:numId w:val="17"/>
        </w:numPr>
        <w:suppressAutoHyphens/>
        <w:spacing w:after="0" w:line="360" w:lineRule="auto"/>
        <w:ind w:left="360"/>
        <w:jc w:val="both"/>
        <w:rPr>
          <w:rFonts w:ascii="Book Antiqua" w:hAnsi="Book Antiqua"/>
          <w:spacing w:val="-6"/>
          <w:sz w:val="20"/>
          <w:szCs w:val="20"/>
        </w:rPr>
      </w:pPr>
      <w:r w:rsidRPr="005D62D5">
        <w:rPr>
          <w:rFonts w:ascii="Book Antiqua" w:hAnsi="Book Antiqua"/>
          <w:spacing w:val="-6"/>
          <w:sz w:val="20"/>
          <w:szCs w:val="20"/>
        </w:rPr>
        <w:t xml:space="preserve">Jeżeli kary, o których mowa w </w:t>
      </w:r>
      <w:r w:rsidRPr="000E010D">
        <w:rPr>
          <w:rFonts w:ascii="Book Antiqua" w:hAnsi="Book Antiqua"/>
          <w:spacing w:val="-6"/>
          <w:sz w:val="20"/>
          <w:szCs w:val="20"/>
        </w:rPr>
        <w:t>pk</w:t>
      </w:r>
      <w:r w:rsidRPr="005D62D5">
        <w:rPr>
          <w:rFonts w:ascii="Book Antiqua" w:hAnsi="Book Antiqua"/>
          <w:spacing w:val="-6"/>
          <w:sz w:val="20"/>
          <w:szCs w:val="20"/>
        </w:rPr>
        <w:t>t. 1-</w:t>
      </w:r>
      <w:r w:rsidRPr="000E010D">
        <w:rPr>
          <w:rFonts w:ascii="Book Antiqua" w:hAnsi="Book Antiqua"/>
          <w:spacing w:val="-6"/>
          <w:sz w:val="20"/>
          <w:szCs w:val="20"/>
        </w:rPr>
        <w:t>2</w:t>
      </w:r>
      <w:r w:rsidRPr="005D62D5">
        <w:rPr>
          <w:rFonts w:ascii="Book Antiqua" w:hAnsi="Book Antiqua"/>
          <w:spacing w:val="-6"/>
          <w:sz w:val="20"/>
          <w:szCs w:val="20"/>
        </w:rPr>
        <w:t xml:space="preserve"> nie wyrównają szkody wyrządzonej przez Wykonawcę, Zamawiający może dochodzić od wykonawcy odszkodowania uzupełniającego na zasadach ogólnych.</w:t>
      </w:r>
    </w:p>
    <w:p w:rsidR="000D1E69" w:rsidRPr="000D1E69" w:rsidRDefault="000D1E69" w:rsidP="000D1E69">
      <w:pPr>
        <w:pStyle w:val="Akapitzlist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E0B14" w:rsidRPr="00BE0B14" w:rsidRDefault="0066030B" w:rsidP="00BE0B14">
      <w:pPr>
        <w:numPr>
          <w:ilvl w:val="0"/>
          <w:numId w:val="3"/>
        </w:numPr>
        <w:spacing w:after="0" w:line="360" w:lineRule="auto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  <w:r w:rsidRPr="0084286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Termin wykonania zamówienia: </w:t>
      </w:r>
    </w:p>
    <w:p w:rsidR="00353657" w:rsidRPr="00BE0B14" w:rsidRDefault="00B15AE2" w:rsidP="00BE0B14">
      <w:pPr>
        <w:spacing w:after="0" w:line="360" w:lineRule="auto"/>
        <w:ind w:left="360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  <w:r w:rsidRPr="00BE0B14">
        <w:rPr>
          <w:rFonts w:ascii="Book Antiqua" w:eastAsia="Times New Roman" w:hAnsi="Book Antiqua"/>
          <w:sz w:val="20"/>
          <w:szCs w:val="20"/>
          <w:lang w:eastAsia="pl-PL"/>
        </w:rPr>
        <w:t>d</w:t>
      </w:r>
      <w:r w:rsidR="0066030B" w:rsidRPr="00BE0B14">
        <w:rPr>
          <w:rFonts w:ascii="Book Antiqua" w:eastAsia="Times New Roman" w:hAnsi="Book Antiqua"/>
          <w:sz w:val="20"/>
          <w:szCs w:val="20"/>
          <w:lang w:eastAsia="pl-PL"/>
        </w:rPr>
        <w:t xml:space="preserve">o </w:t>
      </w:r>
      <w:r w:rsidR="00F744BC">
        <w:rPr>
          <w:rFonts w:ascii="Book Antiqua" w:eastAsia="Times New Roman" w:hAnsi="Book Antiqua"/>
          <w:sz w:val="20"/>
          <w:szCs w:val="20"/>
          <w:lang w:eastAsia="pl-PL"/>
        </w:rPr>
        <w:t>15</w:t>
      </w:r>
      <w:r w:rsidR="00CD5781">
        <w:rPr>
          <w:rFonts w:ascii="Book Antiqua" w:eastAsia="Times New Roman" w:hAnsi="Book Antiqua"/>
          <w:sz w:val="20"/>
          <w:szCs w:val="20"/>
          <w:lang w:eastAsia="pl-PL"/>
        </w:rPr>
        <w:t>.08</w:t>
      </w:r>
      <w:r w:rsidR="00BE0B14" w:rsidRPr="00BE0B14">
        <w:rPr>
          <w:rFonts w:ascii="Book Antiqua" w:eastAsia="Times New Roman" w:hAnsi="Book Antiqua"/>
          <w:sz w:val="20"/>
          <w:szCs w:val="20"/>
          <w:lang w:eastAsia="pl-PL"/>
        </w:rPr>
        <w:t>.2016</w:t>
      </w:r>
      <w:r w:rsidR="0066030B" w:rsidRPr="00BE0B14">
        <w:rPr>
          <w:rFonts w:ascii="Book Antiqua" w:eastAsia="Times New Roman" w:hAnsi="Book Antiqua"/>
          <w:sz w:val="20"/>
          <w:szCs w:val="20"/>
          <w:lang w:eastAsia="pl-PL"/>
        </w:rPr>
        <w:t>, licząc od dnia przesłania zlecenia przez Zamawiającego,</w:t>
      </w:r>
      <w:r w:rsidRPr="00BE0B14">
        <w:rPr>
          <w:rFonts w:ascii="Book Antiqua" w:eastAsia="Times New Roman" w:hAnsi="Book Antiqua"/>
          <w:sz w:val="20"/>
          <w:szCs w:val="20"/>
          <w:lang w:eastAsia="pl-PL"/>
        </w:rPr>
        <w:br/>
      </w:r>
    </w:p>
    <w:p w:rsidR="00353657" w:rsidRDefault="0066030B" w:rsidP="00353657">
      <w:pPr>
        <w:pStyle w:val="Akapitzlist"/>
        <w:numPr>
          <w:ilvl w:val="0"/>
          <w:numId w:val="3"/>
        </w:numPr>
        <w:spacing w:after="0" w:line="360" w:lineRule="auto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b/>
          <w:sz w:val="20"/>
          <w:szCs w:val="20"/>
        </w:rPr>
        <w:t>Opis sposobu obliczenia ceny:</w:t>
      </w:r>
    </w:p>
    <w:p w:rsidR="005A4172" w:rsidRPr="00353657" w:rsidRDefault="005A4172" w:rsidP="00353657">
      <w:pPr>
        <w:pStyle w:val="Akapitzlist"/>
        <w:spacing w:after="0" w:line="360" w:lineRule="auto"/>
        <w:ind w:left="360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sz w:val="20"/>
          <w:szCs w:val="20"/>
        </w:rPr>
        <w:t xml:space="preserve">W ofercie należy podać proponowaną cenę brutto w zł za całość wykonania przedmiotu zamówienia. Cena oferty powinna zawierać wszystkie koszty: </w:t>
      </w:r>
      <w:r w:rsidR="00BE0B14">
        <w:rPr>
          <w:rFonts w:ascii="Book Antiqua" w:hAnsi="Book Antiqua"/>
          <w:sz w:val="20"/>
          <w:szCs w:val="20"/>
        </w:rPr>
        <w:t>wykonanie</w:t>
      </w:r>
      <w:r w:rsidRPr="00353657">
        <w:rPr>
          <w:rFonts w:ascii="Book Antiqua" w:hAnsi="Book Antiqua"/>
          <w:sz w:val="20"/>
          <w:szCs w:val="20"/>
        </w:rPr>
        <w:t>, dostawę, transport, rozładunek towaru do siedziby Zamawiającego, itp.</w:t>
      </w:r>
    </w:p>
    <w:p w:rsidR="0066030B" w:rsidRPr="003654DE" w:rsidRDefault="0066030B" w:rsidP="0066030B">
      <w:pPr>
        <w:numPr>
          <w:ilvl w:val="0"/>
          <w:numId w:val="3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66030B" w:rsidRPr="003654DE" w:rsidRDefault="00353657" w:rsidP="0066030B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/>
          <w:spacing w:val="-1"/>
          <w:sz w:val="20"/>
          <w:szCs w:val="20"/>
        </w:rPr>
        <w:t>6</w:t>
      </w:r>
      <w:r w:rsidR="0066030B">
        <w:rPr>
          <w:rFonts w:ascii="Book Antiqua" w:hAnsi="Book Antiqua"/>
          <w:color w:val="000000"/>
          <w:spacing w:val="-1"/>
          <w:sz w:val="20"/>
          <w:szCs w:val="20"/>
        </w:rPr>
        <w:t xml:space="preserve">.1. </w:t>
      </w:r>
      <w:r w:rsidR="0066030B" w:rsidRPr="003654DE">
        <w:rPr>
          <w:rFonts w:ascii="Book Antiqua" w:hAnsi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66030B" w:rsidRPr="003654DE" w:rsidRDefault="0066030B" w:rsidP="0066030B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a)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>zostaną złożone przez Wykonawców nie wykluczonych przez Zamawiającego</w:t>
      </w:r>
      <w:r>
        <w:rPr>
          <w:rFonts w:ascii="Book Antiqua" w:hAnsi="Book Antiqua"/>
          <w:color w:val="000000"/>
          <w:spacing w:val="3"/>
          <w:sz w:val="20"/>
          <w:szCs w:val="20"/>
        </w:rPr>
        <w:t xml:space="preserve">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z </w:t>
      </w:r>
      <w:r w:rsidRPr="003654DE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66030B" w:rsidRPr="003654DE" w:rsidRDefault="0066030B" w:rsidP="0066030B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b)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5A4172" w:rsidRPr="005A4172" w:rsidRDefault="00353657" w:rsidP="0066030B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="0066030B" w:rsidRPr="003654DE">
        <w:rPr>
          <w:rFonts w:ascii="Book Antiqua" w:hAnsi="Book Antiqua"/>
          <w:sz w:val="20"/>
          <w:szCs w:val="20"/>
        </w:rPr>
        <w:t xml:space="preserve">.2. </w:t>
      </w:r>
      <w:r w:rsidR="0066030B"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="0066030B" w:rsidRPr="003654DE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66030B" w:rsidRPr="003654DE" w:rsidTr="0020542F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030B" w:rsidRPr="003654DE" w:rsidRDefault="0066030B" w:rsidP="0020542F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030B" w:rsidRPr="003654DE" w:rsidRDefault="0066030B" w:rsidP="0020542F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030B" w:rsidRPr="003654DE" w:rsidRDefault="0066030B" w:rsidP="0020542F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66030B" w:rsidRPr="003654DE" w:rsidTr="0020542F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030B" w:rsidRPr="003654DE" w:rsidRDefault="0066030B" w:rsidP="0020542F">
            <w:pPr>
              <w:pStyle w:val="Akapitzlist"/>
              <w:numPr>
                <w:ilvl w:val="0"/>
                <w:numId w:val="5"/>
              </w:numPr>
              <w:snapToGrid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030B" w:rsidRPr="003654DE" w:rsidRDefault="0066030B" w:rsidP="0020542F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030B" w:rsidRPr="003654DE" w:rsidRDefault="0066030B" w:rsidP="0020542F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70%</w:t>
            </w:r>
          </w:p>
        </w:tc>
      </w:tr>
      <w:tr w:rsidR="0066030B" w:rsidRPr="003654DE" w:rsidTr="0020542F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030B" w:rsidRPr="003654DE" w:rsidRDefault="0066030B" w:rsidP="0020542F">
            <w:pPr>
              <w:pStyle w:val="Akapitzlist"/>
              <w:numPr>
                <w:ilvl w:val="0"/>
                <w:numId w:val="5"/>
              </w:numPr>
              <w:snapToGrid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030B" w:rsidRPr="003654DE" w:rsidRDefault="0066030B" w:rsidP="0020542F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Jakość wykonania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030B" w:rsidRPr="003654DE" w:rsidRDefault="00BE0B14" w:rsidP="0020542F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3</w:t>
            </w:r>
            <w:r w:rsidR="0066030B"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66030B" w:rsidRPr="003654DE" w:rsidTr="0020542F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030B" w:rsidRPr="003654DE" w:rsidRDefault="0066030B" w:rsidP="0020542F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030B" w:rsidRPr="003654DE" w:rsidRDefault="0066030B" w:rsidP="0020542F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030B" w:rsidRPr="003654DE" w:rsidRDefault="0066030B" w:rsidP="0020542F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BE0B14" w:rsidRDefault="00BE0B14" w:rsidP="0066030B">
      <w:pPr>
        <w:jc w:val="both"/>
        <w:rPr>
          <w:rFonts w:ascii="Book Antiqua" w:hAnsi="Book Antiqua"/>
          <w:sz w:val="20"/>
          <w:szCs w:val="20"/>
        </w:rPr>
      </w:pPr>
    </w:p>
    <w:p w:rsidR="0066030B" w:rsidRPr="003654DE" w:rsidRDefault="0066030B" w:rsidP="0066030B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66030B" w:rsidRPr="003654DE" w:rsidRDefault="0066030B" w:rsidP="0066030B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66030B" w:rsidRPr="003654DE" w:rsidRDefault="0066030B" w:rsidP="0066030B">
      <w:pPr>
        <w:numPr>
          <w:ilvl w:val="0"/>
          <w:numId w:val="6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3654DE">
        <w:rPr>
          <w:rFonts w:ascii="Book Antiqua" w:hAnsi="Book Antiqua"/>
          <w:color w:val="000000"/>
          <w:sz w:val="20"/>
          <w:szCs w:val="20"/>
        </w:rPr>
        <w:t>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x 100 pkt x 70%</w:t>
      </w:r>
    </w:p>
    <w:p w:rsidR="0066030B" w:rsidRPr="003654DE" w:rsidRDefault="0066030B" w:rsidP="0066030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lastRenderedPageBreak/>
        <w:t>gdzie:</w:t>
      </w:r>
    </w:p>
    <w:p w:rsidR="0066030B" w:rsidRPr="003654DE" w:rsidRDefault="0066030B" w:rsidP="0066030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:rsidR="0066030B" w:rsidRPr="003654DE" w:rsidRDefault="0066030B" w:rsidP="0066030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66030B" w:rsidRPr="003654DE" w:rsidRDefault="0066030B" w:rsidP="0066030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:rsidR="0066030B" w:rsidRPr="003654DE" w:rsidRDefault="0066030B" w:rsidP="0066030B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66030B" w:rsidRDefault="0066030B" w:rsidP="0066030B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EE35E1" w:rsidRPr="00EE35E1" w:rsidRDefault="00EE35E1" w:rsidP="00EE35E1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Cs w:val="20"/>
          <w:u w:val="single"/>
        </w:rPr>
      </w:pPr>
      <w:r w:rsidRPr="00EE35E1">
        <w:rPr>
          <w:rFonts w:ascii="Book Antiqua" w:hAnsi="Book Antiqua"/>
          <w:b/>
          <w:kern w:val="1"/>
          <w:szCs w:val="20"/>
          <w:u w:val="single"/>
        </w:rPr>
        <w:t>UWAGA: ceny jednostkowe netto w formularzu cenowym należy podać z dokładnością do dwóch miejsc po przecinku.</w:t>
      </w:r>
    </w:p>
    <w:p w:rsidR="0066030B" w:rsidRPr="003654DE" w:rsidRDefault="0066030B" w:rsidP="0066030B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W kryterium tym Wykonawca może otrzymać maksymalnie 70 pkt.</w:t>
      </w:r>
    </w:p>
    <w:p w:rsidR="0066030B" w:rsidRPr="003654DE" w:rsidRDefault="0066030B" w:rsidP="0066030B">
      <w:pPr>
        <w:numPr>
          <w:ilvl w:val="0"/>
          <w:numId w:val="6"/>
        </w:numPr>
        <w:suppressAutoHyphens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jakość wykonania”</w:t>
      </w:r>
      <w:r w:rsidRPr="003654DE">
        <w:rPr>
          <w:rFonts w:ascii="Book Antiqua" w:hAnsi="Book Antiqua"/>
          <w:sz w:val="20"/>
          <w:szCs w:val="20"/>
        </w:rPr>
        <w:t xml:space="preserve">: J= </w:t>
      </w:r>
      <w:proofErr w:type="spellStart"/>
      <w:r w:rsidRPr="003654DE">
        <w:rPr>
          <w:rFonts w:ascii="Book Antiqua" w:hAnsi="Book Antiqua"/>
          <w:sz w:val="20"/>
          <w:szCs w:val="20"/>
        </w:rPr>
        <w:t>J</w:t>
      </w:r>
      <w:r w:rsidRPr="003654DE">
        <w:rPr>
          <w:rFonts w:ascii="Book Antiqua" w:hAnsi="Book Antiqua"/>
          <w:sz w:val="20"/>
          <w:szCs w:val="20"/>
          <w:vertAlign w:val="subscript"/>
        </w:rPr>
        <w:t>b</w:t>
      </w:r>
      <w:proofErr w:type="spellEnd"/>
      <w:r w:rsidRPr="003654DE">
        <w:rPr>
          <w:rFonts w:ascii="Book Antiqua" w:hAnsi="Book Antiqua"/>
          <w:sz w:val="20"/>
          <w:szCs w:val="20"/>
        </w:rPr>
        <w:t xml:space="preserve">/ </w:t>
      </w:r>
      <w:proofErr w:type="spellStart"/>
      <w:r w:rsidRPr="003654DE">
        <w:rPr>
          <w:rFonts w:ascii="Book Antiqua" w:hAnsi="Book Antiqua"/>
          <w:sz w:val="20"/>
          <w:szCs w:val="20"/>
        </w:rPr>
        <w:t>J</w:t>
      </w:r>
      <w:r w:rsidRPr="003654DE">
        <w:rPr>
          <w:rFonts w:ascii="Book Antiqua" w:hAnsi="Book Antiqua"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x 100 pkt x 10%</w:t>
      </w:r>
    </w:p>
    <w:p w:rsidR="0066030B" w:rsidRPr="003654DE" w:rsidRDefault="0066030B" w:rsidP="0066030B">
      <w:pPr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66030B" w:rsidRPr="003654DE" w:rsidRDefault="0066030B" w:rsidP="0066030B">
      <w:pPr>
        <w:tabs>
          <w:tab w:val="left" w:pos="0"/>
        </w:tabs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J</w:t>
      </w:r>
      <w:r w:rsidRPr="003654DE">
        <w:rPr>
          <w:rFonts w:ascii="Book Antiqua" w:hAnsi="Book Antiqua"/>
          <w:sz w:val="20"/>
          <w:szCs w:val="20"/>
        </w:rPr>
        <w:t xml:space="preserve"> – ilość punktów za jakość wykonania</w:t>
      </w:r>
    </w:p>
    <w:p w:rsidR="0066030B" w:rsidRPr="003654DE" w:rsidRDefault="0066030B" w:rsidP="0066030B">
      <w:pPr>
        <w:tabs>
          <w:tab w:val="left" w:pos="0"/>
        </w:tabs>
        <w:rPr>
          <w:rFonts w:ascii="Book Antiqua" w:hAnsi="Book Antiqua"/>
          <w:b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sz w:val="20"/>
          <w:szCs w:val="20"/>
        </w:rPr>
        <w:t>J</w:t>
      </w:r>
      <w:r w:rsidRPr="003654DE">
        <w:rPr>
          <w:rFonts w:ascii="Book Antiqua" w:hAnsi="Book Antiqua"/>
          <w:b/>
          <w:sz w:val="20"/>
          <w:szCs w:val="20"/>
          <w:vertAlign w:val="subscript"/>
        </w:rPr>
        <w:t>b</w:t>
      </w:r>
      <w:proofErr w:type="spellEnd"/>
      <w:r w:rsidRPr="003654DE">
        <w:rPr>
          <w:rFonts w:ascii="Book Antiqua" w:hAnsi="Book Antiqua"/>
          <w:sz w:val="20"/>
          <w:szCs w:val="20"/>
        </w:rPr>
        <w:t xml:space="preserve"> – suma punktów badanej oferty (suma ocen przyznanych przez każdego z członków komisji podzielona przez liczbę członków komisji)</w:t>
      </w:r>
    </w:p>
    <w:p w:rsidR="0066030B" w:rsidRPr="003654DE" w:rsidRDefault="0066030B" w:rsidP="0066030B">
      <w:pPr>
        <w:tabs>
          <w:tab w:val="left" w:pos="0"/>
        </w:tabs>
        <w:jc w:val="both"/>
        <w:rPr>
          <w:rFonts w:ascii="Book Antiqua" w:hAnsi="Book Antiqua"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sz w:val="20"/>
          <w:szCs w:val="20"/>
        </w:rPr>
        <w:t>J</w:t>
      </w:r>
      <w:r w:rsidRPr="003654DE">
        <w:rPr>
          <w:rFonts w:ascii="Book Antiqua" w:hAnsi="Book Antiqua"/>
          <w:b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</w:rPr>
        <w:t xml:space="preserve"> – najwyższa suma punktów spośród ważnych ofert </w:t>
      </w:r>
    </w:p>
    <w:p w:rsidR="0066030B" w:rsidRPr="003654DE" w:rsidRDefault="0066030B" w:rsidP="0066030B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66030B" w:rsidRPr="003654DE" w:rsidRDefault="0066030B" w:rsidP="0066030B">
      <w:pPr>
        <w:spacing w:after="0"/>
        <w:ind w:left="360" w:hanging="36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Ocena jakości wykonania zostanie dokonana indywidualnie przez każdego członka komisji na</w:t>
      </w:r>
    </w:p>
    <w:p w:rsidR="0066030B" w:rsidRPr="003654DE" w:rsidRDefault="0066030B" w:rsidP="004418AD">
      <w:pPr>
        <w:spacing w:after="0"/>
        <w:rPr>
          <w:rFonts w:ascii="Book Antiqua" w:hAnsi="Book Antiqua"/>
          <w:sz w:val="20"/>
          <w:szCs w:val="20"/>
          <w:lang w:eastAsia="pl-PL"/>
        </w:rPr>
      </w:pPr>
      <w:r w:rsidRPr="003654DE">
        <w:rPr>
          <w:rFonts w:ascii="Book Antiqua" w:hAnsi="Book Antiqua"/>
          <w:sz w:val="20"/>
          <w:szCs w:val="20"/>
        </w:rPr>
        <w:t xml:space="preserve">podstawie dołączonych do oferty </w:t>
      </w:r>
      <w:r w:rsidR="00F744BC">
        <w:rPr>
          <w:rFonts w:ascii="Book Antiqua" w:hAnsi="Book Antiqua"/>
          <w:sz w:val="20"/>
          <w:szCs w:val="20"/>
        </w:rPr>
        <w:t>próbek</w:t>
      </w:r>
      <w:r w:rsidR="004418AD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="00CD5781">
        <w:rPr>
          <w:rFonts w:ascii="Book Antiqua" w:eastAsia="Times New Roman" w:hAnsi="Book Antiqua"/>
          <w:sz w:val="20"/>
          <w:szCs w:val="20"/>
          <w:lang w:eastAsia="ar-SA"/>
        </w:rPr>
        <w:t xml:space="preserve">koszulek </w:t>
      </w:r>
      <w:r w:rsidR="004418AD"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wyszczególnionych w </w:t>
      </w:r>
      <w:r w:rsidR="004418AD" w:rsidRPr="009927C2">
        <w:rPr>
          <w:rFonts w:ascii="Book Antiqua" w:eastAsia="Times New Roman" w:hAnsi="Book Antiqua"/>
          <w:sz w:val="20"/>
          <w:szCs w:val="20"/>
          <w:u w:val="single"/>
          <w:lang w:eastAsia="ar-SA"/>
        </w:rPr>
        <w:t>załączniku nr 2 do zapytania ofertowego</w:t>
      </w:r>
      <w:r w:rsidR="00F744BC">
        <w:rPr>
          <w:rFonts w:ascii="Book Antiqua" w:eastAsia="Times New Roman" w:hAnsi="Book Antiqua"/>
          <w:sz w:val="20"/>
          <w:szCs w:val="20"/>
          <w:u w:val="single"/>
          <w:lang w:eastAsia="ar-SA"/>
        </w:rPr>
        <w:t>.</w:t>
      </w:r>
      <w:r w:rsidR="00F744BC" w:rsidRPr="00F744BC">
        <w:rPr>
          <w:rFonts w:ascii="Book Antiqua" w:eastAsia="Times New Roman" w:hAnsi="Book Antiqua"/>
          <w:sz w:val="20"/>
          <w:szCs w:val="20"/>
          <w:lang w:eastAsia="ar-SA"/>
        </w:rPr>
        <w:t xml:space="preserve">  Zamawiający dopuszcza wcześniejsze realizacje wykonawcy.</w:t>
      </w:r>
      <w:r w:rsidR="004418AD"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 xml:space="preserve"> </w:t>
      </w:r>
    </w:p>
    <w:p w:rsidR="0066030B" w:rsidRPr="003654DE" w:rsidRDefault="0066030B" w:rsidP="0066030B">
      <w:pPr>
        <w:tabs>
          <w:tab w:val="left" w:pos="0"/>
        </w:tabs>
        <w:autoSpaceDE w:val="0"/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3654DE">
        <w:rPr>
          <w:rFonts w:ascii="Book Antiqua" w:hAnsi="Book Antiqua"/>
          <w:b/>
          <w:sz w:val="20"/>
          <w:szCs w:val="20"/>
          <w:u w:val="single"/>
        </w:rPr>
        <w:t xml:space="preserve">Brak dołączonych do oferty </w:t>
      </w:r>
      <w:r w:rsidR="00F744BC">
        <w:rPr>
          <w:rFonts w:ascii="Book Antiqua" w:hAnsi="Book Antiqua"/>
          <w:b/>
          <w:sz w:val="20"/>
          <w:szCs w:val="20"/>
          <w:u w:val="single"/>
        </w:rPr>
        <w:t>próbek</w:t>
      </w:r>
      <w:r w:rsidRPr="003654DE">
        <w:rPr>
          <w:rFonts w:ascii="Book Antiqua" w:hAnsi="Book Antiqua"/>
          <w:b/>
          <w:sz w:val="20"/>
          <w:szCs w:val="20"/>
          <w:u w:val="single"/>
        </w:rPr>
        <w:t xml:space="preserve"> przedmiotu zamówienia skutkuje odrzuceniem oferty Wykonawcy.</w:t>
      </w:r>
      <w:r w:rsidRPr="003654DE">
        <w:rPr>
          <w:rFonts w:ascii="Book Antiqua" w:hAnsi="Book Antiqua"/>
          <w:b/>
          <w:color w:val="FF0000"/>
          <w:sz w:val="20"/>
          <w:szCs w:val="20"/>
          <w:u w:val="single"/>
        </w:rPr>
        <w:t xml:space="preserve"> </w:t>
      </w:r>
    </w:p>
    <w:p w:rsidR="0066030B" w:rsidRPr="003654DE" w:rsidRDefault="0066030B" w:rsidP="0066030B">
      <w:pPr>
        <w:tabs>
          <w:tab w:val="left" w:pos="0"/>
        </w:tabs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Członkowie komisji będą oceniali następujące cechy :</w:t>
      </w:r>
    </w:p>
    <w:p w:rsidR="0066030B" w:rsidRPr="00CD5781" w:rsidRDefault="0066030B" w:rsidP="00CD5781">
      <w:pPr>
        <w:pStyle w:val="Akapitzlist"/>
        <w:numPr>
          <w:ilvl w:val="0"/>
          <w:numId w:val="4"/>
        </w:numPr>
        <w:tabs>
          <w:tab w:val="left" w:pos="0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</w:rPr>
      </w:pPr>
      <w:r w:rsidRPr="003654DE">
        <w:rPr>
          <w:rFonts w:ascii="Book Antiqua" w:eastAsia="Times New Roman" w:hAnsi="Book Antiqua" w:cs="Times New Roman"/>
          <w:sz w:val="20"/>
          <w:szCs w:val="20"/>
        </w:rPr>
        <w:t>estetyka, jakość wykonania przedmiotu zamówienia: 1-</w:t>
      </w:r>
      <w:r w:rsidR="00CD5781">
        <w:rPr>
          <w:rFonts w:ascii="Book Antiqua" w:eastAsia="Times New Roman" w:hAnsi="Book Antiqua" w:cs="Times New Roman"/>
          <w:sz w:val="20"/>
          <w:szCs w:val="20"/>
        </w:rPr>
        <w:t>30</w:t>
      </w:r>
      <w:r w:rsidRPr="003654DE">
        <w:rPr>
          <w:rFonts w:ascii="Book Antiqua" w:eastAsia="Times New Roman" w:hAnsi="Book Antiqua" w:cs="Times New Roman"/>
          <w:sz w:val="20"/>
          <w:szCs w:val="20"/>
        </w:rPr>
        <w:t xml:space="preserve"> pkt</w:t>
      </w:r>
    </w:p>
    <w:p w:rsidR="0066030B" w:rsidRPr="003654DE" w:rsidRDefault="0066030B" w:rsidP="0066030B">
      <w:pPr>
        <w:tabs>
          <w:tab w:val="left" w:pos="0"/>
          <w:tab w:val="left" w:pos="284"/>
        </w:tabs>
        <w:autoSpaceDE w:val="0"/>
        <w:ind w:left="284" w:hanging="284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 w:rsidR="00BE0B14">
        <w:rPr>
          <w:rFonts w:ascii="Book Antiqua" w:hAnsi="Book Antiqua"/>
          <w:sz w:val="20"/>
          <w:szCs w:val="20"/>
        </w:rPr>
        <w:t>3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972611" w:rsidRPr="00EC06C7" w:rsidRDefault="00972611" w:rsidP="00972611">
      <w:pPr>
        <w:pStyle w:val="Akapitzlist"/>
        <w:tabs>
          <w:tab w:val="left" w:pos="284"/>
        </w:tabs>
        <w:ind w:left="360"/>
        <w:jc w:val="both"/>
        <w:rPr>
          <w:rFonts w:ascii="Book Antiqua" w:hAnsi="Book Antiqua" w:cs="Times New Roman"/>
          <w:sz w:val="20"/>
          <w:szCs w:val="20"/>
          <w:lang w:eastAsia="en-US"/>
        </w:rPr>
      </w:pPr>
      <w:r w:rsidRPr="00EC06C7">
        <w:rPr>
          <w:rFonts w:ascii="Book Antiqua" w:hAnsi="Book Antiqua" w:cs="Times New Roman"/>
          <w:sz w:val="20"/>
          <w:szCs w:val="20"/>
          <w:lang w:eastAsia="en-US"/>
        </w:rPr>
        <w:t>Za najkorzystniejszą w ramach w /w kryteriów uznana zostanie oferta z najkorzystniejszym bilansem ceny ofertowej brutto</w:t>
      </w:r>
      <w:r>
        <w:rPr>
          <w:rFonts w:ascii="Book Antiqua" w:hAnsi="Book Antiqua" w:cs="Times New Roman"/>
          <w:sz w:val="20"/>
          <w:szCs w:val="20"/>
          <w:lang w:eastAsia="en-US"/>
        </w:rPr>
        <w:t>, jakości wykonania</w:t>
      </w:r>
      <w:r w:rsidRPr="00EC06C7">
        <w:rPr>
          <w:rFonts w:ascii="Book Antiqua" w:hAnsi="Book Antiqua" w:cs="Times New Roman"/>
          <w:sz w:val="20"/>
          <w:szCs w:val="20"/>
          <w:lang w:eastAsia="en-US"/>
        </w:rPr>
        <w:t>.</w:t>
      </w:r>
    </w:p>
    <w:p w:rsidR="0066030B" w:rsidRPr="003654DE" w:rsidRDefault="0066030B" w:rsidP="0066030B">
      <w:pPr>
        <w:pStyle w:val="Akapitzlist"/>
        <w:numPr>
          <w:ilvl w:val="0"/>
          <w:numId w:val="6"/>
        </w:numPr>
        <w:tabs>
          <w:tab w:val="left" w:pos="284"/>
        </w:tabs>
        <w:jc w:val="both"/>
        <w:rPr>
          <w:rFonts w:ascii="Book Antiqua" w:hAnsi="Book Antiqua" w:cs="Times New Roman"/>
          <w:color w:val="000000"/>
          <w:sz w:val="20"/>
          <w:szCs w:val="20"/>
        </w:rPr>
      </w:pPr>
      <w:r w:rsidRPr="003654DE">
        <w:rPr>
          <w:rFonts w:ascii="Book Antiqua" w:hAnsi="Book Antiqua" w:cs="Times New Roman"/>
          <w:b/>
          <w:bCs/>
          <w:color w:val="000000"/>
          <w:sz w:val="20"/>
          <w:szCs w:val="20"/>
        </w:rPr>
        <w:t>Łączna ilość punktów ocenianej of</w:t>
      </w:r>
      <w:r w:rsidR="00BE0B14">
        <w:rPr>
          <w:rFonts w:ascii="Book Antiqua" w:hAnsi="Book Antiqua" w:cs="Times New Roman"/>
          <w:b/>
          <w:bCs/>
          <w:color w:val="000000"/>
          <w:sz w:val="20"/>
          <w:szCs w:val="20"/>
        </w:rPr>
        <w:t>erty (ocena końcowa): W = C +J</w:t>
      </w:r>
    </w:p>
    <w:p w:rsidR="0066030B" w:rsidRPr="003654DE" w:rsidRDefault="0066030B" w:rsidP="0066030B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color w:val="000000"/>
          <w:sz w:val="20"/>
          <w:szCs w:val="20"/>
        </w:rPr>
        <w:t xml:space="preserve">gdzie: </w:t>
      </w:r>
    </w:p>
    <w:p w:rsidR="0066030B" w:rsidRPr="003654DE" w:rsidRDefault="0066030B" w:rsidP="0066030B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 xml:space="preserve">W – 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ocena końcowa, </w:t>
      </w:r>
    </w:p>
    <w:p w:rsidR="0066030B" w:rsidRPr="003654DE" w:rsidRDefault="0066030B" w:rsidP="0066030B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 xml:space="preserve">C – 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punkty za </w:t>
      </w:r>
      <w:r w:rsidRPr="003654DE">
        <w:rPr>
          <w:rFonts w:ascii="Book Antiqua" w:hAnsi="Book Antiqua"/>
          <w:b/>
          <w:color w:val="000000"/>
          <w:sz w:val="20"/>
          <w:szCs w:val="20"/>
        </w:rPr>
        <w:t>cenę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, </w:t>
      </w:r>
    </w:p>
    <w:p w:rsidR="0066030B" w:rsidRPr="003654DE" w:rsidRDefault="0066030B" w:rsidP="0066030B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J –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 punkty za </w:t>
      </w:r>
      <w:r w:rsidRPr="003654DE">
        <w:rPr>
          <w:rFonts w:ascii="Book Antiqua" w:hAnsi="Book Antiqua"/>
          <w:b/>
          <w:color w:val="000000"/>
          <w:sz w:val="20"/>
          <w:szCs w:val="20"/>
        </w:rPr>
        <w:t>jakość</w:t>
      </w:r>
      <w:r w:rsidRPr="003654DE">
        <w:rPr>
          <w:rFonts w:ascii="Book Antiqua" w:hAnsi="Book Antiqua"/>
          <w:b/>
          <w:sz w:val="20"/>
          <w:szCs w:val="20"/>
        </w:rPr>
        <w:t xml:space="preserve"> wykonania,</w:t>
      </w:r>
    </w:p>
    <w:p w:rsidR="0066030B" w:rsidRPr="003654DE" w:rsidRDefault="0066030B" w:rsidP="0066030B">
      <w:pPr>
        <w:pStyle w:val="Tekstpodstawowywcity"/>
        <w:tabs>
          <w:tab w:val="left" w:pos="284"/>
        </w:tabs>
        <w:spacing w:after="0" w:line="276" w:lineRule="auto"/>
        <w:ind w:left="284"/>
        <w:jc w:val="both"/>
        <w:rPr>
          <w:rFonts w:ascii="Book Antiqua" w:hAnsi="Book Antiqua"/>
          <w:b/>
          <w:bCs/>
          <w:sz w:val="20"/>
          <w:szCs w:val="20"/>
        </w:rPr>
      </w:pPr>
    </w:p>
    <w:p w:rsidR="0066030B" w:rsidRPr="003654DE" w:rsidRDefault="0066030B" w:rsidP="0066030B">
      <w:pPr>
        <w:pStyle w:val="Tekstpodstawowywcity"/>
        <w:tabs>
          <w:tab w:val="left" w:pos="284"/>
        </w:tabs>
        <w:spacing w:after="0" w:line="276" w:lineRule="auto"/>
        <w:ind w:left="284"/>
        <w:jc w:val="both"/>
        <w:rPr>
          <w:rFonts w:ascii="Book Antiqua" w:hAnsi="Book Antiqua"/>
          <w:sz w:val="20"/>
          <w:szCs w:val="20"/>
        </w:rPr>
      </w:pPr>
    </w:p>
    <w:p w:rsidR="0066030B" w:rsidRPr="003654DE" w:rsidRDefault="0066030B" w:rsidP="00DE2B6C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1) Każdy Wykonawca może złożyć tylko jedną ofertę.</w:t>
      </w:r>
    </w:p>
    <w:p w:rsidR="0066030B" w:rsidRPr="003654DE" w:rsidRDefault="0066030B" w:rsidP="00DE2B6C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</w:t>
      </w:r>
      <w:r w:rsidRPr="00CD5781">
        <w:rPr>
          <w:rFonts w:ascii="Book Antiqua" w:eastAsia="Times New Roman" w:hAnsi="Book Antiqua"/>
          <w:strike/>
          <w:sz w:val="20"/>
          <w:szCs w:val="20"/>
          <w:lang w:eastAsia="ar-SA"/>
        </w:rPr>
        <w:t>Zamawiający dopuszcza składanie ofert częściowych (na poszczególne części zapytania ofertowego).</w:t>
      </w:r>
    </w:p>
    <w:p w:rsidR="0066030B" w:rsidRPr="003654DE" w:rsidRDefault="0066030B" w:rsidP="0066030B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3) Oferta musi być podpisana przez osoby upoważnione do reprezentowania Wykonawcy (Wykonawców wspólnie ubiegających się o udzielenie zamówienia).</w:t>
      </w:r>
    </w:p>
    <w:p w:rsidR="0066030B" w:rsidRPr="004161E0" w:rsidRDefault="0066030B" w:rsidP="0066030B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4) Oferta musi być sporządzona w formie pisemnej</w:t>
      </w:r>
      <w:r w:rsidR="00972611">
        <w:rPr>
          <w:rFonts w:ascii="Book Antiqua" w:eastAsia="Times New Roman" w:hAnsi="Book Antiqua"/>
          <w:sz w:val="20"/>
          <w:szCs w:val="20"/>
          <w:lang w:eastAsia="ar-SA"/>
        </w:rPr>
        <w:t xml:space="preserve"> pod rygorem nieważności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, w języku polskim</w:t>
      </w:r>
      <w:r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w 1 egzemplarzu.</w:t>
      </w:r>
      <w:r w:rsidRPr="004161E0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161E0">
        <w:rPr>
          <w:rFonts w:ascii="Book Antiqua" w:eastAsia="Times New Roman" w:hAnsi="Book Antiqua"/>
          <w:sz w:val="20"/>
          <w:szCs w:val="20"/>
          <w:u w:val="single"/>
          <w:lang w:eastAsia="ar-SA"/>
        </w:rPr>
        <w:t>Zamawiający nie zgadza się na przesłanie oferty mailem.</w:t>
      </w:r>
    </w:p>
    <w:p w:rsidR="0066030B" w:rsidRPr="003654DE" w:rsidRDefault="0066030B" w:rsidP="0066030B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5) Do oferty należy dołączyć:</w:t>
      </w:r>
    </w:p>
    <w:p w:rsidR="0066030B" w:rsidRPr="003654DE" w:rsidRDefault="0066030B" w:rsidP="0066030B">
      <w:pPr>
        <w:numPr>
          <w:ilvl w:val="1"/>
          <w:numId w:val="2"/>
        </w:numPr>
        <w:suppressAutoHyphens/>
        <w:autoSpaceDE w:val="0"/>
        <w:autoSpaceDN w:val="0"/>
        <w:adjustRightInd w:val="0"/>
        <w:spacing w:after="0" w:line="360" w:lineRule="auto"/>
        <w:ind w:left="426" w:hanging="284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aktualne zaświadczenie o wpisie do rejestru CEIDG (Centralna Ewidencja i Informacja o Działalności G</w:t>
      </w:r>
      <w:r>
        <w:rPr>
          <w:rFonts w:ascii="Book Antiqua" w:eastAsia="Times New Roman" w:hAnsi="Book Antiqua"/>
          <w:sz w:val="20"/>
          <w:szCs w:val="20"/>
          <w:lang w:eastAsia="ar-SA"/>
        </w:rPr>
        <w:t>ospodarczej) lub aktualny odpis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z KRS,</w:t>
      </w:r>
    </w:p>
    <w:p w:rsidR="0066030B" w:rsidRDefault="0066030B" w:rsidP="0066030B">
      <w:pPr>
        <w:numPr>
          <w:ilvl w:val="1"/>
          <w:numId w:val="2"/>
        </w:numPr>
        <w:suppressAutoHyphens/>
        <w:autoSpaceDE w:val="0"/>
        <w:autoSpaceDN w:val="0"/>
        <w:adjustRightInd w:val="0"/>
        <w:spacing w:after="0" w:line="360" w:lineRule="auto"/>
        <w:ind w:left="1506" w:hanging="1364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pełnomocnictwo do podpisania ofert (oryginał lub kopia </w:t>
      </w:r>
      <w:r>
        <w:rPr>
          <w:rFonts w:ascii="Book Antiqua" w:eastAsia="Times New Roman" w:hAnsi="Book Antiqua"/>
          <w:sz w:val="20"/>
          <w:szCs w:val="20"/>
          <w:lang w:eastAsia="ar-SA"/>
        </w:rPr>
        <w:t>potwierdzona za zgodność</w:t>
      </w:r>
    </w:p>
    <w:p w:rsidR="0066030B" w:rsidRPr="003654DE" w:rsidRDefault="0066030B" w:rsidP="0066030B">
      <w:pPr>
        <w:suppressAutoHyphens/>
        <w:autoSpaceDE w:val="0"/>
        <w:autoSpaceDN w:val="0"/>
        <w:adjustRightInd w:val="0"/>
        <w:spacing w:after="0" w:line="360" w:lineRule="auto"/>
        <w:ind w:left="142" w:firstLine="566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oryginałem przez notariusza), względnie do podpisania innych dokumentów składanych</w:t>
      </w:r>
    </w:p>
    <w:p w:rsidR="0066030B" w:rsidRDefault="0066030B" w:rsidP="0066030B">
      <w:pPr>
        <w:suppressAutoHyphens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w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raz z ofertą, o ile prawo do ich podpisania nie wynik</w:t>
      </w:r>
      <w:r>
        <w:rPr>
          <w:rFonts w:ascii="Book Antiqua" w:eastAsia="Times New Roman" w:hAnsi="Book Antiqua"/>
          <w:sz w:val="20"/>
          <w:szCs w:val="20"/>
          <w:lang w:eastAsia="ar-SA"/>
        </w:rPr>
        <w:t>a z innych dokumentów złożonych</w:t>
      </w:r>
    </w:p>
    <w:p w:rsidR="0066030B" w:rsidRPr="003654DE" w:rsidRDefault="0066030B" w:rsidP="0066030B">
      <w:pPr>
        <w:suppressAutoHyphens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w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raz z ofertą,</w:t>
      </w:r>
    </w:p>
    <w:p w:rsidR="0066030B" w:rsidRPr="003654DE" w:rsidRDefault="0066030B" w:rsidP="0066030B">
      <w:pPr>
        <w:numPr>
          <w:ilvl w:val="1"/>
          <w:numId w:val="2"/>
        </w:numPr>
        <w:suppressAutoHyphens/>
        <w:autoSpaceDE w:val="0"/>
        <w:autoSpaceDN w:val="0"/>
        <w:adjustRightInd w:val="0"/>
        <w:spacing w:after="0" w:line="360" w:lineRule="auto"/>
        <w:ind w:left="709" w:hanging="567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zdjęcia </w:t>
      </w:r>
      <w:r w:rsidR="00CD5781">
        <w:rPr>
          <w:rFonts w:ascii="Book Antiqua" w:eastAsia="Times New Roman" w:hAnsi="Book Antiqua"/>
          <w:sz w:val="20"/>
          <w:szCs w:val="20"/>
          <w:lang w:eastAsia="ar-SA"/>
        </w:rPr>
        <w:t>koszulek</w:t>
      </w:r>
      <w:r w:rsidRPr="009927C2"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 wyszczególnionych w załączniku nr 2 do zapytania ofertowego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, wraz z opisem.</w:t>
      </w:r>
    </w:p>
    <w:p w:rsidR="0066030B" w:rsidRPr="003654DE" w:rsidRDefault="0066030B" w:rsidP="0066030B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8. Termin składania ofert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:rsidR="0066030B" w:rsidRPr="003654DE" w:rsidRDefault="0066030B" w:rsidP="0066030B">
      <w:pPr>
        <w:numPr>
          <w:ilvl w:val="0"/>
          <w:numId w:val="7"/>
        </w:numPr>
        <w:tabs>
          <w:tab w:val="left" w:pos="284"/>
        </w:tabs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Ofertę należy złożyć w siedzibie Zamawiającego, Uniwersytet Kazimierza Wielkiego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66030B" w:rsidRPr="003654DE" w:rsidTr="0020542F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030B" w:rsidRPr="003654DE" w:rsidRDefault="0066030B" w:rsidP="0020542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030B" w:rsidRPr="003654DE" w:rsidRDefault="00F744BC" w:rsidP="00CD5781">
            <w:pPr>
              <w:suppressAutoHyphens/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18.07</w:t>
            </w:r>
            <w:r w:rsidR="00972611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030B" w:rsidRPr="003654DE" w:rsidRDefault="0066030B" w:rsidP="0020542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030B" w:rsidRPr="003654DE" w:rsidRDefault="00972611" w:rsidP="00F744BC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13.</w:t>
            </w:r>
            <w:r w:rsidR="00F744BC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3</w:t>
            </w: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0</w:t>
            </w:r>
          </w:p>
        </w:tc>
      </w:tr>
    </w:tbl>
    <w:p w:rsidR="0066030B" w:rsidRPr="003654DE" w:rsidRDefault="0066030B" w:rsidP="0066030B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66030B" w:rsidRPr="003654DE" w:rsidRDefault="0066030B" w:rsidP="0066030B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66030B" w:rsidRPr="003654DE" w:rsidRDefault="0066030B" w:rsidP="0066030B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66030B" w:rsidRPr="003654DE" w:rsidRDefault="0066030B" w:rsidP="0066030B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CB0B61" w:rsidRPr="00CB0B61" w:rsidRDefault="00CB0B61" w:rsidP="00CB0B61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</w:p>
    <w:p w:rsidR="00CB0B61" w:rsidRPr="00CB0B61" w:rsidRDefault="00CB0B61" w:rsidP="00CB0B61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Chodkiewicza 30, 85-064 Bydgoszcz,</w:t>
      </w:r>
    </w:p>
    <w:p w:rsidR="0066030B" w:rsidRPr="003654DE" w:rsidRDefault="0066030B" w:rsidP="0066030B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:..........………………………………………………………………..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3654DE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„</w:t>
      </w:r>
      <w:r w:rsidR="00F744BC" w:rsidRPr="00F744BC">
        <w:rPr>
          <w:rFonts w:ascii="Book Antiqua" w:eastAsia="Times New Roman" w:hAnsi="Book Antiqua"/>
          <w:i/>
          <w:sz w:val="21"/>
          <w:szCs w:val="21"/>
          <w:lang w:eastAsia="pl-PL"/>
        </w:rPr>
        <w:t xml:space="preserve">Wykonanie koszulek z nadrukiem dla </w:t>
      </w:r>
      <w:r w:rsidR="0019175D">
        <w:rPr>
          <w:rFonts w:ascii="Book Antiqua" w:eastAsia="Times New Roman" w:hAnsi="Book Antiqua"/>
          <w:i/>
          <w:sz w:val="21"/>
          <w:szCs w:val="21"/>
          <w:lang w:eastAsia="pl-PL"/>
        </w:rPr>
        <w:t xml:space="preserve">Biura Współpracy Międzynarodowej </w:t>
      </w:r>
      <w:r w:rsidR="00F744BC" w:rsidRPr="00F744BC">
        <w:rPr>
          <w:rFonts w:ascii="Book Antiqua" w:eastAsia="Times New Roman" w:hAnsi="Book Antiqua"/>
          <w:i/>
          <w:sz w:val="21"/>
          <w:szCs w:val="21"/>
          <w:lang w:eastAsia="pl-PL"/>
        </w:rPr>
        <w:t>UKW</w:t>
      </w:r>
      <w:r w:rsidRPr="003654DE">
        <w:rPr>
          <w:rFonts w:ascii="Book Antiqua" w:eastAsia="Times New Roman" w:hAnsi="Book Antiqua"/>
          <w:i/>
          <w:sz w:val="20"/>
          <w:szCs w:val="20"/>
          <w:lang w:eastAsia="ar-SA"/>
        </w:rPr>
        <w:t>”</w:t>
      </w:r>
      <w:r w:rsidRPr="003654DE">
        <w:rPr>
          <w:rFonts w:ascii="Book Antiqua" w:eastAsia="Times New Roman" w:hAnsi="Book Antiqua"/>
          <w:i/>
          <w:iCs/>
          <w:sz w:val="20"/>
          <w:szCs w:val="20"/>
          <w:lang w:eastAsia="ar-SA"/>
        </w:rPr>
        <w:t xml:space="preserve">,  </w:t>
      </w:r>
      <w:r w:rsidRPr="003654DE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>
        <w:rPr>
          <w:rFonts w:ascii="Book Antiqua" w:eastAsia="Times New Roman" w:hAnsi="Book Antiqua"/>
          <w:lang w:eastAsia="pl-PL"/>
        </w:rPr>
        <w:t xml:space="preserve"> </w:t>
      </w:r>
      <w:r w:rsidR="00972611" w:rsidRPr="00972611">
        <w:rPr>
          <w:rFonts w:ascii="Book Antiqua" w:eastAsia="Times New Roman" w:hAnsi="Book Antiqua"/>
          <w:lang w:eastAsia="pl-PL"/>
        </w:rPr>
        <w:t>UKW/DZP-282-</w:t>
      </w:r>
      <w:r w:rsidR="005701E4">
        <w:rPr>
          <w:rFonts w:ascii="Book Antiqua" w:eastAsia="Times New Roman" w:hAnsi="Book Antiqua"/>
          <w:lang w:eastAsia="pl-PL"/>
        </w:rPr>
        <w:t>ZO-</w:t>
      </w:r>
      <w:r w:rsidR="00F744BC">
        <w:rPr>
          <w:rFonts w:ascii="Book Antiqua" w:eastAsia="Times New Roman" w:hAnsi="Book Antiqua"/>
          <w:lang w:eastAsia="pl-PL"/>
        </w:rPr>
        <w:t>85</w:t>
      </w:r>
      <w:r w:rsidR="00972611" w:rsidRPr="00972611">
        <w:rPr>
          <w:rFonts w:ascii="Book Antiqua" w:eastAsia="Times New Roman" w:hAnsi="Book Antiqua"/>
          <w:lang w:eastAsia="pl-PL"/>
        </w:rPr>
        <w:t>/2016</w:t>
      </w:r>
      <w:r w:rsidR="00972611">
        <w:rPr>
          <w:rFonts w:ascii="Book Antiqua" w:eastAsia="Times New Roman" w:hAnsi="Book Antiqua"/>
          <w:lang w:eastAsia="pl-PL"/>
        </w:rPr>
        <w:t xml:space="preserve">, </w:t>
      </w:r>
      <w:r w:rsidR="009561AC">
        <w:rPr>
          <w:rFonts w:ascii="Book Antiqua" w:eastAsia="Times New Roman" w:hAnsi="Book Antiqua"/>
          <w:iCs/>
          <w:sz w:val="20"/>
          <w:szCs w:val="20"/>
          <w:lang w:eastAsia="ar-SA"/>
        </w:rPr>
        <w:t>nie otwierać przed:</w:t>
      </w:r>
      <w:r w:rsidR="005701E4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 </w:t>
      </w:r>
      <w:r w:rsidR="00F744BC">
        <w:rPr>
          <w:rFonts w:ascii="Book Antiqua" w:eastAsia="Times New Roman" w:hAnsi="Book Antiqua"/>
          <w:iCs/>
          <w:sz w:val="20"/>
          <w:szCs w:val="20"/>
          <w:lang w:eastAsia="ar-SA"/>
        </w:rPr>
        <w:t>18.07</w:t>
      </w:r>
      <w:r w:rsidR="00972611">
        <w:rPr>
          <w:rFonts w:ascii="Book Antiqua" w:eastAsia="Times New Roman" w:hAnsi="Book Antiqua"/>
          <w:iCs/>
          <w:sz w:val="20"/>
          <w:szCs w:val="20"/>
          <w:lang w:eastAsia="ar-SA"/>
        </w:rPr>
        <w:t>.2016 r, godz</w:t>
      </w:r>
      <w:r w:rsidR="005701E4">
        <w:rPr>
          <w:rFonts w:ascii="Book Antiqua" w:eastAsia="Times New Roman" w:hAnsi="Book Antiqua"/>
          <w:iCs/>
          <w:sz w:val="20"/>
          <w:szCs w:val="20"/>
          <w:lang w:eastAsia="ar-SA"/>
        </w:rPr>
        <w:t>.</w:t>
      </w:r>
      <w:r w:rsidR="00972611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 13.</w:t>
      </w:r>
      <w:r w:rsidR="00F744BC">
        <w:rPr>
          <w:rFonts w:ascii="Book Antiqua" w:eastAsia="Times New Roman" w:hAnsi="Book Antiqua"/>
          <w:iCs/>
          <w:sz w:val="20"/>
          <w:szCs w:val="20"/>
          <w:lang w:eastAsia="ar-SA"/>
        </w:rPr>
        <w:t>3</w:t>
      </w:r>
      <w:r w:rsidR="00972611">
        <w:rPr>
          <w:rFonts w:ascii="Book Antiqua" w:eastAsia="Times New Roman" w:hAnsi="Book Antiqua"/>
          <w:iCs/>
          <w:sz w:val="20"/>
          <w:szCs w:val="20"/>
          <w:lang w:eastAsia="ar-SA"/>
        </w:rPr>
        <w:t>0</w:t>
      </w:r>
    </w:p>
    <w:p w:rsidR="0066030B" w:rsidRPr="003654DE" w:rsidRDefault="0066030B" w:rsidP="0066030B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9. Opis warunków udziału w postęp</w:t>
      </w:r>
      <w:bookmarkStart w:id="0" w:name="_GoBack"/>
      <w:bookmarkEnd w:id="0"/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owaniu: </w:t>
      </w:r>
    </w:p>
    <w:p w:rsidR="0066030B" w:rsidRPr="003654DE" w:rsidRDefault="0066030B" w:rsidP="0066030B">
      <w:pPr>
        <w:suppressAutoHyphens/>
        <w:autoSpaceDE w:val="0"/>
        <w:spacing w:before="240"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Wykonawcy ubiegający się o zamówienia muszą spełniać niżej wymienione warunki udziału w postępowaniu: </w:t>
      </w:r>
    </w:p>
    <w:p w:rsidR="0066030B" w:rsidRPr="003654DE" w:rsidRDefault="0066030B" w:rsidP="0066030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lastRenderedPageBreak/>
        <w:t xml:space="preserve">1) posiadać uprawnienia do wykonywania działalności lub czynności, jeżeli ustawy nakładają obowiązek  posiadania takich uprawnień; </w:t>
      </w:r>
    </w:p>
    <w:p w:rsidR="0066030B" w:rsidRPr="003654DE" w:rsidRDefault="0066030B" w:rsidP="0066030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2) posiadać wiedzę i doświadczenie niezbędne do wykonania zamówienia;</w:t>
      </w:r>
    </w:p>
    <w:p w:rsidR="0066030B" w:rsidRPr="003654DE" w:rsidRDefault="0066030B" w:rsidP="0066030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3) dysponować odpowiednim potencjałem technicznym oraz osobami zdolnymi do wykonania zamówienia;</w:t>
      </w:r>
    </w:p>
    <w:p w:rsidR="0066030B" w:rsidRPr="003654DE" w:rsidRDefault="0066030B" w:rsidP="0066030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4) znajdować się w sytuacji ekonomicznej i finansowej zapewniającej wykonanie zamówienia.</w:t>
      </w:r>
    </w:p>
    <w:p w:rsidR="0066030B" w:rsidRPr="003654DE" w:rsidRDefault="0066030B" w:rsidP="0066030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W celu potwierdzenia warunków udziału w postępowaniu należy złożyć wypełniony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i podpisany Formularz Ofertowy, stanowiący załącznik nr 1 oraz Formularz Cenowy stanowiący załącznik nr 2. </w:t>
      </w:r>
    </w:p>
    <w:p w:rsidR="0066030B" w:rsidRPr="003654DE" w:rsidRDefault="0066030B" w:rsidP="0066030B">
      <w:pPr>
        <w:suppressAutoHyphens/>
        <w:spacing w:after="0" w:line="360" w:lineRule="auto"/>
        <w:rPr>
          <w:rFonts w:ascii="Book Antiqua" w:hAnsi="Book Antiqua"/>
          <w:b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10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</w:t>
      </w:r>
      <w:r w:rsidRPr="003654DE">
        <w:rPr>
          <w:rFonts w:ascii="Book Antiqua" w:hAnsi="Book Antiqua"/>
          <w:bCs/>
          <w:color w:val="000000"/>
          <w:sz w:val="20"/>
          <w:szCs w:val="20"/>
          <w:lang w:eastAsia="ar-SA"/>
        </w:rPr>
        <w:t xml:space="preserve"> 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Termin i warunki płatności: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66030B" w:rsidRPr="003654DE" w:rsidRDefault="0066030B" w:rsidP="0066030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11.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</w:p>
    <w:p w:rsidR="0066030B" w:rsidRPr="003654DE" w:rsidRDefault="0066030B" w:rsidP="0066030B">
      <w:pPr>
        <w:suppressAutoHyphens/>
        <w:spacing w:before="240" w:after="240" w:line="360" w:lineRule="auto"/>
        <w:ind w:left="360" w:hanging="360"/>
        <w:jc w:val="both"/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1</w:t>
      </w:r>
      <w:r>
        <w:rPr>
          <w:rFonts w:ascii="Book Antiqua" w:eastAsia="Times New Roman" w:hAnsi="Book Antiqua"/>
          <w:b/>
          <w:sz w:val="20"/>
          <w:szCs w:val="20"/>
          <w:lang w:eastAsia="ar-SA"/>
        </w:rPr>
        <w:t>2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odwołania ogłoszenia o zamówieniu w przypadku zaistnienia uzasadnionych przyczyn, j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:rsidR="0066030B" w:rsidRPr="003654DE" w:rsidRDefault="0066030B" w:rsidP="0066030B">
      <w:pPr>
        <w:suppressAutoHyphens/>
        <w:spacing w:after="0" w:line="360" w:lineRule="auto"/>
        <w:jc w:val="both"/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1</w:t>
      </w:r>
      <w:r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3.</w:t>
      </w:r>
      <w:r w:rsidRPr="003654DE"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bCs/>
          <w:color w:val="000000"/>
          <w:sz w:val="20"/>
          <w:szCs w:val="20"/>
          <w:lang w:eastAsia="ar-SA"/>
        </w:rPr>
        <w:t>W sprawie przedmiotu zamówienia należy kontaktować się z przedstawicielem Zamawiaj</w:t>
      </w:r>
      <w:r w:rsidRPr="003654DE">
        <w:rPr>
          <w:rFonts w:ascii="Book Antiqua" w:eastAsia="TimesNewRoman" w:hAnsi="Book Antiqua"/>
          <w:bCs/>
          <w:color w:val="000000"/>
          <w:sz w:val="20"/>
          <w:szCs w:val="20"/>
          <w:lang w:eastAsia="ar-SA"/>
        </w:rPr>
        <w:t>ą</w:t>
      </w:r>
      <w:r w:rsidRPr="003654DE">
        <w:rPr>
          <w:rFonts w:ascii="Book Antiqua" w:eastAsia="Times New Roman" w:hAnsi="Book Antiqua"/>
          <w:bCs/>
          <w:color w:val="000000"/>
          <w:sz w:val="20"/>
          <w:szCs w:val="20"/>
          <w:lang w:eastAsia="ar-SA"/>
        </w:rPr>
        <w:t>cego</w:t>
      </w:r>
      <w:r w:rsidRPr="003654DE"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:</w:t>
      </w:r>
    </w:p>
    <w:p w:rsidR="00F744BC" w:rsidRPr="00F744BC" w:rsidRDefault="005A4172" w:rsidP="00F744BC">
      <w:pPr>
        <w:numPr>
          <w:ilvl w:val="0"/>
          <w:numId w:val="8"/>
        </w:numPr>
        <w:suppressAutoHyphens/>
        <w:spacing w:after="0" w:line="360" w:lineRule="auto"/>
        <w:rPr>
          <w:rFonts w:ascii="Book Antiqua" w:hAnsi="Book Antiqua"/>
          <w:b/>
          <w:bCs/>
          <w:color w:val="000000"/>
          <w:sz w:val="20"/>
          <w:szCs w:val="20"/>
        </w:rPr>
      </w:pPr>
      <w:r w:rsidRPr="00F744BC">
        <w:rPr>
          <w:rFonts w:ascii="Book Antiqua" w:eastAsia="Times New Roman" w:hAnsi="Book Antiqua"/>
          <w:bCs/>
          <w:color w:val="000000"/>
          <w:sz w:val="20"/>
          <w:szCs w:val="20"/>
          <w:lang w:eastAsia="ar-SA"/>
        </w:rPr>
        <w:t>w sprawach merytorycznych</w:t>
      </w:r>
      <w:r w:rsidRPr="00F744BC"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:</w:t>
      </w:r>
      <w:r w:rsidRPr="00F744BC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="00F744BC">
        <w:rPr>
          <w:rFonts w:ascii="Book Antiqua" w:eastAsia="Times New Roman" w:hAnsi="Book Antiqua"/>
          <w:sz w:val="20"/>
          <w:szCs w:val="20"/>
          <w:lang w:eastAsia="ar-SA"/>
        </w:rPr>
        <w:t xml:space="preserve">Radosław </w:t>
      </w:r>
      <w:proofErr w:type="spellStart"/>
      <w:r w:rsidR="00F744BC">
        <w:rPr>
          <w:rFonts w:ascii="Book Antiqua" w:eastAsia="Times New Roman" w:hAnsi="Book Antiqua"/>
          <w:sz w:val="20"/>
          <w:szCs w:val="20"/>
          <w:lang w:eastAsia="ar-SA"/>
        </w:rPr>
        <w:t>Cichański</w:t>
      </w:r>
      <w:proofErr w:type="spellEnd"/>
      <w:r w:rsidR="00F744BC">
        <w:rPr>
          <w:rFonts w:ascii="Book Antiqua" w:eastAsia="Times New Roman" w:hAnsi="Book Antiqua"/>
          <w:sz w:val="20"/>
          <w:szCs w:val="20"/>
          <w:lang w:eastAsia="ar-SA"/>
        </w:rPr>
        <w:t xml:space="preserve"> - </w:t>
      </w:r>
      <w:r w:rsidR="00F744BC" w:rsidRPr="00F744BC">
        <w:rPr>
          <w:rFonts w:ascii="Book Antiqua" w:eastAsia="Times New Roman" w:hAnsi="Book Antiqua"/>
          <w:sz w:val="20"/>
          <w:szCs w:val="20"/>
          <w:lang w:eastAsia="ar-SA"/>
        </w:rPr>
        <w:t>52 346 11 75</w:t>
      </w:r>
    </w:p>
    <w:p w:rsidR="005A4172" w:rsidRPr="00F744BC" w:rsidRDefault="005A4172" w:rsidP="005A4172">
      <w:pPr>
        <w:numPr>
          <w:ilvl w:val="0"/>
          <w:numId w:val="8"/>
        </w:numPr>
        <w:suppressAutoHyphens/>
        <w:spacing w:after="0" w:line="360" w:lineRule="auto"/>
        <w:rPr>
          <w:rFonts w:ascii="Book Antiqua" w:hAnsi="Book Antiqua"/>
          <w:b/>
          <w:bCs/>
          <w:color w:val="000000"/>
          <w:sz w:val="20"/>
          <w:szCs w:val="20"/>
        </w:rPr>
      </w:pPr>
      <w:r w:rsidRPr="00F744BC">
        <w:rPr>
          <w:rFonts w:ascii="Book Antiqua" w:hAnsi="Book Antiqua"/>
          <w:sz w:val="20"/>
          <w:szCs w:val="20"/>
        </w:rPr>
        <w:t xml:space="preserve">w sprawach formalno-prawnych – Magdalena Bochniak, 52 34-19-163, </w:t>
      </w:r>
      <w:hyperlink r:id="rId9" w:history="1">
        <w:r w:rsidRPr="00F744BC">
          <w:rPr>
            <w:rStyle w:val="Hipercze"/>
            <w:rFonts w:ascii="Book Antiqua" w:hAnsi="Book Antiqua"/>
            <w:sz w:val="20"/>
            <w:szCs w:val="20"/>
          </w:rPr>
          <w:t>magda.bochniak@ukw.edu.pl</w:t>
        </w:r>
      </w:hyperlink>
    </w:p>
    <w:p w:rsidR="004418AD" w:rsidRDefault="004418AD" w:rsidP="0066030B">
      <w:pPr>
        <w:spacing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4418AD" w:rsidRDefault="004418AD" w:rsidP="0066030B">
      <w:pPr>
        <w:spacing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66030B" w:rsidRPr="003654DE" w:rsidRDefault="0066030B" w:rsidP="0066030B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br w:type="page"/>
      </w:r>
    </w:p>
    <w:p w:rsidR="0066030B" w:rsidRPr="003654DE" w:rsidRDefault="0066030B" w:rsidP="0066030B">
      <w:pPr>
        <w:spacing w:line="360" w:lineRule="auto"/>
        <w:jc w:val="right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i/>
          <w:sz w:val="20"/>
          <w:szCs w:val="20"/>
        </w:rPr>
        <w:lastRenderedPageBreak/>
        <w:t>Załącznik nr 1</w:t>
      </w:r>
    </w:p>
    <w:p w:rsidR="0066030B" w:rsidRPr="003654DE" w:rsidRDefault="0066030B" w:rsidP="0066030B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 xml:space="preserve"> </w:t>
      </w:r>
    </w:p>
    <w:p w:rsidR="0066030B" w:rsidRPr="003654DE" w:rsidRDefault="0066030B" w:rsidP="0066030B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66030B" w:rsidRPr="003654DE" w:rsidRDefault="0066030B" w:rsidP="0066030B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FORMULARZ OFERTOWY</w:t>
      </w:r>
    </w:p>
    <w:p w:rsidR="0066030B" w:rsidRPr="003654DE" w:rsidRDefault="0066030B" w:rsidP="0066030B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 xml:space="preserve">DO ZAPYTANIA OFERTOWEGO NR </w:t>
      </w:r>
      <w:r w:rsidR="00972611" w:rsidRPr="00972611">
        <w:rPr>
          <w:rFonts w:ascii="Book Antiqua" w:hAnsi="Book Antiqua"/>
          <w:b/>
          <w:sz w:val="20"/>
          <w:szCs w:val="20"/>
        </w:rPr>
        <w:t>UKW/DZP-282-</w:t>
      </w:r>
      <w:r w:rsidR="005701E4">
        <w:rPr>
          <w:rFonts w:ascii="Book Antiqua" w:hAnsi="Book Antiqua"/>
          <w:b/>
          <w:sz w:val="20"/>
          <w:szCs w:val="20"/>
        </w:rPr>
        <w:t>ZO-60</w:t>
      </w:r>
      <w:r w:rsidR="00972611" w:rsidRPr="00972611">
        <w:rPr>
          <w:rFonts w:ascii="Book Antiqua" w:hAnsi="Book Antiqua"/>
          <w:b/>
          <w:sz w:val="20"/>
          <w:szCs w:val="20"/>
        </w:rPr>
        <w:t>/2016</w:t>
      </w:r>
    </w:p>
    <w:p w:rsidR="0066030B" w:rsidRPr="003654DE" w:rsidRDefault="0066030B" w:rsidP="0066030B">
      <w:pPr>
        <w:pStyle w:val="Nagwek1"/>
        <w:numPr>
          <w:ilvl w:val="0"/>
          <w:numId w:val="9"/>
        </w:numPr>
        <w:jc w:val="both"/>
        <w:rPr>
          <w:rFonts w:ascii="Book Antiqua" w:hAnsi="Book Antiqua" w:cs="Times New Roman"/>
          <w:sz w:val="20"/>
          <w:szCs w:val="20"/>
        </w:rPr>
      </w:pPr>
    </w:p>
    <w:p w:rsidR="0066030B" w:rsidRPr="003654DE" w:rsidRDefault="0066030B" w:rsidP="0066030B">
      <w:pPr>
        <w:pStyle w:val="Nagwek1"/>
        <w:numPr>
          <w:ilvl w:val="0"/>
          <w:numId w:val="9"/>
        </w:numPr>
        <w:spacing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3654DE">
        <w:rPr>
          <w:rFonts w:ascii="Book Antiqua" w:hAnsi="Book Antiqua" w:cs="Times New Roman"/>
          <w:sz w:val="20"/>
          <w:szCs w:val="20"/>
        </w:rPr>
        <w:t>1. Dane dotyczące Wykonawcy:</w:t>
      </w:r>
    </w:p>
    <w:p w:rsidR="0066030B" w:rsidRPr="003654DE" w:rsidRDefault="0066030B" w:rsidP="0066030B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66030B" w:rsidRPr="003654DE" w:rsidRDefault="0066030B" w:rsidP="0066030B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Nazwa:</w:t>
      </w:r>
      <w:r w:rsidRPr="003654DE">
        <w:rPr>
          <w:rFonts w:ascii="Book Antiqua" w:hAnsi="Book Antiqua"/>
          <w:sz w:val="20"/>
          <w:szCs w:val="20"/>
        </w:rPr>
        <w:tab/>
      </w:r>
    </w:p>
    <w:p w:rsidR="0066030B" w:rsidRPr="003654DE" w:rsidRDefault="0066030B" w:rsidP="0066030B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Siedziba:</w:t>
      </w:r>
      <w:r w:rsidRPr="003654DE">
        <w:rPr>
          <w:rFonts w:ascii="Book Antiqua" w:hAnsi="Book Antiqua"/>
          <w:sz w:val="20"/>
          <w:szCs w:val="20"/>
        </w:rPr>
        <w:tab/>
      </w:r>
    </w:p>
    <w:p w:rsidR="0066030B" w:rsidRPr="003654DE" w:rsidRDefault="0066030B" w:rsidP="0066030B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Nr telefonu/faksu:</w:t>
      </w:r>
      <w:r w:rsidRPr="003654DE">
        <w:rPr>
          <w:rFonts w:ascii="Book Antiqua" w:hAnsi="Book Antiqua"/>
          <w:sz w:val="20"/>
          <w:szCs w:val="20"/>
        </w:rPr>
        <w:tab/>
      </w:r>
    </w:p>
    <w:p w:rsidR="0066030B" w:rsidRPr="003654DE" w:rsidRDefault="0066030B" w:rsidP="0066030B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Nr NIP:</w:t>
      </w:r>
      <w:r w:rsidRPr="003654DE">
        <w:rPr>
          <w:rFonts w:ascii="Book Antiqua" w:hAnsi="Book Antiqua"/>
          <w:sz w:val="20"/>
          <w:szCs w:val="20"/>
        </w:rPr>
        <w:tab/>
      </w:r>
    </w:p>
    <w:p w:rsidR="0066030B" w:rsidRPr="003654DE" w:rsidRDefault="0066030B" w:rsidP="0066030B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Nr REGON:</w:t>
      </w:r>
      <w:r w:rsidRPr="003654DE">
        <w:rPr>
          <w:rFonts w:ascii="Book Antiqua" w:hAnsi="Book Antiqua"/>
          <w:sz w:val="20"/>
          <w:szCs w:val="20"/>
        </w:rPr>
        <w:tab/>
      </w:r>
    </w:p>
    <w:p w:rsidR="0066030B" w:rsidRPr="003654DE" w:rsidRDefault="0066030B" w:rsidP="0066030B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Osoba do kontaktu, tel. e-mail:</w:t>
      </w:r>
      <w:r w:rsidRPr="003654DE">
        <w:rPr>
          <w:rFonts w:ascii="Book Antiqua" w:hAnsi="Book Antiqua"/>
          <w:sz w:val="20"/>
          <w:szCs w:val="20"/>
        </w:rPr>
        <w:tab/>
      </w:r>
    </w:p>
    <w:p w:rsidR="0066030B" w:rsidRDefault="0066030B" w:rsidP="0066030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2.</w:t>
      </w:r>
      <w:r w:rsidRPr="003654DE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„</w:t>
      </w:r>
      <w:r w:rsidR="00F744BC" w:rsidRPr="00F744BC">
        <w:rPr>
          <w:rFonts w:ascii="Book Antiqua" w:eastAsia="Times New Roman" w:hAnsi="Book Antiqua"/>
          <w:i/>
          <w:sz w:val="21"/>
          <w:szCs w:val="21"/>
          <w:lang w:eastAsia="pl-PL"/>
        </w:rPr>
        <w:t xml:space="preserve">Wykonanie koszulek z nadrukiem dla </w:t>
      </w:r>
      <w:r w:rsidR="0019175D">
        <w:rPr>
          <w:rFonts w:ascii="Book Antiqua" w:eastAsia="Times New Roman" w:hAnsi="Book Antiqua"/>
          <w:i/>
          <w:sz w:val="21"/>
          <w:szCs w:val="21"/>
          <w:lang w:eastAsia="pl-PL"/>
        </w:rPr>
        <w:t xml:space="preserve">Biura Współpracy Międzynarodowej </w:t>
      </w:r>
      <w:r w:rsidR="00F744BC" w:rsidRPr="00F744BC">
        <w:rPr>
          <w:rFonts w:ascii="Book Antiqua" w:eastAsia="Times New Roman" w:hAnsi="Book Antiqua"/>
          <w:i/>
          <w:sz w:val="21"/>
          <w:szCs w:val="21"/>
          <w:lang w:eastAsia="pl-PL"/>
        </w:rPr>
        <w:t>UKW</w:t>
      </w:r>
      <w:r w:rsidR="00F744BC">
        <w:rPr>
          <w:rFonts w:ascii="Book Antiqua" w:eastAsia="Times New Roman" w:hAnsi="Book Antiqua"/>
          <w:i/>
          <w:sz w:val="21"/>
          <w:szCs w:val="21"/>
          <w:lang w:eastAsia="pl-PL"/>
        </w:rPr>
        <w:t xml:space="preserve">” </w:t>
      </w:r>
      <w:r w:rsidRPr="003654DE">
        <w:rPr>
          <w:rFonts w:ascii="Book Antiqua" w:hAnsi="Book Antiqua"/>
          <w:sz w:val="20"/>
          <w:szCs w:val="20"/>
        </w:rPr>
        <w:t>za:</w:t>
      </w:r>
    </w:p>
    <w:p w:rsidR="0066030B" w:rsidRPr="003654DE" w:rsidRDefault="002C71CE" w:rsidP="0066030B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2.1. </w:t>
      </w:r>
      <w:r w:rsidR="0066030B" w:rsidRPr="003654DE">
        <w:rPr>
          <w:rFonts w:ascii="Book Antiqua" w:hAnsi="Book Antiqua"/>
          <w:sz w:val="20"/>
          <w:szCs w:val="20"/>
        </w:rPr>
        <w:t xml:space="preserve"> Cena</w:t>
      </w:r>
    </w:p>
    <w:p w:rsidR="0066030B" w:rsidRPr="003654DE" w:rsidRDefault="0066030B" w:rsidP="0066030B">
      <w:pPr>
        <w:spacing w:line="360" w:lineRule="auto"/>
        <w:ind w:left="720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66030B" w:rsidRPr="003654DE" w:rsidRDefault="0066030B" w:rsidP="0066030B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6030B" w:rsidRPr="003654DE" w:rsidRDefault="0066030B" w:rsidP="0066030B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66030B" w:rsidRPr="003654DE" w:rsidRDefault="0066030B" w:rsidP="0066030B">
      <w:pPr>
        <w:spacing w:line="360" w:lineRule="auto"/>
        <w:ind w:left="720"/>
        <w:jc w:val="both"/>
        <w:rPr>
          <w:rFonts w:ascii="Book Antiqua" w:hAnsi="Book Antiqua"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wartość netto  ...................</w:t>
      </w:r>
      <w:r w:rsidRPr="003654DE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3F310F" w:rsidRPr="003F310F" w:rsidRDefault="0066030B" w:rsidP="002C71CE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*zaokrąglić do 2 miejsc po przecinku.</w:t>
      </w:r>
    </w:p>
    <w:p w:rsidR="0066030B" w:rsidRPr="00B15AE2" w:rsidRDefault="0066030B" w:rsidP="00972611">
      <w:pPr>
        <w:shd w:val="clear" w:color="auto" w:fill="FFFFFF"/>
        <w:spacing w:after="0" w:line="36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3654DE">
        <w:rPr>
          <w:rFonts w:ascii="Book Antiqua" w:hAnsi="Book Antiqua"/>
          <w:b/>
          <w:sz w:val="20"/>
          <w:szCs w:val="20"/>
        </w:rPr>
        <w:t>3.</w:t>
      </w:r>
      <w:r w:rsidRPr="003654DE">
        <w:rPr>
          <w:rFonts w:ascii="Book Antiqua" w:hAnsi="Book Antiqua"/>
          <w:sz w:val="20"/>
          <w:szCs w:val="20"/>
        </w:rPr>
        <w:t xml:space="preserve"> </w:t>
      </w:r>
      <w:r w:rsidR="00F12F03" w:rsidRPr="00F12F03">
        <w:rPr>
          <w:rFonts w:ascii="Book Antiqua" w:hAnsi="Book Antiqua"/>
          <w:sz w:val="20"/>
          <w:szCs w:val="20"/>
        </w:rPr>
        <w:t>Oświadczam/my, że w cenie oferty zostały uwzględnione wszystkie koszty związane  z wykonaniem przedmiotu zamówienia (</w:t>
      </w:r>
      <w:r w:rsidR="00F744BC">
        <w:rPr>
          <w:rFonts w:ascii="Book Antiqua" w:hAnsi="Book Antiqua"/>
          <w:sz w:val="20"/>
          <w:szCs w:val="20"/>
        </w:rPr>
        <w:t>wykonanie, dostawa</w:t>
      </w:r>
      <w:r w:rsidR="00F12F03" w:rsidRPr="00F12F03">
        <w:rPr>
          <w:rFonts w:ascii="Book Antiqua" w:hAnsi="Book Antiqua"/>
          <w:sz w:val="20"/>
          <w:szCs w:val="20"/>
        </w:rPr>
        <w:t>, transport, rozładunek towaru do siedziby Zamawiającego i pozostałe koszty).</w:t>
      </w:r>
    </w:p>
    <w:p w:rsidR="0066030B" w:rsidRPr="00507102" w:rsidRDefault="0066030B" w:rsidP="0066030B">
      <w:pPr>
        <w:pStyle w:val="Tekstpodstawowywcity"/>
        <w:tabs>
          <w:tab w:val="left" w:pos="180"/>
        </w:tabs>
        <w:spacing w:after="0" w:line="360" w:lineRule="auto"/>
        <w:ind w:left="180" w:hanging="18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4.</w:t>
      </w:r>
      <w:r w:rsidRPr="003654DE">
        <w:rPr>
          <w:rFonts w:ascii="Book Antiqua" w:hAnsi="Book Antiqua"/>
          <w:sz w:val="20"/>
          <w:szCs w:val="20"/>
        </w:rPr>
        <w:t xml:space="preserve"> Zobowiązuje/my się wykonać całość przedmiotu zamówienia z należytą starannością. </w:t>
      </w:r>
    </w:p>
    <w:p w:rsidR="0066030B" w:rsidRPr="003654DE" w:rsidRDefault="0066030B" w:rsidP="0066030B">
      <w:p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5.</w:t>
      </w:r>
      <w:r w:rsidRPr="003654DE">
        <w:rPr>
          <w:rFonts w:ascii="Book Antiqua" w:hAnsi="Book Antiqua"/>
          <w:sz w:val="20"/>
          <w:szCs w:val="20"/>
        </w:rPr>
        <w:t xml:space="preserve"> Oświadczam/my, że do wytworzenia przedmiotu zamówienia zostaną wykorzystane te same pod względem jakościowym materiały, których próbki dołączono do oferty.</w:t>
      </w:r>
    </w:p>
    <w:p w:rsidR="0066030B" w:rsidRPr="003654DE" w:rsidRDefault="0066030B" w:rsidP="0066030B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lastRenderedPageBreak/>
        <w:t>6</w:t>
      </w:r>
      <w:r w:rsidRPr="003654DE">
        <w:rPr>
          <w:rFonts w:ascii="Book Antiqua" w:hAnsi="Book Antiqua"/>
          <w:sz w:val="20"/>
          <w:szCs w:val="20"/>
        </w:rPr>
        <w:t>. Zgadzam/my się, że w przypadku przekroczenia terminu realizacji zamówienia podanego w naszej ofercie, Zamawiający zastrzega sobie prawo do anulowania zamówienia i wyboru kolejnej oferty.</w:t>
      </w:r>
    </w:p>
    <w:p w:rsidR="0066030B" w:rsidRPr="003654DE" w:rsidRDefault="0066030B" w:rsidP="0066030B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Oświadczam/my, że spełniamy warunki udziału w postępowaniu zgodnie z ust. 9 Zapytania Ofertowego.</w:t>
      </w:r>
    </w:p>
    <w:p w:rsidR="00BE0B14" w:rsidRPr="00BE0B14" w:rsidRDefault="0066030B" w:rsidP="00BE0B14">
      <w:pPr>
        <w:pStyle w:val="Akapitzlist"/>
        <w:numPr>
          <w:ilvl w:val="0"/>
          <w:numId w:val="10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Times New Roman"/>
          <w:b/>
          <w:sz w:val="20"/>
          <w:szCs w:val="20"/>
        </w:rPr>
      </w:pPr>
      <w:r w:rsidRPr="003654DE">
        <w:rPr>
          <w:rFonts w:ascii="Book Antiqua" w:hAnsi="Book Antiqua" w:cs="Times New Roman"/>
          <w:sz w:val="20"/>
          <w:szCs w:val="20"/>
        </w:rPr>
        <w:t>Oświadczam/my, że zapoznaliśmy się z Zapytaniem Ofertowym oraz wyjaśnieniami    i ewentualnymi zmianami Zapytania Ofertowego przekazanymi przez Zamawiającego</w:t>
      </w:r>
      <w:r w:rsidR="00427164">
        <w:rPr>
          <w:rFonts w:ascii="Book Antiqua" w:hAnsi="Book Antiqua" w:cs="Times New Roman"/>
          <w:sz w:val="20"/>
          <w:szCs w:val="20"/>
        </w:rPr>
        <w:t xml:space="preserve">, projektem umowy </w:t>
      </w:r>
      <w:r w:rsidRPr="003654DE">
        <w:rPr>
          <w:rFonts w:ascii="Book Antiqua" w:hAnsi="Book Antiqua" w:cs="Times New Roman"/>
          <w:sz w:val="20"/>
          <w:szCs w:val="20"/>
        </w:rPr>
        <w:t>i uznajemy się za związanych określonymi w nich postanowieniami i zasadami postępowania.</w:t>
      </w:r>
    </w:p>
    <w:p w:rsidR="00BE0B14" w:rsidRPr="00BE0B14" w:rsidRDefault="00BE0B14" w:rsidP="00BE0B14">
      <w:pPr>
        <w:pStyle w:val="Akapitzlist"/>
        <w:numPr>
          <w:ilvl w:val="0"/>
          <w:numId w:val="10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Times New Roman"/>
          <w:b/>
          <w:sz w:val="20"/>
          <w:szCs w:val="20"/>
        </w:rPr>
      </w:pPr>
      <w:r w:rsidRPr="00BE0B14">
        <w:rPr>
          <w:rFonts w:ascii="Book Antiqua" w:hAnsi="Book Antiqua" w:cs="Times New Roman"/>
          <w:sz w:val="20"/>
          <w:szCs w:val="20"/>
        </w:rPr>
        <w:t>Wyrażam/my zgodę na zapłacenie kar umownych na zasadach określonych w pkt. 3 niniejszego Zapytania Ofertowego</w:t>
      </w:r>
    </w:p>
    <w:p w:rsidR="0066030B" w:rsidRPr="003654DE" w:rsidRDefault="0066030B" w:rsidP="0066030B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561BB">
        <w:rPr>
          <w:rFonts w:ascii="Book Antiqua" w:hAnsi="Book Antiqua"/>
          <w:b/>
          <w:sz w:val="20"/>
          <w:szCs w:val="20"/>
        </w:rPr>
        <w:t>10</w:t>
      </w:r>
      <w:r>
        <w:rPr>
          <w:rFonts w:ascii="Book Antiqua" w:hAnsi="Book Antiqua"/>
          <w:sz w:val="20"/>
          <w:szCs w:val="20"/>
        </w:rPr>
        <w:t xml:space="preserve">. </w:t>
      </w:r>
      <w:r w:rsidRPr="003654DE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66030B" w:rsidRPr="003654DE" w:rsidRDefault="0066030B" w:rsidP="0066030B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66030B" w:rsidRPr="003654DE" w:rsidRDefault="0066030B" w:rsidP="0066030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Załącznikami do ofert są:</w:t>
      </w:r>
    </w:p>
    <w:p w:rsidR="0066030B" w:rsidRPr="003654DE" w:rsidRDefault="0066030B" w:rsidP="0066030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66030B" w:rsidRPr="003654DE" w:rsidRDefault="0066030B" w:rsidP="0066030B">
      <w:pPr>
        <w:spacing w:line="360" w:lineRule="auto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66030B" w:rsidRPr="003654DE" w:rsidRDefault="0066030B" w:rsidP="0066030B">
      <w:pPr>
        <w:spacing w:line="360" w:lineRule="auto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c) ………………………………………………</w:t>
      </w:r>
    </w:p>
    <w:p w:rsidR="0066030B" w:rsidRPr="003654DE" w:rsidRDefault="0066030B" w:rsidP="0066030B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66030B" w:rsidRPr="003654DE" w:rsidRDefault="0066030B" w:rsidP="0066030B">
      <w:pPr>
        <w:widowControl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</w:p>
    <w:p w:rsidR="0066030B" w:rsidRPr="003654DE" w:rsidRDefault="0066030B" w:rsidP="0066030B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66030B" w:rsidRPr="003654DE" w:rsidRDefault="0066030B" w:rsidP="0066030B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66030B" w:rsidRPr="00926C4A" w:rsidRDefault="0066030B" w:rsidP="00B15AE2">
      <w:pPr>
        <w:spacing w:line="360" w:lineRule="auto"/>
        <w:jc w:val="right"/>
        <w:rPr>
          <w:rFonts w:ascii="Book Antiqua" w:hAnsi="Book Antiqua"/>
          <w:kern w:val="1"/>
          <w:sz w:val="16"/>
          <w:szCs w:val="20"/>
        </w:rPr>
      </w:pPr>
      <w:r w:rsidRPr="00926C4A">
        <w:rPr>
          <w:rFonts w:ascii="Book Antiqua" w:hAnsi="Book Antiqua"/>
          <w:sz w:val="16"/>
          <w:szCs w:val="20"/>
        </w:rPr>
        <w:t>……………………………………………………………………</w:t>
      </w:r>
    </w:p>
    <w:p w:rsidR="0066030B" w:rsidRPr="00926C4A" w:rsidRDefault="0066030B" w:rsidP="0066030B">
      <w:pPr>
        <w:widowControl w:val="0"/>
        <w:jc w:val="right"/>
        <w:rPr>
          <w:rFonts w:ascii="Book Antiqua" w:hAnsi="Book Antiqua"/>
          <w:i/>
          <w:sz w:val="16"/>
          <w:szCs w:val="20"/>
        </w:rPr>
      </w:pPr>
      <w:r w:rsidRPr="00926C4A">
        <w:rPr>
          <w:rFonts w:ascii="Book Antiqua" w:hAnsi="Book Antiqua"/>
          <w:kern w:val="1"/>
          <w:sz w:val="16"/>
          <w:szCs w:val="20"/>
        </w:rPr>
        <w:t xml:space="preserve">  (podpisy upełnomocnionych  przedstawicieli Wykonawcy)</w:t>
      </w:r>
    </w:p>
    <w:p w:rsidR="0066030B" w:rsidRPr="00926C4A" w:rsidRDefault="0066030B" w:rsidP="0066030B">
      <w:pPr>
        <w:widowControl w:val="0"/>
        <w:jc w:val="right"/>
        <w:rPr>
          <w:rFonts w:ascii="Book Antiqua" w:hAnsi="Book Antiqua"/>
          <w:kern w:val="1"/>
          <w:sz w:val="16"/>
          <w:szCs w:val="20"/>
        </w:rPr>
        <w:sectPr w:rsidR="0066030B" w:rsidRPr="00926C4A" w:rsidSect="002D5E98">
          <w:footerReference w:type="default" r:id="rId10"/>
          <w:pgSz w:w="11906" w:h="16838"/>
          <w:pgMar w:top="851" w:right="1417" w:bottom="1417" w:left="1440" w:header="708" w:footer="708" w:gutter="0"/>
          <w:cols w:space="708"/>
          <w:docGrid w:linePitch="600" w:charSpace="32768"/>
        </w:sectPr>
      </w:pPr>
    </w:p>
    <w:p w:rsidR="0066030B" w:rsidRPr="00926C4A" w:rsidRDefault="0066030B" w:rsidP="0066030B">
      <w:pPr>
        <w:jc w:val="right"/>
        <w:rPr>
          <w:rFonts w:ascii="Book Antiqua" w:hAnsi="Book Antiqua"/>
          <w:b/>
          <w:bCs/>
          <w:spacing w:val="-4"/>
        </w:rPr>
      </w:pPr>
      <w:r w:rsidRPr="00926C4A">
        <w:rPr>
          <w:rFonts w:ascii="Book Antiqua" w:hAnsi="Book Antiqua"/>
          <w:i/>
        </w:rPr>
        <w:lastRenderedPageBreak/>
        <w:t>Załącznik nr 2</w:t>
      </w:r>
    </w:p>
    <w:p w:rsidR="0066030B" w:rsidRDefault="0066030B" w:rsidP="0066030B">
      <w:pPr>
        <w:jc w:val="center"/>
        <w:rPr>
          <w:rFonts w:ascii="Book Antiqua" w:hAnsi="Book Antiqua"/>
          <w:b/>
          <w:spacing w:val="-4"/>
        </w:rPr>
      </w:pPr>
      <w:r w:rsidRPr="00926C4A">
        <w:rPr>
          <w:rFonts w:ascii="Book Antiqua" w:hAnsi="Book Antiqua"/>
          <w:b/>
          <w:bCs/>
          <w:spacing w:val="-4"/>
        </w:rPr>
        <w:t>FORMULARZ CENOWY</w:t>
      </w:r>
      <w:r w:rsidRPr="003B1DF5">
        <w:rPr>
          <w:rFonts w:ascii="Book Antiqua" w:hAnsi="Book Antiqua"/>
          <w:b/>
          <w:spacing w:val="-4"/>
        </w:rPr>
        <w:t xml:space="preserve"> </w:t>
      </w:r>
    </w:p>
    <w:p w:rsidR="0066030B" w:rsidRDefault="0066030B" w:rsidP="0066030B">
      <w:pPr>
        <w:rPr>
          <w:rFonts w:ascii="Book Antiqua" w:hAnsi="Book Antiqua"/>
          <w:b/>
          <w:spacing w:val="-4"/>
        </w:rPr>
      </w:pPr>
    </w:p>
    <w:p w:rsidR="003F310F" w:rsidRPr="00A01069" w:rsidRDefault="003F310F" w:rsidP="003F310F">
      <w:pPr>
        <w:widowControl w:val="0"/>
        <w:jc w:val="right"/>
        <w:rPr>
          <w:rFonts w:ascii="Book Antiqua" w:hAnsi="Book Antiqua"/>
          <w:i/>
          <w:sz w:val="16"/>
          <w:szCs w:val="20"/>
        </w:rPr>
      </w:pPr>
    </w:p>
    <w:p w:rsidR="003F310F" w:rsidRPr="003F310F" w:rsidRDefault="00CD5781" w:rsidP="003F310F">
      <w:pPr>
        <w:rPr>
          <w:rFonts w:ascii="Book Antiqua" w:hAnsi="Book Antiqua"/>
          <w:b/>
        </w:rPr>
      </w:pPr>
      <w:r>
        <w:rPr>
          <w:rFonts w:ascii="Book Antiqua" w:hAnsi="Book Antiqua"/>
          <w:b/>
        </w:rPr>
        <w:t>Wykonanie koszulek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46"/>
        <w:gridCol w:w="3767"/>
        <w:gridCol w:w="580"/>
        <w:gridCol w:w="1203"/>
        <w:gridCol w:w="2126"/>
        <w:gridCol w:w="1984"/>
        <w:gridCol w:w="1134"/>
        <w:gridCol w:w="2268"/>
      </w:tblGrid>
      <w:tr w:rsidR="003F310F" w:rsidTr="00F7192D">
        <w:trPr>
          <w:trHeight w:val="669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F310F" w:rsidRDefault="003F310F" w:rsidP="00F7192D">
            <w:pPr>
              <w:jc w:val="center"/>
              <w:rPr>
                <w:rFonts w:ascii="Book Antiqua" w:hAnsi="Book Antiqua"/>
                <w:b/>
                <w:bCs/>
                <w:spacing w:val="-4"/>
                <w:u w:val="single"/>
              </w:rPr>
            </w:pPr>
            <w:r>
              <w:rPr>
                <w:rFonts w:ascii="Book Antiqua" w:hAnsi="Book Antiqua"/>
                <w:b/>
                <w:bCs/>
                <w:spacing w:val="-4"/>
                <w:u w:val="single"/>
              </w:rPr>
              <w:t>Lp.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F310F" w:rsidRDefault="003F310F" w:rsidP="00F7192D">
            <w:pPr>
              <w:jc w:val="center"/>
              <w:rPr>
                <w:rFonts w:ascii="Book Antiqua" w:hAnsi="Book Antiqua"/>
                <w:b/>
                <w:bCs/>
                <w:spacing w:val="-4"/>
                <w:u w:val="single"/>
              </w:rPr>
            </w:pPr>
            <w:r>
              <w:rPr>
                <w:rFonts w:ascii="Book Antiqua" w:hAnsi="Book Antiqua"/>
                <w:b/>
                <w:bCs/>
                <w:spacing w:val="-4"/>
                <w:u w:val="single"/>
              </w:rPr>
              <w:t>Nazwa asortymentu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F310F" w:rsidRDefault="003F310F" w:rsidP="00F7192D">
            <w:pPr>
              <w:jc w:val="center"/>
              <w:rPr>
                <w:rFonts w:ascii="Book Antiqua" w:hAnsi="Book Antiqua"/>
                <w:b/>
                <w:bCs/>
                <w:spacing w:val="-4"/>
                <w:u w:val="single"/>
              </w:rPr>
            </w:pPr>
          </w:p>
          <w:p w:rsidR="003F310F" w:rsidRDefault="003F310F" w:rsidP="00F7192D">
            <w:pPr>
              <w:jc w:val="center"/>
              <w:rPr>
                <w:rFonts w:ascii="Book Antiqua" w:hAnsi="Book Antiqua"/>
                <w:b/>
                <w:bCs/>
                <w:spacing w:val="-4"/>
                <w:u w:val="single"/>
              </w:rPr>
            </w:pPr>
            <w:r>
              <w:rPr>
                <w:rFonts w:ascii="Book Antiqua" w:hAnsi="Book Antiqua"/>
                <w:b/>
                <w:bCs/>
                <w:spacing w:val="-4"/>
                <w:u w:val="single"/>
              </w:rPr>
              <w:t>j.m.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F310F" w:rsidRDefault="003F310F" w:rsidP="00F7192D">
            <w:pPr>
              <w:jc w:val="center"/>
              <w:rPr>
                <w:rFonts w:ascii="Book Antiqua" w:hAnsi="Book Antiqua"/>
                <w:b/>
                <w:spacing w:val="-4"/>
                <w:u w:val="single"/>
              </w:rPr>
            </w:pPr>
            <w:r>
              <w:rPr>
                <w:rFonts w:ascii="Book Antiqua" w:hAnsi="Book Antiqua"/>
                <w:b/>
                <w:bCs/>
                <w:spacing w:val="-4"/>
                <w:u w:val="single"/>
              </w:rPr>
              <w:t>Ilość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F310F" w:rsidRDefault="003F310F" w:rsidP="00F7192D">
            <w:pPr>
              <w:jc w:val="center"/>
              <w:rPr>
                <w:rFonts w:ascii="Book Antiqua" w:hAnsi="Book Antiqua"/>
                <w:b/>
                <w:spacing w:val="-4"/>
                <w:u w:val="single"/>
              </w:rPr>
            </w:pPr>
            <w:r>
              <w:rPr>
                <w:rFonts w:ascii="Book Antiqua" w:hAnsi="Book Antiqua"/>
                <w:b/>
                <w:spacing w:val="-4"/>
                <w:u w:val="single"/>
              </w:rPr>
              <w:t>Cena jednostkowa netto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F310F" w:rsidRDefault="003F310F" w:rsidP="00F7192D">
            <w:pPr>
              <w:jc w:val="center"/>
              <w:rPr>
                <w:rFonts w:ascii="Book Antiqua" w:hAnsi="Book Antiqua"/>
                <w:b/>
                <w:spacing w:val="-4"/>
                <w:u w:val="single"/>
              </w:rPr>
            </w:pPr>
            <w:r>
              <w:rPr>
                <w:rFonts w:ascii="Book Antiqua" w:hAnsi="Book Antiqua"/>
                <w:b/>
                <w:spacing w:val="-4"/>
                <w:u w:val="single"/>
              </w:rPr>
              <w:t>Cena całkowita netto (cena netto x ilość sztuk)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F310F" w:rsidRDefault="003F310F" w:rsidP="00F7192D">
            <w:pPr>
              <w:jc w:val="center"/>
              <w:rPr>
                <w:rFonts w:ascii="Book Antiqua" w:hAnsi="Book Antiqua"/>
                <w:b/>
                <w:spacing w:val="-4"/>
                <w:u w:val="single"/>
              </w:rPr>
            </w:pPr>
            <w:r>
              <w:rPr>
                <w:rFonts w:ascii="Book Antiqua" w:hAnsi="Book Antiqua"/>
                <w:b/>
                <w:spacing w:val="-4"/>
                <w:u w:val="single"/>
              </w:rPr>
              <w:t>Stawka 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310F" w:rsidRDefault="003F310F" w:rsidP="00F7192D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  <w:b/>
                <w:spacing w:val="-4"/>
                <w:u w:val="single"/>
              </w:rPr>
              <w:t>Cena brutto (cena całkowita netto x ilość sztuk)</w:t>
            </w:r>
          </w:p>
        </w:tc>
      </w:tr>
      <w:tr w:rsidR="003F310F" w:rsidTr="002C71CE">
        <w:trPr>
          <w:trHeight w:val="1124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F310F" w:rsidRDefault="003F310F" w:rsidP="00F7192D">
            <w:pPr>
              <w:jc w:val="center"/>
              <w:rPr>
                <w:rFonts w:ascii="Book Antiqua" w:hAnsi="Book Antiqua"/>
                <w:bCs/>
              </w:rPr>
            </w:pPr>
            <w:r>
              <w:rPr>
                <w:rFonts w:ascii="Book Antiqua" w:hAnsi="Book Antiqua"/>
                <w:spacing w:val="-4"/>
              </w:rPr>
              <w:t xml:space="preserve">1. 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C71CE" w:rsidRDefault="002C71CE" w:rsidP="002C71CE">
            <w:pPr>
              <w:spacing w:after="0" w:line="360" w:lineRule="auto"/>
              <w:rPr>
                <w:rFonts w:ascii="Book Antiqua" w:hAnsi="Book Antiqua"/>
                <w:bCs/>
                <w:lang w:eastAsia="pl-PL"/>
              </w:rPr>
            </w:pPr>
            <w:r>
              <w:rPr>
                <w:rFonts w:ascii="Book Antiqua" w:hAnsi="Book Antiqua"/>
                <w:bCs/>
                <w:lang w:eastAsia="pl-PL"/>
              </w:rPr>
              <w:t>Wykonanie koszulek</w:t>
            </w:r>
          </w:p>
          <w:p w:rsidR="002C71CE" w:rsidRDefault="002C71CE" w:rsidP="002C71CE">
            <w:pPr>
              <w:spacing w:after="0" w:line="360" w:lineRule="auto"/>
              <w:rPr>
                <w:rFonts w:ascii="Book Antiqua" w:hAnsi="Book Antiqua"/>
                <w:bCs/>
                <w:lang w:eastAsia="pl-PL"/>
              </w:rPr>
            </w:pPr>
            <w:r>
              <w:rPr>
                <w:rFonts w:ascii="Book Antiqua" w:hAnsi="Book Antiqua"/>
                <w:bCs/>
                <w:lang w:eastAsia="pl-PL"/>
              </w:rPr>
              <w:t>Specyfikacja:</w:t>
            </w:r>
          </w:p>
          <w:p w:rsidR="002C71CE" w:rsidRPr="002C71CE" w:rsidRDefault="002C71CE" w:rsidP="002C71CE">
            <w:pPr>
              <w:spacing w:after="0" w:line="360" w:lineRule="auto"/>
              <w:rPr>
                <w:rFonts w:ascii="Book Antiqua" w:hAnsi="Book Antiqua"/>
                <w:bCs/>
                <w:lang w:eastAsia="pl-PL"/>
              </w:rPr>
            </w:pPr>
            <w:r w:rsidRPr="002C71CE">
              <w:rPr>
                <w:rFonts w:ascii="Book Antiqua" w:hAnsi="Book Antiqua"/>
                <w:bCs/>
                <w:lang w:eastAsia="pl-PL"/>
              </w:rPr>
              <w:t>1.</w:t>
            </w:r>
            <w:r w:rsidRPr="002C71CE">
              <w:rPr>
                <w:rFonts w:ascii="Book Antiqua" w:hAnsi="Book Antiqua"/>
                <w:bCs/>
                <w:lang w:eastAsia="pl-PL"/>
              </w:rPr>
              <w:tab/>
              <w:t xml:space="preserve">podkoszulek </w:t>
            </w:r>
            <w:proofErr w:type="spellStart"/>
            <w:r w:rsidRPr="002C71CE">
              <w:rPr>
                <w:rFonts w:ascii="Book Antiqua" w:hAnsi="Book Antiqua"/>
                <w:bCs/>
                <w:lang w:eastAsia="pl-PL"/>
              </w:rPr>
              <w:t>unisex</w:t>
            </w:r>
            <w:proofErr w:type="spellEnd"/>
          </w:p>
          <w:p w:rsidR="002C71CE" w:rsidRPr="002C71CE" w:rsidRDefault="002C71CE" w:rsidP="002C71CE">
            <w:pPr>
              <w:spacing w:after="0" w:line="360" w:lineRule="auto"/>
              <w:rPr>
                <w:rFonts w:ascii="Book Antiqua" w:hAnsi="Book Antiqua"/>
                <w:bCs/>
                <w:lang w:eastAsia="pl-PL"/>
              </w:rPr>
            </w:pPr>
            <w:r w:rsidRPr="002C71CE">
              <w:rPr>
                <w:rFonts w:ascii="Book Antiqua" w:hAnsi="Book Antiqua"/>
                <w:bCs/>
                <w:lang w:eastAsia="pl-PL"/>
              </w:rPr>
              <w:t>2.</w:t>
            </w:r>
            <w:r w:rsidRPr="002C71CE">
              <w:rPr>
                <w:rFonts w:ascii="Book Antiqua" w:hAnsi="Book Antiqua"/>
                <w:bCs/>
                <w:lang w:eastAsia="pl-PL"/>
              </w:rPr>
              <w:tab/>
              <w:t>kolor: żółty (zbliżony do odcienia flagi Ukrainy)</w:t>
            </w:r>
          </w:p>
          <w:p w:rsidR="002C71CE" w:rsidRPr="002C71CE" w:rsidRDefault="002C71CE" w:rsidP="002C71CE">
            <w:pPr>
              <w:spacing w:after="0" w:line="360" w:lineRule="auto"/>
              <w:rPr>
                <w:rFonts w:ascii="Book Antiqua" w:hAnsi="Book Antiqua"/>
                <w:bCs/>
                <w:lang w:eastAsia="pl-PL"/>
              </w:rPr>
            </w:pPr>
            <w:r w:rsidRPr="002C71CE">
              <w:rPr>
                <w:rFonts w:ascii="Book Antiqua" w:hAnsi="Book Antiqua"/>
                <w:bCs/>
                <w:lang w:eastAsia="pl-PL"/>
              </w:rPr>
              <w:t>3.</w:t>
            </w:r>
            <w:r w:rsidRPr="002C71CE">
              <w:rPr>
                <w:rFonts w:ascii="Book Antiqua" w:hAnsi="Book Antiqua"/>
                <w:bCs/>
                <w:lang w:eastAsia="pl-PL"/>
              </w:rPr>
              <w:tab/>
              <w:t>gramatura: min 195g/m2</w:t>
            </w:r>
          </w:p>
          <w:p w:rsidR="002C71CE" w:rsidRPr="002C71CE" w:rsidRDefault="002C71CE" w:rsidP="002C71CE">
            <w:pPr>
              <w:spacing w:after="0" w:line="360" w:lineRule="auto"/>
              <w:rPr>
                <w:rFonts w:ascii="Book Antiqua" w:hAnsi="Book Antiqua"/>
                <w:bCs/>
                <w:lang w:eastAsia="pl-PL"/>
              </w:rPr>
            </w:pPr>
            <w:r w:rsidRPr="002C71CE">
              <w:rPr>
                <w:rFonts w:ascii="Book Antiqua" w:hAnsi="Book Antiqua"/>
                <w:bCs/>
                <w:lang w:eastAsia="pl-PL"/>
              </w:rPr>
              <w:t>4.</w:t>
            </w:r>
            <w:r w:rsidRPr="002C71CE">
              <w:rPr>
                <w:rFonts w:ascii="Book Antiqua" w:hAnsi="Book Antiqua"/>
                <w:bCs/>
                <w:lang w:eastAsia="pl-PL"/>
              </w:rPr>
              <w:tab/>
              <w:t>materiał: 100% bawełna</w:t>
            </w:r>
          </w:p>
          <w:p w:rsidR="002C71CE" w:rsidRPr="002C71CE" w:rsidRDefault="002C71CE" w:rsidP="002C71CE">
            <w:pPr>
              <w:spacing w:after="0" w:line="360" w:lineRule="auto"/>
              <w:rPr>
                <w:rFonts w:ascii="Book Antiqua" w:hAnsi="Book Antiqua"/>
                <w:bCs/>
                <w:lang w:eastAsia="pl-PL"/>
              </w:rPr>
            </w:pPr>
            <w:r w:rsidRPr="002C71CE">
              <w:rPr>
                <w:rFonts w:ascii="Book Antiqua" w:hAnsi="Book Antiqua"/>
                <w:bCs/>
                <w:lang w:eastAsia="pl-PL"/>
              </w:rPr>
              <w:t>5.</w:t>
            </w:r>
            <w:r w:rsidRPr="002C71CE">
              <w:rPr>
                <w:rFonts w:ascii="Book Antiqua" w:hAnsi="Book Antiqua"/>
                <w:bCs/>
                <w:lang w:eastAsia="pl-PL"/>
              </w:rPr>
              <w:tab/>
              <w:t>ściągacz wokół szyi</w:t>
            </w:r>
          </w:p>
          <w:p w:rsidR="002C71CE" w:rsidRPr="002C71CE" w:rsidRDefault="002C71CE" w:rsidP="002C71CE">
            <w:pPr>
              <w:spacing w:after="0" w:line="360" w:lineRule="auto"/>
              <w:rPr>
                <w:rFonts w:ascii="Book Antiqua" w:hAnsi="Book Antiqua"/>
                <w:bCs/>
                <w:lang w:eastAsia="pl-PL"/>
              </w:rPr>
            </w:pPr>
            <w:r w:rsidRPr="002C71CE">
              <w:rPr>
                <w:rFonts w:ascii="Book Antiqua" w:hAnsi="Book Antiqua"/>
                <w:bCs/>
                <w:lang w:eastAsia="pl-PL"/>
              </w:rPr>
              <w:t>6.</w:t>
            </w:r>
            <w:r w:rsidRPr="002C71CE">
              <w:rPr>
                <w:rFonts w:ascii="Book Antiqua" w:hAnsi="Book Antiqua"/>
                <w:bCs/>
                <w:lang w:eastAsia="pl-PL"/>
              </w:rPr>
              <w:tab/>
              <w:t>bez bocznych szwów</w:t>
            </w:r>
          </w:p>
          <w:p w:rsidR="002C71CE" w:rsidRPr="002C71CE" w:rsidRDefault="002C71CE" w:rsidP="002C71CE">
            <w:pPr>
              <w:spacing w:after="0" w:line="360" w:lineRule="auto"/>
              <w:rPr>
                <w:rFonts w:ascii="Book Antiqua" w:hAnsi="Book Antiqua"/>
                <w:bCs/>
                <w:lang w:eastAsia="pl-PL"/>
              </w:rPr>
            </w:pPr>
            <w:r w:rsidRPr="002C71CE">
              <w:rPr>
                <w:rFonts w:ascii="Book Antiqua" w:hAnsi="Book Antiqua"/>
                <w:bCs/>
                <w:lang w:eastAsia="pl-PL"/>
              </w:rPr>
              <w:t xml:space="preserve">7. </w:t>
            </w:r>
            <w:r w:rsidRPr="002C71CE">
              <w:rPr>
                <w:rFonts w:ascii="Book Antiqua" w:hAnsi="Book Antiqua"/>
                <w:bCs/>
                <w:lang w:eastAsia="pl-PL"/>
              </w:rPr>
              <w:tab/>
              <w:t>nadruk:</w:t>
            </w:r>
          </w:p>
          <w:p w:rsidR="002C71CE" w:rsidRPr="002C71CE" w:rsidRDefault="002C71CE" w:rsidP="002C71CE">
            <w:pPr>
              <w:spacing w:after="0" w:line="360" w:lineRule="auto"/>
              <w:rPr>
                <w:rFonts w:ascii="Book Antiqua" w:hAnsi="Book Antiqua"/>
                <w:bCs/>
                <w:lang w:eastAsia="pl-PL"/>
              </w:rPr>
            </w:pPr>
            <w:r w:rsidRPr="002C71CE">
              <w:rPr>
                <w:rFonts w:ascii="Book Antiqua" w:hAnsi="Book Antiqua"/>
                <w:bCs/>
                <w:lang w:eastAsia="pl-PL"/>
              </w:rPr>
              <w:t>- przód: 1 kolor niebieski wymiar 25x25cm</w:t>
            </w:r>
          </w:p>
          <w:p w:rsidR="002C71CE" w:rsidRPr="002C71CE" w:rsidRDefault="002C71CE" w:rsidP="002C71CE">
            <w:pPr>
              <w:spacing w:after="0" w:line="360" w:lineRule="auto"/>
              <w:rPr>
                <w:rFonts w:ascii="Book Antiqua" w:hAnsi="Book Antiqua"/>
                <w:bCs/>
                <w:lang w:eastAsia="pl-PL"/>
              </w:rPr>
            </w:pPr>
            <w:r w:rsidRPr="002C71CE">
              <w:rPr>
                <w:rFonts w:ascii="Book Antiqua" w:hAnsi="Book Antiqua"/>
                <w:bCs/>
                <w:lang w:eastAsia="pl-PL"/>
              </w:rPr>
              <w:lastRenderedPageBreak/>
              <w:t xml:space="preserve">- </w:t>
            </w:r>
            <w:r w:rsidR="00F744BC" w:rsidRPr="00F744BC">
              <w:rPr>
                <w:rFonts w:ascii="Book Antiqua" w:hAnsi="Book Antiqua"/>
                <w:bCs/>
                <w:lang w:eastAsia="pl-PL"/>
              </w:rPr>
              <w:t>tył: 1 kolor niebieski wymiar 15x30cm (wysokość, szerokość)</w:t>
            </w:r>
          </w:p>
          <w:p w:rsidR="002C71CE" w:rsidRPr="002C71CE" w:rsidRDefault="002C71CE" w:rsidP="002C71CE">
            <w:pPr>
              <w:spacing w:after="0" w:line="360" w:lineRule="auto"/>
              <w:rPr>
                <w:rFonts w:ascii="Book Antiqua" w:hAnsi="Book Antiqua"/>
                <w:bCs/>
                <w:lang w:eastAsia="pl-PL"/>
              </w:rPr>
            </w:pPr>
            <w:r>
              <w:rPr>
                <w:rFonts w:ascii="Book Antiqua" w:hAnsi="Book Antiqua"/>
                <w:bCs/>
                <w:lang w:eastAsia="pl-PL"/>
              </w:rPr>
              <w:t xml:space="preserve">8. </w:t>
            </w:r>
            <w:r w:rsidRPr="002C71CE">
              <w:rPr>
                <w:rFonts w:ascii="Book Antiqua" w:hAnsi="Book Antiqua"/>
                <w:bCs/>
                <w:lang w:eastAsia="pl-PL"/>
              </w:rPr>
              <w:t>wykonanie projektu graficznego koszulki</w:t>
            </w:r>
          </w:p>
          <w:p w:rsidR="002C71CE" w:rsidRPr="002C71CE" w:rsidRDefault="002C71CE" w:rsidP="002C71CE">
            <w:pPr>
              <w:spacing w:after="0" w:line="360" w:lineRule="auto"/>
              <w:rPr>
                <w:rFonts w:ascii="Book Antiqua" w:hAnsi="Book Antiqua"/>
                <w:bCs/>
                <w:lang w:eastAsia="pl-PL"/>
              </w:rPr>
            </w:pPr>
            <w:r w:rsidRPr="002C71CE">
              <w:rPr>
                <w:rFonts w:ascii="Book Antiqua" w:hAnsi="Book Antiqua"/>
                <w:bCs/>
                <w:lang w:eastAsia="pl-PL"/>
              </w:rPr>
              <w:t>9. rozmiary (od S do L)</w:t>
            </w:r>
          </w:p>
          <w:p w:rsidR="003F310F" w:rsidRDefault="002C71CE" w:rsidP="002C71CE">
            <w:pPr>
              <w:spacing w:after="0" w:line="360" w:lineRule="auto"/>
              <w:rPr>
                <w:rFonts w:ascii="Book Antiqua" w:hAnsi="Book Antiqua"/>
                <w:bCs/>
                <w:lang w:eastAsia="pl-PL"/>
              </w:rPr>
            </w:pPr>
            <w:r w:rsidRPr="002C71CE">
              <w:rPr>
                <w:rFonts w:ascii="Book Antiqua" w:hAnsi="Book Antiqua"/>
                <w:bCs/>
                <w:lang w:eastAsia="pl-PL"/>
              </w:rPr>
              <w:t>10. dostawa koszulek do zamawiającego</w:t>
            </w:r>
          </w:p>
          <w:p w:rsidR="00F744BC" w:rsidRPr="00CD5781" w:rsidRDefault="00F744BC" w:rsidP="002C71CE">
            <w:pPr>
              <w:spacing w:after="0" w:line="360" w:lineRule="auto"/>
              <w:rPr>
                <w:rFonts w:ascii="Book Antiqua" w:hAnsi="Book Antiqua"/>
                <w:bCs/>
                <w:lang w:eastAsia="pl-PL"/>
              </w:rPr>
            </w:pPr>
            <w:r w:rsidRPr="00F744BC">
              <w:rPr>
                <w:rFonts w:ascii="Book Antiqua" w:hAnsi="Book Antiqua"/>
                <w:bCs/>
                <w:lang w:eastAsia="pl-PL"/>
              </w:rPr>
              <w:t xml:space="preserve">Zamawiający dopuszcza wcześniejsze realizacje wykonawcy.  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F310F" w:rsidRDefault="002C71CE" w:rsidP="002C71CE">
            <w:pPr>
              <w:jc w:val="center"/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lastRenderedPageBreak/>
              <w:t>Szt.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F310F" w:rsidRDefault="002C71CE" w:rsidP="002C71CE">
            <w:pPr>
              <w:jc w:val="center"/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F310F" w:rsidRDefault="003F310F" w:rsidP="00F7192D">
            <w:pPr>
              <w:snapToGrid w:val="0"/>
              <w:jc w:val="center"/>
              <w:rPr>
                <w:rFonts w:ascii="Book Antiqua" w:hAnsi="Book Antiqua"/>
                <w:spacing w:val="-4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F310F" w:rsidRDefault="003F310F" w:rsidP="00F7192D">
            <w:pPr>
              <w:snapToGrid w:val="0"/>
              <w:jc w:val="center"/>
              <w:rPr>
                <w:rFonts w:ascii="Book Antiqua" w:hAnsi="Book Antiqua"/>
                <w:spacing w:val="-4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F310F" w:rsidRDefault="003F310F" w:rsidP="00F7192D">
            <w:pPr>
              <w:snapToGrid w:val="0"/>
              <w:jc w:val="center"/>
              <w:rPr>
                <w:rFonts w:ascii="Book Antiqua" w:hAnsi="Book Antiqua"/>
                <w:spacing w:val="-4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10F" w:rsidRDefault="003F310F" w:rsidP="00F7192D">
            <w:pPr>
              <w:snapToGrid w:val="0"/>
              <w:jc w:val="center"/>
              <w:rPr>
                <w:rFonts w:ascii="Book Antiqua" w:hAnsi="Book Antiqua"/>
                <w:spacing w:val="-4"/>
                <w:u w:val="single"/>
              </w:rPr>
            </w:pPr>
          </w:p>
        </w:tc>
      </w:tr>
    </w:tbl>
    <w:p w:rsidR="00EE35E1" w:rsidRPr="00EE35E1" w:rsidRDefault="00EE35E1" w:rsidP="00EE35E1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Cs w:val="20"/>
        </w:rPr>
      </w:pPr>
      <w:r w:rsidRPr="00EE35E1">
        <w:rPr>
          <w:rFonts w:ascii="Book Antiqua" w:hAnsi="Book Antiqua"/>
          <w:b/>
          <w:kern w:val="1"/>
          <w:szCs w:val="20"/>
        </w:rPr>
        <w:lastRenderedPageBreak/>
        <w:t xml:space="preserve">UWAGA: </w:t>
      </w:r>
      <w:r w:rsidR="00EE5C22">
        <w:rPr>
          <w:rFonts w:ascii="Book Antiqua" w:hAnsi="Book Antiqua"/>
          <w:b/>
          <w:kern w:val="1"/>
          <w:szCs w:val="20"/>
        </w:rPr>
        <w:t xml:space="preserve">wszystkie </w:t>
      </w:r>
      <w:r w:rsidRPr="00EE35E1">
        <w:rPr>
          <w:rFonts w:ascii="Book Antiqua" w:hAnsi="Book Antiqua"/>
          <w:b/>
          <w:kern w:val="1"/>
          <w:szCs w:val="20"/>
        </w:rPr>
        <w:t>ceny  należy podać z dokładnością do dwóch miejsc po przecinku.</w:t>
      </w:r>
    </w:p>
    <w:p w:rsidR="003F310F" w:rsidRDefault="003F310F" w:rsidP="00427164">
      <w:pPr>
        <w:jc w:val="right"/>
        <w:rPr>
          <w:rFonts w:ascii="Book Antiqua" w:hAnsi="Book Antiqua"/>
          <w:i/>
        </w:rPr>
      </w:pPr>
    </w:p>
    <w:p w:rsidR="003F310F" w:rsidRPr="00052E24" w:rsidRDefault="003F310F" w:rsidP="003F310F">
      <w:pPr>
        <w:widowControl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52E24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</w:p>
    <w:p w:rsidR="003F310F" w:rsidRPr="00052E24" w:rsidRDefault="003F310F" w:rsidP="003F310F">
      <w:pPr>
        <w:spacing w:line="360" w:lineRule="auto"/>
        <w:rPr>
          <w:rFonts w:ascii="Book Antiqua" w:hAnsi="Book Antiqua"/>
          <w:sz w:val="20"/>
          <w:szCs w:val="20"/>
        </w:rPr>
      </w:pPr>
    </w:p>
    <w:p w:rsidR="003F310F" w:rsidRPr="00052E24" w:rsidRDefault="003F310F" w:rsidP="003F310F">
      <w:pPr>
        <w:spacing w:line="360" w:lineRule="auto"/>
        <w:jc w:val="right"/>
        <w:rPr>
          <w:rFonts w:ascii="Book Antiqua" w:hAnsi="Book Antiqua"/>
          <w:kern w:val="1"/>
          <w:sz w:val="16"/>
          <w:szCs w:val="20"/>
        </w:rPr>
      </w:pPr>
      <w:r w:rsidRPr="00052E24">
        <w:rPr>
          <w:rFonts w:ascii="Book Antiqua" w:hAnsi="Book Antiqua"/>
          <w:sz w:val="16"/>
          <w:szCs w:val="20"/>
        </w:rPr>
        <w:t>……………………………………………………………………</w:t>
      </w:r>
    </w:p>
    <w:p w:rsidR="003F310F" w:rsidRPr="00A01069" w:rsidRDefault="003F310F" w:rsidP="003F310F">
      <w:pPr>
        <w:widowControl w:val="0"/>
        <w:jc w:val="right"/>
        <w:rPr>
          <w:rFonts w:ascii="Book Antiqua" w:hAnsi="Book Antiqua"/>
          <w:i/>
          <w:sz w:val="16"/>
          <w:szCs w:val="20"/>
        </w:rPr>
      </w:pPr>
      <w:r w:rsidRPr="00052E24">
        <w:rPr>
          <w:rFonts w:ascii="Book Antiqua" w:hAnsi="Book Antiqua"/>
          <w:kern w:val="1"/>
          <w:sz w:val="16"/>
          <w:szCs w:val="20"/>
        </w:rPr>
        <w:t xml:space="preserve">  (podpisy upełnomocnio</w:t>
      </w:r>
      <w:r>
        <w:rPr>
          <w:rFonts w:ascii="Book Antiqua" w:hAnsi="Book Antiqua"/>
          <w:kern w:val="1"/>
          <w:sz w:val="16"/>
          <w:szCs w:val="20"/>
        </w:rPr>
        <w:t>nych  przedstawicieli Wykonawcy)</w:t>
      </w:r>
    </w:p>
    <w:sectPr w:rsidR="003F310F" w:rsidRPr="00A01069" w:rsidSect="00F744B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20B9" w:rsidRDefault="003220B9">
      <w:pPr>
        <w:spacing w:after="0" w:line="240" w:lineRule="auto"/>
      </w:pPr>
      <w:r>
        <w:separator/>
      </w:r>
    </w:p>
  </w:endnote>
  <w:endnote w:type="continuationSeparator" w:id="0">
    <w:p w:rsidR="003220B9" w:rsidRDefault="003220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02"/>
    <w:family w:val="auto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61E0" w:rsidRDefault="00810343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CB0B61">
      <w:rPr>
        <w:noProof/>
      </w:rPr>
      <w:t>4</w:t>
    </w:r>
    <w:r>
      <w:fldChar w:fldCharType="end"/>
    </w:r>
  </w:p>
  <w:p w:rsidR="004161E0" w:rsidRDefault="003220B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20B9" w:rsidRDefault="003220B9">
      <w:pPr>
        <w:spacing w:after="0" w:line="240" w:lineRule="auto"/>
      </w:pPr>
      <w:r>
        <w:separator/>
      </w:r>
    </w:p>
  </w:footnote>
  <w:footnote w:type="continuationSeparator" w:id="0">
    <w:p w:rsidR="003220B9" w:rsidRDefault="003220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2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3">
    <w:nsid w:val="00000004"/>
    <w:multiLevelType w:val="singleLevel"/>
    <w:tmpl w:val="00000004"/>
    <w:name w:val="WW8Num4"/>
    <w:lvl w:ilvl="0">
      <w:start w:val="7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ascii="Book Antiqua" w:hAnsi="Book Antiqua" w:cs="Book Antiqua" w:hint="default"/>
        <w:b/>
        <w:sz w:val="22"/>
        <w:szCs w:val="22"/>
      </w:rPr>
    </w:lvl>
  </w:abstractNum>
  <w:abstractNum w:abstractNumId="4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5">
    <w:nsid w:val="005C6D32"/>
    <w:multiLevelType w:val="hybridMultilevel"/>
    <w:tmpl w:val="D14AC17E"/>
    <w:lvl w:ilvl="0" w:tplc="232A7732">
      <w:start w:val="1"/>
      <w:numFmt w:val="decimal"/>
      <w:lvlText w:val="%1."/>
      <w:lvlJc w:val="left"/>
      <w:pPr>
        <w:ind w:left="1068" w:hanging="360"/>
      </w:pPr>
      <w:rPr>
        <w:rFonts w:ascii="Book Antiqua" w:eastAsia="Times New Roman" w:hAnsi="Book Antiqua" w:cs="Tahom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7">
    <w:nsid w:val="1C31360C"/>
    <w:multiLevelType w:val="hybridMultilevel"/>
    <w:tmpl w:val="620C043E"/>
    <w:lvl w:ilvl="0" w:tplc="232A7732">
      <w:start w:val="1"/>
      <w:numFmt w:val="decimal"/>
      <w:lvlText w:val="%1."/>
      <w:lvlJc w:val="left"/>
      <w:pPr>
        <w:ind w:left="1068" w:hanging="360"/>
      </w:pPr>
      <w:rPr>
        <w:rFonts w:ascii="Book Antiqua" w:eastAsia="Times New Roman" w:hAnsi="Book Antiqua" w:cs="Tahoma"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FA7FC0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FB0862"/>
    <w:multiLevelType w:val="hybridMultilevel"/>
    <w:tmpl w:val="CD1E8E18"/>
    <w:lvl w:ilvl="0" w:tplc="6F8CD68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AA18BC"/>
    <w:multiLevelType w:val="hybridMultilevel"/>
    <w:tmpl w:val="BEEC07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3C54C4"/>
    <w:multiLevelType w:val="multilevel"/>
    <w:tmpl w:val="2966A7AA"/>
    <w:lvl w:ilvl="0">
      <w:start w:val="1"/>
      <w:numFmt w:val="decimal"/>
      <w:pStyle w:val="Nagwek1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sz w:val="20"/>
        <w:szCs w:val="2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>
    <w:nsid w:val="4372220E"/>
    <w:multiLevelType w:val="hybridMultilevel"/>
    <w:tmpl w:val="5BBC9E4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59A7886"/>
    <w:multiLevelType w:val="hybridMultilevel"/>
    <w:tmpl w:val="0A640CA8"/>
    <w:lvl w:ilvl="0" w:tplc="9ACCFF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BA776B"/>
    <w:multiLevelType w:val="hybridMultilevel"/>
    <w:tmpl w:val="00A652BC"/>
    <w:lvl w:ilvl="0" w:tplc="B888CF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90D7655"/>
    <w:multiLevelType w:val="hybridMultilevel"/>
    <w:tmpl w:val="C86ED23A"/>
    <w:name w:val="WW8Num22"/>
    <w:lvl w:ilvl="0" w:tplc="AB149C8A">
      <w:start w:val="3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0A4093E"/>
    <w:multiLevelType w:val="hybridMultilevel"/>
    <w:tmpl w:val="BD54EF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25D1A9C"/>
    <w:multiLevelType w:val="hybridMultilevel"/>
    <w:tmpl w:val="6E204B2C"/>
    <w:lvl w:ilvl="0" w:tplc="679EA0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21"/>
  </w:num>
  <w:num w:numId="4">
    <w:abstractNumId w:val="1"/>
  </w:num>
  <w:num w:numId="5">
    <w:abstractNumId w:val="4"/>
  </w:num>
  <w:num w:numId="6">
    <w:abstractNumId w:val="27"/>
  </w:num>
  <w:num w:numId="7">
    <w:abstractNumId w:val="2"/>
  </w:num>
  <w:num w:numId="8">
    <w:abstractNumId w:val="10"/>
  </w:num>
  <w:num w:numId="9">
    <w:abstractNumId w:val="0"/>
  </w:num>
  <w:num w:numId="10">
    <w:abstractNumId w:val="3"/>
  </w:num>
  <w:num w:numId="11">
    <w:abstractNumId w:val="25"/>
  </w:num>
  <w:num w:numId="12">
    <w:abstractNumId w:val="9"/>
  </w:num>
  <w:num w:numId="13">
    <w:abstractNumId w:val="26"/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</w:num>
  <w:num w:numId="23">
    <w:abstractNumId w:val="22"/>
  </w:num>
  <w:num w:numId="24">
    <w:abstractNumId w:val="13"/>
  </w:num>
  <w:num w:numId="25">
    <w:abstractNumId w:val="23"/>
  </w:num>
  <w:num w:numId="26">
    <w:abstractNumId w:val="17"/>
  </w:num>
  <w:num w:numId="27">
    <w:abstractNumId w:val="6"/>
  </w:num>
  <w:num w:numId="28">
    <w:abstractNumId w:val="16"/>
  </w:num>
  <w:num w:numId="29">
    <w:abstractNumId w:val="7"/>
  </w:num>
  <w:num w:numId="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30B"/>
    <w:rsid w:val="00022464"/>
    <w:rsid w:val="000D1E69"/>
    <w:rsid w:val="00182AC5"/>
    <w:rsid w:val="0019175D"/>
    <w:rsid w:val="002C71CE"/>
    <w:rsid w:val="003220B9"/>
    <w:rsid w:val="00353657"/>
    <w:rsid w:val="00366366"/>
    <w:rsid w:val="003F310F"/>
    <w:rsid w:val="00427164"/>
    <w:rsid w:val="004418AD"/>
    <w:rsid w:val="00464F1F"/>
    <w:rsid w:val="0052328D"/>
    <w:rsid w:val="005701E4"/>
    <w:rsid w:val="005A4172"/>
    <w:rsid w:val="005E638C"/>
    <w:rsid w:val="00625875"/>
    <w:rsid w:val="0066030B"/>
    <w:rsid w:val="00695871"/>
    <w:rsid w:val="007A78E4"/>
    <w:rsid w:val="007D33AA"/>
    <w:rsid w:val="007F4192"/>
    <w:rsid w:val="00810343"/>
    <w:rsid w:val="00864714"/>
    <w:rsid w:val="008E05D0"/>
    <w:rsid w:val="009561AC"/>
    <w:rsid w:val="00972611"/>
    <w:rsid w:val="009E0BAC"/>
    <w:rsid w:val="00A15068"/>
    <w:rsid w:val="00A65DBA"/>
    <w:rsid w:val="00AD0A8A"/>
    <w:rsid w:val="00B15AE2"/>
    <w:rsid w:val="00BD5499"/>
    <w:rsid w:val="00BE0B14"/>
    <w:rsid w:val="00C1084C"/>
    <w:rsid w:val="00C13590"/>
    <w:rsid w:val="00CB0B61"/>
    <w:rsid w:val="00CD5781"/>
    <w:rsid w:val="00D35D51"/>
    <w:rsid w:val="00D667D3"/>
    <w:rsid w:val="00D701C0"/>
    <w:rsid w:val="00DA3613"/>
    <w:rsid w:val="00DA554F"/>
    <w:rsid w:val="00DE2B6C"/>
    <w:rsid w:val="00E1412E"/>
    <w:rsid w:val="00E30D11"/>
    <w:rsid w:val="00E72701"/>
    <w:rsid w:val="00EA454B"/>
    <w:rsid w:val="00EA5702"/>
    <w:rsid w:val="00EB15E4"/>
    <w:rsid w:val="00EE35E1"/>
    <w:rsid w:val="00EE5C22"/>
    <w:rsid w:val="00F12F03"/>
    <w:rsid w:val="00F74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6030B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66030B"/>
    <w:pPr>
      <w:keepNext/>
      <w:numPr>
        <w:numId w:val="1"/>
      </w:numPr>
      <w:suppressAutoHyphens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6030B"/>
    <w:rPr>
      <w:rFonts w:ascii="Arial" w:eastAsia="Times New Roman" w:hAnsi="Arial" w:cs="Arial"/>
      <w:b/>
      <w:bCs/>
      <w:sz w:val="24"/>
      <w:szCs w:val="24"/>
      <w:lang w:eastAsia="ar-SA"/>
    </w:rPr>
  </w:style>
  <w:style w:type="paragraph" w:styleId="Bezodstpw">
    <w:name w:val="No Spacing"/>
    <w:uiPriority w:val="1"/>
    <w:qFormat/>
    <w:rsid w:val="0066030B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66030B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6030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6030B"/>
    <w:pPr>
      <w:suppressAutoHyphens/>
      <w:ind w:left="720"/>
    </w:pPr>
    <w:rPr>
      <w:rFonts w:cs="Calibri"/>
      <w:lang w:eastAsia="ar-SA"/>
    </w:rPr>
  </w:style>
  <w:style w:type="character" w:styleId="Hipercze">
    <w:name w:val="Hyperlink"/>
    <w:rsid w:val="0066030B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66030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6030B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26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2611"/>
    <w:rPr>
      <w:rFonts w:ascii="Tahoma" w:eastAsia="Calibri" w:hAnsi="Tahoma" w:cs="Tahoma"/>
      <w:sz w:val="16"/>
      <w:szCs w:val="16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972611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972611"/>
    <w:rPr>
      <w:rFonts w:ascii="Calibri" w:eastAsia="Calibri" w:hAnsi="Calibri" w:cs="Times New Roman"/>
    </w:rPr>
  </w:style>
  <w:style w:type="paragraph" w:customStyle="1" w:styleId="ust">
    <w:name w:val="ust"/>
    <w:rsid w:val="008E05D0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8E05D0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/>
      <w:kern w:val="1"/>
      <w:sz w:val="24"/>
      <w:szCs w:val="24"/>
      <w:lang w:eastAsia="ar-SA"/>
    </w:rPr>
  </w:style>
  <w:style w:type="paragraph" w:styleId="NormalnyWeb">
    <w:name w:val="Normal (Web)"/>
    <w:basedOn w:val="Normalny"/>
    <w:semiHidden/>
    <w:rsid w:val="008E05D0"/>
    <w:pPr>
      <w:spacing w:before="100" w:after="100" w:line="240" w:lineRule="auto"/>
    </w:pPr>
    <w:rPr>
      <w:rFonts w:ascii="Arial Unicode MS" w:eastAsia="Arial Unicode MS" w:hAnsi="Arial Unicode MS" w:cs="Arial Unicode MS"/>
      <w:kern w:val="2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6030B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66030B"/>
    <w:pPr>
      <w:keepNext/>
      <w:numPr>
        <w:numId w:val="1"/>
      </w:numPr>
      <w:suppressAutoHyphens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6030B"/>
    <w:rPr>
      <w:rFonts w:ascii="Arial" w:eastAsia="Times New Roman" w:hAnsi="Arial" w:cs="Arial"/>
      <w:b/>
      <w:bCs/>
      <w:sz w:val="24"/>
      <w:szCs w:val="24"/>
      <w:lang w:eastAsia="ar-SA"/>
    </w:rPr>
  </w:style>
  <w:style w:type="paragraph" w:styleId="Bezodstpw">
    <w:name w:val="No Spacing"/>
    <w:uiPriority w:val="1"/>
    <w:qFormat/>
    <w:rsid w:val="0066030B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66030B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6030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6030B"/>
    <w:pPr>
      <w:suppressAutoHyphens/>
      <w:ind w:left="720"/>
    </w:pPr>
    <w:rPr>
      <w:rFonts w:cs="Calibri"/>
      <w:lang w:eastAsia="ar-SA"/>
    </w:rPr>
  </w:style>
  <w:style w:type="character" w:styleId="Hipercze">
    <w:name w:val="Hyperlink"/>
    <w:rsid w:val="0066030B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66030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6030B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26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2611"/>
    <w:rPr>
      <w:rFonts w:ascii="Tahoma" w:eastAsia="Calibri" w:hAnsi="Tahoma" w:cs="Tahoma"/>
      <w:sz w:val="16"/>
      <w:szCs w:val="16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972611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972611"/>
    <w:rPr>
      <w:rFonts w:ascii="Calibri" w:eastAsia="Calibri" w:hAnsi="Calibri" w:cs="Times New Roman"/>
    </w:rPr>
  </w:style>
  <w:style w:type="paragraph" w:customStyle="1" w:styleId="ust">
    <w:name w:val="ust"/>
    <w:rsid w:val="008E05D0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8E05D0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/>
      <w:kern w:val="1"/>
      <w:sz w:val="24"/>
      <w:szCs w:val="24"/>
      <w:lang w:eastAsia="ar-SA"/>
    </w:rPr>
  </w:style>
  <w:style w:type="paragraph" w:styleId="NormalnyWeb">
    <w:name w:val="Normal (Web)"/>
    <w:basedOn w:val="Normalny"/>
    <w:semiHidden/>
    <w:rsid w:val="008E05D0"/>
    <w:pPr>
      <w:spacing w:before="100" w:after="100" w:line="240" w:lineRule="auto"/>
    </w:pPr>
    <w:rPr>
      <w:rFonts w:ascii="Arial Unicode MS" w:eastAsia="Arial Unicode MS" w:hAnsi="Arial Unicode MS" w:cs="Arial Unicode MS"/>
      <w:kern w:val="2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magda.bochniak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1631</Words>
  <Characters>9792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</dc:creator>
  <cp:lastModifiedBy>magda</cp:lastModifiedBy>
  <cp:revision>4</cp:revision>
  <cp:lastPrinted>2016-04-19T10:43:00Z</cp:lastPrinted>
  <dcterms:created xsi:type="dcterms:W3CDTF">2016-07-06T11:16:00Z</dcterms:created>
  <dcterms:modified xsi:type="dcterms:W3CDTF">2016-07-14T11:26:00Z</dcterms:modified>
</cp:coreProperties>
</file>