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7118" w:rsidRPr="000E010D" w:rsidRDefault="00357118" w:rsidP="00357118">
      <w:pPr>
        <w:spacing w:after="0" w:line="36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357118" w:rsidRPr="000E010D" w:rsidRDefault="00357118" w:rsidP="00357118">
      <w:pPr>
        <w:autoSpaceDE w:val="0"/>
        <w:autoSpaceDN w:val="0"/>
        <w:adjustRightInd w:val="0"/>
        <w:spacing w:after="0" w:line="36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357118" w:rsidRPr="000E010D" w:rsidRDefault="00357118" w:rsidP="00357118">
      <w:pPr>
        <w:spacing w:after="0" w:line="36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sz w:val="20"/>
          <w:szCs w:val="20"/>
          <w:lang w:eastAsia="pl-PL"/>
        </w:rPr>
        <w:t xml:space="preserve">Bydgoszcz, dnia </w:t>
      </w:r>
      <w:r w:rsidR="00216C10">
        <w:rPr>
          <w:rFonts w:ascii="Book Antiqua" w:eastAsia="Times New Roman" w:hAnsi="Book Antiqua"/>
          <w:sz w:val="20"/>
          <w:szCs w:val="20"/>
          <w:lang w:eastAsia="pl-PL"/>
        </w:rPr>
        <w:t>15.07</w:t>
      </w:r>
      <w:r w:rsidRPr="000E010D">
        <w:rPr>
          <w:rFonts w:ascii="Book Antiqua" w:eastAsia="Times New Roman" w:hAnsi="Book Antiqua"/>
          <w:sz w:val="20"/>
          <w:szCs w:val="20"/>
          <w:lang w:eastAsia="pl-PL"/>
        </w:rPr>
        <w:t>.2016 r.</w:t>
      </w:r>
    </w:p>
    <w:p w:rsidR="00357118" w:rsidRPr="000E010D" w:rsidRDefault="00357118" w:rsidP="00357118">
      <w:pPr>
        <w:spacing w:after="0" w:line="36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357118" w:rsidRPr="000E010D" w:rsidRDefault="00357118" w:rsidP="00357118">
      <w:pPr>
        <w:spacing w:after="0" w:line="360" w:lineRule="auto"/>
        <w:jc w:val="center"/>
        <w:rPr>
          <w:rFonts w:ascii="Book Antiqua" w:eastAsia="Times New Roman" w:hAnsi="Book Antiqua"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noProof/>
          <w:sz w:val="20"/>
          <w:szCs w:val="20"/>
          <w:lang w:eastAsia="pl-PL"/>
        </w:rPr>
        <w:drawing>
          <wp:inline distT="0" distB="0" distL="0" distR="0" wp14:anchorId="4E31367D" wp14:editId="51042B3B">
            <wp:extent cx="3609975" cy="105727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7118" w:rsidRPr="000E010D" w:rsidRDefault="00357118" w:rsidP="00357118">
      <w:pPr>
        <w:spacing w:after="0" w:line="36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357118" w:rsidRPr="000E010D" w:rsidRDefault="00357118" w:rsidP="00357118">
      <w:pPr>
        <w:spacing w:after="0" w:line="360" w:lineRule="auto"/>
        <w:ind w:right="-1" w:firstLine="54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Uniwersytet Kazimierza Wielkiego w Bydgoszczy</w:t>
      </w:r>
    </w:p>
    <w:p w:rsidR="00357118" w:rsidRPr="000E010D" w:rsidRDefault="00357118" w:rsidP="00357118">
      <w:pPr>
        <w:spacing w:after="0" w:line="360" w:lineRule="auto"/>
        <w:ind w:left="540" w:right="-1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Adres: </w:t>
      </w:r>
    </w:p>
    <w:p w:rsidR="00357118" w:rsidRPr="000E010D" w:rsidRDefault="00357118" w:rsidP="00357118">
      <w:pPr>
        <w:spacing w:after="0" w:line="360" w:lineRule="auto"/>
        <w:ind w:left="540" w:right="-1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ul. J. K. Chodkiewicza 30, 85-064 Bydgoszcz</w:t>
      </w:r>
    </w:p>
    <w:p w:rsidR="00357118" w:rsidRPr="000E010D" w:rsidRDefault="00357118" w:rsidP="00357118">
      <w:pPr>
        <w:spacing w:after="0" w:line="36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357118" w:rsidRPr="000E010D" w:rsidRDefault="00357118" w:rsidP="00357118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ZAPYTANIE OFERTOWE NR UKW/DZP-282-</w:t>
      </w:r>
      <w:r w:rsidR="00D77AC2"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ZO-</w:t>
      </w:r>
      <w:r w:rsidR="00073344">
        <w:rPr>
          <w:rFonts w:ascii="Book Antiqua" w:eastAsia="Times New Roman" w:hAnsi="Book Antiqua"/>
          <w:b/>
          <w:sz w:val="20"/>
          <w:szCs w:val="20"/>
          <w:lang w:eastAsia="pl-PL"/>
        </w:rPr>
        <w:t>88</w:t>
      </w: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/2016</w:t>
      </w:r>
    </w:p>
    <w:p w:rsidR="00357118" w:rsidRPr="000E010D" w:rsidRDefault="00D77AC2" w:rsidP="00357118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Nr sprawy: UKW/DZP</w:t>
      </w:r>
      <w:r w:rsidR="00357118"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-</w:t>
      </w: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282-ZO-</w:t>
      </w:r>
      <w:r w:rsidR="00073344">
        <w:rPr>
          <w:rFonts w:ascii="Book Antiqua" w:eastAsia="Times New Roman" w:hAnsi="Book Antiqua"/>
          <w:b/>
          <w:sz w:val="20"/>
          <w:szCs w:val="20"/>
          <w:lang w:eastAsia="pl-PL"/>
        </w:rPr>
        <w:t>88</w:t>
      </w:r>
      <w:r w:rsidR="00357118"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/2016</w:t>
      </w:r>
    </w:p>
    <w:p w:rsidR="00357118" w:rsidRPr="000E010D" w:rsidRDefault="00357118" w:rsidP="00357118">
      <w:pPr>
        <w:spacing w:after="0" w:line="36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357118" w:rsidRPr="000E010D" w:rsidRDefault="00357118" w:rsidP="00357118">
      <w:pPr>
        <w:spacing w:after="0" w:line="360" w:lineRule="auto"/>
        <w:ind w:firstLine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sz w:val="20"/>
          <w:szCs w:val="20"/>
          <w:lang w:eastAsia="pl-PL"/>
        </w:rPr>
        <w:t>Uniwersytet Kazimierza Wielkiego w Bydgoszczy ul. J. K. Chodkiewicza 30, 85-064 Bydgoszcz występuje z Zapytaniem Ofertowym na realizację zamówienia:</w:t>
      </w:r>
    </w:p>
    <w:p w:rsidR="00357118" w:rsidRPr="000E010D" w:rsidRDefault="00357118" w:rsidP="00357118">
      <w:pPr>
        <w:spacing w:after="0" w:line="36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357118" w:rsidRPr="000E010D" w:rsidRDefault="00357118" w:rsidP="00357118">
      <w:pPr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/>
          <w:i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Tytuł zamówienia: </w:t>
      </w:r>
      <w:r w:rsidRPr="000E010D">
        <w:rPr>
          <w:rFonts w:ascii="Book Antiqua" w:eastAsia="Times New Roman" w:hAnsi="Book Antiqua"/>
          <w:i/>
          <w:sz w:val="20"/>
          <w:szCs w:val="20"/>
          <w:lang w:eastAsia="pl-PL"/>
        </w:rPr>
        <w:t>Wykonanie materiałów promocyjnych dla UKW</w:t>
      </w:r>
      <w:r w:rsidR="00D77AC2" w:rsidRPr="000E010D">
        <w:rPr>
          <w:rFonts w:ascii="Book Antiqua" w:eastAsia="Times New Roman" w:hAnsi="Book Antiqua"/>
          <w:i/>
          <w:sz w:val="20"/>
          <w:szCs w:val="20"/>
          <w:lang w:eastAsia="pl-PL"/>
        </w:rPr>
        <w:t>.</w:t>
      </w:r>
    </w:p>
    <w:p w:rsidR="00357118" w:rsidRPr="000E010D" w:rsidRDefault="00357118" w:rsidP="00357118">
      <w:pPr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/>
          <w:b/>
          <w:strike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Rodzaj zamówienia:</w:t>
      </w:r>
      <w:r w:rsidRPr="000E010D">
        <w:rPr>
          <w:rFonts w:ascii="Book Antiqua" w:eastAsia="Times New Roman" w:hAnsi="Book Antiqua"/>
          <w:sz w:val="20"/>
          <w:szCs w:val="20"/>
          <w:lang w:eastAsia="pl-PL"/>
        </w:rPr>
        <w:t xml:space="preserve"> usługa</w:t>
      </w: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/</w:t>
      </w:r>
      <w:r w:rsidRPr="000E010D">
        <w:rPr>
          <w:rFonts w:ascii="Book Antiqua" w:eastAsia="Times New Roman" w:hAnsi="Book Antiqua"/>
          <w:strike/>
          <w:sz w:val="20"/>
          <w:szCs w:val="20"/>
          <w:lang w:eastAsia="pl-PL"/>
        </w:rPr>
        <w:t>dostawa/roboty budowlane</w:t>
      </w:r>
      <w:r w:rsidRPr="000E010D">
        <w:rPr>
          <w:rFonts w:ascii="Book Antiqua" w:eastAsia="Times New Roman" w:hAnsi="Book Antiqua"/>
          <w:sz w:val="20"/>
          <w:szCs w:val="20"/>
          <w:lang w:eastAsia="pl-PL"/>
        </w:rPr>
        <w:t>(niepotrzebne skreślić)</w:t>
      </w:r>
    </w:p>
    <w:p w:rsidR="00357118" w:rsidRPr="000E010D" w:rsidRDefault="00357118" w:rsidP="00357118">
      <w:pPr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/>
          <w:b/>
          <w:strike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Opis przedmiotu zamówienia:</w:t>
      </w:r>
    </w:p>
    <w:p w:rsidR="00357118" w:rsidRPr="004662EF" w:rsidRDefault="00357118" w:rsidP="004662EF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4662EF">
        <w:rPr>
          <w:rFonts w:ascii="Book Antiqua" w:eastAsia="Times New Roman" w:hAnsi="Book Antiqua"/>
          <w:sz w:val="20"/>
          <w:szCs w:val="20"/>
          <w:lang w:eastAsia="pl-PL"/>
        </w:rPr>
        <w:t xml:space="preserve">Przedmiotem zamówienia jest wykonanie materiałów promocyjnych dla Uniwersytetu Kazimierza Wielkiego, z podziałem na </w:t>
      </w:r>
      <w:r w:rsidR="00216C10">
        <w:rPr>
          <w:rFonts w:ascii="Book Antiqua" w:eastAsia="Times New Roman" w:hAnsi="Book Antiqua"/>
          <w:sz w:val="20"/>
          <w:szCs w:val="20"/>
          <w:lang w:eastAsia="pl-PL"/>
        </w:rPr>
        <w:t>2</w:t>
      </w:r>
      <w:r w:rsidRPr="004662EF">
        <w:rPr>
          <w:rFonts w:ascii="Book Antiqua" w:eastAsia="Times New Roman" w:hAnsi="Book Antiqua"/>
          <w:sz w:val="20"/>
          <w:szCs w:val="20"/>
          <w:lang w:eastAsia="pl-PL"/>
        </w:rPr>
        <w:t xml:space="preserve"> części. </w:t>
      </w:r>
    </w:p>
    <w:p w:rsidR="00C83F0A" w:rsidRDefault="00C83F0A" w:rsidP="004662EF">
      <w:pPr>
        <w:spacing w:after="0" w:line="360" w:lineRule="auto"/>
        <w:rPr>
          <w:rFonts w:ascii="Book Antiqua" w:eastAsia="Times New Roman" w:hAnsi="Book Antiqua"/>
          <w:b/>
          <w:sz w:val="20"/>
          <w:szCs w:val="20"/>
          <w:u w:val="single"/>
          <w:lang w:eastAsia="pl-PL"/>
        </w:rPr>
      </w:pPr>
    </w:p>
    <w:p w:rsidR="004662EF" w:rsidRDefault="00D77AC2" w:rsidP="004662EF">
      <w:pPr>
        <w:spacing w:after="0" w:line="360" w:lineRule="auto"/>
        <w:rPr>
          <w:rFonts w:ascii="Book Antiqua" w:eastAsia="Times New Roman" w:hAnsi="Book Antiqua"/>
          <w:sz w:val="20"/>
          <w:szCs w:val="20"/>
          <w:u w:val="single"/>
          <w:lang w:eastAsia="pl-PL"/>
        </w:rPr>
      </w:pPr>
      <w:r w:rsidRPr="000527E6">
        <w:rPr>
          <w:rFonts w:ascii="Book Antiqua" w:eastAsia="Times New Roman" w:hAnsi="Book Antiqua"/>
          <w:b/>
          <w:szCs w:val="20"/>
          <w:lang w:eastAsia="pl-PL"/>
        </w:rPr>
        <w:t xml:space="preserve">Część </w:t>
      </w:r>
      <w:r w:rsidR="000527E6" w:rsidRPr="000527E6">
        <w:rPr>
          <w:rFonts w:ascii="Book Antiqua" w:eastAsia="Times New Roman" w:hAnsi="Book Antiqua"/>
          <w:b/>
          <w:szCs w:val="20"/>
          <w:lang w:eastAsia="pl-PL"/>
        </w:rPr>
        <w:t>1</w:t>
      </w:r>
      <w:r w:rsidR="005D62D5" w:rsidRPr="000527E6">
        <w:rPr>
          <w:rFonts w:ascii="Book Antiqua" w:eastAsia="Times New Roman" w:hAnsi="Book Antiqua"/>
          <w:b/>
          <w:szCs w:val="20"/>
          <w:lang w:eastAsia="pl-PL"/>
        </w:rPr>
        <w:br/>
      </w:r>
      <w:r w:rsidR="00357118" w:rsidRPr="000E010D">
        <w:rPr>
          <w:rFonts w:ascii="Book Antiqua" w:eastAsia="Times New Roman" w:hAnsi="Book Antiqua"/>
          <w:sz w:val="20"/>
          <w:szCs w:val="20"/>
          <w:u w:val="single"/>
          <w:lang w:eastAsia="pl-PL"/>
        </w:rPr>
        <w:t xml:space="preserve">Wykonanie </w:t>
      </w:r>
      <w:r w:rsidRPr="000E010D">
        <w:rPr>
          <w:rFonts w:ascii="Book Antiqua" w:eastAsia="Times New Roman" w:hAnsi="Book Antiqua"/>
          <w:sz w:val="20"/>
          <w:szCs w:val="20"/>
          <w:u w:val="single"/>
          <w:lang w:eastAsia="pl-PL"/>
        </w:rPr>
        <w:t>banneru – Dział Promocji</w:t>
      </w:r>
    </w:p>
    <w:p w:rsidR="00357118" w:rsidRPr="004662EF" w:rsidRDefault="00357118" w:rsidP="004662EF">
      <w:pPr>
        <w:spacing w:after="0" w:line="360" w:lineRule="auto"/>
        <w:ind w:firstLine="708"/>
        <w:rPr>
          <w:rFonts w:ascii="Book Antiqua" w:eastAsia="Times New Roman" w:hAnsi="Book Antiqua"/>
          <w:sz w:val="20"/>
          <w:szCs w:val="20"/>
          <w:u w:val="single"/>
          <w:lang w:eastAsia="pl-PL"/>
        </w:rPr>
      </w:pPr>
      <w:r w:rsidRPr="000E010D">
        <w:rPr>
          <w:rFonts w:ascii="Book Antiqua" w:eastAsia="Times New Roman" w:hAnsi="Book Antiqua"/>
          <w:sz w:val="20"/>
          <w:szCs w:val="20"/>
          <w:lang w:eastAsia="pl-PL"/>
        </w:rPr>
        <w:t xml:space="preserve">Wykonanie </w:t>
      </w:r>
      <w:proofErr w:type="spellStart"/>
      <w:r w:rsidRPr="000E010D">
        <w:rPr>
          <w:rFonts w:ascii="Book Antiqua" w:eastAsia="Times New Roman" w:hAnsi="Book Antiqua"/>
          <w:sz w:val="20"/>
          <w:szCs w:val="20"/>
          <w:lang w:eastAsia="pl-PL"/>
        </w:rPr>
        <w:t>baneru</w:t>
      </w:r>
      <w:proofErr w:type="spellEnd"/>
      <w:r w:rsidRPr="000E010D">
        <w:rPr>
          <w:rFonts w:ascii="Book Antiqua" w:eastAsia="Times New Roman" w:hAnsi="Book Antiqua"/>
          <w:sz w:val="20"/>
          <w:szCs w:val="20"/>
          <w:lang w:eastAsia="pl-PL"/>
        </w:rPr>
        <w:t xml:space="preserve"> jednostronnego z nadrukiem UKW – wymiar, wysokość 1,45x5,0 </w:t>
      </w:r>
      <w:r w:rsidRPr="000E010D">
        <w:rPr>
          <w:rFonts w:ascii="Book Antiqua" w:eastAsia="Times New Roman" w:hAnsi="Book Antiqua"/>
          <w:sz w:val="20"/>
          <w:szCs w:val="20"/>
          <w:lang w:eastAsia="pl-PL"/>
        </w:rPr>
        <w:tab/>
        <w:t xml:space="preserve">metra-nakład 5 sztuk.  </w:t>
      </w:r>
      <w:r w:rsidRPr="000E010D">
        <w:rPr>
          <w:rFonts w:ascii="Book Antiqua" w:hAnsi="Book Antiqua"/>
          <w:spacing w:val="-4"/>
          <w:sz w:val="20"/>
          <w:szCs w:val="20"/>
          <w:lang w:eastAsia="pl-PL"/>
        </w:rPr>
        <w:t xml:space="preserve">Materiał PCV, grubość mon. 540 g. Wydruk na wysokiej jakości </w:t>
      </w:r>
      <w:r w:rsidRPr="000E010D">
        <w:rPr>
          <w:rFonts w:ascii="Book Antiqua" w:hAnsi="Book Antiqua"/>
          <w:spacing w:val="-4"/>
          <w:sz w:val="20"/>
          <w:szCs w:val="20"/>
          <w:lang w:eastAsia="pl-PL"/>
        </w:rPr>
        <w:tab/>
        <w:t xml:space="preserve">materiale, najlepiej </w:t>
      </w:r>
      <w:proofErr w:type="spellStart"/>
      <w:r w:rsidRPr="000E010D">
        <w:rPr>
          <w:rFonts w:ascii="Book Antiqua" w:hAnsi="Book Antiqua"/>
          <w:spacing w:val="-4"/>
          <w:sz w:val="20"/>
          <w:szCs w:val="20"/>
          <w:lang w:eastAsia="pl-PL"/>
        </w:rPr>
        <w:t>solwet</w:t>
      </w:r>
      <w:proofErr w:type="spellEnd"/>
      <w:r w:rsidRPr="000E010D">
        <w:rPr>
          <w:rFonts w:ascii="Book Antiqua" w:hAnsi="Book Antiqua"/>
          <w:spacing w:val="-4"/>
          <w:sz w:val="20"/>
          <w:szCs w:val="20"/>
          <w:lang w:eastAsia="pl-PL"/>
        </w:rPr>
        <w:t xml:space="preserve"> nieblaknący i niepuszczający światła.  </w:t>
      </w:r>
      <w:r w:rsidRPr="000E010D">
        <w:rPr>
          <w:rFonts w:ascii="Book Antiqua" w:eastAsia="Times New Roman" w:hAnsi="Book Antiqua"/>
          <w:sz w:val="20"/>
          <w:szCs w:val="20"/>
          <w:lang w:eastAsia="pl-PL"/>
        </w:rPr>
        <w:t xml:space="preserve">3-kolory nadruku: granat, biały,  </w:t>
      </w:r>
      <w:r w:rsidRPr="000E010D">
        <w:rPr>
          <w:rFonts w:ascii="Book Antiqua" w:eastAsia="Times New Roman" w:hAnsi="Book Antiqua"/>
          <w:sz w:val="20"/>
          <w:szCs w:val="20"/>
          <w:lang w:eastAsia="pl-PL"/>
        </w:rPr>
        <w:tab/>
        <w:t xml:space="preserve">pomarańczowy, dostosowanie projektu, sprawdzenie poprawności przygotowania projektu,  </w:t>
      </w:r>
      <w:r w:rsidRPr="000E010D">
        <w:rPr>
          <w:rFonts w:ascii="Book Antiqua" w:eastAsia="Times New Roman" w:hAnsi="Book Antiqua"/>
          <w:sz w:val="20"/>
          <w:szCs w:val="20"/>
          <w:lang w:eastAsia="pl-PL"/>
        </w:rPr>
        <w:tab/>
        <w:t xml:space="preserve">kolorystyki etc. </w:t>
      </w:r>
      <w:r w:rsidRPr="000E010D">
        <w:rPr>
          <w:rFonts w:ascii="Book Antiqua" w:hAnsi="Book Antiqua"/>
          <w:sz w:val="20"/>
          <w:szCs w:val="20"/>
          <w:lang w:eastAsia="pl-PL"/>
        </w:rPr>
        <w:t xml:space="preserve">Konieczny: Przesłany plik-projekt do akceptacji. (po dokonaniu wyboru </w:t>
      </w:r>
      <w:r w:rsidRPr="000E010D">
        <w:rPr>
          <w:rFonts w:ascii="Book Antiqua" w:hAnsi="Book Antiqua"/>
          <w:sz w:val="20"/>
          <w:szCs w:val="20"/>
          <w:lang w:eastAsia="pl-PL"/>
        </w:rPr>
        <w:tab/>
        <w:t xml:space="preserve">najkorzystniejszej oferty przez Zamawiającego). </w:t>
      </w:r>
    </w:p>
    <w:p w:rsidR="00D77AC2" w:rsidRPr="000E010D" w:rsidRDefault="00357118" w:rsidP="00D77AC2">
      <w:pPr>
        <w:pStyle w:val="Bezodstpw"/>
        <w:spacing w:line="360" w:lineRule="auto"/>
        <w:rPr>
          <w:rFonts w:ascii="Book Antiqua" w:eastAsia="Times New Roman" w:hAnsi="Book Antiqua"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sz w:val="20"/>
          <w:szCs w:val="20"/>
          <w:u w:val="single"/>
          <w:lang w:eastAsia="pl-PL"/>
        </w:rPr>
        <w:t xml:space="preserve">Wykonanie </w:t>
      </w:r>
      <w:proofErr w:type="spellStart"/>
      <w:r w:rsidRPr="000E010D">
        <w:rPr>
          <w:rFonts w:ascii="Book Antiqua" w:eastAsia="Times New Roman" w:hAnsi="Book Antiqua"/>
          <w:sz w:val="20"/>
          <w:szCs w:val="20"/>
          <w:u w:val="single"/>
          <w:lang w:eastAsia="pl-PL"/>
        </w:rPr>
        <w:t>roll-up</w:t>
      </w:r>
      <w:proofErr w:type="spellEnd"/>
      <w:r w:rsidR="00D77AC2" w:rsidRPr="000E010D">
        <w:rPr>
          <w:rFonts w:ascii="Book Antiqua" w:eastAsia="Times New Roman" w:hAnsi="Book Antiqua"/>
          <w:sz w:val="20"/>
          <w:szCs w:val="20"/>
          <w:u w:val="single"/>
          <w:lang w:eastAsia="pl-PL"/>
        </w:rPr>
        <w:t xml:space="preserve"> – Dział Promocji</w:t>
      </w:r>
    </w:p>
    <w:p w:rsidR="00357118" w:rsidRPr="000E010D" w:rsidRDefault="00357118" w:rsidP="004662EF">
      <w:pPr>
        <w:pStyle w:val="Bezodstpw"/>
        <w:spacing w:line="360" w:lineRule="auto"/>
        <w:ind w:left="426"/>
        <w:rPr>
          <w:rFonts w:ascii="Book Antiqua" w:hAnsi="Book Antiqua"/>
          <w:sz w:val="20"/>
          <w:szCs w:val="20"/>
          <w:lang w:eastAsia="pl-PL"/>
        </w:rPr>
      </w:pPr>
      <w:r w:rsidRPr="000E010D">
        <w:rPr>
          <w:rFonts w:ascii="Book Antiqua" w:hAnsi="Book Antiqua"/>
          <w:sz w:val="20"/>
          <w:szCs w:val="20"/>
          <w:lang w:eastAsia="pl-PL"/>
        </w:rPr>
        <w:t xml:space="preserve">Wykonanie </w:t>
      </w:r>
      <w:proofErr w:type="spellStart"/>
      <w:r w:rsidRPr="000E010D">
        <w:rPr>
          <w:rFonts w:ascii="Book Antiqua" w:hAnsi="Book Antiqua"/>
          <w:sz w:val="20"/>
          <w:szCs w:val="20"/>
          <w:lang w:eastAsia="pl-PL"/>
        </w:rPr>
        <w:t>roll-up</w:t>
      </w:r>
      <w:proofErr w:type="spellEnd"/>
      <w:r w:rsidRPr="000E010D">
        <w:rPr>
          <w:rFonts w:ascii="Book Antiqua" w:hAnsi="Book Antiqua"/>
          <w:sz w:val="20"/>
          <w:szCs w:val="20"/>
          <w:lang w:eastAsia="pl-PL"/>
        </w:rPr>
        <w:t xml:space="preserve">  z nadrukiem UKW. F</w:t>
      </w:r>
      <w:r w:rsidRPr="000E010D">
        <w:rPr>
          <w:rFonts w:ascii="Book Antiqua" w:eastAsia="Times New Roman" w:hAnsi="Book Antiqua"/>
          <w:sz w:val="20"/>
          <w:szCs w:val="20"/>
          <w:lang w:eastAsia="pl-PL"/>
        </w:rPr>
        <w:t xml:space="preserve">ormat 85x200 cm, pion -nakład 10 sztuk.  Koniecznie - metalowy uchwyt, łamana podstawa (nóżka), etui. 3-kolory nadruku: granat, biały, pomarańczowy, dostosowanie projektu, sprawdzenie poprawności przygotowania projektu, </w:t>
      </w:r>
      <w:r w:rsidRPr="000E010D">
        <w:rPr>
          <w:rFonts w:ascii="Book Antiqua" w:eastAsia="Times New Roman" w:hAnsi="Book Antiqua"/>
          <w:sz w:val="20"/>
          <w:szCs w:val="20"/>
          <w:lang w:eastAsia="pl-PL"/>
        </w:rPr>
        <w:lastRenderedPageBreak/>
        <w:t xml:space="preserve">kolorystyki etc. </w:t>
      </w:r>
      <w:r w:rsidRPr="000E010D">
        <w:rPr>
          <w:rFonts w:ascii="Book Antiqua" w:hAnsi="Book Antiqua"/>
          <w:spacing w:val="-4"/>
          <w:sz w:val="20"/>
          <w:szCs w:val="20"/>
          <w:lang w:eastAsia="pl-PL"/>
        </w:rPr>
        <w:t>Wydruk na wysokiej jakości materiale, najlepiej nieblaknący i niepuszczający światła.</w:t>
      </w:r>
      <w:r w:rsidRPr="000E010D"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r w:rsidRPr="000E010D">
        <w:rPr>
          <w:rFonts w:ascii="Book Antiqua" w:hAnsi="Book Antiqua"/>
          <w:sz w:val="20"/>
          <w:szCs w:val="20"/>
          <w:lang w:eastAsia="pl-PL"/>
        </w:rPr>
        <w:t xml:space="preserve">Konieczny: Przesłany plik-projekt do akceptacji. (po dokonaniu wyboru najkorzystniejszej oferty przez Zamawiającego). </w:t>
      </w:r>
    </w:p>
    <w:p w:rsidR="00C83F0A" w:rsidRDefault="00C83F0A" w:rsidP="005D62D5">
      <w:pPr>
        <w:spacing w:after="0" w:line="360" w:lineRule="auto"/>
        <w:jc w:val="both"/>
        <w:rPr>
          <w:rFonts w:ascii="Book Antiqua" w:hAnsi="Book Antiqua"/>
          <w:b/>
          <w:sz w:val="20"/>
          <w:szCs w:val="20"/>
          <w:u w:val="single"/>
          <w:lang w:eastAsia="pl-PL"/>
        </w:rPr>
      </w:pPr>
    </w:p>
    <w:p w:rsidR="005D62D5" w:rsidRPr="000527E6" w:rsidRDefault="005D62D5" w:rsidP="005D62D5">
      <w:pPr>
        <w:spacing w:after="0" w:line="360" w:lineRule="auto"/>
        <w:jc w:val="both"/>
        <w:rPr>
          <w:rFonts w:ascii="Book Antiqua" w:hAnsi="Book Antiqua"/>
          <w:b/>
          <w:szCs w:val="20"/>
          <w:lang w:eastAsia="pl-PL"/>
        </w:rPr>
      </w:pPr>
      <w:r w:rsidRPr="000527E6">
        <w:rPr>
          <w:rFonts w:ascii="Book Antiqua" w:hAnsi="Book Antiqua"/>
          <w:b/>
          <w:szCs w:val="20"/>
          <w:lang w:eastAsia="pl-PL"/>
        </w:rPr>
        <w:t xml:space="preserve">Część 2 </w:t>
      </w:r>
    </w:p>
    <w:p w:rsidR="005D62D5" w:rsidRPr="000E010D" w:rsidRDefault="005D62D5" w:rsidP="005D62D5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u w:val="single"/>
          <w:lang w:eastAsia="pl-PL"/>
        </w:rPr>
      </w:pPr>
      <w:r w:rsidRPr="000E010D">
        <w:rPr>
          <w:rFonts w:ascii="Book Antiqua" w:eastAsia="Times New Roman" w:hAnsi="Book Antiqua"/>
          <w:sz w:val="20"/>
          <w:szCs w:val="20"/>
          <w:u w:val="single"/>
          <w:lang w:eastAsia="pl-PL"/>
        </w:rPr>
        <w:t>Wykonanie koszulek typu T-shirt</w:t>
      </w:r>
    </w:p>
    <w:p w:rsidR="005D62D5" w:rsidRPr="000E010D" w:rsidRDefault="005D62D5" w:rsidP="005D62D5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0E010D">
        <w:rPr>
          <w:rFonts w:ascii="Book Antiqua" w:hAnsi="Book Antiqua"/>
          <w:sz w:val="20"/>
          <w:szCs w:val="20"/>
          <w:lang w:eastAsia="pl-PL"/>
        </w:rPr>
        <w:t>Wykonanie granatowej  koszulki T-shirt z nadrukiem UKW</w:t>
      </w:r>
      <w:r w:rsidRPr="000E010D">
        <w:rPr>
          <w:rFonts w:ascii="Book Antiqua" w:hAnsi="Book Antiqua"/>
          <w:b/>
          <w:sz w:val="20"/>
          <w:szCs w:val="20"/>
          <w:lang w:eastAsia="pl-PL"/>
        </w:rPr>
        <w:t xml:space="preserve">. </w:t>
      </w:r>
      <w:r w:rsidRPr="000E010D">
        <w:rPr>
          <w:rStyle w:val="Pogrubienie"/>
          <w:rFonts w:ascii="Book Antiqua" w:hAnsi="Book Antiqua"/>
          <w:color w:val="000000"/>
          <w:sz w:val="20"/>
          <w:szCs w:val="20"/>
          <w:shd w:val="clear" w:color="auto" w:fill="FFFFFF"/>
        </w:rPr>
        <w:t>Nazwa produktu</w:t>
      </w:r>
      <w:r w:rsidRPr="000E010D">
        <w:rPr>
          <w:rStyle w:val="apple-converted-space"/>
          <w:rFonts w:ascii="Book Antiqua" w:hAnsi="Book Antiqua"/>
          <w:color w:val="000000"/>
          <w:sz w:val="20"/>
          <w:szCs w:val="20"/>
          <w:shd w:val="clear" w:color="auto" w:fill="FFFFFF"/>
        </w:rPr>
        <w:t> </w:t>
      </w:r>
      <w:r w:rsidRPr="000E010D">
        <w:rPr>
          <w:rFonts w:ascii="Book Antiqua" w:hAnsi="Book Antiqua"/>
          <w:color w:val="000000"/>
          <w:sz w:val="20"/>
          <w:szCs w:val="20"/>
          <w:shd w:val="clear" w:color="auto" w:fill="FFFFFF"/>
        </w:rPr>
        <w:t xml:space="preserve">- STANDARD 150 (model - 21150).  </w:t>
      </w:r>
      <w:r w:rsidRPr="000E010D">
        <w:rPr>
          <w:rStyle w:val="Pogrubienie"/>
          <w:rFonts w:ascii="Book Antiqua" w:hAnsi="Book Antiqua"/>
          <w:color w:val="000000"/>
          <w:sz w:val="20"/>
          <w:szCs w:val="20"/>
          <w:shd w:val="clear" w:color="auto" w:fill="FFFFFF"/>
        </w:rPr>
        <w:t>Skład</w:t>
      </w:r>
      <w:r w:rsidRPr="000E010D">
        <w:rPr>
          <w:rStyle w:val="apple-converted-space"/>
          <w:rFonts w:ascii="Book Antiqua" w:hAnsi="Book Antiqua"/>
          <w:b/>
          <w:color w:val="000000"/>
          <w:sz w:val="20"/>
          <w:szCs w:val="20"/>
          <w:shd w:val="clear" w:color="auto" w:fill="FFFFFF"/>
        </w:rPr>
        <w:t> </w:t>
      </w:r>
      <w:r w:rsidRPr="000E010D">
        <w:rPr>
          <w:rFonts w:ascii="Book Antiqua" w:hAnsi="Book Antiqua"/>
          <w:color w:val="000000"/>
          <w:sz w:val="20"/>
          <w:szCs w:val="20"/>
          <w:shd w:val="clear" w:color="auto" w:fill="FFFFFF"/>
        </w:rPr>
        <w:t xml:space="preserve">- 100% </w:t>
      </w:r>
      <w:proofErr w:type="spellStart"/>
      <w:r w:rsidRPr="000E010D">
        <w:rPr>
          <w:rFonts w:ascii="Book Antiqua" w:hAnsi="Book Antiqua"/>
          <w:color w:val="000000"/>
          <w:sz w:val="20"/>
          <w:szCs w:val="20"/>
          <w:shd w:val="clear" w:color="auto" w:fill="FFFFFF"/>
        </w:rPr>
        <w:t>sc</w:t>
      </w:r>
      <w:proofErr w:type="spellEnd"/>
      <w:r w:rsidRPr="000E010D">
        <w:rPr>
          <w:rFonts w:ascii="Book Antiqua" w:hAnsi="Book Antiqua"/>
          <w:color w:val="000000"/>
          <w:sz w:val="20"/>
          <w:szCs w:val="20"/>
          <w:shd w:val="clear" w:color="auto" w:fill="FFFFFF"/>
        </w:rPr>
        <w:t xml:space="preserve">. </w:t>
      </w:r>
      <w:r w:rsidRPr="000E010D">
        <w:rPr>
          <w:rStyle w:val="Pogrubienie"/>
          <w:rFonts w:ascii="Book Antiqua" w:hAnsi="Book Antiqua"/>
          <w:color w:val="000000"/>
          <w:sz w:val="20"/>
          <w:szCs w:val="20"/>
          <w:shd w:val="clear" w:color="auto" w:fill="FFFFFF"/>
        </w:rPr>
        <w:t>Gramatura</w:t>
      </w:r>
      <w:r w:rsidRPr="000E010D">
        <w:rPr>
          <w:rStyle w:val="apple-converted-space"/>
          <w:rFonts w:ascii="Book Antiqua" w:hAnsi="Book Antiqua"/>
          <w:color w:val="000000"/>
          <w:sz w:val="20"/>
          <w:szCs w:val="20"/>
          <w:shd w:val="clear" w:color="auto" w:fill="FFFFFF"/>
        </w:rPr>
        <w:t> </w:t>
      </w:r>
      <w:r w:rsidRPr="000E010D">
        <w:rPr>
          <w:rFonts w:ascii="Book Antiqua" w:hAnsi="Book Antiqua"/>
          <w:color w:val="000000"/>
          <w:sz w:val="20"/>
          <w:szCs w:val="20"/>
          <w:shd w:val="clear" w:color="auto" w:fill="FFFFFF"/>
        </w:rPr>
        <w:t xml:space="preserve">- 150g/m2. </w:t>
      </w:r>
      <w:r w:rsidRPr="000E010D">
        <w:rPr>
          <w:rStyle w:val="Pogrubienie"/>
          <w:rFonts w:ascii="Book Antiqua" w:hAnsi="Book Antiqua"/>
          <w:color w:val="000000"/>
          <w:sz w:val="20"/>
          <w:szCs w:val="20"/>
          <w:shd w:val="clear" w:color="auto" w:fill="FFFFFF"/>
        </w:rPr>
        <w:t>Rozmiary -</w:t>
      </w:r>
      <w:r w:rsidRPr="000E010D">
        <w:rPr>
          <w:rStyle w:val="apple-converted-space"/>
          <w:rFonts w:ascii="Book Antiqua" w:hAnsi="Book Antiqua"/>
          <w:bCs/>
          <w:color w:val="000000"/>
          <w:sz w:val="20"/>
          <w:szCs w:val="20"/>
          <w:shd w:val="clear" w:color="auto" w:fill="FFFFFF"/>
        </w:rPr>
        <w:t> </w:t>
      </w:r>
      <w:r w:rsidRPr="000E010D">
        <w:rPr>
          <w:rFonts w:ascii="Book Antiqua" w:hAnsi="Book Antiqua"/>
          <w:color w:val="000000"/>
          <w:sz w:val="20"/>
          <w:szCs w:val="20"/>
          <w:shd w:val="clear" w:color="auto" w:fill="FFFFFF"/>
        </w:rPr>
        <w:t xml:space="preserve">s, m, l, xl, </w:t>
      </w:r>
      <w:proofErr w:type="spellStart"/>
      <w:r w:rsidRPr="000E010D">
        <w:rPr>
          <w:rFonts w:ascii="Book Antiqua" w:hAnsi="Book Antiqua"/>
          <w:color w:val="000000"/>
          <w:sz w:val="20"/>
          <w:szCs w:val="20"/>
          <w:shd w:val="clear" w:color="auto" w:fill="FFFFFF"/>
        </w:rPr>
        <w:t>xxl</w:t>
      </w:r>
      <w:proofErr w:type="spellEnd"/>
      <w:r w:rsidRPr="000E010D">
        <w:rPr>
          <w:rFonts w:ascii="Book Antiqua" w:hAnsi="Book Antiqua"/>
          <w:color w:val="000000"/>
          <w:sz w:val="20"/>
          <w:szCs w:val="20"/>
          <w:shd w:val="clear" w:color="auto" w:fill="FFFFFF"/>
        </w:rPr>
        <w:t xml:space="preserve"> </w:t>
      </w:r>
      <w:r w:rsidRPr="000E010D">
        <w:rPr>
          <w:rFonts w:ascii="Book Antiqua" w:eastAsia="Times New Roman" w:hAnsi="Book Antiqua"/>
          <w:sz w:val="20"/>
          <w:szCs w:val="20"/>
          <w:lang w:eastAsia="pl-PL"/>
        </w:rPr>
        <w:t xml:space="preserve">Nakład 200 sztuk. </w:t>
      </w:r>
      <w:r w:rsidRPr="000E010D">
        <w:rPr>
          <w:rFonts w:ascii="Book Antiqua" w:hAnsi="Book Antiqua"/>
          <w:sz w:val="20"/>
          <w:szCs w:val="20"/>
          <w:lang w:eastAsia="pl-PL"/>
        </w:rPr>
        <w:t xml:space="preserve">Konieczny: Przesłana próbka koszulki. (po dokonaniu wyboru najkorzystniejszej oferty przez Zamawiającego). </w:t>
      </w:r>
    </w:p>
    <w:p w:rsidR="005D62D5" w:rsidRPr="004662EF" w:rsidRDefault="005D62D5" w:rsidP="005D62D5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4662EF">
        <w:rPr>
          <w:rFonts w:ascii="Book Antiqua" w:eastAsia="Times New Roman" w:hAnsi="Book Antiqua"/>
          <w:b/>
          <w:sz w:val="20"/>
          <w:szCs w:val="20"/>
          <w:lang w:eastAsia="pl-PL"/>
        </w:rPr>
        <w:t>Zamawiający wymaga, aby oferowane produkty wykonane zostały zgodnie z załączonymi zdjęciami poglądowymi (</w:t>
      </w:r>
      <w:proofErr w:type="spellStart"/>
      <w:r w:rsidRPr="004662EF">
        <w:rPr>
          <w:rFonts w:ascii="Book Antiqua" w:eastAsia="Times New Roman" w:hAnsi="Book Antiqua"/>
          <w:b/>
          <w:sz w:val="20"/>
          <w:szCs w:val="20"/>
          <w:lang w:eastAsia="pl-PL"/>
        </w:rPr>
        <w:t>ząłcznik</w:t>
      </w:r>
      <w:proofErr w:type="spellEnd"/>
      <w:r w:rsidRPr="004662EF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nr </w:t>
      </w:r>
      <w:r w:rsidR="004B16C1" w:rsidRPr="004662EF">
        <w:rPr>
          <w:rFonts w:ascii="Book Antiqua" w:eastAsia="Times New Roman" w:hAnsi="Book Antiqua"/>
          <w:b/>
          <w:sz w:val="20"/>
          <w:szCs w:val="20"/>
          <w:lang w:eastAsia="pl-PL"/>
        </w:rPr>
        <w:t>2</w:t>
      </w:r>
      <w:r w:rsidRPr="004662EF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) </w:t>
      </w:r>
    </w:p>
    <w:p w:rsidR="004B16C1" w:rsidRPr="002018CD" w:rsidRDefault="004B16C1" w:rsidP="005D62D5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u w:val="single"/>
          <w:lang w:eastAsia="pl-PL"/>
        </w:rPr>
      </w:pPr>
    </w:p>
    <w:p w:rsidR="00357118" w:rsidRPr="000E010D" w:rsidRDefault="00357118" w:rsidP="00357118">
      <w:pPr>
        <w:numPr>
          <w:ilvl w:val="0"/>
          <w:numId w:val="2"/>
        </w:numPr>
        <w:spacing w:after="0" w:line="360" w:lineRule="auto"/>
        <w:rPr>
          <w:rFonts w:ascii="Book Antiqua" w:eastAsia="Times New Roman" w:hAnsi="Book Antiqua"/>
          <w:b/>
          <w:sz w:val="20"/>
          <w:szCs w:val="20"/>
          <w:u w:val="single"/>
          <w:lang w:eastAsia="pl-PL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Termin wykonania zamówienia: </w:t>
      </w:r>
    </w:p>
    <w:p w:rsidR="006718D2" w:rsidRDefault="00357118" w:rsidP="000E010D">
      <w:pPr>
        <w:spacing w:after="0" w:line="360" w:lineRule="auto"/>
        <w:ind w:firstLine="360"/>
        <w:rPr>
          <w:rFonts w:ascii="Book Antiqua" w:eastAsia="Times New Roman" w:hAnsi="Book Antiqua"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sz w:val="20"/>
          <w:szCs w:val="20"/>
          <w:lang w:eastAsia="pl-PL"/>
        </w:rPr>
        <w:t>do 14 dni roboczych, licząc od dnia przesłania zlecenia przez Zamawiającego,</w:t>
      </w:r>
    </w:p>
    <w:p w:rsidR="00357118" w:rsidRPr="000E010D" w:rsidRDefault="00357118" w:rsidP="00357118">
      <w:pPr>
        <w:pStyle w:val="Akapitzlist"/>
        <w:numPr>
          <w:ilvl w:val="0"/>
          <w:numId w:val="2"/>
        </w:numPr>
        <w:spacing w:after="0" w:line="360" w:lineRule="auto"/>
        <w:rPr>
          <w:rFonts w:ascii="Book Antiqua" w:hAnsi="Book Antiqua"/>
          <w:b/>
          <w:sz w:val="20"/>
          <w:szCs w:val="20"/>
        </w:rPr>
      </w:pPr>
      <w:r w:rsidRPr="000E010D">
        <w:rPr>
          <w:rFonts w:ascii="Book Antiqua" w:hAnsi="Book Antiqua"/>
          <w:b/>
          <w:sz w:val="20"/>
          <w:szCs w:val="20"/>
        </w:rPr>
        <w:t>Opis sposobu obliczenia ceny:</w:t>
      </w:r>
    </w:p>
    <w:p w:rsidR="00357118" w:rsidRPr="000E010D" w:rsidRDefault="00357118" w:rsidP="00357118">
      <w:pPr>
        <w:pStyle w:val="Akapitzlist"/>
        <w:spacing w:after="0" w:line="360" w:lineRule="auto"/>
        <w:ind w:left="360"/>
        <w:rPr>
          <w:rFonts w:ascii="Book Antiqua" w:hAnsi="Book Antiqua"/>
          <w:b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W ofercie należy podać proponowaną cenę brutto w zł za całość wykonania przedmiotu zamówienia. Cena oferty powinna zawierać wszystkie koszty: przygotowanie gotowego projektu do druku, sprawdzenie go, druk, dostawę, transport, rozładunek towaru do siedziby Zamawiającego, itp.</w:t>
      </w:r>
    </w:p>
    <w:p w:rsidR="00357118" w:rsidRPr="000E010D" w:rsidRDefault="00357118" w:rsidP="00357118">
      <w:pPr>
        <w:numPr>
          <w:ilvl w:val="0"/>
          <w:numId w:val="2"/>
        </w:numPr>
        <w:tabs>
          <w:tab w:val="left" w:pos="0"/>
        </w:tabs>
        <w:spacing w:before="240"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Kryteria wyboru oferty: </w:t>
      </w:r>
    </w:p>
    <w:p w:rsidR="00357118" w:rsidRPr="000E010D" w:rsidRDefault="00357118" w:rsidP="00357118">
      <w:pPr>
        <w:tabs>
          <w:tab w:val="left" w:pos="0"/>
        </w:tabs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color w:val="000000"/>
          <w:spacing w:val="-1"/>
          <w:sz w:val="20"/>
          <w:szCs w:val="20"/>
        </w:rPr>
        <w:t>6.1. Zamawiający oceni i porówna jedynie te oferty, które:</w:t>
      </w:r>
    </w:p>
    <w:p w:rsidR="00357118" w:rsidRPr="000E010D" w:rsidRDefault="00357118" w:rsidP="0035711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a) </w:t>
      </w:r>
      <w:r w:rsidRPr="000E010D">
        <w:rPr>
          <w:rFonts w:ascii="Book Antiqua" w:hAnsi="Book Antiqua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 w:rsidRPr="000E010D">
        <w:rPr>
          <w:rFonts w:ascii="Book Antiqua" w:hAnsi="Book Antiqua"/>
          <w:color w:val="000000"/>
          <w:spacing w:val="-2"/>
          <w:sz w:val="20"/>
          <w:szCs w:val="20"/>
        </w:rPr>
        <w:t>niniejszego postępowania;</w:t>
      </w:r>
    </w:p>
    <w:p w:rsidR="00357118" w:rsidRPr="000E010D" w:rsidRDefault="00357118" w:rsidP="0035711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b) </w:t>
      </w:r>
      <w:r w:rsidRPr="000E010D">
        <w:rPr>
          <w:rFonts w:ascii="Book Antiqua" w:hAnsi="Book Antiqua"/>
          <w:color w:val="000000"/>
          <w:spacing w:val="-1"/>
          <w:sz w:val="20"/>
          <w:szCs w:val="20"/>
        </w:rPr>
        <w:t>nie zostaną odrzucone przez Zamawiającego.</w:t>
      </w:r>
    </w:p>
    <w:p w:rsidR="00357118" w:rsidRDefault="00357118" w:rsidP="00357118">
      <w:pPr>
        <w:spacing w:line="360" w:lineRule="auto"/>
        <w:jc w:val="both"/>
        <w:rPr>
          <w:rFonts w:ascii="Book Antiqua" w:hAnsi="Book Antiqua"/>
          <w:color w:val="000000"/>
          <w:spacing w:val="-3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6.2. </w:t>
      </w:r>
      <w:r w:rsidRPr="000E010D">
        <w:rPr>
          <w:rFonts w:ascii="Book Antiqua" w:hAnsi="Book Antiqua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0E010D">
        <w:rPr>
          <w:rFonts w:ascii="Book Antiqua" w:hAnsi="Book Antiqua"/>
          <w:color w:val="000000"/>
          <w:spacing w:val="-3"/>
          <w:sz w:val="20"/>
          <w:szCs w:val="20"/>
        </w:rPr>
        <w:t>znaczenie:</w:t>
      </w:r>
    </w:p>
    <w:tbl>
      <w:tblPr>
        <w:tblW w:w="0" w:type="auto"/>
        <w:tblInd w:w="1308" w:type="dxa"/>
        <w:tblLayout w:type="fixed"/>
        <w:tblLook w:val="0000" w:firstRow="0" w:lastRow="0" w:firstColumn="0" w:lastColumn="0" w:noHBand="0" w:noVBand="0"/>
      </w:tblPr>
      <w:tblGrid>
        <w:gridCol w:w="1830"/>
        <w:gridCol w:w="3360"/>
        <w:gridCol w:w="1316"/>
      </w:tblGrid>
      <w:tr w:rsidR="00357118" w:rsidRPr="000E010D" w:rsidTr="006B02D8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tabs>
                <w:tab w:val="left" w:pos="0"/>
              </w:tabs>
              <w:spacing w:line="360" w:lineRule="auto"/>
              <w:ind w:left="360" w:right="783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0E010D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spacing w:line="360" w:lineRule="auto"/>
              <w:ind w:left="360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0E010D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0E010D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357118" w:rsidRPr="000E010D" w:rsidTr="006B02D8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pStyle w:val="Akapitzlist"/>
              <w:numPr>
                <w:ilvl w:val="0"/>
                <w:numId w:val="4"/>
              </w:numPr>
              <w:snapToGrid w:val="0"/>
              <w:spacing w:line="360" w:lineRule="auto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spacing w:line="360" w:lineRule="auto"/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70%</w:t>
            </w:r>
          </w:p>
        </w:tc>
      </w:tr>
      <w:tr w:rsidR="00357118" w:rsidRPr="000E010D" w:rsidTr="006B02D8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pStyle w:val="Akapitzlist"/>
              <w:numPr>
                <w:ilvl w:val="0"/>
                <w:numId w:val="4"/>
              </w:numPr>
              <w:snapToGrid w:val="0"/>
              <w:spacing w:line="360" w:lineRule="auto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spacing w:line="360" w:lineRule="auto"/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Walory estetyczne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10%</w:t>
            </w:r>
          </w:p>
        </w:tc>
      </w:tr>
      <w:tr w:rsidR="00357118" w:rsidRPr="000E010D" w:rsidTr="006B02D8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pStyle w:val="Akapitzlist"/>
              <w:numPr>
                <w:ilvl w:val="0"/>
                <w:numId w:val="4"/>
              </w:numPr>
              <w:snapToGrid w:val="0"/>
              <w:spacing w:line="360" w:lineRule="auto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spacing w:line="360" w:lineRule="auto"/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20%</w:t>
            </w:r>
          </w:p>
        </w:tc>
      </w:tr>
      <w:tr w:rsidR="00357118" w:rsidRPr="000E010D" w:rsidTr="006B02D8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spacing w:line="360" w:lineRule="auto"/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0E010D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snapToGrid w:val="0"/>
              <w:spacing w:line="360" w:lineRule="auto"/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357118" w:rsidRPr="000E010D" w:rsidRDefault="00357118" w:rsidP="0035711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Obliczenia w poszczególnych kryteriach dokonane będą z dokładnością do dwóch miejsc po przecinku. </w:t>
      </w:r>
    </w:p>
    <w:p w:rsidR="00357118" w:rsidRPr="000E010D" w:rsidRDefault="00357118" w:rsidP="0035711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lastRenderedPageBreak/>
        <w:t>Oceny Zamawiający dokona na podstawie następujących wzorów:</w:t>
      </w:r>
    </w:p>
    <w:p w:rsidR="00357118" w:rsidRPr="000E010D" w:rsidRDefault="00357118" w:rsidP="00357118">
      <w:pPr>
        <w:numPr>
          <w:ilvl w:val="0"/>
          <w:numId w:val="5"/>
        </w:numPr>
        <w:tabs>
          <w:tab w:val="left" w:pos="0"/>
          <w:tab w:val="left" w:pos="284"/>
        </w:tabs>
        <w:suppressAutoHyphens/>
        <w:autoSpaceDE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bCs/>
          <w:color w:val="000000"/>
          <w:sz w:val="20"/>
          <w:szCs w:val="20"/>
        </w:rPr>
        <w:t xml:space="preserve"> dla kryterium</w:t>
      </w:r>
      <w:r w:rsidRPr="000E010D">
        <w:rPr>
          <w:rFonts w:ascii="Book Antiqua" w:hAnsi="Book Antiqua"/>
          <w:color w:val="000000"/>
          <w:sz w:val="20"/>
          <w:szCs w:val="20"/>
        </w:rPr>
        <w:t xml:space="preserve"> „</w:t>
      </w:r>
      <w:r w:rsidRPr="000E010D">
        <w:rPr>
          <w:rFonts w:ascii="Book Antiqua" w:hAnsi="Book Antiqua"/>
          <w:b/>
          <w:bCs/>
          <w:color w:val="000000"/>
          <w:sz w:val="20"/>
          <w:szCs w:val="20"/>
        </w:rPr>
        <w:t>cena”</w:t>
      </w:r>
      <w:r w:rsidRPr="000E010D">
        <w:rPr>
          <w:rFonts w:ascii="Book Antiqua" w:hAnsi="Book Antiqua"/>
          <w:color w:val="000000"/>
          <w:sz w:val="20"/>
          <w:szCs w:val="20"/>
        </w:rPr>
        <w:t xml:space="preserve">: C= </w:t>
      </w:r>
      <w:proofErr w:type="spellStart"/>
      <w:r w:rsidRPr="000E010D">
        <w:rPr>
          <w:rFonts w:ascii="Book Antiqua" w:hAnsi="Book Antiqua"/>
          <w:color w:val="000000"/>
          <w:sz w:val="20"/>
          <w:szCs w:val="20"/>
        </w:rPr>
        <w:t>C</w:t>
      </w:r>
      <w:r w:rsidRPr="000E010D">
        <w:rPr>
          <w:rFonts w:ascii="Book Antiqua" w:hAnsi="Book Antiqua"/>
          <w:color w:val="000000"/>
          <w:sz w:val="20"/>
          <w:szCs w:val="20"/>
          <w:vertAlign w:val="subscript"/>
        </w:rPr>
        <w:t>n</w:t>
      </w:r>
      <w:proofErr w:type="spellEnd"/>
      <w:r w:rsidRPr="000E010D">
        <w:rPr>
          <w:rFonts w:ascii="Book Antiqua" w:hAnsi="Book Antiqua"/>
          <w:color w:val="000000"/>
          <w:sz w:val="20"/>
          <w:szCs w:val="20"/>
        </w:rPr>
        <w:t xml:space="preserve"> / C</w:t>
      </w:r>
      <w:r w:rsidRPr="000E010D">
        <w:rPr>
          <w:rFonts w:ascii="Book Antiqua" w:hAnsi="Book Antiqua"/>
          <w:color w:val="000000"/>
          <w:sz w:val="20"/>
          <w:szCs w:val="20"/>
          <w:vertAlign w:val="subscript"/>
        </w:rPr>
        <w:t>o</w:t>
      </w:r>
      <w:r w:rsidRPr="000E010D">
        <w:rPr>
          <w:rFonts w:ascii="Book Antiqua" w:hAnsi="Book Antiqua"/>
          <w:color w:val="000000"/>
          <w:sz w:val="20"/>
          <w:szCs w:val="20"/>
        </w:rPr>
        <w:t xml:space="preserve"> x 100 pkt x 70%</w:t>
      </w:r>
    </w:p>
    <w:p w:rsidR="00357118" w:rsidRPr="000E010D" w:rsidRDefault="00357118" w:rsidP="0035711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gdzie:</w:t>
      </w:r>
    </w:p>
    <w:p w:rsidR="00357118" w:rsidRPr="000E010D" w:rsidRDefault="00357118" w:rsidP="0035711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>C</w:t>
      </w:r>
      <w:r w:rsidRPr="000E010D">
        <w:rPr>
          <w:rFonts w:ascii="Book Antiqua" w:hAnsi="Book Antiqua"/>
          <w:sz w:val="20"/>
          <w:szCs w:val="20"/>
        </w:rPr>
        <w:t xml:space="preserve"> = przyznane punkty za cenę</w:t>
      </w:r>
    </w:p>
    <w:p w:rsidR="00357118" w:rsidRPr="000E010D" w:rsidRDefault="00357118" w:rsidP="0035711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proofErr w:type="spellStart"/>
      <w:r w:rsidRPr="000E010D">
        <w:rPr>
          <w:rFonts w:ascii="Book Antiqua" w:hAnsi="Book Antiqua"/>
          <w:b/>
          <w:bCs/>
          <w:sz w:val="20"/>
          <w:szCs w:val="20"/>
        </w:rPr>
        <w:t>C</w:t>
      </w:r>
      <w:r w:rsidRPr="000E010D">
        <w:rPr>
          <w:rFonts w:ascii="Book Antiqua" w:hAnsi="Book Antiqua"/>
          <w:b/>
          <w:bCs/>
          <w:sz w:val="20"/>
          <w:szCs w:val="20"/>
          <w:vertAlign w:val="subscript"/>
        </w:rPr>
        <w:t>n</w:t>
      </w:r>
      <w:proofErr w:type="spellEnd"/>
      <w:r w:rsidRPr="000E010D">
        <w:rPr>
          <w:rFonts w:ascii="Book Antiqua" w:hAnsi="Book Antiqua"/>
          <w:sz w:val="20"/>
          <w:szCs w:val="20"/>
        </w:rPr>
        <w:t>= najniższa cena ofertowa (brutto) spośród ważnych ofert</w:t>
      </w:r>
    </w:p>
    <w:p w:rsidR="00357118" w:rsidRPr="000E010D" w:rsidRDefault="00357118" w:rsidP="0035711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/>
          <w:b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>C</w:t>
      </w:r>
      <w:r w:rsidRPr="000E010D">
        <w:rPr>
          <w:rFonts w:ascii="Book Antiqua" w:hAnsi="Book Antiqua"/>
          <w:b/>
          <w:bCs/>
          <w:sz w:val="20"/>
          <w:szCs w:val="20"/>
          <w:vertAlign w:val="subscript"/>
        </w:rPr>
        <w:t>o</w:t>
      </w:r>
      <w:r w:rsidRPr="000E010D">
        <w:rPr>
          <w:rFonts w:ascii="Book Antiqua" w:hAnsi="Book Antiqua"/>
          <w:sz w:val="20"/>
          <w:szCs w:val="20"/>
        </w:rPr>
        <w:t>= cena oferty ocenianej</w:t>
      </w:r>
    </w:p>
    <w:p w:rsidR="00357118" w:rsidRPr="000E010D" w:rsidRDefault="00357118" w:rsidP="0035711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sz w:val="20"/>
          <w:szCs w:val="20"/>
        </w:rPr>
        <w:t>Opis kryterium:</w:t>
      </w:r>
    </w:p>
    <w:p w:rsidR="00357118" w:rsidRPr="000E010D" w:rsidRDefault="00357118" w:rsidP="0035711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357118" w:rsidRPr="000E010D" w:rsidRDefault="00357118" w:rsidP="00357118">
      <w:pPr>
        <w:widowControl w:val="0"/>
        <w:spacing w:line="360" w:lineRule="auto"/>
        <w:jc w:val="both"/>
        <w:rPr>
          <w:rFonts w:ascii="Book Antiqua" w:hAnsi="Book Antiqua"/>
          <w:b/>
          <w:kern w:val="1"/>
          <w:sz w:val="20"/>
          <w:szCs w:val="20"/>
          <w:u w:val="single"/>
        </w:rPr>
      </w:pPr>
      <w:r w:rsidRPr="000E010D">
        <w:rPr>
          <w:rFonts w:ascii="Book Antiqua" w:hAnsi="Book Antiqua"/>
          <w:b/>
          <w:kern w:val="1"/>
          <w:sz w:val="20"/>
          <w:szCs w:val="20"/>
          <w:u w:val="single"/>
        </w:rPr>
        <w:t>UWAGA: ceny jednostkowe netto w formularzu cenowym należy podać z dokładnością do dwóch miejsc po przecinku.</w:t>
      </w:r>
    </w:p>
    <w:p w:rsidR="00357118" w:rsidRPr="000E010D" w:rsidRDefault="00357118" w:rsidP="0035711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W kryterium tym Wykonawca może otrzymać maksymalnie 70 pkt.</w:t>
      </w:r>
    </w:p>
    <w:p w:rsidR="00357118" w:rsidRPr="000E010D" w:rsidRDefault="00357118" w:rsidP="00357118">
      <w:pPr>
        <w:numPr>
          <w:ilvl w:val="0"/>
          <w:numId w:val="5"/>
        </w:numPr>
        <w:suppressAutoHyphens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bCs/>
          <w:color w:val="000000"/>
          <w:sz w:val="20"/>
          <w:szCs w:val="20"/>
        </w:rPr>
        <w:t>dla kryterium</w:t>
      </w:r>
      <w:r w:rsidRPr="000E010D">
        <w:rPr>
          <w:rFonts w:ascii="Book Antiqua" w:hAnsi="Book Antiqua"/>
          <w:color w:val="000000"/>
          <w:sz w:val="20"/>
          <w:szCs w:val="20"/>
        </w:rPr>
        <w:t xml:space="preserve"> „</w:t>
      </w:r>
      <w:r w:rsidRPr="000E010D">
        <w:rPr>
          <w:rFonts w:ascii="Book Antiqua" w:hAnsi="Book Antiqua"/>
          <w:b/>
          <w:bCs/>
          <w:color w:val="000000"/>
          <w:sz w:val="20"/>
          <w:szCs w:val="20"/>
        </w:rPr>
        <w:t>walory estetyczne”</w:t>
      </w:r>
      <w:r w:rsidRPr="000E010D">
        <w:rPr>
          <w:rFonts w:ascii="Book Antiqua" w:hAnsi="Book Antiqua"/>
          <w:sz w:val="20"/>
          <w:szCs w:val="20"/>
        </w:rPr>
        <w:t xml:space="preserve">: J= </w:t>
      </w:r>
      <w:proofErr w:type="spellStart"/>
      <w:r w:rsidRPr="000E010D">
        <w:rPr>
          <w:rFonts w:ascii="Book Antiqua" w:hAnsi="Book Antiqua"/>
          <w:sz w:val="20"/>
          <w:szCs w:val="20"/>
        </w:rPr>
        <w:t>J</w:t>
      </w:r>
      <w:r w:rsidRPr="000E010D">
        <w:rPr>
          <w:rFonts w:ascii="Book Antiqua" w:hAnsi="Book Antiqua"/>
          <w:sz w:val="20"/>
          <w:szCs w:val="20"/>
          <w:vertAlign w:val="subscript"/>
        </w:rPr>
        <w:t>b</w:t>
      </w:r>
      <w:proofErr w:type="spellEnd"/>
      <w:r w:rsidRPr="000E010D">
        <w:rPr>
          <w:rFonts w:ascii="Book Antiqua" w:hAnsi="Book Antiqua"/>
          <w:sz w:val="20"/>
          <w:szCs w:val="20"/>
        </w:rPr>
        <w:t xml:space="preserve">/ </w:t>
      </w:r>
      <w:proofErr w:type="spellStart"/>
      <w:r w:rsidRPr="000E010D">
        <w:rPr>
          <w:rFonts w:ascii="Book Antiqua" w:hAnsi="Book Antiqua"/>
          <w:sz w:val="20"/>
          <w:szCs w:val="20"/>
        </w:rPr>
        <w:t>J</w:t>
      </w:r>
      <w:r w:rsidRPr="000E010D">
        <w:rPr>
          <w:rFonts w:ascii="Book Antiqua" w:hAnsi="Book Antiqua"/>
          <w:sz w:val="20"/>
          <w:szCs w:val="20"/>
          <w:vertAlign w:val="subscript"/>
        </w:rPr>
        <w:t>n</w:t>
      </w:r>
      <w:proofErr w:type="spellEnd"/>
      <w:r w:rsidRPr="000E010D">
        <w:rPr>
          <w:rFonts w:ascii="Book Antiqua" w:hAnsi="Book Antiqua"/>
          <w:sz w:val="20"/>
          <w:szCs w:val="20"/>
          <w:vertAlign w:val="subscript"/>
        </w:rPr>
        <w:t xml:space="preserve"> </w:t>
      </w:r>
      <w:r w:rsidRPr="000E010D">
        <w:rPr>
          <w:rFonts w:ascii="Book Antiqua" w:hAnsi="Book Antiqua"/>
          <w:sz w:val="20"/>
          <w:szCs w:val="20"/>
        </w:rPr>
        <w:t>x 100 pkt x 10%</w:t>
      </w:r>
    </w:p>
    <w:p w:rsidR="00357118" w:rsidRPr="000E010D" w:rsidRDefault="00357118" w:rsidP="0035711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gdzie:</w:t>
      </w:r>
    </w:p>
    <w:p w:rsidR="00357118" w:rsidRPr="000E010D" w:rsidRDefault="00357118" w:rsidP="00357118">
      <w:pPr>
        <w:tabs>
          <w:tab w:val="left" w:pos="0"/>
        </w:tabs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0E010D">
        <w:rPr>
          <w:rFonts w:ascii="Book Antiqua" w:hAnsi="Book Antiqua"/>
          <w:b/>
          <w:sz w:val="20"/>
          <w:szCs w:val="20"/>
        </w:rPr>
        <w:t>J</w:t>
      </w:r>
      <w:r w:rsidRPr="000E010D">
        <w:rPr>
          <w:rFonts w:ascii="Book Antiqua" w:hAnsi="Book Antiqua"/>
          <w:sz w:val="20"/>
          <w:szCs w:val="20"/>
        </w:rPr>
        <w:t xml:space="preserve"> – ilość punktów za jakość wykonania</w:t>
      </w:r>
    </w:p>
    <w:p w:rsidR="00357118" w:rsidRPr="000E010D" w:rsidRDefault="00357118" w:rsidP="00357118">
      <w:pPr>
        <w:tabs>
          <w:tab w:val="left" w:pos="0"/>
        </w:tabs>
        <w:spacing w:line="360" w:lineRule="auto"/>
        <w:rPr>
          <w:rFonts w:ascii="Book Antiqua" w:hAnsi="Book Antiqua"/>
          <w:b/>
          <w:sz w:val="20"/>
          <w:szCs w:val="20"/>
        </w:rPr>
      </w:pPr>
      <w:proofErr w:type="spellStart"/>
      <w:r w:rsidRPr="000E010D">
        <w:rPr>
          <w:rFonts w:ascii="Book Antiqua" w:hAnsi="Book Antiqua"/>
          <w:b/>
          <w:sz w:val="20"/>
          <w:szCs w:val="20"/>
        </w:rPr>
        <w:t>J</w:t>
      </w:r>
      <w:r w:rsidRPr="000E010D">
        <w:rPr>
          <w:rFonts w:ascii="Book Antiqua" w:hAnsi="Book Antiqua"/>
          <w:b/>
          <w:sz w:val="20"/>
          <w:szCs w:val="20"/>
          <w:vertAlign w:val="subscript"/>
        </w:rPr>
        <w:t>b</w:t>
      </w:r>
      <w:proofErr w:type="spellEnd"/>
      <w:r w:rsidRPr="000E010D">
        <w:rPr>
          <w:rFonts w:ascii="Book Antiqua" w:hAnsi="Book Antiqua"/>
          <w:sz w:val="20"/>
          <w:szCs w:val="20"/>
        </w:rPr>
        <w:t xml:space="preserve"> – suma punktów badanej oferty (suma ocen przyznanych przez każdego z członków komisji podzielona przez liczbę członków komisji)</w:t>
      </w:r>
    </w:p>
    <w:p w:rsidR="00357118" w:rsidRPr="000E010D" w:rsidRDefault="00357118" w:rsidP="00357118">
      <w:pPr>
        <w:tabs>
          <w:tab w:val="left" w:pos="0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proofErr w:type="spellStart"/>
      <w:r w:rsidRPr="000E010D">
        <w:rPr>
          <w:rFonts w:ascii="Book Antiqua" w:hAnsi="Book Antiqua"/>
          <w:b/>
          <w:sz w:val="20"/>
          <w:szCs w:val="20"/>
        </w:rPr>
        <w:t>J</w:t>
      </w:r>
      <w:r w:rsidRPr="000E010D">
        <w:rPr>
          <w:rFonts w:ascii="Book Antiqua" w:hAnsi="Book Antiqua"/>
          <w:b/>
          <w:sz w:val="20"/>
          <w:szCs w:val="20"/>
          <w:vertAlign w:val="subscript"/>
        </w:rPr>
        <w:t>n</w:t>
      </w:r>
      <w:proofErr w:type="spellEnd"/>
      <w:r w:rsidRPr="000E010D">
        <w:rPr>
          <w:rFonts w:ascii="Book Antiqua" w:hAnsi="Book Antiqua"/>
          <w:sz w:val="20"/>
          <w:szCs w:val="20"/>
        </w:rPr>
        <w:t xml:space="preserve"> – najwyższa suma punktów spośród ważnych ofert </w:t>
      </w:r>
    </w:p>
    <w:p w:rsidR="00357118" w:rsidRPr="000E010D" w:rsidRDefault="00357118" w:rsidP="0035711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sz w:val="20"/>
          <w:szCs w:val="20"/>
        </w:rPr>
        <w:t>Opis kryterium:</w:t>
      </w:r>
    </w:p>
    <w:p w:rsidR="00357118" w:rsidRPr="000E010D" w:rsidRDefault="00357118" w:rsidP="00357118">
      <w:pPr>
        <w:spacing w:after="0"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Ocena walory estetyczne zostanie dokonana indywidualnie przez każdego członka komisji na</w:t>
      </w:r>
    </w:p>
    <w:p w:rsidR="00761EE1" w:rsidRDefault="00357118" w:rsidP="00357118">
      <w:pPr>
        <w:spacing w:after="0" w:line="360" w:lineRule="auto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podstawie dołączonych do oferty</w:t>
      </w:r>
      <w:r w:rsidR="00761EE1">
        <w:rPr>
          <w:rFonts w:ascii="Book Antiqua" w:hAnsi="Book Antiqua"/>
          <w:sz w:val="20"/>
          <w:szCs w:val="20"/>
        </w:rPr>
        <w:t>:</w:t>
      </w:r>
    </w:p>
    <w:p w:rsidR="00761EE1" w:rsidRPr="00761EE1" w:rsidRDefault="00761EE1" w:rsidP="00761EE1">
      <w:pPr>
        <w:spacing w:after="0" w:line="360" w:lineRule="auto"/>
        <w:rPr>
          <w:rFonts w:ascii="Book Antiqua" w:hAnsi="Book Antiqua"/>
          <w:sz w:val="20"/>
          <w:szCs w:val="20"/>
        </w:rPr>
      </w:pPr>
      <w:r w:rsidRPr="00761EE1">
        <w:rPr>
          <w:rFonts w:ascii="Book Antiqua" w:hAnsi="Book Antiqua"/>
          <w:sz w:val="20"/>
          <w:szCs w:val="20"/>
        </w:rPr>
        <w:t xml:space="preserve">Część 1 - zdjęcia </w:t>
      </w:r>
      <w:proofErr w:type="spellStart"/>
      <w:r w:rsidRPr="00761EE1">
        <w:rPr>
          <w:rFonts w:ascii="Book Antiqua" w:hAnsi="Book Antiqua"/>
          <w:sz w:val="20"/>
          <w:szCs w:val="20"/>
        </w:rPr>
        <w:t>baneru</w:t>
      </w:r>
      <w:proofErr w:type="spellEnd"/>
      <w:r w:rsidRPr="00761EE1">
        <w:rPr>
          <w:rFonts w:ascii="Book Antiqua" w:hAnsi="Book Antiqua"/>
          <w:sz w:val="20"/>
          <w:szCs w:val="20"/>
        </w:rPr>
        <w:t xml:space="preserve">, </w:t>
      </w:r>
      <w:proofErr w:type="spellStart"/>
      <w:r w:rsidRPr="00761EE1">
        <w:rPr>
          <w:rFonts w:ascii="Book Antiqua" w:hAnsi="Book Antiqua"/>
          <w:sz w:val="20"/>
          <w:szCs w:val="20"/>
        </w:rPr>
        <w:t>roll-up</w:t>
      </w:r>
      <w:proofErr w:type="spellEnd"/>
      <w:r w:rsidRPr="00761EE1">
        <w:rPr>
          <w:rFonts w:ascii="Book Antiqua" w:hAnsi="Book Antiqua"/>
          <w:sz w:val="20"/>
          <w:szCs w:val="20"/>
        </w:rPr>
        <w:t xml:space="preserve"> wraz z opisem.</w:t>
      </w:r>
    </w:p>
    <w:p w:rsidR="00761EE1" w:rsidRDefault="00761EE1" w:rsidP="00761EE1">
      <w:pPr>
        <w:spacing w:after="0" w:line="360" w:lineRule="auto"/>
        <w:rPr>
          <w:rFonts w:ascii="Book Antiqua" w:hAnsi="Book Antiqua"/>
          <w:sz w:val="20"/>
          <w:szCs w:val="20"/>
        </w:rPr>
      </w:pPr>
      <w:r w:rsidRPr="00761EE1">
        <w:rPr>
          <w:rFonts w:ascii="Book Antiqua" w:hAnsi="Book Antiqua"/>
          <w:sz w:val="20"/>
          <w:szCs w:val="20"/>
        </w:rPr>
        <w:t xml:space="preserve">Część 2 – próbka koszulki </w:t>
      </w:r>
      <w:r w:rsidR="00357118" w:rsidRPr="000E010D">
        <w:rPr>
          <w:rFonts w:ascii="Book Antiqua" w:hAnsi="Book Antiqua"/>
          <w:sz w:val="20"/>
          <w:szCs w:val="20"/>
        </w:rPr>
        <w:t xml:space="preserve"> </w:t>
      </w:r>
    </w:p>
    <w:p w:rsidR="00357118" w:rsidRPr="000E010D" w:rsidRDefault="00357118" w:rsidP="00761EE1">
      <w:pPr>
        <w:spacing w:after="0" w:line="360" w:lineRule="auto"/>
        <w:rPr>
          <w:rFonts w:ascii="Book Antiqua" w:hAnsi="Book Antiqua" w:cs="Helvetica"/>
          <w:color w:val="4B4F56"/>
          <w:sz w:val="13"/>
          <w:szCs w:val="13"/>
          <w:shd w:val="clear" w:color="auto" w:fill="FEFEFE"/>
        </w:rPr>
      </w:pPr>
      <w:r w:rsidRPr="000E010D">
        <w:rPr>
          <w:rFonts w:ascii="Book Antiqua" w:hAnsi="Book Antiqua"/>
          <w:b/>
          <w:sz w:val="20"/>
          <w:szCs w:val="20"/>
          <w:u w:val="single"/>
        </w:rPr>
        <w:t xml:space="preserve">Brak dołączonych do </w:t>
      </w:r>
      <w:r w:rsidR="00761EE1">
        <w:rPr>
          <w:rFonts w:ascii="Book Antiqua" w:hAnsi="Book Antiqua"/>
          <w:b/>
          <w:sz w:val="20"/>
          <w:szCs w:val="20"/>
          <w:u w:val="single"/>
        </w:rPr>
        <w:t>oferty zdjęć i próbek</w:t>
      </w:r>
      <w:r w:rsidRPr="000E010D">
        <w:rPr>
          <w:rFonts w:ascii="Book Antiqua" w:hAnsi="Book Antiqua"/>
          <w:b/>
          <w:sz w:val="20"/>
          <w:szCs w:val="20"/>
          <w:u w:val="single"/>
        </w:rPr>
        <w:t xml:space="preserve"> przedmiotu zamówienia skutkuje odrzuceniem oferty Wykonawcy.</w:t>
      </w:r>
    </w:p>
    <w:p w:rsidR="00357118" w:rsidRPr="000E010D" w:rsidRDefault="00357118" w:rsidP="00357118">
      <w:pPr>
        <w:tabs>
          <w:tab w:val="left" w:pos="0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Członkowie komisji będą oceniali następujące cechy :</w:t>
      </w:r>
    </w:p>
    <w:p w:rsidR="00357118" w:rsidRPr="000E010D" w:rsidRDefault="00357118" w:rsidP="00357118">
      <w:pPr>
        <w:pStyle w:val="Akapitzlist"/>
        <w:numPr>
          <w:ilvl w:val="0"/>
          <w:numId w:val="3"/>
        </w:numPr>
        <w:tabs>
          <w:tab w:val="left" w:pos="0"/>
          <w:tab w:val="left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</w:rPr>
      </w:pPr>
      <w:r w:rsidRPr="000E010D">
        <w:rPr>
          <w:rFonts w:ascii="Book Antiqua" w:eastAsia="Times New Roman" w:hAnsi="Book Antiqua" w:cs="Times New Roman"/>
          <w:sz w:val="20"/>
          <w:szCs w:val="20"/>
        </w:rPr>
        <w:t>estetyka, jakość wykonania przedmiotu zamówienia: 1-</w:t>
      </w:r>
      <w:r w:rsidR="006B02D8">
        <w:rPr>
          <w:rFonts w:ascii="Book Antiqua" w:eastAsia="Times New Roman" w:hAnsi="Book Antiqua" w:cs="Times New Roman"/>
          <w:sz w:val="20"/>
          <w:szCs w:val="20"/>
        </w:rPr>
        <w:t>10</w:t>
      </w:r>
      <w:r w:rsidRPr="000E010D">
        <w:rPr>
          <w:rFonts w:ascii="Book Antiqua" w:eastAsia="Times New Roman" w:hAnsi="Book Antiqua" w:cs="Times New Roman"/>
          <w:sz w:val="20"/>
          <w:szCs w:val="20"/>
        </w:rPr>
        <w:t xml:space="preserve"> pkt</w:t>
      </w:r>
    </w:p>
    <w:p w:rsidR="00357118" w:rsidRPr="000E010D" w:rsidRDefault="00357118" w:rsidP="00C83F0A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rPr>
          <w:rFonts w:ascii="Book Antiqua" w:hAnsi="Book Antiqua"/>
          <w:b/>
          <w:bCs/>
          <w:color w:val="000000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W kryterium tym Wykonawca może otrzymać maksymalnie 10 pkt.</w:t>
      </w:r>
    </w:p>
    <w:p w:rsidR="00357118" w:rsidRPr="000E010D" w:rsidRDefault="00357118" w:rsidP="00C83F0A">
      <w:pPr>
        <w:numPr>
          <w:ilvl w:val="0"/>
          <w:numId w:val="5"/>
        </w:numPr>
        <w:suppressAutoHyphens/>
        <w:spacing w:after="0" w:line="360" w:lineRule="auto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bCs/>
          <w:color w:val="000000"/>
          <w:sz w:val="20"/>
          <w:szCs w:val="20"/>
        </w:rPr>
        <w:t xml:space="preserve">dla kryterium „termin realizacji zamówienia”: </w:t>
      </w:r>
    </w:p>
    <w:p w:rsidR="00357118" w:rsidRPr="000E010D" w:rsidRDefault="00357118" w:rsidP="00C83F0A">
      <w:pPr>
        <w:pStyle w:val="Akapitzlist"/>
        <w:tabs>
          <w:tab w:val="left" w:pos="284"/>
        </w:tabs>
        <w:spacing w:after="0" w:line="360" w:lineRule="auto"/>
        <w:ind w:left="360"/>
        <w:jc w:val="both"/>
        <w:rPr>
          <w:rFonts w:ascii="Book Antiqua" w:hAnsi="Book Antiqua" w:cs="Times New Roman"/>
          <w:sz w:val="20"/>
          <w:szCs w:val="20"/>
          <w:lang w:eastAsia="en-US"/>
        </w:rPr>
      </w:pPr>
      <w:r w:rsidRPr="000E010D">
        <w:rPr>
          <w:rFonts w:ascii="Book Antiqua" w:hAnsi="Book Antiqua" w:cs="Times New Roman"/>
          <w:sz w:val="20"/>
          <w:szCs w:val="20"/>
          <w:lang w:eastAsia="en-US"/>
        </w:rPr>
        <w:lastRenderedPageBreak/>
        <w:t>Ocena za termin realizacji zamówienia dokonana zostanie na podstawie informacji o czasie dostawy zawartej w „formularzu ofertowym”, stanowiącym Zał. nr 1 do zapytania ofertowego i przeliczona według wzoru:</w:t>
      </w:r>
    </w:p>
    <w:p w:rsidR="00357118" w:rsidRPr="000E010D" w:rsidRDefault="00357118" w:rsidP="00C83F0A">
      <w:pPr>
        <w:pStyle w:val="Akapitzlist"/>
        <w:tabs>
          <w:tab w:val="left" w:pos="284"/>
        </w:tabs>
        <w:spacing w:after="0" w:line="360" w:lineRule="auto"/>
        <w:ind w:left="360"/>
        <w:jc w:val="both"/>
        <w:rPr>
          <w:rFonts w:ascii="Book Antiqua" w:hAnsi="Book Antiqua" w:cs="Times New Roman"/>
          <w:sz w:val="20"/>
          <w:szCs w:val="20"/>
          <w:lang w:eastAsia="en-US"/>
        </w:rPr>
      </w:pPr>
      <w:r w:rsidRPr="000E010D">
        <w:rPr>
          <w:rFonts w:ascii="Book Antiqua" w:hAnsi="Book Antiqua" w:cs="Times New Roman"/>
          <w:sz w:val="20"/>
          <w:szCs w:val="20"/>
          <w:lang w:eastAsia="en-US"/>
        </w:rPr>
        <w:t xml:space="preserve">                                               Ilość punktów w badanej ofercie X </w:t>
      </w:r>
    </w:p>
    <w:p w:rsidR="00357118" w:rsidRPr="000E010D" w:rsidRDefault="00357118" w:rsidP="00C83F0A">
      <w:pPr>
        <w:pStyle w:val="Akapitzlist"/>
        <w:tabs>
          <w:tab w:val="left" w:pos="284"/>
        </w:tabs>
        <w:spacing w:after="0" w:line="360" w:lineRule="auto"/>
        <w:ind w:left="360"/>
        <w:jc w:val="both"/>
        <w:rPr>
          <w:rFonts w:ascii="Book Antiqua" w:hAnsi="Book Antiqua" w:cs="Times New Roman"/>
          <w:sz w:val="20"/>
          <w:szCs w:val="20"/>
          <w:lang w:eastAsia="en-US"/>
        </w:rPr>
      </w:pPr>
      <w:r w:rsidRPr="000E010D">
        <w:rPr>
          <w:rFonts w:ascii="Book Antiqua" w:hAnsi="Book Antiqua" w:cs="Times New Roman"/>
          <w:sz w:val="20"/>
          <w:szCs w:val="20"/>
          <w:lang w:eastAsia="en-US"/>
        </w:rPr>
        <w:t>Ocena oferty X = ---------------------------------------------------------------------------------- x 100 x 20%</w:t>
      </w:r>
    </w:p>
    <w:p w:rsidR="00357118" w:rsidRPr="000E010D" w:rsidRDefault="00357118" w:rsidP="00C83F0A">
      <w:pPr>
        <w:pStyle w:val="Akapitzlist"/>
        <w:tabs>
          <w:tab w:val="left" w:pos="284"/>
        </w:tabs>
        <w:spacing w:after="0" w:line="360" w:lineRule="auto"/>
        <w:ind w:left="360"/>
        <w:jc w:val="center"/>
        <w:rPr>
          <w:rFonts w:ascii="Book Antiqua" w:hAnsi="Book Antiqua" w:cs="Times New Roman"/>
          <w:sz w:val="20"/>
          <w:szCs w:val="20"/>
          <w:lang w:eastAsia="en-US"/>
        </w:rPr>
      </w:pPr>
      <w:r w:rsidRPr="000E010D">
        <w:rPr>
          <w:rFonts w:ascii="Book Antiqua" w:hAnsi="Book Antiqua" w:cs="Times New Roman"/>
          <w:sz w:val="20"/>
          <w:szCs w:val="20"/>
          <w:lang w:eastAsia="en-US"/>
        </w:rPr>
        <w:t>Maksymalna ilość punktów uzyskana w ocenie „termin realizacji zamówienia”</w:t>
      </w:r>
      <w:r w:rsidRPr="000E010D">
        <w:rPr>
          <w:rFonts w:ascii="Book Antiqua" w:hAnsi="Book Antiqua" w:cs="Times New Roman"/>
          <w:sz w:val="20"/>
          <w:szCs w:val="20"/>
          <w:lang w:eastAsia="en-US"/>
        </w:rPr>
        <w:br/>
        <w:t xml:space="preserve"> wśród złożonych ofert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9"/>
        <w:gridCol w:w="993"/>
        <w:gridCol w:w="1134"/>
        <w:gridCol w:w="992"/>
        <w:gridCol w:w="992"/>
        <w:gridCol w:w="992"/>
        <w:gridCol w:w="993"/>
        <w:gridCol w:w="993"/>
      </w:tblGrid>
      <w:tr w:rsidR="00357118" w:rsidRPr="000E010D" w:rsidTr="006B02D8">
        <w:tc>
          <w:tcPr>
            <w:tcW w:w="1809" w:type="dxa"/>
            <w:shd w:val="clear" w:color="auto" w:fill="auto"/>
          </w:tcPr>
          <w:p w:rsidR="00357118" w:rsidRPr="000E010D" w:rsidRDefault="00357118" w:rsidP="006B02D8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sz w:val="20"/>
                <w:szCs w:val="20"/>
              </w:rPr>
              <w:t>Termin realizacji zamówienia</w:t>
            </w:r>
          </w:p>
        </w:tc>
        <w:tc>
          <w:tcPr>
            <w:tcW w:w="993" w:type="dxa"/>
            <w:shd w:val="clear" w:color="auto" w:fill="auto"/>
          </w:tcPr>
          <w:p w:rsidR="00357118" w:rsidRPr="000E010D" w:rsidRDefault="006B02D8" w:rsidP="006B02D8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1-2 dni</w:t>
            </w:r>
          </w:p>
        </w:tc>
        <w:tc>
          <w:tcPr>
            <w:tcW w:w="1134" w:type="dxa"/>
            <w:shd w:val="clear" w:color="auto" w:fill="auto"/>
          </w:tcPr>
          <w:p w:rsidR="00357118" w:rsidRPr="000E010D" w:rsidRDefault="006B02D8" w:rsidP="006B02D8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 xml:space="preserve">3-4 </w:t>
            </w:r>
            <w:r w:rsidR="00357118" w:rsidRPr="000E010D">
              <w:rPr>
                <w:rFonts w:ascii="Book Antiqua" w:hAnsi="Book Antiqua"/>
                <w:bCs/>
                <w:sz w:val="20"/>
                <w:szCs w:val="20"/>
              </w:rPr>
              <w:t>dni</w:t>
            </w:r>
          </w:p>
        </w:tc>
        <w:tc>
          <w:tcPr>
            <w:tcW w:w="992" w:type="dxa"/>
            <w:shd w:val="clear" w:color="auto" w:fill="auto"/>
          </w:tcPr>
          <w:p w:rsidR="00357118" w:rsidRPr="000E010D" w:rsidRDefault="006B02D8" w:rsidP="006B02D8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5-6</w:t>
            </w:r>
            <w:r w:rsidR="00357118" w:rsidRPr="000E010D">
              <w:rPr>
                <w:rFonts w:ascii="Book Antiqua" w:hAnsi="Book Antiqua"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992" w:type="dxa"/>
          </w:tcPr>
          <w:p w:rsidR="00357118" w:rsidRPr="000E010D" w:rsidRDefault="006B02D8" w:rsidP="006B02D8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7-8</w:t>
            </w:r>
            <w:r w:rsidR="00357118" w:rsidRPr="000E010D">
              <w:rPr>
                <w:rFonts w:ascii="Book Antiqua" w:hAnsi="Book Antiqua"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992" w:type="dxa"/>
          </w:tcPr>
          <w:p w:rsidR="00357118" w:rsidRPr="000E010D" w:rsidRDefault="006B02D8" w:rsidP="006B02D8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9-10</w:t>
            </w:r>
            <w:r w:rsidR="00357118" w:rsidRPr="000E010D">
              <w:rPr>
                <w:rFonts w:ascii="Book Antiqua" w:hAnsi="Book Antiqua"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993" w:type="dxa"/>
          </w:tcPr>
          <w:p w:rsidR="00357118" w:rsidRPr="000E010D" w:rsidRDefault="006B02D8" w:rsidP="006B02D8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11-12</w:t>
            </w:r>
            <w:r w:rsidR="00357118" w:rsidRPr="000E010D">
              <w:rPr>
                <w:rFonts w:ascii="Book Antiqua" w:hAnsi="Book Antiqua"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993" w:type="dxa"/>
          </w:tcPr>
          <w:p w:rsidR="00357118" w:rsidRPr="000E010D" w:rsidRDefault="006B02D8" w:rsidP="006B02D8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13-14</w:t>
            </w:r>
            <w:r w:rsidR="00357118" w:rsidRPr="000E010D">
              <w:rPr>
                <w:rFonts w:ascii="Book Antiqua" w:hAnsi="Book Antiqua"/>
                <w:bCs/>
                <w:sz w:val="20"/>
                <w:szCs w:val="20"/>
              </w:rPr>
              <w:t xml:space="preserve"> dni</w:t>
            </w:r>
          </w:p>
        </w:tc>
      </w:tr>
      <w:tr w:rsidR="00357118" w:rsidRPr="000E010D" w:rsidTr="006B02D8">
        <w:tc>
          <w:tcPr>
            <w:tcW w:w="1809" w:type="dxa"/>
            <w:shd w:val="clear" w:color="auto" w:fill="auto"/>
          </w:tcPr>
          <w:p w:rsidR="00357118" w:rsidRPr="000E010D" w:rsidRDefault="00357118" w:rsidP="006B02D8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993" w:type="dxa"/>
            <w:shd w:val="clear" w:color="auto" w:fill="auto"/>
          </w:tcPr>
          <w:p w:rsidR="00357118" w:rsidRPr="000E010D" w:rsidRDefault="00D77AC2" w:rsidP="006B02D8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sz w:val="20"/>
                <w:szCs w:val="20"/>
              </w:rPr>
              <w:t>7</w:t>
            </w:r>
          </w:p>
        </w:tc>
        <w:tc>
          <w:tcPr>
            <w:tcW w:w="1134" w:type="dxa"/>
            <w:shd w:val="clear" w:color="auto" w:fill="auto"/>
          </w:tcPr>
          <w:p w:rsidR="00357118" w:rsidRPr="000E010D" w:rsidRDefault="00D77AC2" w:rsidP="006B02D8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sz w:val="20"/>
                <w:szCs w:val="20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357118" w:rsidRPr="000E010D" w:rsidRDefault="00D77AC2" w:rsidP="006B02D8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357118" w:rsidRPr="000E010D" w:rsidRDefault="00D77AC2" w:rsidP="006B02D8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sz w:val="20"/>
                <w:szCs w:val="20"/>
              </w:rPr>
              <w:t>4</w:t>
            </w:r>
          </w:p>
        </w:tc>
        <w:tc>
          <w:tcPr>
            <w:tcW w:w="992" w:type="dxa"/>
          </w:tcPr>
          <w:p w:rsidR="00357118" w:rsidRPr="000E010D" w:rsidRDefault="00D77AC2" w:rsidP="006B02D8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sz w:val="20"/>
                <w:szCs w:val="20"/>
              </w:rPr>
              <w:t>3</w:t>
            </w:r>
          </w:p>
        </w:tc>
        <w:tc>
          <w:tcPr>
            <w:tcW w:w="993" w:type="dxa"/>
          </w:tcPr>
          <w:p w:rsidR="00357118" w:rsidRPr="000E010D" w:rsidRDefault="00D77AC2" w:rsidP="006B02D8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357118" w:rsidRPr="000E010D" w:rsidRDefault="00D77AC2" w:rsidP="006B02D8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sz w:val="20"/>
                <w:szCs w:val="20"/>
              </w:rPr>
              <w:t>1</w:t>
            </w:r>
          </w:p>
        </w:tc>
      </w:tr>
    </w:tbl>
    <w:p w:rsidR="00357118" w:rsidRPr="000E010D" w:rsidRDefault="00357118" w:rsidP="00C83F0A">
      <w:pPr>
        <w:pStyle w:val="Akapitzlist"/>
        <w:tabs>
          <w:tab w:val="left" w:pos="284"/>
        </w:tabs>
        <w:spacing w:after="0" w:line="360" w:lineRule="auto"/>
        <w:ind w:left="360"/>
        <w:jc w:val="both"/>
        <w:rPr>
          <w:rFonts w:ascii="Book Antiqua" w:hAnsi="Book Antiqua" w:cs="Times New Roman"/>
          <w:sz w:val="20"/>
          <w:szCs w:val="20"/>
          <w:lang w:eastAsia="en-US"/>
        </w:rPr>
      </w:pPr>
      <w:r w:rsidRPr="000E010D">
        <w:rPr>
          <w:rFonts w:ascii="Book Antiqua" w:hAnsi="Book Antiqua" w:cs="Times New Roman"/>
          <w:sz w:val="20"/>
          <w:szCs w:val="20"/>
          <w:lang w:eastAsia="en-US"/>
        </w:rPr>
        <w:t>Za najkorzystniejszą w ramach w /w kryteriów uznana zostanie oferta z najkorzystniejszym bilansem ceny ofertowej brutto, jakości wykonania i czasu dostawy.</w:t>
      </w:r>
    </w:p>
    <w:p w:rsidR="00357118" w:rsidRPr="000E010D" w:rsidRDefault="00357118" w:rsidP="00C83F0A">
      <w:pPr>
        <w:pStyle w:val="Akapitzlist"/>
        <w:numPr>
          <w:ilvl w:val="0"/>
          <w:numId w:val="5"/>
        </w:numPr>
        <w:tabs>
          <w:tab w:val="left" w:pos="284"/>
        </w:tabs>
        <w:spacing w:after="0" w:line="360" w:lineRule="auto"/>
        <w:jc w:val="both"/>
        <w:rPr>
          <w:rFonts w:ascii="Book Antiqua" w:hAnsi="Book Antiqua" w:cs="Times New Roman"/>
          <w:color w:val="000000"/>
          <w:sz w:val="20"/>
          <w:szCs w:val="20"/>
        </w:rPr>
      </w:pPr>
      <w:r w:rsidRPr="000E010D">
        <w:rPr>
          <w:rFonts w:ascii="Book Antiqua" w:hAnsi="Book Antiqua" w:cs="Times New Roman"/>
          <w:b/>
          <w:bCs/>
          <w:color w:val="000000"/>
          <w:sz w:val="20"/>
          <w:szCs w:val="20"/>
        </w:rPr>
        <w:t xml:space="preserve">Łączna ilość punktów ocenianej oferty (ocena końcowa): W = C +J+ </w:t>
      </w:r>
      <w:proofErr w:type="spellStart"/>
      <w:r w:rsidRPr="000E010D">
        <w:rPr>
          <w:rFonts w:ascii="Book Antiqua" w:hAnsi="Book Antiqua" w:cs="Times New Roman"/>
          <w:b/>
          <w:bCs/>
          <w:sz w:val="20"/>
          <w:szCs w:val="20"/>
        </w:rPr>
        <w:t>T</w:t>
      </w:r>
      <w:r w:rsidRPr="000E010D">
        <w:rPr>
          <w:rFonts w:ascii="Book Antiqua" w:hAnsi="Book Antiqua" w:cs="Times New Roman"/>
          <w:b/>
          <w:bCs/>
          <w:sz w:val="20"/>
          <w:szCs w:val="20"/>
          <w:vertAlign w:val="subscript"/>
        </w:rPr>
        <w:t>d</w:t>
      </w:r>
      <w:proofErr w:type="spellEnd"/>
    </w:p>
    <w:p w:rsidR="00357118" w:rsidRPr="000E010D" w:rsidRDefault="00357118" w:rsidP="00C83F0A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hAnsi="Book Antiqua"/>
          <w:b/>
          <w:bCs/>
          <w:color w:val="000000"/>
          <w:sz w:val="20"/>
          <w:szCs w:val="20"/>
        </w:rPr>
      </w:pPr>
      <w:r w:rsidRPr="000E010D">
        <w:rPr>
          <w:rFonts w:ascii="Book Antiqua" w:hAnsi="Book Antiqua"/>
          <w:color w:val="000000"/>
          <w:sz w:val="20"/>
          <w:szCs w:val="20"/>
        </w:rPr>
        <w:t xml:space="preserve">gdzie: </w:t>
      </w:r>
    </w:p>
    <w:p w:rsidR="00357118" w:rsidRPr="000E010D" w:rsidRDefault="00357118" w:rsidP="00C83F0A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hAnsi="Book Antiqua"/>
          <w:b/>
          <w:bCs/>
          <w:color w:val="000000"/>
          <w:sz w:val="20"/>
          <w:szCs w:val="20"/>
        </w:rPr>
      </w:pPr>
      <w:r w:rsidRPr="000E010D">
        <w:rPr>
          <w:rFonts w:ascii="Book Antiqua" w:hAnsi="Book Antiqua"/>
          <w:b/>
          <w:bCs/>
          <w:color w:val="000000"/>
          <w:sz w:val="20"/>
          <w:szCs w:val="20"/>
        </w:rPr>
        <w:t xml:space="preserve">W – </w:t>
      </w:r>
      <w:r w:rsidRPr="000E010D">
        <w:rPr>
          <w:rFonts w:ascii="Book Antiqua" w:hAnsi="Book Antiqua"/>
          <w:color w:val="000000"/>
          <w:sz w:val="20"/>
          <w:szCs w:val="20"/>
        </w:rPr>
        <w:t xml:space="preserve">ocena końcowa, </w:t>
      </w:r>
    </w:p>
    <w:p w:rsidR="00357118" w:rsidRPr="000E010D" w:rsidRDefault="00357118" w:rsidP="00C83F0A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hAnsi="Book Antiqua"/>
          <w:b/>
          <w:bCs/>
          <w:color w:val="000000"/>
          <w:sz w:val="20"/>
          <w:szCs w:val="20"/>
        </w:rPr>
      </w:pPr>
      <w:r w:rsidRPr="000E010D">
        <w:rPr>
          <w:rFonts w:ascii="Book Antiqua" w:hAnsi="Book Antiqua"/>
          <w:b/>
          <w:bCs/>
          <w:color w:val="000000"/>
          <w:sz w:val="20"/>
          <w:szCs w:val="20"/>
        </w:rPr>
        <w:t xml:space="preserve">C – </w:t>
      </w:r>
      <w:r w:rsidRPr="000E010D">
        <w:rPr>
          <w:rFonts w:ascii="Book Antiqua" w:hAnsi="Book Antiqua"/>
          <w:color w:val="000000"/>
          <w:sz w:val="20"/>
          <w:szCs w:val="20"/>
        </w:rPr>
        <w:t xml:space="preserve">punkty za </w:t>
      </w:r>
      <w:r w:rsidRPr="000E010D">
        <w:rPr>
          <w:rFonts w:ascii="Book Antiqua" w:hAnsi="Book Antiqua"/>
          <w:b/>
          <w:color w:val="000000"/>
          <w:sz w:val="20"/>
          <w:szCs w:val="20"/>
        </w:rPr>
        <w:t>cenę</w:t>
      </w:r>
      <w:r w:rsidRPr="000E010D">
        <w:rPr>
          <w:rFonts w:ascii="Book Antiqua" w:hAnsi="Book Antiqua"/>
          <w:color w:val="000000"/>
          <w:sz w:val="20"/>
          <w:szCs w:val="20"/>
        </w:rPr>
        <w:t xml:space="preserve">, </w:t>
      </w:r>
    </w:p>
    <w:p w:rsidR="00357118" w:rsidRPr="000E010D" w:rsidRDefault="00357118" w:rsidP="00C83F0A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hAnsi="Book Antiqua"/>
          <w:b/>
          <w:bCs/>
          <w:sz w:val="20"/>
          <w:szCs w:val="20"/>
        </w:rPr>
      </w:pPr>
      <w:r w:rsidRPr="000E010D">
        <w:rPr>
          <w:rFonts w:ascii="Book Antiqua" w:hAnsi="Book Antiqua"/>
          <w:b/>
          <w:bCs/>
          <w:color w:val="000000"/>
          <w:sz w:val="20"/>
          <w:szCs w:val="20"/>
        </w:rPr>
        <w:t>J –</w:t>
      </w:r>
      <w:r w:rsidRPr="000E010D">
        <w:rPr>
          <w:rFonts w:ascii="Book Antiqua" w:hAnsi="Book Antiqua"/>
          <w:color w:val="000000"/>
          <w:sz w:val="20"/>
          <w:szCs w:val="20"/>
        </w:rPr>
        <w:t xml:space="preserve">  punkty za</w:t>
      </w:r>
      <w:r w:rsidRPr="000E010D">
        <w:rPr>
          <w:rFonts w:ascii="Book Antiqua" w:hAnsi="Book Antiqua"/>
          <w:b/>
          <w:color w:val="000000"/>
          <w:sz w:val="20"/>
          <w:szCs w:val="20"/>
        </w:rPr>
        <w:t xml:space="preserve"> walory estetyczne</w:t>
      </w:r>
      <w:r w:rsidRPr="000E010D">
        <w:rPr>
          <w:rFonts w:ascii="Book Antiqua" w:hAnsi="Book Antiqua"/>
          <w:b/>
          <w:sz w:val="20"/>
          <w:szCs w:val="20"/>
        </w:rPr>
        <w:t>,</w:t>
      </w:r>
    </w:p>
    <w:p w:rsidR="00357118" w:rsidRPr="000E010D" w:rsidRDefault="00357118" w:rsidP="00C83F0A">
      <w:pPr>
        <w:pStyle w:val="Tekstpodstawowywcity"/>
        <w:tabs>
          <w:tab w:val="left" w:pos="284"/>
        </w:tabs>
        <w:spacing w:after="0" w:line="360" w:lineRule="auto"/>
        <w:ind w:left="284"/>
        <w:jc w:val="both"/>
        <w:rPr>
          <w:rFonts w:ascii="Book Antiqua" w:hAnsi="Book Antiqua"/>
          <w:b/>
          <w:bCs/>
          <w:sz w:val="20"/>
          <w:szCs w:val="20"/>
        </w:rPr>
      </w:pPr>
      <w:proofErr w:type="spellStart"/>
      <w:r w:rsidRPr="000E010D">
        <w:rPr>
          <w:rFonts w:ascii="Book Antiqua" w:hAnsi="Book Antiqua"/>
          <w:b/>
          <w:bCs/>
          <w:sz w:val="20"/>
          <w:szCs w:val="20"/>
        </w:rPr>
        <w:t>T</w:t>
      </w:r>
      <w:r w:rsidRPr="000E010D">
        <w:rPr>
          <w:rFonts w:ascii="Book Antiqua" w:hAnsi="Book Antiqua"/>
          <w:b/>
          <w:bCs/>
          <w:sz w:val="20"/>
          <w:szCs w:val="20"/>
          <w:vertAlign w:val="subscript"/>
        </w:rPr>
        <w:t>d</w:t>
      </w:r>
      <w:proofErr w:type="spellEnd"/>
      <w:r w:rsidRPr="000E010D">
        <w:rPr>
          <w:rFonts w:ascii="Book Antiqua" w:hAnsi="Book Antiqua"/>
          <w:b/>
          <w:bCs/>
          <w:color w:val="000000"/>
          <w:sz w:val="20"/>
          <w:szCs w:val="20"/>
        </w:rPr>
        <w:t xml:space="preserve"> – </w:t>
      </w:r>
      <w:r w:rsidRPr="000E010D">
        <w:rPr>
          <w:rFonts w:ascii="Book Antiqua" w:hAnsi="Book Antiqua"/>
          <w:color w:val="000000"/>
          <w:sz w:val="20"/>
          <w:szCs w:val="20"/>
        </w:rPr>
        <w:t xml:space="preserve">punkty </w:t>
      </w:r>
      <w:r w:rsidRPr="000E010D">
        <w:rPr>
          <w:rFonts w:ascii="Book Antiqua" w:hAnsi="Book Antiqua"/>
          <w:sz w:val="20"/>
          <w:szCs w:val="20"/>
        </w:rPr>
        <w:t xml:space="preserve">za </w:t>
      </w:r>
      <w:r w:rsidRPr="000E010D">
        <w:rPr>
          <w:rFonts w:ascii="Book Antiqua" w:hAnsi="Book Antiqua"/>
          <w:b/>
          <w:bCs/>
          <w:sz w:val="20"/>
          <w:szCs w:val="20"/>
        </w:rPr>
        <w:t>termin realizacji zamówienia.</w:t>
      </w:r>
    </w:p>
    <w:p w:rsidR="00073344" w:rsidRPr="00E90A08" w:rsidRDefault="00073344" w:rsidP="00216C10">
      <w:pPr>
        <w:pStyle w:val="rozdzia"/>
        <w:numPr>
          <w:ilvl w:val="0"/>
          <w:numId w:val="16"/>
        </w:numPr>
        <w:spacing w:line="360" w:lineRule="auto"/>
        <w:ind w:right="-1"/>
        <w:rPr>
          <w:rFonts w:ascii="Book Antiqua" w:hAnsi="Book Antiqua" w:cs="Century Gothic"/>
          <w:bCs w:val="0"/>
          <w:spacing w:val="-2"/>
        </w:rPr>
      </w:pPr>
      <w:r w:rsidRPr="00E90A08">
        <w:rPr>
          <w:rFonts w:ascii="Book Antiqua" w:hAnsi="Book Antiqua" w:cs="Century Gothic"/>
          <w:bCs w:val="0"/>
          <w:spacing w:val="-2"/>
        </w:rPr>
        <w:t>Sposób przygotowania oferty:</w:t>
      </w:r>
    </w:p>
    <w:p w:rsidR="00073344" w:rsidRDefault="00073344" w:rsidP="00073344">
      <w:pPr>
        <w:pStyle w:val="rozdzia"/>
        <w:numPr>
          <w:ilvl w:val="1"/>
          <w:numId w:val="16"/>
        </w:numPr>
        <w:spacing w:line="360" w:lineRule="auto"/>
        <w:ind w:right="-1"/>
        <w:rPr>
          <w:rFonts w:ascii="Book Antiqua" w:hAnsi="Book Antiqua" w:cs="Century Gothic"/>
          <w:b w:val="0"/>
          <w:bCs w:val="0"/>
          <w:spacing w:val="-2"/>
        </w:rPr>
      </w:pPr>
      <w:r w:rsidRPr="00055C84">
        <w:rPr>
          <w:rFonts w:ascii="Book Antiqua" w:hAnsi="Book Antiqua" w:cs="Century Gothic"/>
          <w:b w:val="0"/>
          <w:bCs w:val="0"/>
          <w:spacing w:val="-2"/>
        </w:rPr>
        <w:t xml:space="preserve">Każdy Wykonawca może złożyć tylko jedną ofertę. </w:t>
      </w:r>
    </w:p>
    <w:p w:rsidR="00073344" w:rsidRPr="00055C84" w:rsidRDefault="00073344" w:rsidP="00073344">
      <w:pPr>
        <w:pStyle w:val="rozdzia"/>
        <w:numPr>
          <w:ilvl w:val="1"/>
          <w:numId w:val="16"/>
        </w:numPr>
        <w:spacing w:line="360" w:lineRule="auto"/>
        <w:ind w:right="-1"/>
        <w:rPr>
          <w:rFonts w:ascii="Book Antiqua" w:hAnsi="Book Antiqua" w:cs="Century Gothic"/>
          <w:b w:val="0"/>
          <w:bCs w:val="0"/>
          <w:spacing w:val="-2"/>
        </w:rPr>
      </w:pPr>
      <w:r>
        <w:rPr>
          <w:rFonts w:ascii="Book Antiqua" w:hAnsi="Book Antiqua" w:cs="Century Gothic"/>
          <w:b w:val="0"/>
          <w:bCs w:val="0"/>
          <w:spacing w:val="-2"/>
        </w:rPr>
        <w:t>Zamawiający dopuszcza składanie ofert częściowych, na poszczególne zadania.</w:t>
      </w:r>
    </w:p>
    <w:p w:rsidR="00073344" w:rsidRPr="00055C84" w:rsidRDefault="00073344" w:rsidP="00073344">
      <w:pPr>
        <w:pStyle w:val="rozdzia"/>
        <w:numPr>
          <w:ilvl w:val="1"/>
          <w:numId w:val="16"/>
        </w:numPr>
        <w:spacing w:line="360" w:lineRule="auto"/>
        <w:ind w:right="-1"/>
        <w:rPr>
          <w:rFonts w:ascii="Book Antiqua" w:hAnsi="Book Antiqua" w:cs="Century Gothic"/>
          <w:b w:val="0"/>
          <w:bCs w:val="0"/>
          <w:spacing w:val="-2"/>
        </w:rPr>
      </w:pPr>
      <w:r w:rsidRPr="00055C84">
        <w:rPr>
          <w:rFonts w:ascii="Book Antiqua" w:hAnsi="Book Antiqua" w:cs="Century Gothic"/>
          <w:b w:val="0"/>
          <w:bCs w:val="0"/>
          <w:spacing w:val="-2"/>
        </w:rPr>
        <w:t>Oferta musi być podpisana przez osoby upoważnione do reprezentowania Wykonawcy (Wykonawców wspólnie ubiegających się o udzielenie zamówienia)</w:t>
      </w:r>
    </w:p>
    <w:p w:rsidR="00073344" w:rsidRPr="00055C84" w:rsidRDefault="00073344" w:rsidP="00216C10">
      <w:pPr>
        <w:pStyle w:val="rozdzia"/>
        <w:numPr>
          <w:ilvl w:val="1"/>
          <w:numId w:val="16"/>
        </w:numPr>
        <w:spacing w:line="360" w:lineRule="auto"/>
        <w:ind w:right="-1"/>
        <w:rPr>
          <w:rFonts w:ascii="Book Antiqua" w:hAnsi="Book Antiqua" w:cs="Century Gothic"/>
          <w:b w:val="0"/>
          <w:bCs w:val="0"/>
          <w:spacing w:val="-2"/>
        </w:rPr>
      </w:pPr>
      <w:r w:rsidRPr="00055C84">
        <w:rPr>
          <w:rFonts w:ascii="Book Antiqua" w:hAnsi="Book Antiqua" w:cs="Century Gothic"/>
          <w:b w:val="0"/>
          <w:bCs w:val="0"/>
          <w:spacing w:val="-2"/>
        </w:rPr>
        <w:t>Oferta musi być sporządzona w 1 egzemplarzu, w języku polskim, mieć formę pisemną</w:t>
      </w:r>
      <w:r>
        <w:rPr>
          <w:rFonts w:ascii="Book Antiqua" w:hAnsi="Book Antiqua" w:cs="Century Gothic"/>
          <w:b w:val="0"/>
          <w:bCs w:val="0"/>
          <w:spacing w:val="-2"/>
        </w:rPr>
        <w:t xml:space="preserve"> pod rygorem nieważności</w:t>
      </w:r>
      <w:r w:rsidRPr="00055C84">
        <w:rPr>
          <w:rFonts w:ascii="Book Antiqua" w:hAnsi="Book Antiqua" w:cs="Century Gothic"/>
          <w:b w:val="0"/>
          <w:bCs w:val="0"/>
          <w:spacing w:val="-2"/>
        </w:rPr>
        <w:t xml:space="preserve">. </w:t>
      </w:r>
      <w:r w:rsidR="00216C10" w:rsidRPr="00216C10">
        <w:rPr>
          <w:rFonts w:ascii="Book Antiqua" w:hAnsi="Book Antiqua" w:cs="Century Gothic"/>
          <w:b w:val="0"/>
          <w:bCs w:val="0"/>
          <w:spacing w:val="-2"/>
        </w:rPr>
        <w:t>Zamawiający nie zgadza się na przesłanie oferty mailem.</w:t>
      </w:r>
    </w:p>
    <w:p w:rsidR="00216C10" w:rsidRDefault="00073344" w:rsidP="00216C10">
      <w:pPr>
        <w:pStyle w:val="rozdzia"/>
        <w:numPr>
          <w:ilvl w:val="1"/>
          <w:numId w:val="16"/>
        </w:numPr>
        <w:spacing w:line="360" w:lineRule="auto"/>
        <w:ind w:right="-1"/>
        <w:rPr>
          <w:rFonts w:ascii="Book Antiqua" w:hAnsi="Book Antiqua" w:cs="Century Gothic"/>
          <w:b w:val="0"/>
          <w:bCs w:val="0"/>
          <w:spacing w:val="-2"/>
        </w:rPr>
      </w:pPr>
      <w:r w:rsidRPr="00055C84">
        <w:rPr>
          <w:rFonts w:ascii="Book Antiqua" w:hAnsi="Book Antiqua" w:cs="Century Gothic"/>
          <w:b w:val="0"/>
          <w:bCs w:val="0"/>
          <w:spacing w:val="-2"/>
        </w:rPr>
        <w:t>Integralną część oferty stanowią Załączniki do Zapytania Ofertowego.</w:t>
      </w:r>
    </w:p>
    <w:p w:rsidR="00216C10" w:rsidRPr="00216C10" w:rsidRDefault="00216C10" w:rsidP="00216C10">
      <w:pPr>
        <w:pStyle w:val="rozdzia"/>
        <w:numPr>
          <w:ilvl w:val="1"/>
          <w:numId w:val="16"/>
        </w:numPr>
        <w:spacing w:line="360" w:lineRule="auto"/>
        <w:ind w:right="-1"/>
        <w:rPr>
          <w:rFonts w:ascii="Book Antiqua" w:hAnsi="Book Antiqua" w:cs="Century Gothic"/>
          <w:b w:val="0"/>
          <w:bCs w:val="0"/>
          <w:spacing w:val="-2"/>
        </w:rPr>
      </w:pPr>
      <w:r w:rsidRPr="00216C10">
        <w:rPr>
          <w:rFonts w:ascii="Book Antiqua" w:hAnsi="Book Antiqua"/>
        </w:rPr>
        <w:t>Oświadczenia i dokumenty wymagane dla potwierdzenia spełniania przez wykonawców warunków udziału w postępowaniu oraz potwierdzenia, że oferowane produkty spełniają wymagania zamawiającego:</w:t>
      </w:r>
    </w:p>
    <w:p w:rsidR="00216C10" w:rsidRDefault="00216C10" w:rsidP="00216C10">
      <w:pPr>
        <w:pStyle w:val="Akapitzlist"/>
        <w:numPr>
          <w:ilvl w:val="2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Aktualny odpis z właściwego rejestru lub z centralnej ewidencji i informacji o działalności gospodarczej, w przypadku:</w:t>
      </w:r>
    </w:p>
    <w:p w:rsidR="00216C10" w:rsidRDefault="00216C10" w:rsidP="00216C10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podmiotów posiadających osobowość prawną jak i spółek prawa handlowego nieposiadających osobowości prawnej – wyciąg z Krajowego Rejestru Sądowego,</w:t>
      </w:r>
    </w:p>
    <w:p w:rsidR="00216C10" w:rsidRDefault="00216C10" w:rsidP="00216C10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osób fizycznych wykonujących działalność gospodarczą – zaświadczenie o wpisie do rejestru CEIDG (Centralna Ewidencja i Informacja o Działalności Gospodarczej),</w:t>
      </w:r>
      <w:r>
        <w:rPr>
          <w:rFonts w:ascii="Book Antiqua" w:eastAsia="Times New Roman" w:hAnsi="Book Antiqua" w:cs="Verdana"/>
          <w:bCs/>
          <w:sz w:val="20"/>
          <w:szCs w:val="20"/>
        </w:rPr>
        <w:t xml:space="preserve"> </w:t>
      </w:r>
    </w:p>
    <w:p w:rsidR="00216C10" w:rsidRDefault="00216C10" w:rsidP="00216C10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lastRenderedPageBreak/>
        <w:t>działalności prowadzonej w formie spółki cywilnej – umowa spółki cywilnej oraz zaświadczenie o wpisie do ewidencji działalności gospodarczej każdego ze wspólników.</w:t>
      </w:r>
    </w:p>
    <w:p w:rsidR="00216C10" w:rsidRDefault="00216C10" w:rsidP="00216C10">
      <w:pPr>
        <w:autoSpaceDE w:val="0"/>
        <w:autoSpaceDN w:val="0"/>
        <w:adjustRightInd w:val="0"/>
        <w:spacing w:after="0" w:line="360" w:lineRule="auto"/>
        <w:ind w:left="708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216C10" w:rsidRDefault="00216C10" w:rsidP="00216C10">
      <w:pPr>
        <w:autoSpaceDE w:val="0"/>
        <w:autoSpaceDN w:val="0"/>
        <w:adjustRightInd w:val="0"/>
        <w:spacing w:after="0" w:line="360" w:lineRule="auto"/>
        <w:ind w:left="708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  <w:lang w:eastAsia="ar-SA"/>
        </w:rPr>
        <w:t xml:space="preserve">Dokumenty, o których mowa powyżej,  powinny być wystawione nie wcześniej niż 6 miesięcy przed upływem terminu składania ofert. </w:t>
      </w:r>
    </w:p>
    <w:p w:rsidR="00216C10" w:rsidRDefault="00216C10" w:rsidP="00216C10">
      <w:pPr>
        <w:pStyle w:val="Akapitzlist"/>
        <w:numPr>
          <w:ilvl w:val="2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Verdana"/>
          <w:bCs/>
          <w:sz w:val="20"/>
          <w:szCs w:val="20"/>
          <w:lang w:eastAsia="en-US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216C10" w:rsidRPr="00216C10" w:rsidRDefault="00F20FE7" w:rsidP="00216C10">
      <w:pPr>
        <w:pStyle w:val="Akapitzlist"/>
        <w:numPr>
          <w:ilvl w:val="2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Verdana"/>
          <w:bCs/>
          <w:sz w:val="20"/>
          <w:szCs w:val="20"/>
          <w:lang w:eastAsia="en-US"/>
        </w:rPr>
      </w:pPr>
      <w:r w:rsidRPr="00216C10">
        <w:rPr>
          <w:rFonts w:ascii="Book Antiqua" w:eastAsia="Times New Roman" w:hAnsi="Book Antiqua"/>
          <w:sz w:val="20"/>
          <w:szCs w:val="20"/>
        </w:rPr>
        <w:t xml:space="preserve">Część 1 - </w:t>
      </w:r>
      <w:r w:rsidR="00357118" w:rsidRPr="00216C10">
        <w:rPr>
          <w:rFonts w:ascii="Book Antiqua" w:eastAsia="Times New Roman" w:hAnsi="Book Antiqua"/>
          <w:sz w:val="20"/>
          <w:szCs w:val="20"/>
        </w:rPr>
        <w:t xml:space="preserve">zdjęcia </w:t>
      </w:r>
      <w:proofErr w:type="spellStart"/>
      <w:r w:rsidR="00357118" w:rsidRPr="00216C10">
        <w:rPr>
          <w:rFonts w:ascii="Book Antiqua" w:eastAsia="Times New Roman" w:hAnsi="Book Antiqua"/>
          <w:sz w:val="20"/>
          <w:szCs w:val="20"/>
        </w:rPr>
        <w:t>baneru</w:t>
      </w:r>
      <w:proofErr w:type="spellEnd"/>
      <w:r w:rsidR="00357118" w:rsidRPr="00216C10">
        <w:rPr>
          <w:rFonts w:ascii="Book Antiqua" w:eastAsia="Times New Roman" w:hAnsi="Book Antiqua"/>
          <w:sz w:val="20"/>
          <w:szCs w:val="20"/>
        </w:rPr>
        <w:t xml:space="preserve">, </w:t>
      </w:r>
      <w:proofErr w:type="spellStart"/>
      <w:r w:rsidR="00357118" w:rsidRPr="00216C10">
        <w:rPr>
          <w:rFonts w:ascii="Book Antiqua" w:eastAsia="Times New Roman" w:hAnsi="Book Antiqua"/>
          <w:sz w:val="20"/>
          <w:szCs w:val="20"/>
        </w:rPr>
        <w:t>roll-up</w:t>
      </w:r>
      <w:proofErr w:type="spellEnd"/>
      <w:r w:rsidR="00357118" w:rsidRPr="00216C10">
        <w:rPr>
          <w:rFonts w:ascii="Book Antiqua" w:eastAsia="Times New Roman" w:hAnsi="Book Antiqua"/>
          <w:sz w:val="20"/>
          <w:szCs w:val="20"/>
        </w:rPr>
        <w:t xml:space="preserve"> wraz z opisem.</w:t>
      </w:r>
    </w:p>
    <w:p w:rsidR="00216C10" w:rsidRPr="00216C10" w:rsidRDefault="00F20FE7" w:rsidP="00216C10">
      <w:pPr>
        <w:pStyle w:val="Akapitzlist"/>
        <w:numPr>
          <w:ilvl w:val="2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Verdana"/>
          <w:bCs/>
          <w:sz w:val="20"/>
          <w:szCs w:val="20"/>
          <w:lang w:eastAsia="en-US"/>
        </w:rPr>
      </w:pPr>
      <w:r w:rsidRPr="00216C10">
        <w:rPr>
          <w:rFonts w:ascii="Book Antiqua" w:eastAsia="Times New Roman" w:hAnsi="Book Antiqua"/>
          <w:sz w:val="20"/>
          <w:szCs w:val="20"/>
        </w:rPr>
        <w:t xml:space="preserve">Część 2 – próbka koszulki </w:t>
      </w:r>
    </w:p>
    <w:p w:rsidR="00216C10" w:rsidRPr="000527E6" w:rsidRDefault="00216C10" w:rsidP="000527E6">
      <w:pPr>
        <w:pStyle w:val="Akapitzlist"/>
        <w:numPr>
          <w:ilvl w:val="2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Verdana"/>
          <w:bCs/>
          <w:sz w:val="20"/>
          <w:szCs w:val="20"/>
          <w:lang w:eastAsia="en-US"/>
        </w:rPr>
      </w:pPr>
      <w:r w:rsidRPr="00216C10">
        <w:rPr>
          <w:rFonts w:ascii="Book Antiqua" w:eastAsia="Times New Roman" w:hAnsi="Book Antiqua"/>
          <w:sz w:val="20"/>
          <w:szCs w:val="20"/>
        </w:rPr>
        <w:t>Formularz ofertowy</w:t>
      </w:r>
      <w:r w:rsidR="008940EE">
        <w:rPr>
          <w:rFonts w:ascii="Book Antiqua" w:eastAsia="Times New Roman" w:hAnsi="Book Antiqua"/>
          <w:sz w:val="20"/>
          <w:szCs w:val="20"/>
        </w:rPr>
        <w:t xml:space="preserve"> i cenowy</w:t>
      </w:r>
      <w:r w:rsidRPr="00216C10">
        <w:rPr>
          <w:rFonts w:ascii="Book Antiqua" w:eastAsia="Times New Roman" w:hAnsi="Book Antiqua"/>
          <w:sz w:val="20"/>
          <w:szCs w:val="20"/>
        </w:rPr>
        <w:t xml:space="preserve"> – Załącznik nr 1</w:t>
      </w:r>
      <w:r w:rsidR="008940EE">
        <w:rPr>
          <w:rFonts w:ascii="Book Antiqua" w:eastAsia="Times New Roman" w:hAnsi="Book Antiqua"/>
          <w:sz w:val="20"/>
          <w:szCs w:val="20"/>
        </w:rPr>
        <w:t xml:space="preserve"> i nr 2</w:t>
      </w:r>
      <w:r w:rsidRPr="00216C10">
        <w:rPr>
          <w:rFonts w:ascii="Book Antiqua" w:eastAsia="Times New Roman" w:hAnsi="Book Antiqua"/>
          <w:sz w:val="20"/>
          <w:szCs w:val="20"/>
        </w:rPr>
        <w:t>;</w:t>
      </w:r>
    </w:p>
    <w:p w:rsidR="008940EE" w:rsidRDefault="00357118" w:rsidP="008940EE">
      <w:pPr>
        <w:pStyle w:val="Akapitzlist"/>
        <w:numPr>
          <w:ilvl w:val="0"/>
          <w:numId w:val="16"/>
        </w:numPr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8940EE">
        <w:rPr>
          <w:rFonts w:ascii="Book Antiqua" w:eastAsia="Times New Roman" w:hAnsi="Book Antiqua"/>
          <w:b/>
          <w:sz w:val="20"/>
          <w:szCs w:val="20"/>
        </w:rPr>
        <w:t>Termin składania ofert</w:t>
      </w:r>
      <w:r w:rsidR="008940EE">
        <w:rPr>
          <w:rFonts w:ascii="Book Antiqua" w:eastAsia="Times New Roman" w:hAnsi="Book Antiqua"/>
          <w:sz w:val="20"/>
          <w:szCs w:val="20"/>
        </w:rPr>
        <w:t>:</w:t>
      </w:r>
    </w:p>
    <w:p w:rsidR="00357118" w:rsidRPr="008940EE" w:rsidRDefault="00357118" w:rsidP="008940EE">
      <w:pPr>
        <w:pStyle w:val="Akapitzlist"/>
        <w:numPr>
          <w:ilvl w:val="1"/>
          <w:numId w:val="16"/>
        </w:numPr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8940EE">
        <w:rPr>
          <w:rFonts w:ascii="Book Antiqua" w:eastAsia="Times New Roman" w:hAnsi="Book Antiqua"/>
          <w:sz w:val="20"/>
          <w:szCs w:val="20"/>
        </w:rPr>
        <w:t xml:space="preserve">Ofertę należy złożyć w siedzibie Zamawiającego, Uniwersytet Kazimierza Wielkiego w Bydgoszczy, ul. J. K. Chodkiewicza 30, 85-064 Bydgoszcz, w nieprzekraczalnym terminie: </w:t>
      </w:r>
    </w:p>
    <w:tbl>
      <w:tblPr>
        <w:tblW w:w="0" w:type="auto"/>
        <w:tblInd w:w="1003" w:type="dxa"/>
        <w:tblLayout w:type="fixed"/>
        <w:tblLook w:val="0000" w:firstRow="0" w:lastRow="0" w:firstColumn="0" w:lastColumn="0" w:noHBand="0" w:noVBand="0"/>
      </w:tblPr>
      <w:tblGrid>
        <w:gridCol w:w="1440"/>
        <w:gridCol w:w="1980"/>
        <w:gridCol w:w="1440"/>
        <w:gridCol w:w="2313"/>
      </w:tblGrid>
      <w:tr w:rsidR="00357118" w:rsidRPr="000E010D" w:rsidTr="006B02D8">
        <w:trPr>
          <w:trHeight w:val="778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ar-SA"/>
              </w:rPr>
            </w:pPr>
            <w:r w:rsidRPr="000E010D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8940EE" w:rsidP="008665C4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21.0</w:t>
            </w:r>
            <w:r w:rsidR="008665C4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7</w:t>
            </w:r>
            <w:bookmarkStart w:id="0" w:name="_GoBack"/>
            <w:bookmarkEnd w:id="0"/>
            <w:r w:rsidR="00D77AC2" w:rsidRPr="000E010D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.2016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0E010D" w:rsidP="006B02D8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g</w:t>
            </w:r>
            <w:r w:rsidR="00D77AC2" w:rsidRPr="000E010D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odz.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118" w:rsidRPr="000E010D" w:rsidRDefault="00D77AC2" w:rsidP="006B02D8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 w:rsidRPr="000E010D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13.30</w:t>
            </w:r>
          </w:p>
        </w:tc>
      </w:tr>
    </w:tbl>
    <w:p w:rsidR="00357118" w:rsidRPr="000E010D" w:rsidRDefault="00357118" w:rsidP="00357118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</w:p>
    <w:p w:rsidR="00357118" w:rsidRPr="000E010D" w:rsidRDefault="00357118" w:rsidP="008940EE">
      <w:pPr>
        <w:suppressAutoHyphens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0E010D">
        <w:rPr>
          <w:rFonts w:ascii="Book Antiqua" w:eastAsia="Times New Roman" w:hAnsi="Book Antiqua"/>
          <w:sz w:val="20"/>
          <w:szCs w:val="20"/>
          <w:lang w:eastAsia="ar-SA"/>
        </w:rPr>
        <w:t>Jako termin złożenia oferty będzie przyjęta data i godzina dostarczenia jej pod wskazany wyżej adres.</w:t>
      </w:r>
    </w:p>
    <w:p w:rsidR="00357118" w:rsidRPr="008940EE" w:rsidRDefault="00357118" w:rsidP="008940EE">
      <w:pPr>
        <w:pStyle w:val="Akapitzlist"/>
        <w:numPr>
          <w:ilvl w:val="1"/>
          <w:numId w:val="21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8940EE">
        <w:rPr>
          <w:rFonts w:ascii="Book Antiqua" w:eastAsia="Times New Roman" w:hAnsi="Book Antiqua"/>
          <w:sz w:val="20"/>
          <w:szCs w:val="20"/>
        </w:rPr>
        <w:t xml:space="preserve">Ofertę należy złożyć lub przesłać w nieprzezroczystej, zabezpieczonej przed otwarciem kopercie. </w:t>
      </w:r>
    </w:p>
    <w:p w:rsidR="00357118" w:rsidRPr="000E010D" w:rsidRDefault="00357118" w:rsidP="00357118">
      <w:pPr>
        <w:suppressAutoHyphens/>
        <w:spacing w:after="0" w:line="360" w:lineRule="auto"/>
        <w:ind w:left="284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0E010D">
        <w:rPr>
          <w:rFonts w:ascii="Book Antiqua" w:eastAsia="Times New Roman" w:hAnsi="Book Antiqua"/>
          <w:sz w:val="20"/>
          <w:szCs w:val="20"/>
          <w:lang w:eastAsia="ar-SA"/>
        </w:rPr>
        <w:t>Kopertę należy opisać następująco:</w:t>
      </w:r>
    </w:p>
    <w:p w:rsidR="008940EE" w:rsidRPr="00CB0B61" w:rsidRDefault="008940EE" w:rsidP="008940EE">
      <w:pPr>
        <w:suppressAutoHyphens/>
        <w:spacing w:after="0" w:line="360" w:lineRule="auto"/>
        <w:ind w:left="284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Nazwa Zamawiającego: </w:t>
      </w:r>
      <w:r w:rsidRPr="00CB0B61">
        <w:rPr>
          <w:rFonts w:ascii="Book Antiqua" w:eastAsia="Times New Roman" w:hAnsi="Book Antiqua"/>
          <w:sz w:val="20"/>
          <w:szCs w:val="20"/>
          <w:lang w:eastAsia="ar-SA"/>
        </w:rPr>
        <w:t>Uniwersytet Kazimierza Wielkiego w Bydgoszczy</w:t>
      </w:r>
    </w:p>
    <w:p w:rsidR="008940EE" w:rsidRPr="00CB0B61" w:rsidRDefault="008940EE" w:rsidP="008940EE">
      <w:pPr>
        <w:suppressAutoHyphens/>
        <w:spacing w:after="0" w:line="360" w:lineRule="auto"/>
        <w:ind w:left="284"/>
        <w:rPr>
          <w:rFonts w:ascii="Book Antiqua" w:eastAsia="Times New Roman" w:hAnsi="Book Antiqua"/>
          <w:sz w:val="20"/>
          <w:szCs w:val="20"/>
          <w:lang w:eastAsia="ar-SA"/>
        </w:rPr>
      </w:pPr>
      <w:r w:rsidRPr="00CB0B61">
        <w:rPr>
          <w:rFonts w:ascii="Book Antiqua" w:eastAsia="Times New Roman" w:hAnsi="Book Antiqua"/>
          <w:sz w:val="20"/>
          <w:szCs w:val="20"/>
          <w:lang w:eastAsia="ar-SA"/>
        </w:rPr>
        <w:t>ul. Ch</w:t>
      </w:r>
      <w:r w:rsidR="000527E6">
        <w:rPr>
          <w:rFonts w:ascii="Book Antiqua" w:eastAsia="Times New Roman" w:hAnsi="Book Antiqua"/>
          <w:sz w:val="20"/>
          <w:szCs w:val="20"/>
          <w:lang w:eastAsia="ar-SA"/>
        </w:rPr>
        <w:t>odkiewicza 30, 85-064 Bydgoszcz</w:t>
      </w:r>
    </w:p>
    <w:p w:rsidR="00357118" w:rsidRPr="000E010D" w:rsidRDefault="00357118" w:rsidP="00357118">
      <w:pPr>
        <w:suppressAutoHyphens/>
        <w:spacing w:after="0" w:line="360" w:lineRule="auto"/>
        <w:ind w:left="284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ar-SA"/>
        </w:rPr>
        <w:t>Nazwa i adres Wykonawcy</w:t>
      </w:r>
      <w:r w:rsidRPr="000E010D">
        <w:rPr>
          <w:rFonts w:ascii="Book Antiqua" w:eastAsia="Times New Roman" w:hAnsi="Book Antiqua"/>
          <w:sz w:val="20"/>
          <w:szCs w:val="20"/>
          <w:lang w:eastAsia="ar-SA"/>
        </w:rPr>
        <w:t>:</w:t>
      </w:r>
      <w:r w:rsidR="000527E6">
        <w:rPr>
          <w:rFonts w:ascii="Book Antiqua" w:eastAsia="Times New Roman" w:hAnsi="Book Antiqua"/>
          <w:sz w:val="20"/>
          <w:szCs w:val="20"/>
          <w:lang w:eastAsia="ar-SA"/>
        </w:rPr>
        <w:t xml:space="preserve">    </w:t>
      </w:r>
      <w:r w:rsidRPr="000E010D">
        <w:rPr>
          <w:rFonts w:ascii="Book Antiqua" w:eastAsia="Times New Roman" w:hAnsi="Book Antiqua"/>
          <w:sz w:val="20"/>
          <w:szCs w:val="20"/>
          <w:lang w:eastAsia="ar-SA"/>
        </w:rPr>
        <w:t>..........………………………………………………………………..</w:t>
      </w:r>
      <w:r w:rsidRPr="000E010D">
        <w:rPr>
          <w:rFonts w:ascii="Book Antiqua" w:eastAsia="Times New Roman" w:hAnsi="Book Antiqua"/>
          <w:sz w:val="20"/>
          <w:szCs w:val="20"/>
          <w:lang w:eastAsia="ar-SA"/>
        </w:rPr>
        <w:br/>
      </w:r>
      <w:r w:rsidRPr="000E010D">
        <w:rPr>
          <w:rFonts w:ascii="Book Antiqua" w:eastAsia="Times New Roman" w:hAnsi="Book Antiqua"/>
          <w:b/>
          <w:sz w:val="20"/>
          <w:szCs w:val="20"/>
          <w:lang w:eastAsia="ar-SA"/>
        </w:rPr>
        <w:t>Tytuł zamówienia:</w:t>
      </w:r>
      <w:r w:rsidRPr="000E010D">
        <w:rPr>
          <w:rFonts w:ascii="Book Antiqua" w:eastAsia="Times New Roman" w:hAnsi="Book Antiqua"/>
          <w:i/>
          <w:sz w:val="20"/>
          <w:szCs w:val="20"/>
          <w:lang w:eastAsia="ar-SA"/>
        </w:rPr>
        <w:t xml:space="preserve"> „</w:t>
      </w:r>
      <w:r w:rsidRPr="000E010D">
        <w:rPr>
          <w:rFonts w:ascii="Book Antiqua" w:eastAsia="Times New Roman" w:hAnsi="Book Antiqua"/>
          <w:i/>
          <w:sz w:val="20"/>
          <w:szCs w:val="20"/>
          <w:lang w:eastAsia="pl-PL"/>
        </w:rPr>
        <w:t>Wykonanie materiałów promocyjnych(Dział Promocji UKW)</w:t>
      </w:r>
      <w:r w:rsidRPr="000E010D">
        <w:rPr>
          <w:rFonts w:ascii="Book Antiqua" w:eastAsia="Times New Roman" w:hAnsi="Book Antiqua"/>
          <w:i/>
          <w:sz w:val="20"/>
          <w:szCs w:val="20"/>
          <w:lang w:eastAsia="ar-SA"/>
        </w:rPr>
        <w:t>”</w:t>
      </w:r>
      <w:r w:rsidRPr="000E010D">
        <w:rPr>
          <w:rFonts w:ascii="Book Antiqua" w:eastAsia="Times New Roman" w:hAnsi="Book Antiqua"/>
          <w:i/>
          <w:iCs/>
          <w:sz w:val="20"/>
          <w:szCs w:val="20"/>
          <w:lang w:eastAsia="ar-SA"/>
        </w:rPr>
        <w:t xml:space="preserve">,  </w:t>
      </w:r>
      <w:r w:rsidRPr="000E010D">
        <w:rPr>
          <w:rFonts w:ascii="Book Antiqua" w:eastAsia="Times New Roman" w:hAnsi="Book Antiqua"/>
          <w:iCs/>
          <w:sz w:val="20"/>
          <w:szCs w:val="20"/>
          <w:lang w:eastAsia="ar-SA"/>
        </w:rPr>
        <w:t xml:space="preserve">nr sprawy: </w:t>
      </w: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UKW/DZP- </w:t>
      </w:r>
      <w:r w:rsidR="00D77AC2"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282 </w:t>
      </w: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-</w:t>
      </w:r>
      <w:r w:rsidR="00D77AC2"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ZO-</w:t>
      </w:r>
      <w:r w:rsidR="00073344">
        <w:rPr>
          <w:rFonts w:ascii="Book Antiqua" w:eastAsia="Times New Roman" w:hAnsi="Book Antiqua"/>
          <w:b/>
          <w:sz w:val="20"/>
          <w:szCs w:val="20"/>
          <w:lang w:eastAsia="pl-PL"/>
        </w:rPr>
        <w:t>88</w:t>
      </w:r>
      <w:r w:rsidR="00D77AC2"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</w:t>
      </w: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/2016</w:t>
      </w:r>
      <w:r w:rsidRPr="000E010D">
        <w:rPr>
          <w:rFonts w:ascii="Book Antiqua" w:eastAsia="Times New Roman" w:hAnsi="Book Antiqua"/>
          <w:sz w:val="20"/>
          <w:szCs w:val="20"/>
          <w:lang w:eastAsia="pl-PL"/>
        </w:rPr>
        <w:t xml:space="preserve">, </w:t>
      </w:r>
      <w:r w:rsidRPr="000E010D">
        <w:rPr>
          <w:rFonts w:ascii="Book Antiqua" w:eastAsia="Times New Roman" w:hAnsi="Book Antiqua"/>
          <w:iCs/>
          <w:sz w:val="20"/>
          <w:szCs w:val="20"/>
          <w:lang w:eastAsia="ar-SA"/>
        </w:rPr>
        <w:t>nie otwierać przed:</w:t>
      </w:r>
      <w:r w:rsidR="00D77AC2" w:rsidRPr="000E010D">
        <w:rPr>
          <w:rFonts w:ascii="Book Antiqua" w:eastAsia="Times New Roman" w:hAnsi="Book Antiqua"/>
          <w:iCs/>
          <w:sz w:val="20"/>
          <w:szCs w:val="20"/>
          <w:lang w:eastAsia="ar-SA"/>
        </w:rPr>
        <w:t xml:space="preserve"> 13.06.2016, godz. 13.30</w:t>
      </w:r>
    </w:p>
    <w:p w:rsidR="008940EE" w:rsidRPr="008940EE" w:rsidRDefault="00357118" w:rsidP="008940EE">
      <w:pPr>
        <w:pStyle w:val="Akapitzlist"/>
        <w:numPr>
          <w:ilvl w:val="0"/>
          <w:numId w:val="21"/>
        </w:numPr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8940EE">
        <w:rPr>
          <w:rFonts w:ascii="Book Antiqua" w:eastAsia="Times New Roman" w:hAnsi="Book Antiqua"/>
          <w:b/>
          <w:sz w:val="20"/>
          <w:szCs w:val="20"/>
        </w:rPr>
        <w:lastRenderedPageBreak/>
        <w:t xml:space="preserve">Opis warunków udziału w postępowaniu: </w:t>
      </w:r>
    </w:p>
    <w:p w:rsidR="008940EE" w:rsidRDefault="00357118" w:rsidP="008940EE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8940EE">
        <w:rPr>
          <w:rFonts w:ascii="Book Antiqua" w:eastAsia="Times New Roman" w:hAnsi="Book Antiqua"/>
          <w:sz w:val="20"/>
          <w:szCs w:val="20"/>
        </w:rPr>
        <w:t xml:space="preserve">Wykonawcy ubiegający się o zamówienia muszą spełniać niżej wymienione warunki udziału w postępowaniu: </w:t>
      </w:r>
    </w:p>
    <w:p w:rsidR="008940EE" w:rsidRDefault="00357118" w:rsidP="008940EE">
      <w:pPr>
        <w:pStyle w:val="Akapitzlist"/>
        <w:numPr>
          <w:ilvl w:val="0"/>
          <w:numId w:val="22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en-US"/>
        </w:rPr>
      </w:pPr>
      <w:r w:rsidRPr="008940EE">
        <w:rPr>
          <w:rFonts w:ascii="Book Antiqua" w:eastAsia="Times New Roman" w:hAnsi="Book Antiqua"/>
          <w:sz w:val="20"/>
          <w:szCs w:val="20"/>
        </w:rPr>
        <w:t xml:space="preserve">posiadać uprawnienia do wykonywania działalności lub czynności, jeżeli ustawy nakładają obowiązek  posiadania takich uprawnień; </w:t>
      </w:r>
    </w:p>
    <w:p w:rsidR="008940EE" w:rsidRDefault="00357118" w:rsidP="008940EE">
      <w:pPr>
        <w:pStyle w:val="Akapitzlist"/>
        <w:numPr>
          <w:ilvl w:val="0"/>
          <w:numId w:val="22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en-US"/>
        </w:rPr>
      </w:pPr>
      <w:r w:rsidRPr="008940EE">
        <w:rPr>
          <w:rFonts w:ascii="Book Antiqua" w:eastAsia="Times New Roman" w:hAnsi="Book Antiqua"/>
          <w:sz w:val="20"/>
          <w:szCs w:val="20"/>
        </w:rPr>
        <w:t>posiadać wiedzę i doświadczenie niezbędne do wykonania zamówienia;</w:t>
      </w:r>
    </w:p>
    <w:p w:rsidR="008940EE" w:rsidRDefault="00357118" w:rsidP="008940EE">
      <w:pPr>
        <w:pStyle w:val="Akapitzlist"/>
        <w:numPr>
          <w:ilvl w:val="0"/>
          <w:numId w:val="22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en-US"/>
        </w:rPr>
      </w:pPr>
      <w:r w:rsidRPr="008940EE">
        <w:rPr>
          <w:rFonts w:ascii="Book Antiqua" w:eastAsia="Times New Roman" w:hAnsi="Book Antiqua"/>
          <w:sz w:val="20"/>
          <w:szCs w:val="20"/>
        </w:rPr>
        <w:t>dysponować odpowiednim potencjałem technicznym oraz osobami zdolnymi do wykonania zamówienia;</w:t>
      </w:r>
    </w:p>
    <w:p w:rsidR="00357118" w:rsidRPr="008940EE" w:rsidRDefault="00357118" w:rsidP="008940EE">
      <w:pPr>
        <w:pStyle w:val="Akapitzlist"/>
        <w:numPr>
          <w:ilvl w:val="0"/>
          <w:numId w:val="22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en-US"/>
        </w:rPr>
      </w:pPr>
      <w:r w:rsidRPr="008940EE">
        <w:rPr>
          <w:rFonts w:ascii="Book Antiqua" w:eastAsia="Times New Roman" w:hAnsi="Book Antiqua"/>
          <w:sz w:val="20"/>
          <w:szCs w:val="20"/>
        </w:rPr>
        <w:t>znajdować się w sytuacji ekonomicznej i finansowej zapewniającej wykonanie zamówienia.</w:t>
      </w:r>
    </w:p>
    <w:p w:rsidR="008940EE" w:rsidRDefault="008940EE" w:rsidP="00357118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</w:p>
    <w:p w:rsidR="00357118" w:rsidRDefault="00357118" w:rsidP="00357118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0E010D">
        <w:rPr>
          <w:rFonts w:ascii="Book Antiqua" w:eastAsia="Times New Roman" w:hAnsi="Book Antiqua"/>
          <w:sz w:val="20"/>
          <w:szCs w:val="20"/>
          <w:lang w:eastAsia="ar-SA"/>
        </w:rPr>
        <w:t xml:space="preserve">W celu potwierdzenia warunków udziału w postępowaniu należy złożyć wypełniony i podpisany Formularz Ofertowy, stanowiący załącznik nr 1 oraz Formularz Cenowy stanowiący załącznik nr 2. </w:t>
      </w:r>
    </w:p>
    <w:p w:rsidR="00C26E89" w:rsidRPr="000E010D" w:rsidRDefault="00C26E89" w:rsidP="00357118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</w:p>
    <w:p w:rsidR="008940EE" w:rsidRPr="008940EE" w:rsidRDefault="00357118" w:rsidP="008940EE">
      <w:pPr>
        <w:pStyle w:val="Akapitzlist"/>
        <w:numPr>
          <w:ilvl w:val="0"/>
          <w:numId w:val="25"/>
        </w:numPr>
        <w:spacing w:after="0" w:line="360" w:lineRule="auto"/>
        <w:rPr>
          <w:rFonts w:ascii="Book Antiqua" w:hAnsi="Book Antiqua"/>
          <w:b/>
          <w:color w:val="000000"/>
          <w:sz w:val="20"/>
          <w:szCs w:val="20"/>
        </w:rPr>
      </w:pPr>
      <w:r w:rsidRPr="008940EE">
        <w:rPr>
          <w:rFonts w:ascii="Book Antiqua" w:hAnsi="Book Antiqua"/>
          <w:b/>
          <w:bCs/>
          <w:color w:val="000000"/>
          <w:sz w:val="20"/>
          <w:szCs w:val="20"/>
        </w:rPr>
        <w:t>Termin i warunki płatności:</w:t>
      </w:r>
      <w:r w:rsidRPr="008940EE">
        <w:rPr>
          <w:rFonts w:ascii="Book Antiqua" w:hAnsi="Book Antiqua"/>
          <w:color w:val="000000"/>
          <w:sz w:val="20"/>
          <w:szCs w:val="20"/>
        </w:rPr>
        <w:t xml:space="preserve"> Wykonawca otrzyma wynagrodzenie po wykonaniu przedmiotu </w:t>
      </w:r>
      <w:r w:rsidR="004662EF" w:rsidRPr="008940EE">
        <w:rPr>
          <w:rFonts w:ascii="Book Antiqua" w:hAnsi="Book Antiqua"/>
          <w:color w:val="000000"/>
          <w:sz w:val="20"/>
          <w:szCs w:val="20"/>
        </w:rPr>
        <w:t>zamówienia</w:t>
      </w:r>
      <w:r w:rsidRPr="008940EE">
        <w:rPr>
          <w:rFonts w:ascii="Book Antiqua" w:hAnsi="Book Antiqua"/>
          <w:color w:val="000000"/>
          <w:sz w:val="20"/>
          <w:szCs w:val="20"/>
        </w:rPr>
        <w:t>, przelewem w terminie do 30 dni licząc od daty wpływu do siedziby Uczelni prawidłowo wystawionego rachunku /faktury.</w:t>
      </w:r>
    </w:p>
    <w:p w:rsidR="008940EE" w:rsidRPr="008940EE" w:rsidRDefault="00357118" w:rsidP="008940EE">
      <w:pPr>
        <w:pStyle w:val="Akapitzlist"/>
        <w:numPr>
          <w:ilvl w:val="0"/>
          <w:numId w:val="25"/>
        </w:numPr>
        <w:spacing w:after="0" w:line="360" w:lineRule="auto"/>
        <w:rPr>
          <w:rFonts w:ascii="Book Antiqua" w:hAnsi="Book Antiqua"/>
          <w:b/>
          <w:color w:val="000000"/>
          <w:sz w:val="20"/>
          <w:szCs w:val="20"/>
        </w:rPr>
      </w:pPr>
      <w:r w:rsidRPr="008940EE">
        <w:rPr>
          <w:rFonts w:ascii="Book Antiqua" w:eastAsia="Times New Roman" w:hAnsi="Book Antiqua"/>
          <w:sz w:val="20"/>
          <w:szCs w:val="20"/>
        </w:rPr>
        <w:t>Zamawiający zastrzega sobie prawo wyboru oferty o cenie wyższej, przy czym w takim wypadku uzasadni dokonanie wyboru.</w:t>
      </w:r>
    </w:p>
    <w:p w:rsidR="008940EE" w:rsidRPr="008940EE" w:rsidRDefault="00357118" w:rsidP="008940EE">
      <w:pPr>
        <w:pStyle w:val="Akapitzlist"/>
        <w:numPr>
          <w:ilvl w:val="0"/>
          <w:numId w:val="25"/>
        </w:numPr>
        <w:spacing w:after="0" w:line="360" w:lineRule="auto"/>
        <w:rPr>
          <w:rFonts w:ascii="Book Antiqua" w:hAnsi="Book Antiqua"/>
          <w:b/>
          <w:color w:val="000000"/>
          <w:sz w:val="20"/>
          <w:szCs w:val="20"/>
        </w:rPr>
      </w:pPr>
      <w:r w:rsidRPr="008940EE">
        <w:rPr>
          <w:rFonts w:ascii="Book Antiqua" w:eastAsia="Times New Roman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zamówieniu, bez podania przyczyny.</w:t>
      </w:r>
    </w:p>
    <w:p w:rsidR="00357118" w:rsidRPr="008940EE" w:rsidRDefault="00357118" w:rsidP="008940EE">
      <w:pPr>
        <w:pStyle w:val="Akapitzlist"/>
        <w:numPr>
          <w:ilvl w:val="0"/>
          <w:numId w:val="25"/>
        </w:numPr>
        <w:spacing w:after="0" w:line="360" w:lineRule="auto"/>
        <w:rPr>
          <w:rFonts w:ascii="Book Antiqua" w:hAnsi="Book Antiqua"/>
          <w:b/>
          <w:color w:val="000000"/>
          <w:sz w:val="20"/>
          <w:szCs w:val="20"/>
        </w:rPr>
      </w:pPr>
      <w:r w:rsidRPr="008940EE">
        <w:rPr>
          <w:rFonts w:ascii="Book Antiqua" w:eastAsia="Times New Roman" w:hAnsi="Book Antiqua"/>
          <w:bCs/>
          <w:color w:val="000000"/>
          <w:sz w:val="20"/>
          <w:szCs w:val="20"/>
        </w:rPr>
        <w:t>W sprawie przedmiotu zamówienia należy kontaktować się z przedstawicielem Zamawiaj</w:t>
      </w:r>
      <w:r w:rsidRPr="008940EE">
        <w:rPr>
          <w:rFonts w:ascii="Book Antiqua" w:eastAsia="TimesNewRoman" w:hAnsi="Book Antiqua"/>
          <w:bCs/>
          <w:color w:val="000000"/>
          <w:sz w:val="20"/>
          <w:szCs w:val="20"/>
        </w:rPr>
        <w:t>ą</w:t>
      </w:r>
      <w:r w:rsidRPr="008940EE">
        <w:rPr>
          <w:rFonts w:ascii="Book Antiqua" w:eastAsia="Times New Roman" w:hAnsi="Book Antiqua"/>
          <w:bCs/>
          <w:color w:val="000000"/>
          <w:sz w:val="20"/>
          <w:szCs w:val="20"/>
        </w:rPr>
        <w:t>cego</w:t>
      </w:r>
      <w:r w:rsidRPr="008940EE">
        <w:rPr>
          <w:rFonts w:ascii="Book Antiqua" w:eastAsia="Times New Roman" w:hAnsi="Book Antiqua"/>
          <w:b/>
          <w:bCs/>
          <w:color w:val="000000"/>
          <w:sz w:val="20"/>
          <w:szCs w:val="20"/>
        </w:rPr>
        <w:t>:</w:t>
      </w:r>
    </w:p>
    <w:p w:rsidR="00357118" w:rsidRPr="000E010D" w:rsidRDefault="00357118" w:rsidP="00357118">
      <w:pPr>
        <w:numPr>
          <w:ilvl w:val="0"/>
          <w:numId w:val="7"/>
        </w:numPr>
        <w:suppressAutoHyphens/>
        <w:spacing w:after="0" w:line="360" w:lineRule="auto"/>
        <w:rPr>
          <w:rFonts w:ascii="Book Antiqua" w:eastAsia="Times New Roman" w:hAnsi="Book Antiqua"/>
          <w:b/>
          <w:bCs/>
          <w:color w:val="000000"/>
          <w:sz w:val="20"/>
          <w:szCs w:val="20"/>
          <w:lang w:eastAsia="ar-SA"/>
        </w:rPr>
      </w:pPr>
      <w:r w:rsidRPr="000E010D">
        <w:rPr>
          <w:rFonts w:ascii="Book Antiqua" w:eastAsia="Times New Roman" w:hAnsi="Book Antiqua"/>
          <w:bCs/>
          <w:color w:val="000000"/>
          <w:sz w:val="20"/>
          <w:szCs w:val="20"/>
          <w:lang w:eastAsia="ar-SA"/>
        </w:rPr>
        <w:t>w sprawach merytorycznych</w:t>
      </w:r>
      <w:r w:rsidRPr="000E010D">
        <w:rPr>
          <w:rFonts w:ascii="Book Antiqua" w:eastAsia="Times New Roman" w:hAnsi="Book Antiqua"/>
          <w:b/>
          <w:bCs/>
          <w:color w:val="000000"/>
          <w:sz w:val="20"/>
          <w:szCs w:val="20"/>
          <w:lang w:eastAsia="ar-SA"/>
        </w:rPr>
        <w:t>:</w:t>
      </w:r>
      <w:r w:rsidRPr="000E010D">
        <w:rPr>
          <w:rFonts w:ascii="Book Antiqua" w:eastAsia="Times New Roman" w:hAnsi="Book Antiqua"/>
          <w:sz w:val="20"/>
          <w:szCs w:val="20"/>
          <w:lang w:eastAsia="ar-SA"/>
        </w:rPr>
        <w:t xml:space="preserve"> Monika Walczak, tel. 52 34 19 177, </w:t>
      </w:r>
      <w:hyperlink r:id="rId10" w:history="1">
        <w:r w:rsidRPr="000E010D">
          <w:rPr>
            <w:rStyle w:val="Hipercze"/>
            <w:rFonts w:ascii="Book Antiqua" w:eastAsia="Times New Roman" w:hAnsi="Book Antiqua"/>
            <w:sz w:val="20"/>
            <w:szCs w:val="20"/>
            <w:lang w:eastAsia="ar-SA"/>
          </w:rPr>
          <w:t>monika.walczak@ukw.edu.pl</w:t>
        </w:r>
      </w:hyperlink>
      <w:r w:rsidR="008940EE" w:rsidRPr="008940EE">
        <w:rPr>
          <w:rStyle w:val="Hipercze"/>
          <w:rFonts w:ascii="Book Antiqua" w:eastAsia="Times New Roman" w:hAnsi="Book Antiqua"/>
          <w:sz w:val="20"/>
          <w:szCs w:val="20"/>
          <w:u w:val="none"/>
          <w:lang w:eastAsia="ar-SA"/>
        </w:rPr>
        <w:t xml:space="preserve"> </w:t>
      </w:r>
      <w:r w:rsidRPr="000E010D">
        <w:rPr>
          <w:rFonts w:ascii="Book Antiqua" w:eastAsia="Times New Roman" w:hAnsi="Book Antiqua"/>
          <w:sz w:val="20"/>
          <w:szCs w:val="20"/>
          <w:lang w:eastAsia="ar-SA"/>
        </w:rPr>
        <w:t xml:space="preserve">lub Agnieszka Lewandowska, </w:t>
      </w:r>
      <w:hyperlink r:id="rId11" w:history="1">
        <w:r w:rsidRPr="000E010D">
          <w:rPr>
            <w:rStyle w:val="Hipercze"/>
            <w:rFonts w:ascii="Book Antiqua" w:eastAsia="Times New Roman" w:hAnsi="Book Antiqua"/>
            <w:sz w:val="20"/>
            <w:szCs w:val="20"/>
            <w:lang w:eastAsia="ar-SA"/>
          </w:rPr>
          <w:t>agnieszka.lewandowska@ukw.edu.pl</w:t>
        </w:r>
      </w:hyperlink>
      <w:r w:rsidRPr="000E010D">
        <w:rPr>
          <w:rFonts w:ascii="Book Antiqua" w:eastAsia="Times New Roman" w:hAnsi="Book Antiqua"/>
          <w:sz w:val="20"/>
          <w:szCs w:val="20"/>
          <w:lang w:eastAsia="ar-SA"/>
        </w:rPr>
        <w:t>tel. 52 34 19 17</w:t>
      </w:r>
    </w:p>
    <w:p w:rsidR="00357118" w:rsidRPr="000E010D" w:rsidRDefault="00357118" w:rsidP="00357118">
      <w:pPr>
        <w:numPr>
          <w:ilvl w:val="0"/>
          <w:numId w:val="7"/>
        </w:numPr>
        <w:suppressAutoHyphens/>
        <w:spacing w:after="0" w:line="360" w:lineRule="auto"/>
        <w:rPr>
          <w:rFonts w:ascii="Book Antiqua" w:hAnsi="Book Antiqua"/>
          <w:b/>
          <w:bCs/>
          <w:color w:val="000000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w sprawach formalno-prawnych – Magdalena Bochniak, 52 34-19-163, </w:t>
      </w:r>
      <w:hyperlink r:id="rId12" w:history="1">
        <w:r w:rsidRPr="000E010D">
          <w:rPr>
            <w:rStyle w:val="Hipercze"/>
            <w:rFonts w:ascii="Book Antiqua" w:hAnsi="Book Antiqua"/>
            <w:sz w:val="20"/>
            <w:szCs w:val="20"/>
          </w:rPr>
          <w:t>magda.bochniak@ukw.edu.pl</w:t>
        </w:r>
      </w:hyperlink>
    </w:p>
    <w:p w:rsidR="000527E6" w:rsidRDefault="000527E6" w:rsidP="008940EE">
      <w:pPr>
        <w:pStyle w:val="rozdzia"/>
        <w:spacing w:line="360" w:lineRule="auto"/>
        <w:ind w:right="-1"/>
        <w:jc w:val="left"/>
        <w:rPr>
          <w:rFonts w:ascii="Book Antiqua" w:hAnsi="Book Antiqua" w:cs="Century Gothic"/>
          <w:b w:val="0"/>
          <w:bCs w:val="0"/>
          <w:spacing w:val="-2"/>
        </w:rPr>
      </w:pPr>
    </w:p>
    <w:p w:rsidR="008940EE" w:rsidRDefault="008940EE" w:rsidP="008940EE">
      <w:pPr>
        <w:pStyle w:val="rozdzia"/>
        <w:spacing w:line="360" w:lineRule="auto"/>
        <w:ind w:right="-1"/>
        <w:jc w:val="left"/>
        <w:rPr>
          <w:rFonts w:ascii="Book Antiqua" w:hAnsi="Book Antiqua" w:cs="Century Gothic"/>
          <w:b w:val="0"/>
          <w:bCs w:val="0"/>
          <w:spacing w:val="-2"/>
        </w:rPr>
      </w:pPr>
      <w:r>
        <w:rPr>
          <w:rFonts w:ascii="Book Antiqua" w:hAnsi="Book Antiqua" w:cs="Century Gothic"/>
          <w:b w:val="0"/>
          <w:bCs w:val="0"/>
          <w:spacing w:val="-2"/>
        </w:rPr>
        <w:t>Załączniki:</w:t>
      </w:r>
    </w:p>
    <w:p w:rsidR="008940EE" w:rsidRDefault="008940EE" w:rsidP="008940EE">
      <w:pPr>
        <w:pStyle w:val="rozdzia"/>
        <w:spacing w:line="360" w:lineRule="auto"/>
        <w:ind w:left="0" w:right="-1" w:firstLine="0"/>
        <w:jc w:val="left"/>
        <w:rPr>
          <w:rFonts w:ascii="Book Antiqua" w:hAnsi="Book Antiqua" w:cs="Century Gothic"/>
          <w:b w:val="0"/>
          <w:bCs w:val="0"/>
          <w:spacing w:val="-2"/>
        </w:rPr>
      </w:pPr>
      <w:r>
        <w:rPr>
          <w:rFonts w:ascii="Book Antiqua" w:hAnsi="Book Antiqua" w:cs="Century Gothic"/>
          <w:b w:val="0"/>
          <w:bCs w:val="0"/>
          <w:spacing w:val="-2"/>
        </w:rPr>
        <w:t>Załącznik nr 1 – Formularz ofertowy</w:t>
      </w:r>
    </w:p>
    <w:p w:rsidR="00357118" w:rsidRPr="000E010D" w:rsidRDefault="00357118" w:rsidP="00357118">
      <w:pPr>
        <w:spacing w:line="36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357118" w:rsidRPr="000E010D" w:rsidRDefault="00357118" w:rsidP="00357118">
      <w:pPr>
        <w:spacing w:line="360" w:lineRule="auto"/>
        <w:jc w:val="right"/>
        <w:rPr>
          <w:rFonts w:ascii="Book Antiqua" w:hAnsi="Book Antiqua" w:cs="Century Gothic"/>
          <w:sz w:val="20"/>
          <w:szCs w:val="20"/>
        </w:rPr>
      </w:pPr>
      <w:r w:rsidRPr="000E010D">
        <w:rPr>
          <w:rFonts w:ascii="Book Antiqua" w:hAnsi="Book Antiqua" w:cs="Century Gothic"/>
          <w:sz w:val="20"/>
          <w:szCs w:val="20"/>
        </w:rPr>
        <w:t xml:space="preserve">      p.o. Kanclerza</w:t>
      </w:r>
    </w:p>
    <w:p w:rsidR="00357118" w:rsidRPr="000E010D" w:rsidRDefault="00357118" w:rsidP="00357118">
      <w:pPr>
        <w:spacing w:line="360" w:lineRule="auto"/>
        <w:ind w:firstLine="4962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  <w:r w:rsidRPr="000E010D">
        <w:rPr>
          <w:rFonts w:ascii="Book Antiqua" w:hAnsi="Book Antiqua" w:cs="Century Gothic"/>
          <w:sz w:val="20"/>
          <w:szCs w:val="20"/>
        </w:rPr>
        <w:t xml:space="preserve">   mgr Renata Malak</w:t>
      </w:r>
    </w:p>
    <w:p w:rsidR="000E010D" w:rsidRDefault="000E010D" w:rsidP="00357118">
      <w:pPr>
        <w:spacing w:line="36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  <w:sectPr w:rsidR="000E010D" w:rsidSect="006B02D8">
          <w:footerReference w:type="default" r:id="rId13"/>
          <w:pgSz w:w="11906" w:h="16838"/>
          <w:pgMar w:top="851" w:right="1417" w:bottom="1417" w:left="1440" w:header="708" w:footer="708" w:gutter="0"/>
          <w:cols w:space="708"/>
          <w:docGrid w:linePitch="600" w:charSpace="32768"/>
        </w:sectPr>
      </w:pPr>
    </w:p>
    <w:p w:rsidR="00357118" w:rsidRPr="000E010D" w:rsidRDefault="00357118" w:rsidP="00357118">
      <w:pPr>
        <w:spacing w:line="36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5D62D5" w:rsidRPr="000E010D" w:rsidRDefault="005D62D5" w:rsidP="00357118">
      <w:pPr>
        <w:spacing w:line="360" w:lineRule="auto"/>
        <w:ind w:right="51"/>
        <w:rPr>
          <w:rFonts w:ascii="Book Antiqua" w:hAnsi="Book Antiqua"/>
          <w:b/>
          <w:bCs/>
          <w:spacing w:val="-6"/>
          <w:sz w:val="20"/>
          <w:szCs w:val="20"/>
        </w:rPr>
        <w:sectPr w:rsidR="005D62D5" w:rsidRPr="000E010D" w:rsidSect="006B02D8">
          <w:pgSz w:w="11906" w:h="16838"/>
          <w:pgMar w:top="851" w:right="1417" w:bottom="1417" w:left="1440" w:header="708" w:footer="708" w:gutter="0"/>
          <w:cols w:space="708"/>
          <w:docGrid w:linePitch="600" w:charSpace="32768"/>
        </w:sectPr>
      </w:pPr>
    </w:p>
    <w:p w:rsidR="005D62D5" w:rsidRPr="000E010D" w:rsidRDefault="005D62D5" w:rsidP="005D62D5">
      <w:pPr>
        <w:spacing w:line="360" w:lineRule="auto"/>
        <w:jc w:val="right"/>
        <w:rPr>
          <w:rFonts w:ascii="Book Antiqua" w:hAnsi="Book Antiqua"/>
          <w:b/>
          <w:bCs/>
          <w:sz w:val="20"/>
          <w:szCs w:val="20"/>
        </w:rPr>
      </w:pPr>
      <w:r w:rsidRPr="000E010D">
        <w:rPr>
          <w:rFonts w:ascii="Book Antiqua" w:hAnsi="Book Antiqua"/>
          <w:i/>
          <w:sz w:val="20"/>
          <w:szCs w:val="20"/>
        </w:rPr>
        <w:lastRenderedPageBreak/>
        <w:t>Załącznik nr 1</w:t>
      </w:r>
    </w:p>
    <w:p w:rsidR="005D62D5" w:rsidRPr="000E010D" w:rsidRDefault="005D62D5" w:rsidP="005D62D5">
      <w:pPr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 xml:space="preserve"> </w:t>
      </w:r>
    </w:p>
    <w:p w:rsidR="005D62D5" w:rsidRPr="000E010D" w:rsidRDefault="005D62D5" w:rsidP="005D62D5">
      <w:pPr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</w:p>
    <w:p w:rsidR="005D62D5" w:rsidRPr="000E010D" w:rsidRDefault="005D62D5" w:rsidP="005D62D5">
      <w:pPr>
        <w:spacing w:line="360" w:lineRule="auto"/>
        <w:jc w:val="center"/>
        <w:rPr>
          <w:rFonts w:ascii="Book Antiqua" w:hAnsi="Book Antiqua"/>
          <w:b/>
          <w:bCs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>FORMULARZ OFERTOWY</w:t>
      </w:r>
    </w:p>
    <w:p w:rsidR="005D62D5" w:rsidRPr="000E010D" w:rsidRDefault="005D62D5" w:rsidP="005D62D5">
      <w:pPr>
        <w:spacing w:line="360" w:lineRule="auto"/>
        <w:jc w:val="center"/>
        <w:rPr>
          <w:rFonts w:ascii="Book Antiqua" w:hAnsi="Book Antiqua"/>
          <w:b/>
          <w:bCs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 xml:space="preserve">DO ZAPYTANIA OFERTOWEGO NR </w:t>
      </w:r>
      <w:r w:rsidRPr="000E010D">
        <w:rPr>
          <w:rFonts w:ascii="Book Antiqua" w:hAnsi="Book Antiqua"/>
          <w:b/>
          <w:sz w:val="20"/>
          <w:szCs w:val="20"/>
        </w:rPr>
        <w:t>UKW/DZP-282-ZO-</w:t>
      </w:r>
      <w:r w:rsidR="008940EE">
        <w:rPr>
          <w:rFonts w:ascii="Book Antiqua" w:hAnsi="Book Antiqua"/>
          <w:b/>
          <w:sz w:val="20"/>
          <w:szCs w:val="20"/>
        </w:rPr>
        <w:t>88</w:t>
      </w:r>
      <w:r w:rsidRPr="000E010D">
        <w:rPr>
          <w:rFonts w:ascii="Book Antiqua" w:hAnsi="Book Antiqua"/>
          <w:b/>
          <w:sz w:val="20"/>
          <w:szCs w:val="20"/>
        </w:rPr>
        <w:t>/2016</w:t>
      </w:r>
    </w:p>
    <w:p w:rsidR="005D62D5" w:rsidRPr="000E010D" w:rsidRDefault="005D62D5" w:rsidP="005D62D5">
      <w:pPr>
        <w:pStyle w:val="Nagwek1"/>
        <w:numPr>
          <w:ilvl w:val="0"/>
          <w:numId w:val="10"/>
        </w:numPr>
        <w:jc w:val="both"/>
        <w:rPr>
          <w:rFonts w:ascii="Book Antiqua" w:hAnsi="Book Antiqua" w:cs="Times New Roman"/>
          <w:sz w:val="20"/>
          <w:szCs w:val="20"/>
        </w:rPr>
      </w:pPr>
    </w:p>
    <w:p w:rsidR="005D62D5" w:rsidRPr="000E010D" w:rsidRDefault="005D62D5" w:rsidP="005D62D5">
      <w:pPr>
        <w:pStyle w:val="Nagwek1"/>
        <w:numPr>
          <w:ilvl w:val="0"/>
          <w:numId w:val="10"/>
        </w:numPr>
        <w:spacing w:line="360" w:lineRule="auto"/>
        <w:jc w:val="both"/>
        <w:rPr>
          <w:rFonts w:ascii="Book Antiqua" w:hAnsi="Book Antiqua" w:cs="Times New Roman"/>
          <w:sz w:val="20"/>
          <w:szCs w:val="20"/>
        </w:rPr>
      </w:pPr>
      <w:r w:rsidRPr="000E010D">
        <w:rPr>
          <w:rFonts w:ascii="Book Antiqua" w:hAnsi="Book Antiqua" w:cs="Times New Roman"/>
          <w:sz w:val="20"/>
          <w:szCs w:val="20"/>
        </w:rPr>
        <w:t>1. Dane dotyczące Wykonawcy:</w:t>
      </w:r>
    </w:p>
    <w:p w:rsidR="005D62D5" w:rsidRPr="000E010D" w:rsidRDefault="005D62D5" w:rsidP="005D62D5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5D62D5" w:rsidRPr="000E010D" w:rsidRDefault="005D62D5" w:rsidP="005D62D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Nazwa:</w:t>
      </w:r>
      <w:r w:rsidRPr="000E010D">
        <w:rPr>
          <w:rFonts w:ascii="Book Antiqua" w:hAnsi="Book Antiqua"/>
          <w:sz w:val="20"/>
          <w:szCs w:val="20"/>
        </w:rPr>
        <w:tab/>
      </w:r>
    </w:p>
    <w:p w:rsidR="005D62D5" w:rsidRPr="000E010D" w:rsidRDefault="005D62D5" w:rsidP="005D62D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Siedziba:</w:t>
      </w:r>
      <w:r w:rsidRPr="000E010D">
        <w:rPr>
          <w:rFonts w:ascii="Book Antiqua" w:hAnsi="Book Antiqua"/>
          <w:sz w:val="20"/>
          <w:szCs w:val="20"/>
        </w:rPr>
        <w:tab/>
      </w:r>
    </w:p>
    <w:p w:rsidR="005D62D5" w:rsidRPr="000E010D" w:rsidRDefault="005D62D5" w:rsidP="005D62D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Nr telefonu/faksu:</w:t>
      </w:r>
      <w:r w:rsidRPr="000E010D">
        <w:rPr>
          <w:rFonts w:ascii="Book Antiqua" w:hAnsi="Book Antiqua"/>
          <w:sz w:val="20"/>
          <w:szCs w:val="20"/>
        </w:rPr>
        <w:tab/>
      </w:r>
    </w:p>
    <w:p w:rsidR="005D62D5" w:rsidRPr="000E010D" w:rsidRDefault="005D62D5" w:rsidP="005D62D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Nr NIP:</w:t>
      </w:r>
      <w:r w:rsidRPr="000E010D">
        <w:rPr>
          <w:rFonts w:ascii="Book Antiqua" w:hAnsi="Book Antiqua"/>
          <w:sz w:val="20"/>
          <w:szCs w:val="20"/>
        </w:rPr>
        <w:tab/>
      </w:r>
    </w:p>
    <w:p w:rsidR="005D62D5" w:rsidRPr="000E010D" w:rsidRDefault="005D62D5" w:rsidP="005D62D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Nr REGON:</w:t>
      </w:r>
      <w:r w:rsidRPr="000E010D">
        <w:rPr>
          <w:rFonts w:ascii="Book Antiqua" w:hAnsi="Book Antiqua"/>
          <w:sz w:val="20"/>
          <w:szCs w:val="20"/>
        </w:rPr>
        <w:tab/>
      </w:r>
    </w:p>
    <w:p w:rsidR="005D62D5" w:rsidRPr="000E010D" w:rsidRDefault="005D62D5" w:rsidP="005D62D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Osoba do kontaktu, tel. e-mail:</w:t>
      </w:r>
      <w:r w:rsidRPr="000E010D">
        <w:rPr>
          <w:rFonts w:ascii="Book Antiqua" w:hAnsi="Book Antiqua"/>
          <w:sz w:val="20"/>
          <w:szCs w:val="20"/>
        </w:rPr>
        <w:tab/>
      </w:r>
    </w:p>
    <w:p w:rsidR="005D62D5" w:rsidRPr="000E010D" w:rsidRDefault="005D62D5" w:rsidP="005D62D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sz w:val="20"/>
          <w:szCs w:val="20"/>
        </w:rPr>
        <w:t>2.</w:t>
      </w:r>
      <w:r w:rsidRPr="000E010D">
        <w:rPr>
          <w:rFonts w:ascii="Book Antiqua" w:hAnsi="Book Antiqua"/>
          <w:sz w:val="20"/>
          <w:szCs w:val="20"/>
        </w:rPr>
        <w:t xml:space="preserve"> Nawiązując do ogłoszenia w trybie Zapytania Ofertowego oferujemy wykonanie zamówienia na: „</w:t>
      </w:r>
      <w:r w:rsidRPr="000E010D">
        <w:rPr>
          <w:rFonts w:ascii="Book Antiqua" w:eastAsia="Times New Roman" w:hAnsi="Book Antiqua"/>
          <w:i/>
          <w:sz w:val="21"/>
          <w:szCs w:val="21"/>
          <w:lang w:eastAsia="pl-PL"/>
        </w:rPr>
        <w:t xml:space="preserve">Wykonanie materiałów promocyjnych dla UKW (Dział Promocji UKW)” </w:t>
      </w:r>
      <w:r w:rsidRPr="000E010D">
        <w:rPr>
          <w:rFonts w:ascii="Book Antiqua" w:hAnsi="Book Antiqua"/>
          <w:sz w:val="20"/>
          <w:szCs w:val="20"/>
        </w:rPr>
        <w:t>za:</w:t>
      </w:r>
    </w:p>
    <w:p w:rsidR="005D62D5" w:rsidRPr="000E010D" w:rsidRDefault="005D62D5" w:rsidP="005D62D5">
      <w:pPr>
        <w:spacing w:line="360" w:lineRule="auto"/>
        <w:jc w:val="both"/>
        <w:rPr>
          <w:rFonts w:ascii="Book Antiqua" w:hAnsi="Book Antiqua"/>
          <w:b/>
          <w:sz w:val="24"/>
          <w:szCs w:val="20"/>
        </w:rPr>
      </w:pPr>
      <w:r w:rsidRPr="000E010D">
        <w:rPr>
          <w:rFonts w:ascii="Book Antiqua" w:hAnsi="Book Antiqua"/>
          <w:b/>
          <w:sz w:val="24"/>
          <w:szCs w:val="20"/>
        </w:rPr>
        <w:t>Część 1 – Wykonanie banera</w:t>
      </w:r>
    </w:p>
    <w:p w:rsidR="005D62D5" w:rsidRPr="000E010D" w:rsidRDefault="005D62D5" w:rsidP="005D62D5">
      <w:pPr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2.1. Kryterium I - Cena</w:t>
      </w:r>
    </w:p>
    <w:p w:rsidR="005D62D5" w:rsidRPr="000E010D" w:rsidRDefault="005D62D5" w:rsidP="005D62D5">
      <w:pPr>
        <w:spacing w:line="360" w:lineRule="auto"/>
        <w:ind w:left="720"/>
        <w:jc w:val="both"/>
        <w:rPr>
          <w:rFonts w:ascii="Book Antiqua" w:hAnsi="Book Antiqua"/>
          <w:b/>
          <w:bCs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5D62D5" w:rsidRPr="000E010D" w:rsidRDefault="005D62D5" w:rsidP="005D62D5">
      <w:pPr>
        <w:spacing w:line="360" w:lineRule="auto"/>
        <w:ind w:left="720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5D62D5" w:rsidRPr="000E010D" w:rsidRDefault="005D62D5" w:rsidP="005D62D5">
      <w:pPr>
        <w:spacing w:line="360" w:lineRule="auto"/>
        <w:ind w:left="720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podatek od towarów i usług .....................% wartość podatku  .............……….zł   </w:t>
      </w:r>
    </w:p>
    <w:p w:rsidR="005D62D5" w:rsidRPr="000E010D" w:rsidRDefault="005D62D5" w:rsidP="005D62D5">
      <w:pPr>
        <w:spacing w:line="360" w:lineRule="auto"/>
        <w:ind w:left="720"/>
        <w:jc w:val="both"/>
        <w:rPr>
          <w:rFonts w:ascii="Book Antiqua" w:hAnsi="Book Antiqua"/>
          <w:bCs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wartość netto  ...................</w:t>
      </w:r>
      <w:r w:rsidRPr="000E010D">
        <w:rPr>
          <w:rFonts w:ascii="Book Antiqua" w:hAnsi="Book Antiqua"/>
          <w:bCs/>
          <w:sz w:val="20"/>
          <w:szCs w:val="20"/>
        </w:rPr>
        <w:t xml:space="preserve">.....................................................................................zł </w:t>
      </w:r>
    </w:p>
    <w:p w:rsidR="005D62D5" w:rsidRPr="000E010D" w:rsidRDefault="005D62D5" w:rsidP="005D62D5">
      <w:pPr>
        <w:spacing w:line="360" w:lineRule="auto"/>
        <w:ind w:left="720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*zaokrąglić do 2 miejsc po przecinku.</w:t>
      </w:r>
    </w:p>
    <w:p w:rsidR="005D62D5" w:rsidRPr="000E010D" w:rsidRDefault="005D62D5" w:rsidP="005D62D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2.2 Kryterium II – Termin w</w:t>
      </w:r>
      <w:r w:rsidR="000527E6">
        <w:rPr>
          <w:rFonts w:ascii="Book Antiqua" w:hAnsi="Book Antiqua"/>
          <w:sz w:val="20"/>
          <w:szCs w:val="20"/>
        </w:rPr>
        <w:t>ykonania zamówienia</w:t>
      </w:r>
      <w:r w:rsidRPr="000E010D">
        <w:rPr>
          <w:rFonts w:ascii="Book Antiqua" w:hAnsi="Book Antiqua"/>
          <w:sz w:val="20"/>
          <w:szCs w:val="20"/>
        </w:rPr>
        <w:t>: ____ dni</w:t>
      </w:r>
      <w:r w:rsidRPr="000E010D">
        <w:rPr>
          <w:rFonts w:ascii="Book Antiqua" w:hAnsi="Book Antiqua"/>
          <w:i/>
          <w:sz w:val="20"/>
          <w:szCs w:val="20"/>
        </w:rPr>
        <w:t xml:space="preserve"> (podać ilość dni, nie więcej, niż </w:t>
      </w:r>
      <w:r w:rsidR="006B02D8">
        <w:rPr>
          <w:rFonts w:ascii="Book Antiqua" w:hAnsi="Book Antiqua"/>
          <w:i/>
          <w:sz w:val="20"/>
          <w:szCs w:val="20"/>
        </w:rPr>
        <w:t>14</w:t>
      </w:r>
      <w:r w:rsidRPr="000E010D">
        <w:rPr>
          <w:rFonts w:ascii="Book Antiqua" w:hAnsi="Book Antiqua"/>
          <w:i/>
          <w:sz w:val="20"/>
          <w:szCs w:val="20"/>
        </w:rPr>
        <w:t>)</w:t>
      </w:r>
      <w:r w:rsidRPr="000E010D">
        <w:rPr>
          <w:rFonts w:ascii="Book Antiqua" w:hAnsi="Book Antiqua"/>
          <w:sz w:val="20"/>
          <w:szCs w:val="20"/>
        </w:rPr>
        <w:t xml:space="preserve"> od dnia przesłania zlecenia przez Zamawiającego, z zastrzeżeniem pkt. 4 niniejszego Zapytania Ofertowego </w:t>
      </w:r>
    </w:p>
    <w:p w:rsidR="005D62D5" w:rsidRPr="000E010D" w:rsidRDefault="005D62D5" w:rsidP="005D62D5">
      <w:pPr>
        <w:spacing w:line="360" w:lineRule="auto"/>
        <w:jc w:val="both"/>
        <w:rPr>
          <w:rFonts w:ascii="Book Antiqua" w:hAnsi="Book Antiqua"/>
          <w:b/>
          <w:sz w:val="24"/>
          <w:szCs w:val="20"/>
        </w:rPr>
      </w:pPr>
      <w:r w:rsidRPr="000E010D">
        <w:rPr>
          <w:rFonts w:ascii="Book Antiqua" w:hAnsi="Book Antiqua"/>
          <w:b/>
          <w:sz w:val="24"/>
          <w:szCs w:val="20"/>
        </w:rPr>
        <w:t>Część 2 – Wykonanie koszulek</w:t>
      </w:r>
    </w:p>
    <w:p w:rsidR="005D62D5" w:rsidRPr="000E010D" w:rsidRDefault="005D62D5" w:rsidP="005D62D5">
      <w:pPr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lastRenderedPageBreak/>
        <w:t>2.1. Kryterium I - Cena</w:t>
      </w:r>
    </w:p>
    <w:p w:rsidR="005D62D5" w:rsidRPr="000E010D" w:rsidRDefault="005D62D5" w:rsidP="005D62D5">
      <w:pPr>
        <w:spacing w:line="360" w:lineRule="auto"/>
        <w:ind w:left="720"/>
        <w:jc w:val="both"/>
        <w:rPr>
          <w:rFonts w:ascii="Book Antiqua" w:hAnsi="Book Antiqua"/>
          <w:b/>
          <w:bCs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5D62D5" w:rsidRPr="000E010D" w:rsidRDefault="005D62D5" w:rsidP="005D62D5">
      <w:pPr>
        <w:spacing w:line="360" w:lineRule="auto"/>
        <w:ind w:left="720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5D62D5" w:rsidRPr="000E010D" w:rsidRDefault="005D62D5" w:rsidP="005D62D5">
      <w:pPr>
        <w:spacing w:line="360" w:lineRule="auto"/>
        <w:ind w:left="720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podatek od towarów i usług .....................% wartość podatku  .............……….zł   </w:t>
      </w:r>
    </w:p>
    <w:p w:rsidR="005D62D5" w:rsidRPr="000E010D" w:rsidRDefault="005D62D5" w:rsidP="005D62D5">
      <w:pPr>
        <w:spacing w:line="360" w:lineRule="auto"/>
        <w:ind w:left="720"/>
        <w:jc w:val="both"/>
        <w:rPr>
          <w:rFonts w:ascii="Book Antiqua" w:hAnsi="Book Antiqua"/>
          <w:bCs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wartość netto  ...................</w:t>
      </w:r>
      <w:r w:rsidRPr="000E010D">
        <w:rPr>
          <w:rFonts w:ascii="Book Antiqua" w:hAnsi="Book Antiqua"/>
          <w:bCs/>
          <w:sz w:val="20"/>
          <w:szCs w:val="20"/>
        </w:rPr>
        <w:t xml:space="preserve">.....................................................................................zł </w:t>
      </w:r>
    </w:p>
    <w:p w:rsidR="005D62D5" w:rsidRPr="000E010D" w:rsidRDefault="005D62D5" w:rsidP="005D62D5">
      <w:pPr>
        <w:spacing w:line="360" w:lineRule="auto"/>
        <w:ind w:left="720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*zaokrąglić do 2 miejsc po przecinku.</w:t>
      </w:r>
    </w:p>
    <w:p w:rsidR="005D62D5" w:rsidRDefault="005D62D5" w:rsidP="005D62D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2.2 Kryterium II – Termin wykonania zamówienia: ____ dni</w:t>
      </w:r>
      <w:r w:rsidRPr="000E010D">
        <w:rPr>
          <w:rFonts w:ascii="Book Antiqua" w:hAnsi="Book Antiqua"/>
          <w:i/>
          <w:sz w:val="20"/>
          <w:szCs w:val="20"/>
        </w:rPr>
        <w:t xml:space="preserve"> (podać ilość dni, nie więcej, niż </w:t>
      </w:r>
      <w:r w:rsidR="006B02D8">
        <w:rPr>
          <w:rFonts w:ascii="Book Antiqua" w:hAnsi="Book Antiqua"/>
          <w:i/>
          <w:sz w:val="20"/>
          <w:szCs w:val="20"/>
        </w:rPr>
        <w:t>14</w:t>
      </w:r>
      <w:r w:rsidRPr="000E010D">
        <w:rPr>
          <w:rFonts w:ascii="Book Antiqua" w:hAnsi="Book Antiqua"/>
          <w:i/>
          <w:sz w:val="20"/>
          <w:szCs w:val="20"/>
        </w:rPr>
        <w:t>)</w:t>
      </w:r>
      <w:r w:rsidRPr="000E010D">
        <w:rPr>
          <w:rFonts w:ascii="Book Antiqua" w:hAnsi="Book Antiqua"/>
          <w:sz w:val="20"/>
          <w:szCs w:val="20"/>
        </w:rPr>
        <w:t xml:space="preserve"> od dnia przesłania zlecenia przez Zamawiającego, z zastrzeżeniem pkt. 4 niniejszego Zapytania Ofertowego </w:t>
      </w:r>
    </w:p>
    <w:p w:rsidR="005D62D5" w:rsidRPr="008617A6" w:rsidRDefault="005D62D5" w:rsidP="008617A6">
      <w:pPr>
        <w:pStyle w:val="Akapitzlist"/>
        <w:numPr>
          <w:ilvl w:val="0"/>
          <w:numId w:val="14"/>
        </w:numPr>
        <w:shd w:val="clear" w:color="auto" w:fill="FFFFFF"/>
        <w:spacing w:after="0" w:line="360" w:lineRule="auto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 w:rsidRPr="008617A6">
        <w:rPr>
          <w:rFonts w:ascii="Book Antiqua" w:hAnsi="Book Antiqua"/>
          <w:sz w:val="20"/>
          <w:szCs w:val="20"/>
        </w:rPr>
        <w:t>Oświadczam/my, że w cenie oferty zostały uwzględnione wszystkie koszty związane  z wykonaniem przedmiotu zamówienia (przygotowanie gotowego projektu do druku, sprawdzenie go, druk, dostawę, transport, rozładunek towaru do siedziby Zamawiającego i pozostałe koszty).</w:t>
      </w:r>
    </w:p>
    <w:p w:rsidR="005D62D5" w:rsidRPr="008617A6" w:rsidRDefault="005D62D5" w:rsidP="008617A6">
      <w:pPr>
        <w:pStyle w:val="Tekstpodstawowywcity"/>
        <w:numPr>
          <w:ilvl w:val="0"/>
          <w:numId w:val="14"/>
        </w:numPr>
        <w:tabs>
          <w:tab w:val="left" w:pos="180"/>
        </w:tabs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Zobowiązuje/my się wykonać całość przedmiotu zamówienia z należytą starannością. </w:t>
      </w:r>
    </w:p>
    <w:p w:rsidR="005D62D5" w:rsidRPr="008617A6" w:rsidRDefault="005D62D5" w:rsidP="008617A6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8617A6">
        <w:rPr>
          <w:rFonts w:ascii="Book Antiqua" w:hAnsi="Book Antiqua"/>
          <w:sz w:val="20"/>
          <w:szCs w:val="20"/>
        </w:rPr>
        <w:t>Zgadzam/my się, że w przypadku przekroczenia terminu realizacji zamówienia podanego w naszej ofercie, Zamawiający zastrzega sobie prawo do anulowania zamówienia i wyboru kolejnej oferty.</w:t>
      </w:r>
    </w:p>
    <w:p w:rsidR="008940EE" w:rsidRPr="008940EE" w:rsidRDefault="008940EE" w:rsidP="008940EE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8940EE">
        <w:rPr>
          <w:rFonts w:ascii="Book Antiqua" w:hAnsi="Book Antiqua"/>
          <w:sz w:val="20"/>
          <w:szCs w:val="20"/>
        </w:rPr>
        <w:t>Oświadczam/my, że spełniam/my warunki udziału w postępow</w:t>
      </w:r>
      <w:r>
        <w:rPr>
          <w:rFonts w:ascii="Book Antiqua" w:hAnsi="Book Antiqua"/>
          <w:sz w:val="20"/>
          <w:szCs w:val="20"/>
        </w:rPr>
        <w:t>aniu, wyszczególnione w pkt. 9</w:t>
      </w:r>
      <w:r w:rsidRPr="008940EE">
        <w:rPr>
          <w:rFonts w:ascii="Book Antiqua" w:hAnsi="Book Antiqua"/>
          <w:sz w:val="20"/>
          <w:szCs w:val="20"/>
        </w:rPr>
        <w:t xml:space="preserve"> zapytania ofertowego  </w:t>
      </w:r>
    </w:p>
    <w:p w:rsidR="005D62D5" w:rsidRPr="000E010D" w:rsidRDefault="005D62D5" w:rsidP="008617A6">
      <w:pPr>
        <w:pStyle w:val="Akapitzlist"/>
        <w:numPr>
          <w:ilvl w:val="0"/>
          <w:numId w:val="14"/>
        </w:numPr>
        <w:tabs>
          <w:tab w:val="left" w:pos="284"/>
        </w:tabs>
        <w:spacing w:after="0" w:line="360" w:lineRule="auto"/>
        <w:jc w:val="both"/>
        <w:rPr>
          <w:rFonts w:ascii="Book Antiqua" w:hAnsi="Book Antiqua" w:cs="Times New Roman"/>
          <w:b/>
          <w:sz w:val="20"/>
          <w:szCs w:val="20"/>
        </w:rPr>
      </w:pPr>
      <w:r w:rsidRPr="000E010D">
        <w:rPr>
          <w:rFonts w:ascii="Book Antiqua" w:hAnsi="Book Antiqua" w:cs="Times New Roman"/>
          <w:sz w:val="20"/>
          <w:szCs w:val="20"/>
        </w:rPr>
        <w:t>Oświadczam/my, że zapoznaliśmy się z Zapytaniem Ofertowym oraz wyjaśnieniami    i ewentualnymi zmianami Zapytania Ofertowego przekazanymi przez Zamawiającego i uznajemy się za związanych określonymi w nich postanowieniami i zasadami postępowania.</w:t>
      </w:r>
    </w:p>
    <w:p w:rsidR="005D62D5" w:rsidRPr="000E010D" w:rsidRDefault="005D62D5" w:rsidP="008617A6">
      <w:pPr>
        <w:pStyle w:val="Akapitzlist"/>
        <w:numPr>
          <w:ilvl w:val="0"/>
          <w:numId w:val="14"/>
        </w:numPr>
        <w:tabs>
          <w:tab w:val="left" w:pos="284"/>
        </w:tabs>
        <w:spacing w:after="0" w:line="360" w:lineRule="auto"/>
        <w:jc w:val="both"/>
        <w:rPr>
          <w:rFonts w:ascii="Book Antiqua" w:hAnsi="Book Antiqua" w:cs="Times New Roman"/>
          <w:sz w:val="20"/>
          <w:szCs w:val="20"/>
        </w:rPr>
      </w:pPr>
      <w:r w:rsidRPr="000E010D">
        <w:rPr>
          <w:rFonts w:ascii="Book Antiqua" w:hAnsi="Book Antiqua" w:cs="Times New Roman"/>
          <w:sz w:val="20"/>
          <w:szCs w:val="20"/>
        </w:rPr>
        <w:t>Wyrażam/my zgodę na zapłacenie kar umownych na zasadach określonych w pkt. 3 Zapytania Ofertowego</w:t>
      </w:r>
    </w:p>
    <w:p w:rsidR="005D62D5" w:rsidRDefault="005D62D5" w:rsidP="008617A6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8617A6">
        <w:rPr>
          <w:rFonts w:ascii="Book Antiqua" w:hAnsi="Book Antiqua"/>
          <w:sz w:val="20"/>
          <w:szCs w:val="20"/>
        </w:rPr>
        <w:t>Zgadzam/my się na przetwarzanie danych osobowych zgodnie z obowiązującymi, w tym zakresie przepisami prawnymi.</w:t>
      </w:r>
    </w:p>
    <w:p w:rsidR="008940EE" w:rsidRPr="008940EE" w:rsidRDefault="008940EE" w:rsidP="008940EE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Book Antiqua" w:hAnsi="Book Antiqua"/>
          <w:strike/>
          <w:sz w:val="20"/>
          <w:szCs w:val="20"/>
        </w:rPr>
      </w:pPr>
      <w:r w:rsidRPr="008940EE">
        <w:rPr>
          <w:rFonts w:ascii="Book Antiqua" w:hAnsi="Book Antiqua"/>
          <w:strike/>
          <w:sz w:val="20"/>
          <w:szCs w:val="20"/>
        </w:rPr>
        <w:t xml:space="preserve">Oświadczam/my, że akceptuję proponowany przez Zamawiającego projekt umowy. </w:t>
      </w:r>
    </w:p>
    <w:p w:rsidR="008940EE" w:rsidRPr="008940EE" w:rsidRDefault="008940EE" w:rsidP="008940EE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8940EE">
        <w:rPr>
          <w:rFonts w:ascii="Book Antiqua" w:hAnsi="Book Antiqua"/>
          <w:sz w:val="20"/>
          <w:szCs w:val="20"/>
        </w:rPr>
        <w:t>Akceptuję/my warunki płatności określone przez Zamawiającego w zapytaniu ofertowym.</w:t>
      </w:r>
    </w:p>
    <w:p w:rsidR="008940EE" w:rsidRPr="008940EE" w:rsidRDefault="008940EE" w:rsidP="008940EE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8940EE">
        <w:rPr>
          <w:rFonts w:ascii="Book Antiqua" w:hAnsi="Book Antiqua"/>
          <w:sz w:val="20"/>
          <w:szCs w:val="20"/>
        </w:rPr>
        <w:t>Oświadczam/my, że oferowane przez nas produkty są fabrycznie nowe i wolne od wad fizycznych i prawnych.</w:t>
      </w:r>
    </w:p>
    <w:p w:rsidR="008940EE" w:rsidRPr="008617A6" w:rsidRDefault="008940EE" w:rsidP="008940EE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8940EE">
        <w:rPr>
          <w:rFonts w:ascii="Book Antiqua" w:hAnsi="Book Antiqua"/>
          <w:sz w:val="20"/>
          <w:szCs w:val="20"/>
        </w:rPr>
        <w:t>Stanowisko oraz imię i nazwisko osoby upoważnionej do zawarcia umowy:        ______________________________________________________________________________________________________________________________________________________________________</w:t>
      </w:r>
    </w:p>
    <w:p w:rsidR="005D62D5" w:rsidRPr="000E010D" w:rsidRDefault="005D62D5" w:rsidP="00C83F0A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5D62D5" w:rsidRPr="000E010D" w:rsidRDefault="005D62D5" w:rsidP="00C83F0A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lastRenderedPageBreak/>
        <w:t>Załącznikami do ofert są:</w:t>
      </w:r>
    </w:p>
    <w:p w:rsidR="005D62D5" w:rsidRPr="000E010D" w:rsidRDefault="005D62D5" w:rsidP="00C83F0A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a) …………………………………………….</w:t>
      </w:r>
    </w:p>
    <w:p w:rsidR="005D62D5" w:rsidRPr="000E010D" w:rsidRDefault="005D62D5" w:rsidP="00C83F0A">
      <w:pPr>
        <w:spacing w:after="0" w:line="360" w:lineRule="auto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b) ……………………………………………..</w:t>
      </w:r>
    </w:p>
    <w:p w:rsidR="005D62D5" w:rsidRPr="000E010D" w:rsidRDefault="005D62D5" w:rsidP="00C83F0A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5D62D5" w:rsidRPr="000E010D" w:rsidRDefault="005D62D5" w:rsidP="00C83F0A">
      <w:pPr>
        <w:widowControl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kern w:val="1"/>
          <w:sz w:val="20"/>
          <w:szCs w:val="20"/>
        </w:rPr>
        <w:t xml:space="preserve">............................., dnia ..................... </w:t>
      </w:r>
    </w:p>
    <w:p w:rsidR="005D62D5" w:rsidRPr="000E010D" w:rsidRDefault="005D62D5" w:rsidP="00C83F0A">
      <w:pPr>
        <w:spacing w:after="0" w:line="360" w:lineRule="auto"/>
        <w:jc w:val="right"/>
        <w:rPr>
          <w:rFonts w:ascii="Book Antiqua" w:hAnsi="Book Antiqua"/>
          <w:sz w:val="20"/>
          <w:szCs w:val="20"/>
        </w:rPr>
      </w:pPr>
    </w:p>
    <w:p w:rsidR="005D62D5" w:rsidRPr="000E010D" w:rsidRDefault="005D62D5" w:rsidP="005D62D5">
      <w:pPr>
        <w:spacing w:line="360" w:lineRule="auto"/>
        <w:jc w:val="right"/>
        <w:rPr>
          <w:rFonts w:ascii="Book Antiqua" w:hAnsi="Book Antiqua"/>
          <w:sz w:val="20"/>
          <w:szCs w:val="20"/>
        </w:rPr>
      </w:pPr>
    </w:p>
    <w:p w:rsidR="005D62D5" w:rsidRPr="000E010D" w:rsidRDefault="005D62D5" w:rsidP="005D62D5">
      <w:pPr>
        <w:spacing w:line="360" w:lineRule="auto"/>
        <w:jc w:val="right"/>
        <w:rPr>
          <w:rFonts w:ascii="Book Antiqua" w:hAnsi="Book Antiqua"/>
          <w:kern w:val="1"/>
          <w:sz w:val="16"/>
          <w:szCs w:val="20"/>
        </w:rPr>
      </w:pPr>
      <w:r w:rsidRPr="000E010D">
        <w:rPr>
          <w:rFonts w:ascii="Book Antiqua" w:hAnsi="Book Antiqua"/>
          <w:sz w:val="16"/>
          <w:szCs w:val="20"/>
        </w:rPr>
        <w:t>……………………………………………………………………</w:t>
      </w:r>
    </w:p>
    <w:p w:rsidR="005D62D5" w:rsidRPr="000E010D" w:rsidRDefault="005D62D5" w:rsidP="005D62D5">
      <w:pPr>
        <w:widowControl w:val="0"/>
        <w:jc w:val="right"/>
        <w:rPr>
          <w:rFonts w:ascii="Book Antiqua" w:hAnsi="Book Antiqua"/>
          <w:i/>
          <w:sz w:val="16"/>
          <w:szCs w:val="20"/>
        </w:rPr>
      </w:pPr>
      <w:r w:rsidRPr="000E010D">
        <w:rPr>
          <w:rFonts w:ascii="Book Antiqua" w:hAnsi="Book Antiqua"/>
          <w:kern w:val="1"/>
          <w:sz w:val="16"/>
          <w:szCs w:val="20"/>
        </w:rPr>
        <w:t xml:space="preserve">  (podpisy upełnomocnionych  przedstawicieli Wykonawcy)</w:t>
      </w:r>
    </w:p>
    <w:p w:rsidR="000E010D" w:rsidRDefault="000E010D" w:rsidP="00357118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  <w:sectPr w:rsidR="000E010D" w:rsidSect="000E010D">
          <w:footerReference w:type="default" r:id="rId14"/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357118" w:rsidRPr="000E010D" w:rsidRDefault="00357118" w:rsidP="00357118">
      <w:pPr>
        <w:spacing w:line="360" w:lineRule="auto"/>
        <w:jc w:val="right"/>
        <w:rPr>
          <w:rFonts w:ascii="Book Antiqua" w:hAnsi="Book Antiqua"/>
          <w:b/>
          <w:bCs/>
          <w:spacing w:val="-4"/>
          <w:sz w:val="20"/>
          <w:szCs w:val="20"/>
        </w:rPr>
      </w:pPr>
      <w:r w:rsidRPr="000E010D">
        <w:rPr>
          <w:rFonts w:ascii="Book Antiqua" w:hAnsi="Book Antiqua"/>
          <w:i/>
          <w:sz w:val="20"/>
          <w:szCs w:val="20"/>
        </w:rPr>
        <w:lastRenderedPageBreak/>
        <w:t>Załącznik nr 2</w:t>
      </w:r>
    </w:p>
    <w:p w:rsidR="00357118" w:rsidRPr="000E010D" w:rsidRDefault="00357118" w:rsidP="00357118">
      <w:pPr>
        <w:spacing w:line="360" w:lineRule="auto"/>
        <w:jc w:val="center"/>
        <w:rPr>
          <w:rFonts w:ascii="Book Antiqua" w:hAnsi="Book Antiqua"/>
          <w:b/>
          <w:spacing w:val="-4"/>
          <w:sz w:val="20"/>
          <w:szCs w:val="20"/>
        </w:rPr>
      </w:pPr>
      <w:r w:rsidRPr="000E010D">
        <w:rPr>
          <w:rFonts w:ascii="Book Antiqua" w:hAnsi="Book Antiqua"/>
          <w:b/>
          <w:bCs/>
          <w:spacing w:val="-4"/>
          <w:sz w:val="20"/>
          <w:szCs w:val="20"/>
        </w:rPr>
        <w:t>FORMULARZ CENOWY</w:t>
      </w:r>
    </w:p>
    <w:p w:rsidR="00357118" w:rsidRPr="000E010D" w:rsidRDefault="00357118" w:rsidP="00357118">
      <w:pPr>
        <w:spacing w:line="360" w:lineRule="auto"/>
        <w:rPr>
          <w:rFonts w:ascii="Book Antiqua" w:hAnsi="Book Antiqua"/>
          <w:b/>
          <w:spacing w:val="-4"/>
          <w:sz w:val="20"/>
          <w:szCs w:val="20"/>
        </w:rPr>
      </w:pPr>
    </w:p>
    <w:p w:rsidR="00357118" w:rsidRPr="000E010D" w:rsidRDefault="00357118" w:rsidP="00357118">
      <w:pPr>
        <w:spacing w:line="360" w:lineRule="auto"/>
        <w:rPr>
          <w:rFonts w:ascii="Book Antiqua" w:hAnsi="Book Antiqua"/>
          <w:b/>
          <w:bCs/>
          <w:spacing w:val="-4"/>
          <w:sz w:val="20"/>
          <w:szCs w:val="20"/>
        </w:rPr>
      </w:pPr>
      <w:r w:rsidRPr="000E010D">
        <w:rPr>
          <w:rFonts w:ascii="Book Antiqua" w:hAnsi="Book Antiqua"/>
          <w:b/>
          <w:spacing w:val="-4"/>
          <w:sz w:val="20"/>
          <w:szCs w:val="20"/>
        </w:rPr>
        <w:t xml:space="preserve">Część 1 – </w:t>
      </w:r>
      <w:r w:rsidR="005D62D5" w:rsidRPr="000E010D">
        <w:rPr>
          <w:rFonts w:ascii="Book Antiqua" w:hAnsi="Book Antiqua"/>
          <w:b/>
          <w:spacing w:val="-4"/>
          <w:sz w:val="20"/>
          <w:szCs w:val="20"/>
        </w:rPr>
        <w:t xml:space="preserve">Wykonanie banera i </w:t>
      </w:r>
      <w:proofErr w:type="spellStart"/>
      <w:r w:rsidR="005D62D5" w:rsidRPr="000E010D">
        <w:rPr>
          <w:rFonts w:ascii="Book Antiqua" w:hAnsi="Book Antiqua"/>
          <w:b/>
          <w:spacing w:val="-4"/>
          <w:sz w:val="20"/>
          <w:szCs w:val="20"/>
        </w:rPr>
        <w:t>roll-up</w:t>
      </w:r>
      <w:proofErr w:type="spellEnd"/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546"/>
        <w:gridCol w:w="3767"/>
        <w:gridCol w:w="580"/>
        <w:gridCol w:w="1203"/>
        <w:gridCol w:w="2126"/>
        <w:gridCol w:w="1984"/>
        <w:gridCol w:w="1134"/>
        <w:gridCol w:w="2268"/>
      </w:tblGrid>
      <w:tr w:rsidR="00357118" w:rsidRPr="000E010D" w:rsidTr="006B02D8">
        <w:trPr>
          <w:trHeight w:val="669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0E010D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0E010D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Nazwa asortymentu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</w:p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0E010D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0E010D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0E010D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0E010D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Cena całkowita netto (cena netto x ilość sztuk)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0E010D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0E010D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Cena brutto (cena całkowita netto x ilość sztuk)</w:t>
            </w:r>
          </w:p>
        </w:tc>
      </w:tr>
      <w:tr w:rsidR="00357118" w:rsidRPr="000E010D" w:rsidTr="006B02D8">
        <w:trPr>
          <w:trHeight w:val="1124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0E010D">
              <w:rPr>
                <w:rFonts w:ascii="Book Antiqua" w:hAnsi="Book Antiqua"/>
                <w:spacing w:val="-4"/>
                <w:sz w:val="20"/>
                <w:szCs w:val="20"/>
              </w:rPr>
              <w:t xml:space="preserve">1. </w:t>
            </w:r>
          </w:p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0E010D">
              <w:rPr>
                <w:rFonts w:ascii="Book Antiqua" w:hAnsi="Book Antiqua"/>
                <w:spacing w:val="-4"/>
                <w:sz w:val="20"/>
                <w:szCs w:val="20"/>
              </w:rPr>
              <w:br/>
            </w:r>
          </w:p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0E010D">
              <w:rPr>
                <w:rFonts w:ascii="Book Antiqua" w:hAnsi="Book Antiqua"/>
                <w:spacing w:val="-4"/>
                <w:sz w:val="20"/>
                <w:szCs w:val="20"/>
              </w:rPr>
              <w:br/>
              <w:t>2.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pStyle w:val="Bezodstpw"/>
              <w:spacing w:line="360" w:lineRule="auto"/>
              <w:rPr>
                <w:rFonts w:ascii="Book Antiqua" w:hAnsi="Book Antiqua"/>
                <w:sz w:val="20"/>
                <w:szCs w:val="20"/>
                <w:lang w:eastAsia="pl-PL"/>
              </w:rPr>
            </w:pPr>
            <w:r w:rsidRPr="000E010D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lastRenderedPageBreak/>
              <w:t xml:space="preserve">Wykonanie </w:t>
            </w:r>
            <w:proofErr w:type="spellStart"/>
            <w:r w:rsidRPr="000E010D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baneru</w:t>
            </w:r>
            <w:proofErr w:type="spellEnd"/>
            <w:r w:rsidRPr="000E010D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 jednostronnego z nadrukiem UKW – wymiar, wysokość 1,45x5,0  metra-nakład 5 sztuk.  </w:t>
            </w:r>
            <w:r w:rsidRPr="000E010D"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  <w:t xml:space="preserve">Materiał PCV, grubość mon. 540 g. Wydruk na wysokiej jakości </w:t>
            </w:r>
            <w:r w:rsidRPr="000E010D"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  <w:tab/>
              <w:t xml:space="preserve">materiale, najlepiej </w:t>
            </w:r>
            <w:proofErr w:type="spellStart"/>
            <w:r w:rsidRPr="000E010D"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  <w:t>solwet</w:t>
            </w:r>
            <w:proofErr w:type="spellEnd"/>
            <w:r w:rsidRPr="000E010D"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  <w:t xml:space="preserve"> nieblaknący i niepuszczający światła.  </w:t>
            </w:r>
            <w:r w:rsidRPr="000E010D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3-kolory nadruku: granat, biały,  </w:t>
            </w:r>
            <w:r w:rsidRPr="000E010D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ab/>
              <w:t xml:space="preserve">pomarańczowy, dostosowanie projektu, sprawdzenie poprawności przygotowania projektu,  kolorystyki etc. </w:t>
            </w:r>
            <w:r w:rsidRPr="000E010D">
              <w:rPr>
                <w:rFonts w:ascii="Book Antiqua" w:hAnsi="Book Antiqua"/>
                <w:sz w:val="20"/>
                <w:szCs w:val="20"/>
                <w:lang w:eastAsia="pl-PL"/>
              </w:rPr>
              <w:t xml:space="preserve">Konieczny: Przesłany plik-projekt do akceptacji. (po dokonaniu wyboru najkorzystniejszej oferty przez </w:t>
            </w:r>
            <w:r w:rsidRPr="000E010D">
              <w:rPr>
                <w:rFonts w:ascii="Book Antiqua" w:hAnsi="Book Antiqua"/>
                <w:sz w:val="20"/>
                <w:szCs w:val="20"/>
                <w:lang w:eastAsia="pl-PL"/>
              </w:rPr>
              <w:lastRenderedPageBreak/>
              <w:t xml:space="preserve">Zamawiającego). </w:t>
            </w:r>
          </w:p>
          <w:p w:rsidR="00357118" w:rsidRPr="000E010D" w:rsidRDefault="00357118" w:rsidP="006B02D8">
            <w:pPr>
              <w:pStyle w:val="Bezodstpw"/>
              <w:spacing w:line="360" w:lineRule="auto"/>
              <w:rPr>
                <w:rFonts w:ascii="Book Antiqua" w:hAnsi="Book Antiqua"/>
                <w:sz w:val="20"/>
                <w:szCs w:val="20"/>
                <w:lang w:eastAsia="pl-PL"/>
              </w:rPr>
            </w:pPr>
            <w:r w:rsidRPr="000E010D">
              <w:rPr>
                <w:rFonts w:ascii="Book Antiqua" w:hAnsi="Book Antiqua"/>
                <w:sz w:val="20"/>
                <w:szCs w:val="20"/>
                <w:lang w:eastAsia="pl-PL"/>
              </w:rPr>
              <w:t>Zdjęcia poglądowe:</w:t>
            </w:r>
          </w:p>
          <w:p w:rsidR="00357118" w:rsidRPr="000E010D" w:rsidRDefault="00357118" w:rsidP="006B02D8">
            <w:pPr>
              <w:pStyle w:val="Bezodstpw"/>
              <w:spacing w:line="360" w:lineRule="auto"/>
              <w:rPr>
                <w:rFonts w:ascii="Book Antiqua" w:hAnsi="Book Antiqua"/>
                <w:b/>
                <w:color w:val="FF0000"/>
                <w:sz w:val="20"/>
                <w:szCs w:val="20"/>
                <w:lang w:eastAsia="pl-PL"/>
              </w:rPr>
            </w:pPr>
            <w:r w:rsidRPr="000E010D">
              <w:rPr>
                <w:rFonts w:ascii="Book Antiqua" w:hAnsi="Book Antiqua"/>
                <w:b/>
                <w:noProof/>
                <w:color w:val="FF0000"/>
                <w:sz w:val="20"/>
                <w:szCs w:val="20"/>
                <w:lang w:eastAsia="pl-PL"/>
              </w:rPr>
              <w:drawing>
                <wp:inline distT="0" distB="0" distL="0" distR="0" wp14:anchorId="5647F8BD" wp14:editId="221E53F0">
                  <wp:extent cx="2251710" cy="791845"/>
                  <wp:effectExtent l="19050" t="0" r="0" b="0"/>
                  <wp:docPr id="2" name="Obraz 1" descr="C:\Users\ja\Desktop\Beznazwy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ja\Desktop\Beznazwy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51710" cy="7918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57118" w:rsidRPr="000E010D" w:rsidRDefault="00357118" w:rsidP="006B02D8">
            <w:pPr>
              <w:pStyle w:val="Bezodstpw"/>
              <w:spacing w:line="360" w:lineRule="auto"/>
              <w:rPr>
                <w:rFonts w:ascii="Book Antiqua" w:hAnsi="Book Antiqua"/>
                <w:b/>
                <w:color w:val="FF0000"/>
                <w:sz w:val="20"/>
                <w:szCs w:val="20"/>
                <w:lang w:eastAsia="pl-PL"/>
              </w:rPr>
            </w:pPr>
          </w:p>
          <w:p w:rsidR="00357118" w:rsidRPr="000E010D" w:rsidRDefault="00357118" w:rsidP="006B02D8">
            <w:pPr>
              <w:pStyle w:val="Bezodstpw"/>
              <w:spacing w:line="360" w:lineRule="auto"/>
              <w:rPr>
                <w:rFonts w:ascii="Book Antiqua" w:hAnsi="Book Antiqua"/>
                <w:b/>
                <w:color w:val="FF0000"/>
                <w:sz w:val="20"/>
                <w:szCs w:val="20"/>
                <w:lang w:eastAsia="pl-PL"/>
              </w:rPr>
            </w:pPr>
            <w:r w:rsidRPr="000E010D">
              <w:rPr>
                <w:rFonts w:ascii="Book Antiqua" w:hAnsi="Book Antiqua"/>
                <w:b/>
                <w:noProof/>
                <w:color w:val="FF0000"/>
                <w:sz w:val="20"/>
                <w:szCs w:val="20"/>
                <w:lang w:eastAsia="pl-PL"/>
              </w:rPr>
              <w:drawing>
                <wp:inline distT="0" distB="0" distL="0" distR="0" wp14:anchorId="0086D989" wp14:editId="50540ADA">
                  <wp:extent cx="2251710" cy="791845"/>
                  <wp:effectExtent l="19050" t="0" r="0" b="0"/>
                  <wp:docPr id="3" name="Obraz 2" descr="C:\Users\ja\Desktop\pogldowo1cd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ja\Desktop\pogldowo1cd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51710" cy="7918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57118" w:rsidRPr="000E010D" w:rsidRDefault="00357118" w:rsidP="006B02D8">
            <w:pPr>
              <w:pStyle w:val="Bezodstpw"/>
              <w:spacing w:line="360" w:lineRule="auto"/>
              <w:rPr>
                <w:rFonts w:ascii="Book Antiqua" w:hAnsi="Book Antiqua"/>
                <w:b/>
                <w:color w:val="FF0000"/>
                <w:sz w:val="20"/>
                <w:szCs w:val="20"/>
                <w:lang w:eastAsia="pl-PL"/>
              </w:rPr>
            </w:pPr>
          </w:p>
          <w:p w:rsidR="00357118" w:rsidRPr="000E010D" w:rsidRDefault="00357118" w:rsidP="006B02D8">
            <w:pPr>
              <w:pStyle w:val="Bezodstpw"/>
              <w:spacing w:line="360" w:lineRule="auto"/>
              <w:ind w:firstLine="55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0E010D">
              <w:rPr>
                <w:rFonts w:ascii="Book Antiqua" w:hAnsi="Book Antiqua"/>
                <w:sz w:val="20"/>
                <w:szCs w:val="20"/>
                <w:lang w:eastAsia="pl-PL"/>
              </w:rPr>
              <w:t xml:space="preserve">Wykonanie </w:t>
            </w:r>
            <w:proofErr w:type="spellStart"/>
            <w:r w:rsidRPr="000E010D">
              <w:rPr>
                <w:rFonts w:ascii="Book Antiqua" w:hAnsi="Book Antiqua"/>
                <w:sz w:val="20"/>
                <w:szCs w:val="20"/>
                <w:lang w:eastAsia="pl-PL"/>
              </w:rPr>
              <w:t>roll-up</w:t>
            </w:r>
            <w:proofErr w:type="spellEnd"/>
            <w:r w:rsidRPr="000E010D">
              <w:rPr>
                <w:rFonts w:ascii="Book Antiqua" w:hAnsi="Book Antiqua"/>
                <w:sz w:val="20"/>
                <w:szCs w:val="20"/>
                <w:lang w:eastAsia="pl-PL"/>
              </w:rPr>
              <w:t xml:space="preserve">  z nadrukiem UKW. F</w:t>
            </w:r>
            <w:r w:rsidRPr="000E010D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ormat 85x200 cm, pion -nakład 10 sztuk.  Koniecznie - metalowy uchwyt, łamana podstawa (nóżka), etui. 3-kolory nadruku: granat, biały, pomarańczowy, dostosowanie projektu, sprawdzenie poprawności przygotowania projektu, kolorystyki etc. </w:t>
            </w:r>
            <w:r w:rsidRPr="000E010D"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  <w:t>Wydruk na wysokiej jakości materiale, najlepiej nieblaknący i niepuszczający światła.</w:t>
            </w:r>
            <w:r w:rsidRPr="000E010D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 </w:t>
            </w:r>
            <w:r w:rsidRPr="000E010D">
              <w:rPr>
                <w:rFonts w:ascii="Book Antiqua" w:hAnsi="Book Antiqua"/>
                <w:sz w:val="20"/>
                <w:szCs w:val="20"/>
                <w:lang w:eastAsia="pl-PL"/>
              </w:rPr>
              <w:t xml:space="preserve">Konieczny: Przesłany plik-projekt do akceptacji. </w:t>
            </w:r>
            <w:r w:rsidRPr="000E010D">
              <w:rPr>
                <w:rFonts w:ascii="Book Antiqua" w:hAnsi="Book Antiqua"/>
                <w:sz w:val="20"/>
                <w:szCs w:val="20"/>
                <w:lang w:eastAsia="pl-PL"/>
              </w:rPr>
              <w:lastRenderedPageBreak/>
              <w:t xml:space="preserve">(po dokonaniu wyboru najkorzystniejszej oferty przez Zamawiającego). </w:t>
            </w:r>
          </w:p>
          <w:p w:rsidR="00357118" w:rsidRPr="000E010D" w:rsidRDefault="00357118" w:rsidP="006B02D8">
            <w:pPr>
              <w:pStyle w:val="Bezodstpw"/>
              <w:spacing w:line="360" w:lineRule="auto"/>
              <w:rPr>
                <w:rFonts w:ascii="Book Antiqua" w:hAnsi="Book Antiqua"/>
                <w:b/>
                <w:color w:val="FF0000"/>
                <w:sz w:val="20"/>
                <w:szCs w:val="20"/>
                <w:lang w:eastAsia="pl-PL"/>
              </w:rPr>
            </w:pPr>
            <w:r w:rsidRPr="000E010D">
              <w:rPr>
                <w:rFonts w:ascii="Book Antiqua" w:hAnsi="Book Antiqua"/>
                <w:b/>
                <w:sz w:val="20"/>
                <w:szCs w:val="20"/>
                <w:lang w:eastAsia="pl-PL"/>
              </w:rPr>
              <w:t>Zdjęcia poglądowe</w:t>
            </w:r>
            <w:r w:rsidRPr="000E010D">
              <w:rPr>
                <w:rFonts w:ascii="Book Antiqua" w:hAnsi="Book Antiqua"/>
                <w:b/>
                <w:noProof/>
                <w:color w:val="FF0000"/>
                <w:sz w:val="20"/>
                <w:szCs w:val="20"/>
                <w:lang w:eastAsia="pl-PL"/>
              </w:rPr>
              <w:drawing>
                <wp:inline distT="0" distB="0" distL="0" distR="0" wp14:anchorId="43311BDF" wp14:editId="4E0714AD">
                  <wp:extent cx="1228725" cy="3464372"/>
                  <wp:effectExtent l="0" t="0" r="0" b="0"/>
                  <wp:docPr id="4" name="Obraz 3" descr="C:\Users\ja\Desktop\pogldowo2cd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ja\Desktop\pogldowo2cd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928" cy="34931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7118" w:rsidRPr="000E010D" w:rsidRDefault="00357118" w:rsidP="006B02D8">
            <w:pPr>
              <w:snapToGrid w:val="0"/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0E010D">
              <w:rPr>
                <w:rFonts w:ascii="Book Antiqua" w:hAnsi="Book Antiqua"/>
                <w:spacing w:val="-4"/>
                <w:sz w:val="20"/>
                <w:szCs w:val="20"/>
              </w:rPr>
              <w:t>Szt.</w:t>
            </w:r>
          </w:p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0E010D">
              <w:rPr>
                <w:rFonts w:ascii="Book Antiqua" w:hAnsi="Book Antiqua"/>
                <w:spacing w:val="-4"/>
                <w:sz w:val="20"/>
                <w:szCs w:val="20"/>
              </w:rPr>
              <w:t>Szt.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7118" w:rsidRPr="000E010D" w:rsidRDefault="00357118" w:rsidP="006B02D8">
            <w:pPr>
              <w:snapToGrid w:val="0"/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0E010D">
              <w:rPr>
                <w:rFonts w:ascii="Book Antiqua" w:hAnsi="Book Antiqua"/>
                <w:spacing w:val="-4"/>
                <w:sz w:val="20"/>
                <w:szCs w:val="20"/>
              </w:rPr>
              <w:t>5</w:t>
            </w:r>
          </w:p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357118" w:rsidRPr="000E010D" w:rsidRDefault="00357118" w:rsidP="006B02D8">
            <w:pPr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0E010D">
              <w:rPr>
                <w:rFonts w:ascii="Book Antiqua" w:hAnsi="Book Antiqua"/>
                <w:spacing w:val="-4"/>
                <w:sz w:val="20"/>
                <w:szCs w:val="20"/>
              </w:rPr>
              <w:t>10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7118" w:rsidRPr="000E010D" w:rsidRDefault="00357118" w:rsidP="006B02D8">
            <w:pPr>
              <w:snapToGrid w:val="0"/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7118" w:rsidRPr="000E010D" w:rsidRDefault="00357118" w:rsidP="006B02D8">
            <w:pPr>
              <w:snapToGrid w:val="0"/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7118" w:rsidRPr="000E010D" w:rsidRDefault="00357118" w:rsidP="006B02D8">
            <w:pPr>
              <w:snapToGrid w:val="0"/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7118" w:rsidRPr="000E010D" w:rsidRDefault="00357118" w:rsidP="006B02D8">
            <w:pPr>
              <w:snapToGrid w:val="0"/>
              <w:spacing w:line="360" w:lineRule="auto"/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357118" w:rsidRPr="000E010D" w:rsidRDefault="00357118" w:rsidP="00357118">
      <w:pPr>
        <w:widowControl w:val="0"/>
        <w:spacing w:line="360" w:lineRule="auto"/>
        <w:jc w:val="both"/>
        <w:rPr>
          <w:rFonts w:ascii="Book Antiqua" w:hAnsi="Book Antiqua"/>
          <w:b/>
          <w:kern w:val="1"/>
          <w:sz w:val="20"/>
          <w:szCs w:val="20"/>
        </w:rPr>
      </w:pPr>
      <w:r w:rsidRPr="000E010D">
        <w:rPr>
          <w:rFonts w:ascii="Book Antiqua" w:hAnsi="Book Antiqua"/>
          <w:b/>
          <w:kern w:val="1"/>
          <w:sz w:val="20"/>
          <w:szCs w:val="20"/>
        </w:rPr>
        <w:lastRenderedPageBreak/>
        <w:t>UWAGA: ceny jednostkowe netto należy podać z dokładnością do dwóch miejsc po przecinku.</w:t>
      </w:r>
    </w:p>
    <w:p w:rsidR="00357118" w:rsidRPr="000E010D" w:rsidRDefault="00357118" w:rsidP="00357118">
      <w:pPr>
        <w:widowControl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kern w:val="1"/>
          <w:sz w:val="20"/>
          <w:szCs w:val="20"/>
        </w:rPr>
        <w:t xml:space="preserve">............................., dnia ..................... </w:t>
      </w:r>
      <w:r w:rsidRPr="000E010D">
        <w:rPr>
          <w:rFonts w:ascii="Book Antiqua" w:hAnsi="Book Antiqua"/>
          <w:sz w:val="20"/>
          <w:szCs w:val="20"/>
        </w:rPr>
        <w:t xml:space="preserve">                                                                                           ……………………………………………………………………</w:t>
      </w:r>
    </w:p>
    <w:p w:rsidR="00357118" w:rsidRPr="000E010D" w:rsidRDefault="00357118" w:rsidP="00357118">
      <w:pPr>
        <w:widowControl w:val="0"/>
        <w:spacing w:line="360" w:lineRule="auto"/>
        <w:jc w:val="right"/>
        <w:rPr>
          <w:rFonts w:ascii="Book Antiqua" w:hAnsi="Book Antiqua"/>
          <w:kern w:val="1"/>
          <w:sz w:val="20"/>
          <w:szCs w:val="20"/>
        </w:rPr>
      </w:pPr>
      <w:r w:rsidRPr="000E010D">
        <w:rPr>
          <w:rFonts w:ascii="Book Antiqua" w:hAnsi="Book Antiqua"/>
          <w:kern w:val="1"/>
          <w:sz w:val="20"/>
          <w:szCs w:val="20"/>
        </w:rPr>
        <w:t xml:space="preserve"> (podpisy upełnomocnionych  przedstawicieli Wykonawcy)</w:t>
      </w:r>
    </w:p>
    <w:p w:rsidR="00357118" w:rsidRPr="000E010D" w:rsidRDefault="00357118" w:rsidP="00357118">
      <w:pPr>
        <w:widowControl w:val="0"/>
        <w:spacing w:line="360" w:lineRule="auto"/>
        <w:rPr>
          <w:rFonts w:ascii="Book Antiqua" w:hAnsi="Book Antiqua"/>
          <w:i/>
          <w:sz w:val="20"/>
          <w:szCs w:val="20"/>
        </w:rPr>
      </w:pPr>
    </w:p>
    <w:p w:rsidR="005D62D5" w:rsidRPr="000E010D" w:rsidRDefault="005D62D5" w:rsidP="005D62D5">
      <w:pPr>
        <w:spacing w:line="360" w:lineRule="auto"/>
        <w:rPr>
          <w:rFonts w:ascii="Book Antiqua" w:hAnsi="Book Antiqua"/>
          <w:b/>
          <w:bCs/>
          <w:spacing w:val="-4"/>
          <w:sz w:val="20"/>
          <w:szCs w:val="20"/>
        </w:rPr>
      </w:pPr>
      <w:r w:rsidRPr="000E010D">
        <w:rPr>
          <w:rFonts w:ascii="Book Antiqua" w:hAnsi="Book Antiqua"/>
          <w:b/>
          <w:spacing w:val="-4"/>
          <w:sz w:val="20"/>
          <w:szCs w:val="20"/>
        </w:rPr>
        <w:t>Część 2 – Wykonanie koszulek T-shirt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546"/>
        <w:gridCol w:w="3767"/>
        <w:gridCol w:w="580"/>
        <w:gridCol w:w="1203"/>
        <w:gridCol w:w="2126"/>
        <w:gridCol w:w="1984"/>
        <w:gridCol w:w="1134"/>
        <w:gridCol w:w="2268"/>
      </w:tblGrid>
      <w:tr w:rsidR="005D62D5" w:rsidRPr="000E010D" w:rsidTr="006B02D8">
        <w:trPr>
          <w:trHeight w:val="669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D62D5" w:rsidRPr="000E010D" w:rsidRDefault="005D62D5" w:rsidP="006B02D8">
            <w:pPr>
              <w:spacing w:line="360" w:lineRule="auto"/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0E010D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br/>
              <w:t>Lp.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D62D5" w:rsidRPr="000E010D" w:rsidRDefault="005D62D5" w:rsidP="006B02D8">
            <w:pPr>
              <w:spacing w:line="360" w:lineRule="auto"/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0E010D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br/>
              <w:t>Nazwa asortymentu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D62D5" w:rsidRPr="000E010D" w:rsidRDefault="005D62D5" w:rsidP="006B02D8">
            <w:pPr>
              <w:spacing w:line="360" w:lineRule="auto"/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0E010D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br/>
              <w:t>j.m.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D62D5" w:rsidRPr="000E010D" w:rsidRDefault="005D62D5" w:rsidP="006B02D8">
            <w:pPr>
              <w:spacing w:line="36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0E010D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D62D5" w:rsidRPr="000E010D" w:rsidRDefault="005D62D5" w:rsidP="006B02D8">
            <w:pPr>
              <w:spacing w:line="36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0E010D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D62D5" w:rsidRPr="000E010D" w:rsidRDefault="005D62D5" w:rsidP="006B02D8">
            <w:pPr>
              <w:spacing w:line="36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0E010D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Cena całkowita netto (cena netto x ilość sztuk)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D62D5" w:rsidRPr="000E010D" w:rsidRDefault="005D62D5" w:rsidP="006B02D8">
            <w:pPr>
              <w:spacing w:line="360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</w:pPr>
            <w:r w:rsidRPr="000E010D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62D5" w:rsidRPr="000E010D" w:rsidRDefault="005D62D5" w:rsidP="006B02D8">
            <w:pPr>
              <w:spacing w:line="36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0E010D"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</w:rPr>
              <w:t>Cena brutto (cena całkowita netto x ilość sztuk)</w:t>
            </w:r>
          </w:p>
        </w:tc>
      </w:tr>
      <w:tr w:rsidR="005D62D5" w:rsidRPr="000E010D" w:rsidTr="002018CD">
        <w:trPr>
          <w:trHeight w:val="1124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D62D5" w:rsidRPr="000E010D" w:rsidRDefault="005D62D5" w:rsidP="002018CD">
            <w:pPr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0E010D">
              <w:rPr>
                <w:rFonts w:ascii="Book Antiqua" w:hAnsi="Book Antiqua"/>
                <w:spacing w:val="-4"/>
                <w:sz w:val="20"/>
                <w:szCs w:val="20"/>
              </w:rPr>
              <w:t>1.</w:t>
            </w:r>
          </w:p>
          <w:p w:rsidR="005D62D5" w:rsidRPr="000E010D" w:rsidRDefault="005D62D5" w:rsidP="002018CD">
            <w:pPr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5D62D5" w:rsidRPr="000E010D" w:rsidRDefault="005D62D5" w:rsidP="002018CD">
            <w:pPr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5D62D5" w:rsidRPr="000E010D" w:rsidRDefault="005D62D5" w:rsidP="002018CD">
            <w:pPr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5D62D5" w:rsidRPr="000E010D" w:rsidRDefault="005D62D5" w:rsidP="002018CD">
            <w:pPr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5D62D5" w:rsidRPr="000E010D" w:rsidRDefault="005D62D5" w:rsidP="002018CD">
            <w:pPr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5D62D5" w:rsidRPr="000E010D" w:rsidRDefault="005D62D5" w:rsidP="002018CD">
            <w:pPr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D62D5" w:rsidRPr="000E010D" w:rsidRDefault="005D62D5" w:rsidP="002018CD">
            <w:pPr>
              <w:spacing w:after="0" w:line="240" w:lineRule="auto"/>
              <w:rPr>
                <w:rFonts w:ascii="Book Antiqua" w:hAnsi="Book Antiqua"/>
                <w:b/>
                <w:color w:val="000000"/>
                <w:sz w:val="20"/>
                <w:szCs w:val="20"/>
                <w:shd w:val="clear" w:color="auto" w:fill="FFFFFF"/>
              </w:rPr>
            </w:pPr>
            <w:r w:rsidRPr="000E010D">
              <w:rPr>
                <w:rFonts w:ascii="Book Antiqua" w:hAnsi="Book Antiqua"/>
                <w:sz w:val="20"/>
                <w:szCs w:val="20"/>
                <w:lang w:eastAsia="pl-PL"/>
              </w:rPr>
              <w:t xml:space="preserve">Wykonanie granatowej  koszulki T-shirt z nadrukiem UKW. </w:t>
            </w:r>
            <w:r w:rsidRPr="000E010D">
              <w:rPr>
                <w:rStyle w:val="Pogrubienie"/>
                <w:rFonts w:ascii="Book Antiqua" w:hAnsi="Book Antiqua"/>
                <w:color w:val="000000"/>
                <w:sz w:val="20"/>
                <w:szCs w:val="20"/>
                <w:shd w:val="clear" w:color="auto" w:fill="FFFFFF"/>
              </w:rPr>
              <w:t>Nazwa produktu</w:t>
            </w:r>
            <w:r w:rsidRPr="000E010D">
              <w:rPr>
                <w:rStyle w:val="apple-converted-space"/>
                <w:rFonts w:ascii="Book Antiqua" w:hAnsi="Book Antiqua"/>
                <w:color w:val="000000"/>
                <w:sz w:val="20"/>
                <w:szCs w:val="20"/>
                <w:shd w:val="clear" w:color="auto" w:fill="FFFFFF"/>
              </w:rPr>
              <w:t> </w:t>
            </w:r>
            <w:r w:rsidRPr="000E010D">
              <w:rPr>
                <w:rFonts w:ascii="Book Antiqua" w:hAnsi="Book Antiqua"/>
                <w:color w:val="000000"/>
                <w:sz w:val="20"/>
                <w:szCs w:val="20"/>
                <w:shd w:val="clear" w:color="auto" w:fill="FFFFFF"/>
              </w:rPr>
              <w:t>- STANDARD 150 (model - 21150).</w:t>
            </w:r>
          </w:p>
          <w:p w:rsidR="005D62D5" w:rsidRPr="000E010D" w:rsidRDefault="005D62D5" w:rsidP="002018CD">
            <w:pPr>
              <w:spacing w:after="0" w:line="240" w:lineRule="auto"/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</w:pPr>
            <w:r w:rsidRPr="000E010D">
              <w:rPr>
                <w:rStyle w:val="Pogrubienie"/>
                <w:rFonts w:ascii="Book Antiqua" w:hAnsi="Book Antiqua"/>
                <w:color w:val="000000"/>
                <w:sz w:val="20"/>
                <w:szCs w:val="20"/>
                <w:shd w:val="clear" w:color="auto" w:fill="FFFFFF"/>
              </w:rPr>
              <w:t>Skład</w:t>
            </w:r>
            <w:r w:rsidRPr="000E010D">
              <w:rPr>
                <w:rStyle w:val="apple-converted-space"/>
                <w:rFonts w:ascii="Book Antiqua" w:hAnsi="Book Antiqua"/>
                <w:color w:val="000000"/>
                <w:sz w:val="20"/>
                <w:szCs w:val="20"/>
                <w:shd w:val="clear" w:color="auto" w:fill="FFFFFF"/>
              </w:rPr>
              <w:t> </w:t>
            </w:r>
            <w:r w:rsidRPr="000E010D">
              <w:rPr>
                <w:rFonts w:ascii="Book Antiqua" w:hAnsi="Book Antiqua"/>
                <w:color w:val="000000"/>
                <w:sz w:val="20"/>
                <w:szCs w:val="20"/>
                <w:shd w:val="clear" w:color="auto" w:fill="FFFFFF"/>
              </w:rPr>
              <w:t xml:space="preserve">- </w:t>
            </w:r>
            <w:r w:rsidRPr="000E010D">
              <w:rPr>
                <w:rFonts w:ascii="Book Antiqua" w:hAnsi="Book Antiqua"/>
                <w:color w:val="000000"/>
                <w:sz w:val="20"/>
                <w:szCs w:val="20"/>
                <w:shd w:val="clear" w:color="auto" w:fill="FFFFFF"/>
              </w:rPr>
              <w:tab/>
              <w:t xml:space="preserve">100% </w:t>
            </w:r>
            <w:proofErr w:type="spellStart"/>
            <w:r w:rsidRPr="000E010D">
              <w:rPr>
                <w:rFonts w:ascii="Book Antiqua" w:hAnsi="Book Antiqua"/>
                <w:color w:val="000000"/>
                <w:sz w:val="20"/>
                <w:szCs w:val="20"/>
                <w:shd w:val="clear" w:color="auto" w:fill="FFFFFF"/>
              </w:rPr>
              <w:t>sc</w:t>
            </w:r>
            <w:proofErr w:type="spellEnd"/>
            <w:r w:rsidRPr="000E010D">
              <w:rPr>
                <w:rFonts w:ascii="Book Antiqua" w:hAnsi="Book Antiqua"/>
                <w:color w:val="000000"/>
                <w:sz w:val="20"/>
                <w:szCs w:val="20"/>
                <w:shd w:val="clear" w:color="auto" w:fill="FFFFFF"/>
              </w:rPr>
              <w:t xml:space="preserve">. </w:t>
            </w:r>
            <w:r w:rsidRPr="000E010D">
              <w:rPr>
                <w:rStyle w:val="Pogrubienie"/>
                <w:rFonts w:ascii="Book Antiqua" w:hAnsi="Book Antiqua"/>
                <w:color w:val="000000"/>
                <w:sz w:val="20"/>
                <w:szCs w:val="20"/>
                <w:shd w:val="clear" w:color="auto" w:fill="FFFFFF"/>
              </w:rPr>
              <w:t>Gramatura</w:t>
            </w:r>
            <w:r w:rsidRPr="000E010D">
              <w:rPr>
                <w:rStyle w:val="apple-converted-space"/>
                <w:rFonts w:ascii="Book Antiqua" w:hAnsi="Book Antiqua"/>
                <w:color w:val="000000"/>
                <w:sz w:val="20"/>
                <w:szCs w:val="20"/>
                <w:shd w:val="clear" w:color="auto" w:fill="FFFFFF"/>
              </w:rPr>
              <w:t> </w:t>
            </w:r>
            <w:r w:rsidRPr="000E010D">
              <w:rPr>
                <w:rFonts w:ascii="Book Antiqua" w:hAnsi="Book Antiqua"/>
                <w:color w:val="000000"/>
                <w:sz w:val="20"/>
                <w:szCs w:val="20"/>
                <w:shd w:val="clear" w:color="auto" w:fill="FFFFFF"/>
              </w:rPr>
              <w:t xml:space="preserve">- 150g/m2. </w:t>
            </w:r>
            <w:r w:rsidRPr="000E010D">
              <w:rPr>
                <w:rStyle w:val="Pogrubienie"/>
                <w:rFonts w:ascii="Book Antiqua" w:hAnsi="Book Antiqua"/>
                <w:color w:val="000000"/>
                <w:sz w:val="20"/>
                <w:szCs w:val="20"/>
                <w:shd w:val="clear" w:color="auto" w:fill="FFFFFF"/>
              </w:rPr>
              <w:t>Rozmiary -</w:t>
            </w:r>
            <w:r w:rsidRPr="000E010D">
              <w:rPr>
                <w:rStyle w:val="apple-converted-space"/>
                <w:rFonts w:ascii="Book Antiqua" w:hAnsi="Book Antiqua"/>
                <w:bCs/>
                <w:color w:val="000000"/>
                <w:sz w:val="20"/>
                <w:szCs w:val="20"/>
                <w:shd w:val="clear" w:color="auto" w:fill="FFFFFF"/>
              </w:rPr>
              <w:t> </w:t>
            </w:r>
            <w:r w:rsidRPr="000E010D">
              <w:rPr>
                <w:rFonts w:ascii="Book Antiqua" w:hAnsi="Book Antiqua"/>
                <w:color w:val="000000"/>
                <w:sz w:val="20"/>
                <w:szCs w:val="20"/>
                <w:shd w:val="clear" w:color="auto" w:fill="FFFFFF"/>
              </w:rPr>
              <w:t xml:space="preserve">s, m, l, xl, </w:t>
            </w:r>
            <w:proofErr w:type="spellStart"/>
            <w:r w:rsidRPr="000E010D">
              <w:rPr>
                <w:rFonts w:ascii="Book Antiqua" w:hAnsi="Book Antiqua"/>
                <w:color w:val="000000"/>
                <w:sz w:val="20"/>
                <w:szCs w:val="20"/>
                <w:shd w:val="clear" w:color="auto" w:fill="FFFFFF"/>
              </w:rPr>
              <w:t>xxl</w:t>
            </w:r>
            <w:proofErr w:type="spellEnd"/>
            <w:r w:rsidRPr="000E010D">
              <w:rPr>
                <w:rFonts w:ascii="Book Antiqua" w:hAnsi="Book Antiqua"/>
                <w:color w:val="000000"/>
                <w:sz w:val="20"/>
                <w:szCs w:val="20"/>
                <w:shd w:val="clear" w:color="auto" w:fill="FFFFFF"/>
              </w:rPr>
              <w:t xml:space="preserve">. </w:t>
            </w:r>
            <w:r w:rsidRPr="000E010D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Nakład 200 sztuk. </w:t>
            </w:r>
            <w:r w:rsidRPr="000E010D">
              <w:rPr>
                <w:rFonts w:ascii="Book Antiqua" w:hAnsi="Book Antiqua"/>
                <w:sz w:val="20"/>
                <w:szCs w:val="20"/>
                <w:lang w:eastAsia="pl-PL"/>
              </w:rPr>
              <w:t>Konieczny: Przesłana próbka koszulki. (po dokonaniu wyboru najkorzystniejszej oferty przez Zamawiającego).</w:t>
            </w:r>
          </w:p>
          <w:p w:rsidR="005D62D5" w:rsidRPr="000E010D" w:rsidRDefault="005D62D5" w:rsidP="002018CD">
            <w:pPr>
              <w:pStyle w:val="Bezodstpw"/>
              <w:spacing w:line="360" w:lineRule="auto"/>
              <w:rPr>
                <w:rFonts w:ascii="Book Antiqua" w:hAnsi="Book Antiqua"/>
                <w:sz w:val="20"/>
                <w:szCs w:val="20"/>
                <w:lang w:eastAsia="pl-PL"/>
              </w:rPr>
            </w:pPr>
          </w:p>
          <w:p w:rsidR="005D62D5" w:rsidRPr="000E010D" w:rsidRDefault="005D62D5" w:rsidP="002018CD">
            <w:pPr>
              <w:pStyle w:val="Bezodstpw"/>
              <w:spacing w:line="360" w:lineRule="auto"/>
              <w:rPr>
                <w:rFonts w:ascii="Book Antiqua" w:hAnsi="Book Antiqua"/>
                <w:b/>
                <w:color w:val="FF0000"/>
                <w:sz w:val="20"/>
                <w:szCs w:val="20"/>
                <w:lang w:eastAsia="pl-PL"/>
              </w:rPr>
            </w:pPr>
            <w:r w:rsidRPr="000E010D">
              <w:rPr>
                <w:rFonts w:ascii="Book Antiqua" w:hAnsi="Book Antiqua"/>
                <w:b/>
                <w:color w:val="FF0000"/>
                <w:sz w:val="20"/>
                <w:szCs w:val="20"/>
                <w:lang w:eastAsia="pl-PL"/>
              </w:rPr>
              <w:t>Zamawiający wymaga, aby oferowane produkty wykonane zostały zgodnie z załączonymi przykładowymi zdjęciami poglądowymi</w:t>
            </w:r>
          </w:p>
          <w:p w:rsidR="005D62D5" w:rsidRPr="000E010D" w:rsidRDefault="005D62D5" w:rsidP="002018CD">
            <w:pPr>
              <w:pStyle w:val="Bezodstpw"/>
              <w:spacing w:line="360" w:lineRule="auto"/>
              <w:rPr>
                <w:rFonts w:ascii="Book Antiqua" w:hAnsi="Book Antiqua"/>
                <w:b/>
                <w:color w:val="FF0000"/>
                <w:sz w:val="20"/>
                <w:szCs w:val="20"/>
                <w:lang w:eastAsia="pl-PL"/>
              </w:rPr>
            </w:pPr>
          </w:p>
          <w:p w:rsidR="005D62D5" w:rsidRPr="000E010D" w:rsidRDefault="005D62D5" w:rsidP="002018CD">
            <w:pPr>
              <w:pStyle w:val="Bezodstpw"/>
              <w:spacing w:line="360" w:lineRule="auto"/>
              <w:rPr>
                <w:rFonts w:ascii="Book Antiqua" w:hAnsi="Book Antiqua"/>
                <w:b/>
                <w:color w:val="FF0000"/>
                <w:sz w:val="20"/>
                <w:szCs w:val="20"/>
                <w:lang w:eastAsia="pl-PL"/>
              </w:rPr>
            </w:pPr>
            <w:r w:rsidRPr="000E010D">
              <w:rPr>
                <w:rFonts w:ascii="Book Antiqua" w:hAnsi="Book Antiqua"/>
                <w:noProof/>
                <w:spacing w:val="-4"/>
                <w:sz w:val="20"/>
                <w:szCs w:val="20"/>
                <w:lang w:eastAsia="pl-PL"/>
              </w:rPr>
              <w:lastRenderedPageBreak/>
              <w:drawing>
                <wp:inline distT="0" distB="0" distL="0" distR="0" wp14:anchorId="48020038" wp14:editId="0FCF3AE4">
                  <wp:extent cx="1829616" cy="2443277"/>
                  <wp:effectExtent l="19050" t="0" r="0" b="0"/>
                  <wp:docPr id="6" name="Obraz 1" descr="C:\Users\ja\Desktop\Bez tytułu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ja\Desktop\Bez tytułu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1772" cy="243280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D62D5" w:rsidRPr="000E010D" w:rsidRDefault="005D62D5" w:rsidP="002018CD">
            <w:pPr>
              <w:pStyle w:val="Bezodstpw"/>
              <w:spacing w:line="360" w:lineRule="auto"/>
              <w:rPr>
                <w:rFonts w:ascii="Book Antiqua" w:hAnsi="Book Antiqua"/>
                <w:b/>
                <w:color w:val="FF0000"/>
                <w:sz w:val="20"/>
                <w:szCs w:val="20"/>
                <w:lang w:eastAsia="pl-PL"/>
              </w:rPr>
            </w:pPr>
            <w:r w:rsidRPr="000E010D">
              <w:rPr>
                <w:rFonts w:ascii="Book Antiqua" w:hAnsi="Book Antiqua"/>
                <w:b/>
                <w:noProof/>
                <w:color w:val="FF0000"/>
                <w:sz w:val="20"/>
                <w:szCs w:val="20"/>
                <w:lang w:eastAsia="pl-PL"/>
              </w:rPr>
              <w:lastRenderedPageBreak/>
              <w:drawing>
                <wp:inline distT="0" distB="0" distL="0" distR="0" wp14:anchorId="1C12E870" wp14:editId="1C6BDF97">
                  <wp:extent cx="2249170" cy="2969895"/>
                  <wp:effectExtent l="19050" t="0" r="0" b="0"/>
                  <wp:docPr id="7" name="Obraz 2" descr="C:\Users\ja\Desktop\11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ja\Desktop\11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9170" cy="29698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D62D5" w:rsidRPr="000E010D" w:rsidRDefault="005D62D5" w:rsidP="002018CD">
            <w:pPr>
              <w:snapToGrid w:val="0"/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5D62D5" w:rsidRPr="000E010D" w:rsidRDefault="005D62D5" w:rsidP="002018CD">
            <w:pPr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0E010D">
              <w:rPr>
                <w:rFonts w:ascii="Book Antiqua" w:hAnsi="Book Antiqua"/>
                <w:spacing w:val="-4"/>
                <w:sz w:val="20"/>
                <w:szCs w:val="20"/>
              </w:rPr>
              <w:t>Szt.</w:t>
            </w:r>
          </w:p>
          <w:p w:rsidR="005D62D5" w:rsidRPr="000E010D" w:rsidRDefault="005D62D5" w:rsidP="002018CD">
            <w:pPr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5D62D5" w:rsidRPr="000E010D" w:rsidRDefault="005D62D5" w:rsidP="002018CD">
            <w:pPr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5D62D5" w:rsidRPr="000E010D" w:rsidRDefault="005D62D5" w:rsidP="002018CD">
            <w:pPr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5D62D5" w:rsidRPr="000E010D" w:rsidRDefault="005D62D5" w:rsidP="002018CD">
            <w:pPr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5D62D5" w:rsidRPr="000E010D" w:rsidRDefault="005D62D5" w:rsidP="002018CD">
            <w:pPr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5D62D5" w:rsidRPr="000E010D" w:rsidRDefault="005D62D5" w:rsidP="002018CD">
            <w:pPr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5D62D5" w:rsidRPr="000E010D" w:rsidRDefault="005D62D5" w:rsidP="002018CD">
            <w:pPr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5D62D5" w:rsidRPr="000E010D" w:rsidRDefault="005D62D5" w:rsidP="002018CD">
            <w:pPr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5D62D5" w:rsidRPr="000E010D" w:rsidRDefault="005D62D5" w:rsidP="002018CD">
            <w:pPr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5D62D5" w:rsidRPr="000E010D" w:rsidRDefault="005D62D5" w:rsidP="002018CD">
            <w:pPr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5D62D5" w:rsidRPr="000E010D" w:rsidRDefault="005D62D5" w:rsidP="002018CD">
            <w:pPr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5D62D5" w:rsidRPr="000E010D" w:rsidRDefault="005D62D5" w:rsidP="002018CD">
            <w:pPr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5D62D5" w:rsidRPr="000E010D" w:rsidRDefault="005D62D5" w:rsidP="002018CD">
            <w:pPr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5D62D5" w:rsidRPr="000E010D" w:rsidRDefault="005D62D5" w:rsidP="002018CD">
            <w:pPr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5D62D5" w:rsidRPr="000E010D" w:rsidRDefault="005D62D5" w:rsidP="002018CD">
            <w:pPr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5D62D5" w:rsidRPr="000E010D" w:rsidRDefault="005D62D5" w:rsidP="002018CD">
            <w:pPr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5D62D5" w:rsidRPr="000E010D" w:rsidRDefault="005D62D5" w:rsidP="002018CD">
            <w:pPr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D62D5" w:rsidRPr="000E010D" w:rsidRDefault="005D62D5" w:rsidP="002018CD">
            <w:pPr>
              <w:snapToGrid w:val="0"/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5D62D5" w:rsidRPr="000E010D" w:rsidRDefault="005D62D5" w:rsidP="002018CD">
            <w:pPr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  <w:r w:rsidRPr="000E010D">
              <w:rPr>
                <w:rFonts w:ascii="Book Antiqua" w:hAnsi="Book Antiqua"/>
                <w:spacing w:val="-4"/>
                <w:sz w:val="20"/>
                <w:szCs w:val="20"/>
              </w:rPr>
              <w:t>200</w:t>
            </w:r>
          </w:p>
          <w:p w:rsidR="005D62D5" w:rsidRPr="000E010D" w:rsidRDefault="005D62D5" w:rsidP="002018CD">
            <w:pPr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5D62D5" w:rsidRPr="000E010D" w:rsidRDefault="005D62D5" w:rsidP="002018CD">
            <w:pPr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5D62D5" w:rsidRPr="000E010D" w:rsidRDefault="005D62D5" w:rsidP="002018CD">
            <w:pPr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5D62D5" w:rsidRPr="000E010D" w:rsidRDefault="005D62D5" w:rsidP="002018CD">
            <w:pPr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5D62D5" w:rsidRPr="000E010D" w:rsidRDefault="005D62D5" w:rsidP="002018CD">
            <w:pPr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5D62D5" w:rsidRPr="000E010D" w:rsidRDefault="005D62D5" w:rsidP="002018CD">
            <w:pPr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5D62D5" w:rsidRPr="000E010D" w:rsidRDefault="005D62D5" w:rsidP="002018CD">
            <w:pPr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5D62D5" w:rsidRPr="000E010D" w:rsidRDefault="005D62D5" w:rsidP="002018CD">
            <w:pPr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5D62D5" w:rsidRPr="000E010D" w:rsidRDefault="005D62D5" w:rsidP="002018CD">
            <w:pPr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5D62D5" w:rsidRPr="000E010D" w:rsidRDefault="005D62D5" w:rsidP="002018CD">
            <w:pPr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5D62D5" w:rsidRPr="000E010D" w:rsidRDefault="005D62D5" w:rsidP="002018CD">
            <w:pPr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5D62D5" w:rsidRPr="000E010D" w:rsidRDefault="005D62D5" w:rsidP="002018CD">
            <w:pPr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5D62D5" w:rsidRPr="000E010D" w:rsidRDefault="005D62D5" w:rsidP="002018CD">
            <w:pPr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5D62D5" w:rsidRPr="000E010D" w:rsidRDefault="005D62D5" w:rsidP="002018CD">
            <w:pPr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5D62D5" w:rsidRPr="000E010D" w:rsidRDefault="005D62D5" w:rsidP="002018CD">
            <w:pPr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5D62D5" w:rsidRPr="000E010D" w:rsidRDefault="005D62D5" w:rsidP="002018CD">
            <w:pPr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  <w:p w:rsidR="005D62D5" w:rsidRPr="000E010D" w:rsidRDefault="005D62D5" w:rsidP="002018CD">
            <w:pPr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D62D5" w:rsidRPr="000E010D" w:rsidRDefault="005D62D5" w:rsidP="002018CD">
            <w:pPr>
              <w:snapToGrid w:val="0"/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D62D5" w:rsidRPr="000E010D" w:rsidRDefault="005D62D5" w:rsidP="002018CD">
            <w:pPr>
              <w:snapToGrid w:val="0"/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D62D5" w:rsidRPr="000E010D" w:rsidRDefault="005D62D5" w:rsidP="002018CD">
            <w:pPr>
              <w:snapToGrid w:val="0"/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D62D5" w:rsidRPr="000E010D" w:rsidRDefault="005D62D5" w:rsidP="002018CD">
            <w:pPr>
              <w:snapToGrid w:val="0"/>
              <w:spacing w:line="360" w:lineRule="auto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5D62D5" w:rsidRPr="000E010D" w:rsidRDefault="005D62D5" w:rsidP="005D62D5">
      <w:pPr>
        <w:widowControl w:val="0"/>
        <w:spacing w:line="360" w:lineRule="auto"/>
        <w:jc w:val="both"/>
        <w:rPr>
          <w:rFonts w:ascii="Book Antiqua" w:hAnsi="Book Antiqua"/>
          <w:b/>
          <w:kern w:val="1"/>
          <w:sz w:val="20"/>
          <w:szCs w:val="20"/>
        </w:rPr>
      </w:pPr>
      <w:r w:rsidRPr="000E010D">
        <w:rPr>
          <w:rFonts w:ascii="Book Antiqua" w:hAnsi="Book Antiqua"/>
          <w:b/>
          <w:kern w:val="1"/>
          <w:sz w:val="20"/>
          <w:szCs w:val="20"/>
        </w:rPr>
        <w:lastRenderedPageBreak/>
        <w:t>UWAGA: ceny jednostkowe netto należy podać z dokładnością do dwóch miejsc po przecinku.</w:t>
      </w:r>
    </w:p>
    <w:p w:rsidR="005D62D5" w:rsidRPr="000E010D" w:rsidRDefault="005D62D5" w:rsidP="005D62D5">
      <w:pPr>
        <w:widowControl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kern w:val="1"/>
          <w:sz w:val="20"/>
          <w:szCs w:val="20"/>
        </w:rPr>
        <w:t xml:space="preserve">............................., dnia ..................... </w:t>
      </w:r>
    </w:p>
    <w:p w:rsidR="005D62D5" w:rsidRPr="000E010D" w:rsidRDefault="005D62D5" w:rsidP="005D62D5">
      <w:pPr>
        <w:spacing w:line="360" w:lineRule="auto"/>
        <w:rPr>
          <w:rFonts w:ascii="Book Antiqua" w:hAnsi="Book Antiqua"/>
          <w:sz w:val="20"/>
          <w:szCs w:val="20"/>
        </w:rPr>
      </w:pPr>
    </w:p>
    <w:p w:rsidR="005D62D5" w:rsidRPr="000E010D" w:rsidRDefault="005D62D5" w:rsidP="005D62D5">
      <w:pPr>
        <w:spacing w:line="360" w:lineRule="auto"/>
        <w:jc w:val="right"/>
        <w:rPr>
          <w:rFonts w:ascii="Book Antiqua" w:hAnsi="Book Antiqua"/>
          <w:kern w:val="1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……………………………………………………………………</w:t>
      </w:r>
    </w:p>
    <w:p w:rsidR="000E010D" w:rsidRPr="000E010D" w:rsidRDefault="005D62D5" w:rsidP="00FB11CD">
      <w:pPr>
        <w:widowControl w:val="0"/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0E010D">
        <w:rPr>
          <w:rFonts w:ascii="Book Antiqua" w:hAnsi="Book Antiqua"/>
          <w:kern w:val="1"/>
          <w:sz w:val="20"/>
          <w:szCs w:val="20"/>
        </w:rPr>
        <w:t xml:space="preserve">  (podpisy upełnomocnionych  przedstawicieli Wykonawcy)</w:t>
      </w:r>
    </w:p>
    <w:p w:rsidR="00C83F0A" w:rsidRPr="000E010D" w:rsidRDefault="00C83F0A">
      <w:pPr>
        <w:widowControl w:val="0"/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sectPr w:rsidR="00C83F0A" w:rsidRPr="000E010D" w:rsidSect="000E010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1DE8" w:rsidRDefault="00831DE8">
      <w:pPr>
        <w:spacing w:after="0" w:line="240" w:lineRule="auto"/>
      </w:pPr>
      <w:r>
        <w:separator/>
      </w:r>
    </w:p>
  </w:endnote>
  <w:endnote w:type="continuationSeparator" w:id="0">
    <w:p w:rsidR="00831DE8" w:rsidRDefault="00831D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02D8" w:rsidRDefault="006B02D8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8665C4">
      <w:rPr>
        <w:noProof/>
      </w:rPr>
      <w:t>5</w:t>
    </w:r>
    <w:r>
      <w:fldChar w:fldCharType="end"/>
    </w:r>
  </w:p>
  <w:p w:rsidR="006B02D8" w:rsidRDefault="006B02D8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02D8" w:rsidRDefault="006B02D8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8665C4">
      <w:rPr>
        <w:noProof/>
      </w:rPr>
      <w:t>15</w:t>
    </w:r>
    <w:r>
      <w:fldChar w:fldCharType="end"/>
    </w:r>
  </w:p>
  <w:p w:rsidR="006B02D8" w:rsidRDefault="006B02D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1DE8" w:rsidRDefault="00831DE8">
      <w:pPr>
        <w:spacing w:after="0" w:line="240" w:lineRule="auto"/>
      </w:pPr>
      <w:r>
        <w:separator/>
      </w:r>
    </w:p>
  </w:footnote>
  <w:footnote w:type="continuationSeparator" w:id="0">
    <w:p w:rsidR="00831DE8" w:rsidRDefault="00831DE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singleLevel"/>
    <w:tmpl w:val="F6803614"/>
    <w:name w:val="WW8Num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Book Antiqua" w:eastAsia="Times New Roman" w:hAnsi="Book Antiqua" w:cs="Book Antiqua" w:hint="default"/>
        <w:color w:val="auto"/>
      </w:rPr>
    </w:lvl>
  </w:abstractNum>
  <w:abstractNum w:abstractNumId="2">
    <w:nsid w:val="00000003"/>
    <w:multiLevelType w:val="single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Book Antiqua" w:hAnsi="Book Antiqua" w:cs="Book Antiqua" w:hint="default"/>
        <w:sz w:val="22"/>
        <w:szCs w:val="22"/>
      </w:rPr>
    </w:lvl>
  </w:abstractNum>
  <w:abstractNum w:abstractNumId="3">
    <w:nsid w:val="00000004"/>
    <w:multiLevelType w:val="singleLevel"/>
    <w:tmpl w:val="7B40E4CE"/>
    <w:name w:val="WW8Num4"/>
    <w:lvl w:ilvl="0">
      <w:start w:val="6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Book Antiqua" w:hAnsi="Book Antiqua" w:cs="Book Antiqua" w:hint="default"/>
        <w:b/>
        <w:sz w:val="22"/>
        <w:szCs w:val="22"/>
      </w:rPr>
    </w:lvl>
  </w:abstractNum>
  <w:abstractNum w:abstractNumId="4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5">
    <w:nsid w:val="122547CA"/>
    <w:multiLevelType w:val="hybridMultilevel"/>
    <w:tmpl w:val="69B02076"/>
    <w:lvl w:ilvl="0" w:tplc="094C11C2">
      <w:start w:val="1"/>
      <w:numFmt w:val="ordinal"/>
      <w:lvlText w:val="%1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43E309C"/>
    <w:multiLevelType w:val="multilevel"/>
    <w:tmpl w:val="7712725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  <w:i w:val="0"/>
        <w:strike w:val="0"/>
      </w:rPr>
    </w:lvl>
    <w:lvl w:ilvl="1">
      <w:start w:val="2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>
    <w:nsid w:val="1C31360C"/>
    <w:multiLevelType w:val="hybridMultilevel"/>
    <w:tmpl w:val="D6C85B88"/>
    <w:lvl w:ilvl="0" w:tplc="0E0AEA26">
      <w:start w:val="1"/>
      <w:numFmt w:val="decimal"/>
      <w:lvlText w:val="%1."/>
      <w:lvlJc w:val="left"/>
      <w:pPr>
        <w:ind w:left="360" w:hanging="360"/>
      </w:pPr>
      <w:rPr>
        <w:rFonts w:ascii="Book Antiqua" w:eastAsia="Times New Roman" w:hAnsi="Book Antiqua" w:cs="Tahoma"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2D4D146E"/>
    <w:multiLevelType w:val="hybridMultilevel"/>
    <w:tmpl w:val="F4CE1A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BFA2AAD"/>
    <w:multiLevelType w:val="hybridMultilevel"/>
    <w:tmpl w:val="EE0E49F2"/>
    <w:lvl w:ilvl="0" w:tplc="86D061F6">
      <w:start w:val="10"/>
      <w:numFmt w:val="ordinal"/>
      <w:lvlText w:val="%1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F7F2380"/>
    <w:multiLevelType w:val="multilevel"/>
    <w:tmpl w:val="445CFA8A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  <w:i w:val="0"/>
        <w:strike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>
    <w:nsid w:val="413C54C4"/>
    <w:multiLevelType w:val="multilevel"/>
    <w:tmpl w:val="2966A7AA"/>
    <w:lvl w:ilvl="0">
      <w:start w:val="1"/>
      <w:numFmt w:val="decimal"/>
      <w:pStyle w:val="Nagwek1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sz w:val="20"/>
        <w:szCs w:val="2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2">
    <w:nsid w:val="459A7886"/>
    <w:multiLevelType w:val="hybridMultilevel"/>
    <w:tmpl w:val="0A640CA8"/>
    <w:lvl w:ilvl="0" w:tplc="9ACCFF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D6C7C60"/>
    <w:multiLevelType w:val="hybridMultilevel"/>
    <w:tmpl w:val="BDE8F88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3384C7A"/>
    <w:multiLevelType w:val="hybridMultilevel"/>
    <w:tmpl w:val="C5108EF2"/>
    <w:lvl w:ilvl="0" w:tplc="E678178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502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5A1A6AB0"/>
    <w:multiLevelType w:val="hybridMultilevel"/>
    <w:tmpl w:val="410A91C2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7">
    <w:nsid w:val="5B395E25"/>
    <w:multiLevelType w:val="multilevel"/>
    <w:tmpl w:val="1A1ABEA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strike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8">
    <w:nsid w:val="5D0C5DD4"/>
    <w:multiLevelType w:val="multilevel"/>
    <w:tmpl w:val="445CFA8A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  <w:i w:val="0"/>
        <w:strike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9">
    <w:nsid w:val="61694223"/>
    <w:multiLevelType w:val="hybridMultilevel"/>
    <w:tmpl w:val="7B000C18"/>
    <w:lvl w:ilvl="0" w:tplc="6A9414BC">
      <w:start w:val="1"/>
      <w:numFmt w:val="decimal"/>
      <w:lvlText w:val="%1."/>
      <w:lvlJc w:val="left"/>
      <w:pPr>
        <w:ind w:left="360" w:hanging="360"/>
      </w:pPr>
      <w:rPr>
        <w:b w:val="0"/>
        <w:i w:val="0"/>
        <w:strike w:val="0"/>
      </w:rPr>
    </w:lvl>
    <w:lvl w:ilvl="1" w:tplc="04150011">
      <w:start w:val="1"/>
      <w:numFmt w:val="decimal"/>
      <w:lvlText w:val="%2)"/>
      <w:lvlJc w:val="left"/>
      <w:pPr>
        <w:ind w:left="1070" w:hanging="360"/>
      </w:pPr>
      <w:rPr>
        <w:rFonts w:hint="default"/>
        <w:b w:val="0"/>
      </w:rPr>
    </w:lvl>
    <w:lvl w:ilvl="2" w:tplc="45623AE0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90D7655"/>
    <w:multiLevelType w:val="hybridMultilevel"/>
    <w:tmpl w:val="5E0C6FA2"/>
    <w:name w:val="WW8Num22"/>
    <w:lvl w:ilvl="0" w:tplc="AB149C8A">
      <w:start w:val="3"/>
      <w:numFmt w:val="ordin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18255DA"/>
    <w:multiLevelType w:val="hybridMultilevel"/>
    <w:tmpl w:val="ADECE04A"/>
    <w:lvl w:ilvl="0" w:tplc="094C11C2">
      <w:start w:val="1"/>
      <w:numFmt w:val="ordin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8F17F7F"/>
    <w:multiLevelType w:val="hybridMultilevel"/>
    <w:tmpl w:val="E9B0832A"/>
    <w:lvl w:ilvl="0" w:tplc="897AB804">
      <w:start w:val="1"/>
      <w:numFmt w:val="bullet"/>
      <w:lvlText w:val=""/>
      <w:lvlJc w:val="left"/>
      <w:pPr>
        <w:ind w:left="163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23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9"/>
  </w:num>
  <w:num w:numId="3">
    <w:abstractNumId w:val="1"/>
  </w:num>
  <w:num w:numId="4">
    <w:abstractNumId w:val="4"/>
  </w:num>
  <w:num w:numId="5">
    <w:abstractNumId w:val="23"/>
  </w:num>
  <w:num w:numId="6">
    <w:abstractNumId w:val="2"/>
  </w:num>
  <w:num w:numId="7">
    <w:abstractNumId w:val="8"/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1"/>
  </w:num>
  <w:num w:numId="10">
    <w:abstractNumId w:val="0"/>
  </w:num>
  <w:num w:numId="11">
    <w:abstractNumId w:val="3"/>
  </w:num>
  <w:num w:numId="12">
    <w:abstractNumId w:val="7"/>
  </w:num>
  <w:num w:numId="13">
    <w:abstractNumId w:val="21"/>
  </w:num>
  <w:num w:numId="14">
    <w:abstractNumId w:val="20"/>
  </w:num>
  <w:num w:numId="15">
    <w:abstractNumId w:val="12"/>
  </w:num>
  <w:num w:numId="16">
    <w:abstractNumId w:val="10"/>
  </w:num>
  <w:num w:numId="17">
    <w:abstractNumId w:val="16"/>
  </w:num>
  <w:num w:numId="18">
    <w:abstractNumId w:val="22"/>
  </w:num>
  <w:num w:numId="19">
    <w:abstractNumId w:val="17"/>
  </w:num>
  <w:num w:numId="20">
    <w:abstractNumId w:val="18"/>
  </w:num>
  <w:num w:numId="21">
    <w:abstractNumId w:val="6"/>
  </w:num>
  <w:num w:numId="22">
    <w:abstractNumId w:val="13"/>
  </w:num>
  <w:num w:numId="23">
    <w:abstractNumId w:val="14"/>
  </w:num>
  <w:num w:numId="24">
    <w:abstractNumId w:val="5"/>
  </w:num>
  <w:num w:numId="2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7118"/>
    <w:rsid w:val="0001341C"/>
    <w:rsid w:val="000527E6"/>
    <w:rsid w:val="00073344"/>
    <w:rsid w:val="000E010D"/>
    <w:rsid w:val="002018CD"/>
    <w:rsid w:val="00216C10"/>
    <w:rsid w:val="0033041F"/>
    <w:rsid w:val="00357118"/>
    <w:rsid w:val="004662EF"/>
    <w:rsid w:val="004B16C1"/>
    <w:rsid w:val="005D62D5"/>
    <w:rsid w:val="006718D2"/>
    <w:rsid w:val="006B02D8"/>
    <w:rsid w:val="00742AF7"/>
    <w:rsid w:val="00761EE1"/>
    <w:rsid w:val="007E02A4"/>
    <w:rsid w:val="00831DE8"/>
    <w:rsid w:val="008617A6"/>
    <w:rsid w:val="008665C4"/>
    <w:rsid w:val="008940EE"/>
    <w:rsid w:val="009058C8"/>
    <w:rsid w:val="00A65DBA"/>
    <w:rsid w:val="00B371D9"/>
    <w:rsid w:val="00C26E89"/>
    <w:rsid w:val="00C83F0A"/>
    <w:rsid w:val="00D243C7"/>
    <w:rsid w:val="00D3380B"/>
    <w:rsid w:val="00D77AC2"/>
    <w:rsid w:val="00EB15E4"/>
    <w:rsid w:val="00ED6200"/>
    <w:rsid w:val="00F20FE7"/>
    <w:rsid w:val="00FB1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20FE7"/>
    <w:pPr>
      <w:spacing w:after="200" w:line="276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qFormat/>
    <w:rsid w:val="005D62D5"/>
    <w:pPr>
      <w:keepNext/>
      <w:numPr>
        <w:numId w:val="9"/>
      </w:numPr>
      <w:suppressAutoHyphens/>
      <w:spacing w:after="0" w:line="240" w:lineRule="auto"/>
      <w:outlineLvl w:val="0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357118"/>
    <w:pPr>
      <w:spacing w:after="0" w:line="240" w:lineRule="auto"/>
    </w:pPr>
    <w:rPr>
      <w:rFonts w:ascii="Calibri" w:eastAsia="Calibri" w:hAnsi="Calibri" w:cs="Times New Roman"/>
    </w:rPr>
  </w:style>
  <w:style w:type="paragraph" w:styleId="Tekstpodstawowywcity">
    <w:name w:val="Body Text Indent"/>
    <w:basedOn w:val="Normalny"/>
    <w:link w:val="TekstpodstawowywcityZnak"/>
    <w:rsid w:val="00357118"/>
    <w:pPr>
      <w:suppressAutoHyphens/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57118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357118"/>
    <w:pPr>
      <w:suppressAutoHyphens/>
      <w:ind w:left="720"/>
    </w:pPr>
    <w:rPr>
      <w:rFonts w:cs="Calibri"/>
      <w:lang w:eastAsia="ar-SA"/>
    </w:rPr>
  </w:style>
  <w:style w:type="character" w:styleId="Hipercze">
    <w:name w:val="Hyperlink"/>
    <w:rsid w:val="00357118"/>
    <w:rPr>
      <w:color w:val="0000FF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35711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57118"/>
    <w:rPr>
      <w:rFonts w:ascii="Calibri" w:eastAsia="Calibri" w:hAnsi="Calibri" w:cs="Times New Roman"/>
    </w:rPr>
  </w:style>
  <w:style w:type="paragraph" w:styleId="Tekstpodstawowy2">
    <w:name w:val="Body Text 2"/>
    <w:basedOn w:val="Normalny"/>
    <w:link w:val="Tekstpodstawowy2Znak"/>
    <w:uiPriority w:val="99"/>
    <w:unhideWhenUsed/>
    <w:rsid w:val="00357118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357118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77A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7AC2"/>
    <w:rPr>
      <w:rFonts w:ascii="Tahoma" w:eastAsia="Calibri" w:hAnsi="Tahoma" w:cs="Tahoma"/>
      <w:sz w:val="16"/>
      <w:szCs w:val="16"/>
    </w:rPr>
  </w:style>
  <w:style w:type="character" w:customStyle="1" w:styleId="apple-converted-space">
    <w:name w:val="apple-converted-space"/>
    <w:basedOn w:val="Domylnaczcionkaakapitu"/>
    <w:rsid w:val="005D62D5"/>
  </w:style>
  <w:style w:type="character" w:styleId="Pogrubienie">
    <w:name w:val="Strong"/>
    <w:basedOn w:val="Domylnaczcionkaakapitu"/>
    <w:uiPriority w:val="22"/>
    <w:qFormat/>
    <w:rsid w:val="005D62D5"/>
    <w:rPr>
      <w:b/>
      <w:bCs/>
    </w:rPr>
  </w:style>
  <w:style w:type="character" w:customStyle="1" w:styleId="Nagwek1Znak">
    <w:name w:val="Nagłówek 1 Znak"/>
    <w:basedOn w:val="Domylnaczcionkaakapitu"/>
    <w:link w:val="Nagwek1"/>
    <w:rsid w:val="005D62D5"/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rozdzia">
    <w:name w:val="rozdział"/>
    <w:basedOn w:val="Normalny"/>
    <w:uiPriority w:val="99"/>
    <w:rsid w:val="00073344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bCs/>
      <w:sz w:val="20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20FE7"/>
    <w:pPr>
      <w:spacing w:after="200" w:line="276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qFormat/>
    <w:rsid w:val="005D62D5"/>
    <w:pPr>
      <w:keepNext/>
      <w:numPr>
        <w:numId w:val="9"/>
      </w:numPr>
      <w:suppressAutoHyphens/>
      <w:spacing w:after="0" w:line="240" w:lineRule="auto"/>
      <w:outlineLvl w:val="0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357118"/>
    <w:pPr>
      <w:spacing w:after="0" w:line="240" w:lineRule="auto"/>
    </w:pPr>
    <w:rPr>
      <w:rFonts w:ascii="Calibri" w:eastAsia="Calibri" w:hAnsi="Calibri" w:cs="Times New Roman"/>
    </w:rPr>
  </w:style>
  <w:style w:type="paragraph" w:styleId="Tekstpodstawowywcity">
    <w:name w:val="Body Text Indent"/>
    <w:basedOn w:val="Normalny"/>
    <w:link w:val="TekstpodstawowywcityZnak"/>
    <w:rsid w:val="00357118"/>
    <w:pPr>
      <w:suppressAutoHyphens/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57118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357118"/>
    <w:pPr>
      <w:suppressAutoHyphens/>
      <w:ind w:left="720"/>
    </w:pPr>
    <w:rPr>
      <w:rFonts w:cs="Calibri"/>
      <w:lang w:eastAsia="ar-SA"/>
    </w:rPr>
  </w:style>
  <w:style w:type="character" w:styleId="Hipercze">
    <w:name w:val="Hyperlink"/>
    <w:rsid w:val="00357118"/>
    <w:rPr>
      <w:color w:val="0000FF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35711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57118"/>
    <w:rPr>
      <w:rFonts w:ascii="Calibri" w:eastAsia="Calibri" w:hAnsi="Calibri" w:cs="Times New Roman"/>
    </w:rPr>
  </w:style>
  <w:style w:type="paragraph" w:styleId="Tekstpodstawowy2">
    <w:name w:val="Body Text 2"/>
    <w:basedOn w:val="Normalny"/>
    <w:link w:val="Tekstpodstawowy2Znak"/>
    <w:uiPriority w:val="99"/>
    <w:unhideWhenUsed/>
    <w:rsid w:val="00357118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357118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77A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7AC2"/>
    <w:rPr>
      <w:rFonts w:ascii="Tahoma" w:eastAsia="Calibri" w:hAnsi="Tahoma" w:cs="Tahoma"/>
      <w:sz w:val="16"/>
      <w:szCs w:val="16"/>
    </w:rPr>
  </w:style>
  <w:style w:type="character" w:customStyle="1" w:styleId="apple-converted-space">
    <w:name w:val="apple-converted-space"/>
    <w:basedOn w:val="Domylnaczcionkaakapitu"/>
    <w:rsid w:val="005D62D5"/>
  </w:style>
  <w:style w:type="character" w:styleId="Pogrubienie">
    <w:name w:val="Strong"/>
    <w:basedOn w:val="Domylnaczcionkaakapitu"/>
    <w:uiPriority w:val="22"/>
    <w:qFormat/>
    <w:rsid w:val="005D62D5"/>
    <w:rPr>
      <w:b/>
      <w:bCs/>
    </w:rPr>
  </w:style>
  <w:style w:type="character" w:customStyle="1" w:styleId="Nagwek1Znak">
    <w:name w:val="Nagłówek 1 Znak"/>
    <w:basedOn w:val="Domylnaczcionkaakapitu"/>
    <w:link w:val="Nagwek1"/>
    <w:rsid w:val="005D62D5"/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rozdzia">
    <w:name w:val="rozdział"/>
    <w:basedOn w:val="Normalny"/>
    <w:uiPriority w:val="99"/>
    <w:rsid w:val="00073344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bCs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image" Target="media/image5.jpe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hyperlink" Target="mailto:magda.bochniak@ukw.edu.pl" TargetMode="External"/><Relationship Id="rId17" Type="http://schemas.openxmlformats.org/officeDocument/2006/relationships/image" Target="media/image4.jpeg"/><Relationship Id="rId2" Type="http://schemas.openxmlformats.org/officeDocument/2006/relationships/numbering" Target="numbering.xml"/><Relationship Id="rId16" Type="http://schemas.openxmlformats.org/officeDocument/2006/relationships/image" Target="media/image3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agnieszka.lewandowska@ukw.edu.pl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2.jpeg"/><Relationship Id="rId10" Type="http://schemas.openxmlformats.org/officeDocument/2006/relationships/hyperlink" Target="mailto:monika.walczak@ukw.edu.pl" TargetMode="External"/><Relationship Id="rId19" Type="http://schemas.openxmlformats.org/officeDocument/2006/relationships/image" Target="media/image6.jpe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7E8B6B-1625-4A8D-8E49-270F84CE75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2395</Words>
  <Characters>14373</Characters>
  <Application>Microsoft Office Word</Application>
  <DocSecurity>0</DocSecurity>
  <Lines>119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Aga</dc:creator>
  <cp:lastModifiedBy>magda</cp:lastModifiedBy>
  <cp:revision>3</cp:revision>
  <dcterms:created xsi:type="dcterms:W3CDTF">2016-07-15T06:50:00Z</dcterms:created>
  <dcterms:modified xsi:type="dcterms:W3CDTF">2016-07-15T12:08:00Z</dcterms:modified>
</cp:coreProperties>
</file>