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18" w:rsidRPr="000E010D" w:rsidRDefault="00357118" w:rsidP="000F78A5">
      <w:pPr>
        <w:autoSpaceDE w:val="0"/>
        <w:autoSpaceDN w:val="0"/>
        <w:adjustRightInd w:val="0"/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1B05E3">
        <w:rPr>
          <w:rFonts w:ascii="Book Antiqua" w:eastAsia="Times New Roman" w:hAnsi="Book Antiqua"/>
          <w:sz w:val="20"/>
          <w:szCs w:val="20"/>
          <w:lang w:eastAsia="pl-PL"/>
        </w:rPr>
        <w:t>31</w:t>
      </w:r>
      <w:r w:rsidR="00216C10">
        <w:rPr>
          <w:rFonts w:ascii="Book Antiqua" w:eastAsia="Times New Roman" w:hAnsi="Book Antiqua"/>
          <w:sz w:val="20"/>
          <w:szCs w:val="20"/>
          <w:lang w:eastAsia="pl-PL"/>
        </w:rPr>
        <w:t>.0</w:t>
      </w:r>
      <w:r w:rsidR="001B05E3">
        <w:rPr>
          <w:rFonts w:ascii="Book Antiqua" w:eastAsia="Times New Roman" w:hAnsi="Book Antiqua"/>
          <w:sz w:val="20"/>
          <w:szCs w:val="20"/>
          <w:lang w:eastAsia="pl-PL"/>
        </w:rPr>
        <w:t>8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.2016 r.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4E31367D" wp14:editId="51042B3B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Adres: 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ul. J. K. Chodkiewicza 30, 85-064 Bydgoszcz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ZAPYTANIE OFERTOWE NR UKW/DZP-282-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811461">
        <w:rPr>
          <w:rFonts w:ascii="Book Antiqua" w:eastAsia="Times New Roman" w:hAnsi="Book Antiqua"/>
          <w:b/>
          <w:sz w:val="20"/>
          <w:szCs w:val="20"/>
          <w:lang w:eastAsia="pl-PL"/>
        </w:rPr>
        <w:t>103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D77AC2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Nr sprawy: UKW/DZP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282-ZO-</w:t>
      </w:r>
      <w:r w:rsidR="00811461">
        <w:rPr>
          <w:rFonts w:ascii="Book Antiqua" w:eastAsia="Times New Roman" w:hAnsi="Book Antiqua"/>
          <w:b/>
          <w:sz w:val="20"/>
          <w:szCs w:val="20"/>
          <w:lang w:eastAsia="pl-PL"/>
        </w:rPr>
        <w:t>103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F4415F" w:rsidRDefault="00357118" w:rsidP="00F4415F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Wykonanie tłu</w:t>
      </w:r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maczenia</w:t>
      </w:r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monografii "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Theory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and 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applications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of the 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pl-PL"/>
        </w:rPr>
        <w:t>Kosińsk</w:t>
      </w:r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i's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Fuzzy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Numbers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pl-PL"/>
        </w:rPr>
        <w:t>.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0E010D"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(niepotrzebne skreślić)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172E26" w:rsidRPr="00226839" w:rsidRDefault="00F4415F" w:rsidP="00226839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 w:rsidR="000F78A5"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>ie tłumaczenia z j. polskiego na j. angielski monografii "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Theory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and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applications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of the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Kosiński's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Fuzzy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proofErr w:type="spellStart"/>
      <w:r w:rsidRPr="00F4415F">
        <w:rPr>
          <w:rFonts w:ascii="Book Antiqua" w:eastAsia="Times New Roman" w:hAnsi="Book Antiqua"/>
          <w:sz w:val="20"/>
          <w:szCs w:val="20"/>
          <w:lang w:eastAsia="pl-PL"/>
        </w:rPr>
        <w:t>Numbers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>". Monografia napisana jest specjalistycznym językiem naukowym informatycznym i matematycznym.  Zwartość monografii mieści się na 300 stronach czystego tekstu rozumianych jako 1800 znaków ze spacjami. Poza tym w monografii znajdują się liczne ryciny, wzory i tabele do których tekst bezustannie się odwołuje. Monografia po tłumaczeniu będzie podlegać ocenie językowej Redakcji jednego z największych światowych wydawców periodyków naukowych, a negatywna ocena tego tłumaczenia spowoduje konsekwencje w postaci odst</w:t>
      </w:r>
      <w:r>
        <w:rPr>
          <w:rFonts w:ascii="Book Antiqua" w:eastAsia="Times New Roman" w:hAnsi="Book Antiqua"/>
          <w:sz w:val="20"/>
          <w:szCs w:val="20"/>
          <w:lang w:eastAsia="pl-PL"/>
        </w:rPr>
        <w:t>ąpienia Zamawiającego od umowy.</w:t>
      </w:r>
    </w:p>
    <w:p w:rsidR="00357118" w:rsidRPr="00806882" w:rsidRDefault="00357118" w:rsidP="00357118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80688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6718D2" w:rsidRDefault="00270129" w:rsidP="000E010D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Do </w:t>
      </w:r>
      <w:r w:rsidR="00226839">
        <w:rPr>
          <w:rFonts w:ascii="Book Antiqua" w:eastAsia="Times New Roman" w:hAnsi="Book Antiqua"/>
          <w:sz w:val="20"/>
          <w:szCs w:val="20"/>
          <w:lang w:eastAsia="pl-PL"/>
        </w:rPr>
        <w:t>30</w:t>
      </w:r>
      <w:r w:rsidR="00F4415F">
        <w:rPr>
          <w:rFonts w:ascii="Book Antiqua" w:eastAsia="Times New Roman" w:hAnsi="Book Antiqua"/>
          <w:sz w:val="20"/>
          <w:szCs w:val="20"/>
          <w:lang w:eastAsia="pl-PL"/>
        </w:rPr>
        <w:t xml:space="preserve"> dni od dnia podpisania umowy.</w:t>
      </w:r>
    </w:p>
    <w:p w:rsidR="00357118" w:rsidRPr="000E010D" w:rsidRDefault="00357118" w:rsidP="00357118">
      <w:pPr>
        <w:pStyle w:val="Akapitzlist"/>
        <w:numPr>
          <w:ilvl w:val="0"/>
          <w:numId w:val="2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357118" w:rsidRPr="000E010D" w:rsidRDefault="00357118" w:rsidP="00357118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oferty pow</w:t>
      </w:r>
      <w:r w:rsidR="007C29C0">
        <w:rPr>
          <w:rFonts w:ascii="Book Antiqua" w:hAnsi="Book Antiqua"/>
          <w:sz w:val="20"/>
          <w:szCs w:val="20"/>
        </w:rPr>
        <w:t>inna zawierać wszystkie koszty wykonania zamówienia oraz ewentualne upusty i rabaty.</w:t>
      </w:r>
      <w:r w:rsidR="00F4415F">
        <w:rPr>
          <w:rFonts w:ascii="Book Antiqua" w:hAnsi="Book Antiqua"/>
          <w:sz w:val="20"/>
          <w:szCs w:val="20"/>
        </w:rPr>
        <w:t xml:space="preserve"> </w:t>
      </w:r>
      <w:r w:rsidR="00F4415F" w:rsidRPr="00F4415F">
        <w:rPr>
          <w:rFonts w:ascii="Book Antiqua" w:hAnsi="Book Antiqua"/>
          <w:sz w:val="20"/>
          <w:szCs w:val="20"/>
        </w:rPr>
        <w:t>Kwotę łączną za tłumaczenie należy określić w wysokości: ……… zł za stronę (1800 znaków ze spacjami). Łącznie 300 stron x … zł = ………… zł (…………..złotych).</w:t>
      </w:r>
    </w:p>
    <w:p w:rsidR="00357118" w:rsidRPr="000E010D" w:rsidRDefault="00357118" w:rsidP="00357118">
      <w:pPr>
        <w:numPr>
          <w:ilvl w:val="0"/>
          <w:numId w:val="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357118" w:rsidRPr="000E010D" w:rsidRDefault="00357118" w:rsidP="00357118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57118" w:rsidRDefault="00357118" w:rsidP="007C29C0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F4415F">
            <w:pPr>
              <w:spacing w:line="360" w:lineRule="auto"/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135404" w:rsidP="00F4415F">
            <w:pPr>
              <w:spacing w:line="360" w:lineRule="auto"/>
              <w:ind w:left="360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="0081146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</w:t>
            </w:r>
            <w:r w:rsidR="00357118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F4415F" w:rsidRPr="000E010D" w:rsidTr="00165A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415F" w:rsidRPr="000E010D" w:rsidRDefault="00F4415F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5F" w:rsidRPr="00F4415F" w:rsidRDefault="00F4415F" w:rsidP="00F4415F">
            <w:pPr>
              <w:spacing w:line="360" w:lineRule="auto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F4415F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5F" w:rsidRPr="00F4415F" w:rsidRDefault="0091775D" w:rsidP="00F4415F">
            <w:pPr>
              <w:spacing w:line="360" w:lineRule="auto"/>
              <w:jc w:val="right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</w:t>
            </w:r>
            <w:r w:rsidR="00811461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0</w:t>
            </w:r>
            <w:r w:rsidR="00F4415F" w:rsidRPr="00F4415F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91775D" w:rsidRPr="000E010D" w:rsidTr="00165A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1775D" w:rsidRPr="000E010D" w:rsidRDefault="0091775D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1775D" w:rsidRPr="00F4415F" w:rsidRDefault="0088664F" w:rsidP="0088664F">
            <w:pPr>
              <w:spacing w:line="360" w:lineRule="auto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Zdolności techniczne lub zawodowe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775D" w:rsidRDefault="0091775D" w:rsidP="00F4415F">
            <w:pPr>
              <w:spacing w:line="360" w:lineRule="auto"/>
              <w:jc w:val="right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F4415F">
            <w:pPr>
              <w:snapToGrid w:val="0"/>
              <w:spacing w:line="360" w:lineRule="auto"/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F4415F">
            <w:pPr>
              <w:spacing w:line="360" w:lineRule="auto"/>
              <w:ind w:left="360"/>
              <w:jc w:val="right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4415F" w:rsidRDefault="00F4415F" w:rsidP="00F4415F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13540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%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4415F" w:rsidRDefault="00F4415F" w:rsidP="00F4415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135404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pkt.</w:t>
      </w:r>
    </w:p>
    <w:p w:rsidR="00F4415F" w:rsidRDefault="00F4415F" w:rsidP="00F4415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="0013540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 w:rsidR="00AC469A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135404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%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F4415F" w:rsidRDefault="00F4415F" w:rsidP="00F4415F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473908" w:rsidRPr="000E010D" w:rsidRDefault="00473908" w:rsidP="00473908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Ocena za termin realizacji zamówienia dokonana zostanie na podstawie informacji o czasie dostawy zawartej w „formularzu ofertowym”, stanowiącym Zał. nr 1 do zapytania ofertowego i przeliczona według wzoru:</w:t>
      </w:r>
    </w:p>
    <w:p w:rsidR="00473908" w:rsidRPr="000E010D" w:rsidRDefault="00473908" w:rsidP="00473908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 xml:space="preserve">                                               Ilość punktów w badanej ofercie X </w:t>
      </w:r>
    </w:p>
    <w:p w:rsidR="00473908" w:rsidRPr="000E010D" w:rsidRDefault="00473908" w:rsidP="00473908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 xml:space="preserve">Ocena oferty X = ---------------------------------------------------------------------------------- x 100 x </w:t>
      </w:r>
      <w:r w:rsidR="00AC469A">
        <w:rPr>
          <w:rFonts w:ascii="Book Antiqua" w:hAnsi="Book Antiqua" w:cs="Times New Roman"/>
          <w:sz w:val="20"/>
          <w:szCs w:val="20"/>
          <w:lang w:eastAsia="en-US"/>
        </w:rPr>
        <w:t>1</w:t>
      </w:r>
      <w:r w:rsidRPr="000E010D">
        <w:rPr>
          <w:rFonts w:ascii="Book Antiqua" w:hAnsi="Book Antiqua" w:cs="Times New Roman"/>
          <w:sz w:val="20"/>
          <w:szCs w:val="20"/>
          <w:lang w:eastAsia="en-US"/>
        </w:rPr>
        <w:t>0%</w:t>
      </w:r>
    </w:p>
    <w:p w:rsidR="00473908" w:rsidRPr="0088664F" w:rsidRDefault="00473908" w:rsidP="00473908">
      <w:pPr>
        <w:pStyle w:val="Akapitzlist"/>
        <w:tabs>
          <w:tab w:val="left" w:pos="284"/>
        </w:tabs>
        <w:spacing w:after="0" w:line="360" w:lineRule="auto"/>
        <w:ind w:left="360"/>
        <w:jc w:val="center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lastRenderedPageBreak/>
        <w:t xml:space="preserve">Maksymalna ilość </w:t>
      </w:r>
      <w:r w:rsidRPr="0088664F">
        <w:rPr>
          <w:rFonts w:ascii="Book Antiqua" w:hAnsi="Book Antiqua" w:cs="Times New Roman"/>
          <w:sz w:val="20"/>
          <w:szCs w:val="20"/>
          <w:lang w:eastAsia="en-US"/>
        </w:rPr>
        <w:t>punktów uzyskana w ocenie „termin realizacji zamówienia”</w:t>
      </w:r>
      <w:r w:rsidRPr="0088664F">
        <w:rPr>
          <w:rFonts w:ascii="Book Antiqua" w:hAnsi="Book Antiqua" w:cs="Times New Roman"/>
          <w:sz w:val="20"/>
          <w:szCs w:val="20"/>
          <w:lang w:eastAsia="en-US"/>
        </w:rPr>
        <w:br/>
        <w:t xml:space="preserve"> wśród złożonych ofert</w:t>
      </w:r>
    </w:p>
    <w:p w:rsidR="00473908" w:rsidRPr="0088664F" w:rsidRDefault="00473908" w:rsidP="00473908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88664F">
        <w:rPr>
          <w:rFonts w:ascii="Book Antiqua" w:hAnsi="Book Antiqua" w:cs="Times New Roman"/>
          <w:sz w:val="20"/>
          <w:szCs w:val="20"/>
          <w:lang w:eastAsia="en-US"/>
        </w:rPr>
        <w:t>Za najkorzystniejszą w ramach w /w kryteriów uznana zostanie oferta z najkorzystniejszym bilansem ceny ofertowej brutto, jakości wykonania i czasu dostawy.</w:t>
      </w:r>
    </w:p>
    <w:p w:rsidR="0091775D" w:rsidRPr="0088664F" w:rsidRDefault="0091775D" w:rsidP="0091775D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 xml:space="preserve">Doświadczenie określone na bazie dwóch parametrów. </w:t>
      </w:r>
    </w:p>
    <w:p w:rsidR="0091775D" w:rsidRPr="0088664F" w:rsidRDefault="0091775D" w:rsidP="0088664F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88664F">
        <w:rPr>
          <w:rFonts w:ascii="Book Antiqua" w:hAnsi="Book Antiqua"/>
          <w:b/>
          <w:sz w:val="20"/>
          <w:szCs w:val="20"/>
        </w:rPr>
        <w:tab/>
      </w:r>
    </w:p>
    <w:p w:rsidR="0088664F" w:rsidRDefault="0088664F" w:rsidP="0088664F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dla kryterium</w:t>
      </w:r>
      <w:r w:rsidR="0091775D" w:rsidRPr="0088664F">
        <w:rPr>
          <w:rFonts w:ascii="Book Antiqua" w:hAnsi="Book Antiqua"/>
          <w:b/>
          <w:sz w:val="20"/>
          <w:szCs w:val="20"/>
        </w:rPr>
        <w:t xml:space="preserve">: </w:t>
      </w:r>
      <w:r>
        <w:rPr>
          <w:rFonts w:ascii="Book Antiqua" w:hAnsi="Book Antiqua"/>
          <w:b/>
          <w:sz w:val="20"/>
          <w:szCs w:val="20"/>
        </w:rPr>
        <w:t>zdolności techniczne lub zawodowe (</w:t>
      </w:r>
      <w:proofErr w:type="spellStart"/>
      <w:r>
        <w:rPr>
          <w:rFonts w:ascii="Book Antiqua" w:hAnsi="Book Antiqua"/>
          <w:b/>
          <w:sz w:val="20"/>
          <w:szCs w:val="20"/>
        </w:rPr>
        <w:t>Zt</w:t>
      </w:r>
      <w:proofErr w:type="spellEnd"/>
      <w:r>
        <w:rPr>
          <w:rFonts w:ascii="Book Antiqua" w:hAnsi="Book Antiqua"/>
          <w:b/>
          <w:sz w:val="20"/>
          <w:szCs w:val="20"/>
        </w:rPr>
        <w:t>)</w:t>
      </w:r>
      <w:r w:rsidR="0091775D" w:rsidRPr="0088664F">
        <w:rPr>
          <w:rFonts w:ascii="Book Antiqua" w:hAnsi="Book Antiqua"/>
          <w:b/>
          <w:sz w:val="20"/>
          <w:szCs w:val="20"/>
        </w:rPr>
        <w:t>:</w:t>
      </w:r>
      <w:r w:rsidRPr="0088664F">
        <w:rPr>
          <w:rFonts w:ascii="Book Antiqua" w:hAnsi="Book Antiqua"/>
          <w:b/>
          <w:sz w:val="20"/>
          <w:szCs w:val="20"/>
        </w:rPr>
        <w:t xml:space="preserve"> </w:t>
      </w:r>
    </w:p>
    <w:p w:rsidR="0088664F" w:rsidRPr="00AC469A" w:rsidRDefault="0088664F" w:rsidP="0088664F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>znaczenie kryterium (waga); łącznie 30%</w:t>
      </w:r>
    </w:p>
    <w:p w:rsidR="0088664F" w:rsidRPr="0088664F" w:rsidRDefault="0088664F" w:rsidP="0088664F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ab/>
        <w:t>parametr pierwszy (waga); 15%</w:t>
      </w:r>
    </w:p>
    <w:p w:rsidR="0091775D" w:rsidRPr="0088664F" w:rsidRDefault="0088664F" w:rsidP="0088664F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 xml:space="preserve">      parametr drugi (waga); 15%</w:t>
      </w:r>
    </w:p>
    <w:p w:rsidR="0088664F" w:rsidRPr="0088664F" w:rsidRDefault="0091775D" w:rsidP="0091775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8664F">
        <w:rPr>
          <w:rFonts w:ascii="Book Antiqua" w:hAnsi="Book Antiqua"/>
          <w:b/>
          <w:sz w:val="20"/>
          <w:szCs w:val="20"/>
        </w:rPr>
        <w:t xml:space="preserve">Parametr </w:t>
      </w:r>
      <w:r w:rsidR="000A6A4C" w:rsidRPr="0088664F">
        <w:rPr>
          <w:rFonts w:ascii="Book Antiqua" w:hAnsi="Book Antiqua"/>
          <w:b/>
          <w:sz w:val="20"/>
          <w:szCs w:val="20"/>
        </w:rPr>
        <w:t>pierwszy</w:t>
      </w:r>
      <w:r w:rsidRPr="0088664F">
        <w:rPr>
          <w:rFonts w:ascii="Book Antiqua" w:hAnsi="Book Antiqua"/>
          <w:b/>
          <w:sz w:val="20"/>
          <w:szCs w:val="20"/>
        </w:rPr>
        <w:t xml:space="preserve"> – </w:t>
      </w:r>
      <w:r w:rsidR="0088664F" w:rsidRPr="0088664F">
        <w:rPr>
          <w:rFonts w:ascii="Book Antiqua" w:hAnsi="Book Antiqua"/>
          <w:b/>
          <w:sz w:val="20"/>
          <w:szCs w:val="20"/>
        </w:rPr>
        <w:t xml:space="preserve">doświadczenie Wykonawcy </w:t>
      </w:r>
    </w:p>
    <w:p w:rsidR="0091775D" w:rsidRPr="0088664F" w:rsidRDefault="0091775D" w:rsidP="0091775D">
      <w:pPr>
        <w:spacing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88664F">
        <w:rPr>
          <w:rFonts w:ascii="Book Antiqua" w:hAnsi="Book Antiqua" w:cs="Arial"/>
          <w:bCs/>
          <w:color w:val="000000"/>
          <w:sz w:val="20"/>
          <w:szCs w:val="20"/>
        </w:rPr>
        <w:t xml:space="preserve">Wykaz </w:t>
      </w:r>
      <w:r w:rsidR="000A6A4C" w:rsidRPr="0088664F">
        <w:rPr>
          <w:rFonts w:ascii="Book Antiqua" w:hAnsi="Book Antiqua" w:cs="Arial"/>
          <w:bCs/>
          <w:color w:val="000000"/>
          <w:sz w:val="20"/>
          <w:szCs w:val="20"/>
        </w:rPr>
        <w:t xml:space="preserve">wykonanych </w:t>
      </w:r>
      <w:r w:rsidR="004B0153" w:rsidRPr="0088664F">
        <w:rPr>
          <w:rFonts w:ascii="Book Antiqua" w:hAnsi="Book Antiqua" w:cs="Arial"/>
          <w:bCs/>
          <w:color w:val="000000"/>
          <w:sz w:val="20"/>
          <w:szCs w:val="20"/>
        </w:rPr>
        <w:t>usług tłumaczeniowych o tematyce zbliżonej do niniejszego zamówienia,</w:t>
      </w:r>
      <w:r w:rsidR="004B0153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</w:t>
      </w:r>
      <w:r w:rsidRPr="0088664F">
        <w:rPr>
          <w:rFonts w:ascii="Book Antiqua" w:hAnsi="Book Antiqua" w:cs="Arial"/>
          <w:color w:val="000000"/>
          <w:sz w:val="20"/>
          <w:szCs w:val="20"/>
        </w:rPr>
        <w:t xml:space="preserve">wraz z podaniem ich wartości, przedmiotu, dat wykonania i podmiotów, na rzecz których usługi te zostały wykonane oraz załączeniem 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dowodów (</w:t>
      </w:r>
      <w:r w:rsidR="000A6A4C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refer</w:t>
      </w:r>
      <w:r w:rsidR="0088664F">
        <w:rPr>
          <w:rFonts w:ascii="Book Antiqua" w:hAnsi="Book Antiqua" w:cs="Arial"/>
          <w:b/>
          <w:bCs/>
          <w:color w:val="000000"/>
          <w:sz w:val="20"/>
          <w:szCs w:val="20"/>
        </w:rPr>
        <w:t>e</w:t>
      </w:r>
      <w:r w:rsidR="000A6A4C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ncji lub poświadczeń</w:t>
      </w:r>
      <w:r w:rsid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oraz</w:t>
      </w:r>
      <w:r w:rsidR="0088664F" w:rsidRPr="0088664F">
        <w:t xml:space="preserve"> </w:t>
      </w:r>
      <w:r w:rsidR="0088664F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kserokopi</w:t>
      </w:r>
      <w:r w:rsidR="0088664F">
        <w:rPr>
          <w:rFonts w:ascii="Book Antiqua" w:hAnsi="Book Antiqua" w:cs="Arial"/>
          <w:b/>
          <w:bCs/>
          <w:color w:val="000000"/>
          <w:sz w:val="20"/>
          <w:szCs w:val="20"/>
        </w:rPr>
        <w:t>i</w:t>
      </w:r>
      <w:r w:rsidR="0088664F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strony redakcyjnej książki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)</w:t>
      </w:r>
      <w:r w:rsidRPr="0088664F">
        <w:rPr>
          <w:rFonts w:ascii="Book Antiqua" w:hAnsi="Book Antiqua" w:cs="Arial"/>
          <w:color w:val="000000"/>
          <w:sz w:val="20"/>
          <w:szCs w:val="20"/>
        </w:rPr>
        <w:t>, że usługi te zostały zrealizowane należycie.</w:t>
      </w:r>
    </w:p>
    <w:p w:rsidR="0091775D" w:rsidRPr="0088664F" w:rsidRDefault="000A6A4C" w:rsidP="0091775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Zamawiający przyzna dodatkowe punkty, jeśli wykazane usługi spełniają poniższe warunki:</w:t>
      </w:r>
    </w:p>
    <w:p w:rsidR="000A6A4C" w:rsidRPr="0088664F" w:rsidRDefault="000A6A4C" w:rsidP="000A6A4C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8664F">
        <w:rPr>
          <w:rFonts w:ascii="Book Antiqua" w:eastAsia="Times New Roman" w:hAnsi="Book Antiqua"/>
          <w:sz w:val="20"/>
          <w:szCs w:val="20"/>
          <w:lang w:eastAsia="en-US"/>
        </w:rPr>
        <w:t xml:space="preserve">tłumaczenie tekstów artykułów naukowych wydawanych przez międzynarodowe  wydawnictwa i  indeksowanych w bazie Web of Science w ilości nie mniejszej niż 19 i o łącznej punktacji 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en-US"/>
        </w:rPr>
        <w:t>MNiSW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en-US"/>
        </w:rPr>
        <w:t xml:space="preserve"> nie mniejszej niż 200 pkt. 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en-US"/>
        </w:rPr>
        <w:t>MNiSW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en-US"/>
        </w:rPr>
        <w:t>,</w:t>
      </w:r>
    </w:p>
    <w:p w:rsidR="000A6A4C" w:rsidRPr="0088664F" w:rsidRDefault="000A6A4C" w:rsidP="000A6A4C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8664F">
        <w:rPr>
          <w:rFonts w:ascii="Book Antiqua" w:eastAsia="Times New Roman" w:hAnsi="Book Antiqua"/>
          <w:sz w:val="20"/>
          <w:szCs w:val="20"/>
          <w:lang w:eastAsia="en-US"/>
        </w:rPr>
        <w:t xml:space="preserve">tłumaczenie artykułów dla czasopism naukowych z tzw. Listy Filadelfijskiej i Listy A 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en-US"/>
        </w:rPr>
        <w:t>MNiSW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en-US"/>
        </w:rPr>
        <w:t xml:space="preserve"> za nie mniej niż 100 pkt. 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en-US"/>
        </w:rPr>
        <w:t>MNiSW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en-US"/>
        </w:rPr>
        <w:t xml:space="preserve"> oraz sumarycznym 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en-US"/>
        </w:rPr>
        <w:t>Impact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en-US"/>
        </w:rPr>
        <w:t xml:space="preserve"> 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en-US"/>
        </w:rPr>
        <w:t>Factor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en-US"/>
        </w:rPr>
        <w:t xml:space="preserve"> nie mniejszym niż. 5,0,</w:t>
      </w:r>
    </w:p>
    <w:p w:rsidR="000A6A4C" w:rsidRPr="0088664F" w:rsidRDefault="000A6A4C" w:rsidP="000A6A4C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8664F">
        <w:rPr>
          <w:rFonts w:ascii="Book Antiqua" w:eastAsia="Times New Roman" w:hAnsi="Book Antiqua"/>
          <w:sz w:val="20"/>
          <w:szCs w:val="20"/>
          <w:lang w:eastAsia="en-US"/>
        </w:rPr>
        <w:t>tłumaczenie pozycji książkowej z dziedziny informatyki  o ilości stron co najmniej 600 dla renomowanego komercyjnego wydawnictwa o zasięgu co najmniej krajowym.</w:t>
      </w:r>
    </w:p>
    <w:p w:rsidR="000A6A4C" w:rsidRPr="0088664F" w:rsidRDefault="000A6A4C" w:rsidP="000A6A4C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8664F">
        <w:rPr>
          <w:rFonts w:ascii="Book Antiqua" w:eastAsia="Times New Roman" w:hAnsi="Book Antiqua"/>
          <w:sz w:val="20"/>
          <w:szCs w:val="20"/>
          <w:lang w:eastAsia="pl-PL"/>
        </w:rPr>
        <w:t xml:space="preserve">Merytoryczna forma dostarczenia: Przekazanie Zlecającemu plików tłumaczeń również w formacie SDL 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pl-PL"/>
        </w:rPr>
        <w:t>Trados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pl-PL"/>
        </w:rPr>
        <w:t xml:space="preserve"> łącznie z bazą językową (</w:t>
      </w:r>
      <w:proofErr w:type="spellStart"/>
      <w:r w:rsidRPr="0088664F">
        <w:rPr>
          <w:rFonts w:ascii="Book Antiqua" w:eastAsia="Times New Roman" w:hAnsi="Book Antiqua"/>
          <w:sz w:val="20"/>
          <w:szCs w:val="20"/>
          <w:lang w:eastAsia="pl-PL"/>
        </w:rPr>
        <w:t>tmx</w:t>
      </w:r>
      <w:proofErr w:type="spellEnd"/>
      <w:r w:rsidRPr="0088664F">
        <w:rPr>
          <w:rFonts w:ascii="Book Antiqua" w:eastAsia="Times New Roman" w:hAnsi="Book Antiqua"/>
          <w:sz w:val="20"/>
          <w:szCs w:val="20"/>
          <w:lang w:eastAsia="pl-PL"/>
        </w:rPr>
        <w:t>). Dowód: Numer i właściciel licencji</w:t>
      </w:r>
    </w:p>
    <w:p w:rsidR="0088664F" w:rsidRDefault="0088664F" w:rsidP="0088664F">
      <w:pPr>
        <w:spacing w:line="24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0A6A4C" w:rsidRPr="0088664F" w:rsidRDefault="000A6A4C" w:rsidP="0088664F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 xml:space="preserve">Spełnianie </w:t>
      </w:r>
      <w:r w:rsidR="006112FC">
        <w:rPr>
          <w:rFonts w:ascii="Book Antiqua" w:hAnsi="Book Antiqua"/>
          <w:sz w:val="20"/>
          <w:szCs w:val="20"/>
        </w:rPr>
        <w:t>jednego warunku</w:t>
      </w:r>
      <w:r w:rsidRPr="0088664F">
        <w:rPr>
          <w:rFonts w:ascii="Book Antiqua" w:hAnsi="Book Antiqua"/>
          <w:sz w:val="20"/>
          <w:szCs w:val="20"/>
        </w:rPr>
        <w:t>: 10 pkt</w:t>
      </w:r>
    </w:p>
    <w:p w:rsidR="000A6A4C" w:rsidRPr="0088664F" w:rsidRDefault="000A6A4C" w:rsidP="0088664F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dwóch</w:t>
      </w:r>
      <w:r w:rsidR="006112FC"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 xml:space="preserve">warunków:  </w:t>
      </w:r>
      <w:r w:rsidR="0088664F" w:rsidRPr="0088664F">
        <w:rPr>
          <w:rFonts w:ascii="Book Antiqua" w:hAnsi="Book Antiqua"/>
          <w:sz w:val="20"/>
          <w:szCs w:val="20"/>
        </w:rPr>
        <w:t xml:space="preserve">50 </w:t>
      </w:r>
      <w:r w:rsidRPr="0088664F">
        <w:rPr>
          <w:rFonts w:ascii="Book Antiqua" w:hAnsi="Book Antiqua"/>
          <w:sz w:val="20"/>
          <w:szCs w:val="20"/>
        </w:rPr>
        <w:t>pkt</w:t>
      </w:r>
    </w:p>
    <w:p w:rsidR="000A6A4C" w:rsidRPr="0088664F" w:rsidRDefault="000A6A4C" w:rsidP="0088664F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trzech</w:t>
      </w:r>
      <w:r w:rsidR="006112FC"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 xml:space="preserve">warunków: </w:t>
      </w:r>
      <w:r w:rsidR="0088664F" w:rsidRPr="0088664F">
        <w:rPr>
          <w:rFonts w:ascii="Book Antiqua" w:hAnsi="Book Antiqua"/>
          <w:sz w:val="20"/>
          <w:szCs w:val="20"/>
        </w:rPr>
        <w:t>80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0A6A4C" w:rsidRPr="0088664F" w:rsidRDefault="000A6A4C" w:rsidP="0088664F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czterech</w:t>
      </w:r>
      <w:r w:rsidR="006112FC"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 xml:space="preserve">warunków: </w:t>
      </w:r>
      <w:r w:rsidR="0088664F" w:rsidRPr="0088664F">
        <w:rPr>
          <w:rFonts w:ascii="Book Antiqua" w:hAnsi="Book Antiqua"/>
          <w:sz w:val="20"/>
          <w:szCs w:val="20"/>
        </w:rPr>
        <w:t xml:space="preserve">100 </w:t>
      </w:r>
      <w:r w:rsidRPr="0088664F">
        <w:rPr>
          <w:rFonts w:ascii="Book Antiqua" w:hAnsi="Book Antiqua"/>
          <w:sz w:val="20"/>
          <w:szCs w:val="20"/>
        </w:rPr>
        <w:t>pkt</w:t>
      </w:r>
    </w:p>
    <w:p w:rsidR="000A6A4C" w:rsidRPr="0088664F" w:rsidRDefault="000A6A4C" w:rsidP="004B0153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B0153" w:rsidRPr="0088664F" w:rsidRDefault="004B0153" w:rsidP="004B0153">
      <w:pPr>
        <w:spacing w:after="0"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88664F">
        <w:rPr>
          <w:rFonts w:ascii="Book Antiqua" w:hAnsi="Book Antiqua"/>
          <w:b/>
          <w:sz w:val="20"/>
          <w:szCs w:val="20"/>
        </w:rPr>
        <w:lastRenderedPageBreak/>
        <w:t xml:space="preserve">Parametr drugi – 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Dysponowanie min.1 osobą zdolną do wykonania przedmiotu zamówienia, spełniającą 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łącznie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poniższe warunki:</w:t>
      </w:r>
    </w:p>
    <w:p w:rsidR="004B0153" w:rsidRPr="0088664F" w:rsidRDefault="004B0153" w:rsidP="004B0153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>Wy</w:t>
      </w:r>
      <w:r w:rsidR="000A6A4C" w:rsidRPr="0088664F">
        <w:rPr>
          <w:rFonts w:ascii="Book Antiqua" w:eastAsia="Times New Roman" w:hAnsi="Book Antiqua"/>
          <w:sz w:val="20"/>
          <w:szCs w:val="20"/>
        </w:rPr>
        <w:t xml:space="preserve">kształcenie </w:t>
      </w:r>
      <w:r w:rsidRPr="0088664F">
        <w:rPr>
          <w:rFonts w:ascii="Book Antiqua" w:eastAsia="Times New Roman" w:hAnsi="Book Antiqua"/>
          <w:sz w:val="20"/>
          <w:szCs w:val="20"/>
        </w:rPr>
        <w:t xml:space="preserve">wyższe </w:t>
      </w:r>
      <w:r w:rsidR="000A6A4C" w:rsidRPr="0088664F">
        <w:rPr>
          <w:rFonts w:ascii="Book Antiqua" w:eastAsia="Times New Roman" w:hAnsi="Book Antiqua"/>
          <w:sz w:val="20"/>
          <w:szCs w:val="20"/>
        </w:rPr>
        <w:t>(</w:t>
      </w:r>
      <w:r w:rsidRPr="0088664F">
        <w:rPr>
          <w:rFonts w:ascii="Book Antiqua" w:eastAsia="Times New Roman" w:hAnsi="Book Antiqua"/>
          <w:sz w:val="20"/>
          <w:szCs w:val="20"/>
        </w:rPr>
        <w:t xml:space="preserve">techniczne i lingwistyczne </w:t>
      </w:r>
      <w:r w:rsidR="000A6A4C" w:rsidRPr="0088664F">
        <w:rPr>
          <w:rFonts w:ascii="Book Antiqua" w:eastAsia="Times New Roman" w:hAnsi="Book Antiqua"/>
          <w:sz w:val="20"/>
          <w:szCs w:val="20"/>
        </w:rPr>
        <w:t xml:space="preserve">- </w:t>
      </w:r>
      <w:r w:rsidRPr="0088664F">
        <w:rPr>
          <w:rFonts w:ascii="Book Antiqua" w:eastAsia="Times New Roman" w:hAnsi="Book Antiqua"/>
          <w:sz w:val="20"/>
          <w:szCs w:val="20"/>
        </w:rPr>
        <w:t xml:space="preserve">j. angielski) </w:t>
      </w:r>
    </w:p>
    <w:p w:rsidR="004B0153" w:rsidRPr="0088664F" w:rsidRDefault="004B0153" w:rsidP="004B0153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minimum </w:t>
      </w:r>
      <w:r w:rsidR="000A6A4C" w:rsidRPr="0088664F">
        <w:rPr>
          <w:rFonts w:ascii="Book Antiqua" w:eastAsia="Times New Roman" w:hAnsi="Book Antiqua"/>
          <w:sz w:val="20"/>
          <w:szCs w:val="20"/>
        </w:rPr>
        <w:t>2</w:t>
      </w:r>
      <w:r w:rsidRPr="0088664F">
        <w:rPr>
          <w:rFonts w:ascii="Book Antiqua" w:eastAsia="Times New Roman" w:hAnsi="Book Antiqua"/>
          <w:sz w:val="20"/>
          <w:szCs w:val="20"/>
        </w:rPr>
        <w:t xml:space="preserve"> lat</w:t>
      </w:r>
      <w:r w:rsidR="000A6A4C" w:rsidRPr="0088664F">
        <w:rPr>
          <w:rFonts w:ascii="Book Antiqua" w:eastAsia="Times New Roman" w:hAnsi="Book Antiqua"/>
          <w:sz w:val="20"/>
          <w:szCs w:val="20"/>
        </w:rPr>
        <w:t>a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 w dziedzinie specjalistycznych tłumaczeń technicznych (w tym informatycznych)</w:t>
      </w:r>
    </w:p>
    <w:p w:rsidR="004B0153" w:rsidRPr="0088664F" w:rsidRDefault="004B0153" w:rsidP="004B0153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minimum </w:t>
      </w:r>
      <w:r w:rsidR="000A6A4C" w:rsidRPr="0088664F">
        <w:rPr>
          <w:rFonts w:ascii="Book Antiqua" w:eastAsia="Times New Roman" w:hAnsi="Book Antiqua"/>
          <w:sz w:val="20"/>
          <w:szCs w:val="20"/>
        </w:rPr>
        <w:t>2</w:t>
      </w:r>
      <w:r w:rsidRPr="0088664F">
        <w:rPr>
          <w:rFonts w:ascii="Book Antiqua" w:eastAsia="Times New Roman" w:hAnsi="Book Antiqua"/>
          <w:sz w:val="20"/>
          <w:szCs w:val="20"/>
        </w:rPr>
        <w:t xml:space="preserve"> lat</w:t>
      </w:r>
      <w:r w:rsidR="000A6A4C" w:rsidRPr="0088664F">
        <w:rPr>
          <w:rFonts w:ascii="Book Antiqua" w:eastAsia="Times New Roman" w:hAnsi="Book Antiqua"/>
          <w:sz w:val="20"/>
          <w:szCs w:val="20"/>
        </w:rPr>
        <w:t>a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 w dziedzinie specjalistycznych tłumaczeń tekstów naukowych informatycznych i technicznych.</w:t>
      </w:r>
    </w:p>
    <w:p w:rsidR="000A6A4C" w:rsidRPr="0088664F" w:rsidRDefault="004B0153" w:rsidP="0088664F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>Wzór wykazu osób zdolnych do wykonania zamówienia stanowi załącznik nr 4  „Wykaz osób zdolnych do wykonania zamówienia”,</w:t>
      </w:r>
    </w:p>
    <w:p w:rsidR="000A6A4C" w:rsidRPr="0088664F" w:rsidRDefault="000A6A4C" w:rsidP="000A6A4C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>Zamawiający przyzna dodatkowe punkty za posiadanie przez osobę zdolną do wykonania przedmiotu zamówienia doświadczenia większego, niż 2 lata, wg. poniższej punktacji:</w:t>
      </w:r>
    </w:p>
    <w:p w:rsidR="000A6A4C" w:rsidRPr="0088664F" w:rsidRDefault="000A6A4C" w:rsidP="000A6A4C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>Powyżej 10 lat, mniej, niż 15 lat - 100 pkt.</w:t>
      </w:r>
    </w:p>
    <w:p w:rsidR="000A6A4C" w:rsidRPr="0088664F" w:rsidRDefault="000A6A4C" w:rsidP="000A6A4C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>Powyżej 5 lat, mniej, niż 10 lat – 80 pkt.</w:t>
      </w:r>
    </w:p>
    <w:p w:rsidR="0091775D" w:rsidRPr="0088664F" w:rsidRDefault="000A6A4C" w:rsidP="0088664F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>Powyżej 2 lat, mniej, niż 5 lat– 50 pkt.</w:t>
      </w:r>
    </w:p>
    <w:p w:rsidR="00F4415F" w:rsidRPr="0088664F" w:rsidRDefault="00F4415F" w:rsidP="00F4415F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8664F">
        <w:rPr>
          <w:rFonts w:ascii="Book Antiqua" w:hAnsi="Book Antiqua" w:cs="Book Antiqua"/>
          <w:b/>
          <w:bCs/>
          <w:sz w:val="20"/>
          <w:szCs w:val="20"/>
          <w:lang w:val="x-none" w:eastAsia="ar-SA"/>
        </w:rPr>
        <w:t>T</w:t>
      </w:r>
      <w:r w:rsidRPr="0088664F">
        <w:rPr>
          <w:rFonts w:ascii="Book Antiqua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  <w:r w:rsidR="0088664F">
        <w:rPr>
          <w:rFonts w:ascii="Book Antiqua" w:hAnsi="Book Antiqua" w:cs="Book Antiqua"/>
          <w:b/>
          <w:bCs/>
          <w:sz w:val="20"/>
          <w:szCs w:val="20"/>
          <w:vertAlign w:val="subscript"/>
          <w:lang w:eastAsia="ar-SA"/>
        </w:rPr>
        <w:t xml:space="preserve"> +</w:t>
      </w:r>
      <w:proofErr w:type="spellStart"/>
      <w:r w:rsidR="0088664F" w:rsidRPr="0088664F">
        <w:rPr>
          <w:rFonts w:ascii="Book Antiqua" w:hAnsi="Book Antiqua"/>
        </w:rPr>
        <w:t>Zt</w:t>
      </w:r>
      <w:proofErr w:type="spellEnd"/>
    </w:p>
    <w:p w:rsidR="00F4415F" w:rsidRPr="0088664F" w:rsidRDefault="00F4415F" w:rsidP="00F4415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F4415F" w:rsidRPr="0088664F" w:rsidRDefault="00F4415F" w:rsidP="00F4415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F4415F" w:rsidRPr="0088664F" w:rsidRDefault="00F4415F" w:rsidP="00F4415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F4415F" w:rsidRDefault="00F4415F" w:rsidP="00F4415F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8664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8664F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8664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8664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88664F" w:rsidRDefault="0088664F" w:rsidP="00F4415F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Zt</w:t>
      </w:r>
      <w:proofErr w:type="spellEnd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zdolności techniczne lub zawodowe</w:t>
      </w:r>
    </w:p>
    <w:p w:rsidR="0088664F" w:rsidRPr="0088664F" w:rsidRDefault="0088664F" w:rsidP="00F4415F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7118" w:rsidRPr="0088664F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88664F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73344" w:rsidRPr="0088664F" w:rsidRDefault="00073344" w:rsidP="00216C10">
      <w:pPr>
        <w:pStyle w:val="rozdzia"/>
        <w:numPr>
          <w:ilvl w:val="0"/>
          <w:numId w:val="16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88664F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7334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88664F">
        <w:rPr>
          <w:rFonts w:ascii="Book Antiqua" w:hAnsi="Book Antiqua" w:cs="Century Gothic"/>
          <w:b w:val="0"/>
          <w:bCs w:val="0"/>
          <w:spacing w:val="-2"/>
        </w:rPr>
        <w:t>Każdy Wykonawca może złożyć tylko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 jedną ofertę. </w:t>
      </w:r>
    </w:p>
    <w:p w:rsidR="00073344" w:rsidRPr="007C29C0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trike/>
          <w:spacing w:val="-2"/>
        </w:rPr>
      </w:pPr>
      <w:r w:rsidRPr="007C29C0">
        <w:rPr>
          <w:rFonts w:ascii="Book Antiqua" w:hAnsi="Book Antiqua" w:cs="Century Gothic"/>
          <w:b w:val="0"/>
          <w:bCs w:val="0"/>
          <w:strike/>
          <w:spacing w:val="-2"/>
        </w:rPr>
        <w:t>Zamawiający dopuszcza składanie ofert częściowych, na poszczególne zadania.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073344" w:rsidRPr="00055C84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="00216C10"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216C10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216C10" w:rsidRPr="00216C10" w:rsidRDefault="00216C10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podmiotów posiadających osobowość prawną jak i spółek prawa handlowego nieposiadających osobowości prawnej – wyciąg z Krajowego Rejestru Sądowego,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</w:t>
      </w:r>
      <w:r w:rsidR="00A64453">
        <w:rPr>
          <w:rFonts w:ascii="Book Antiqua" w:eastAsia="Times New Roman" w:hAnsi="Book Antiqua" w:cs="Verdana"/>
          <w:bCs/>
          <w:sz w:val="20"/>
          <w:szCs w:val="20"/>
        </w:rPr>
        <w:t>7.6 a</w:t>
      </w: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16C10" w:rsidRPr="00135404" w:rsidRDefault="00216C10" w:rsidP="000527E6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>Formularz ofertowy</w:t>
      </w:r>
      <w:r w:rsidR="008940EE">
        <w:rPr>
          <w:rFonts w:ascii="Book Antiqua" w:eastAsia="Times New Roman" w:hAnsi="Book Antiqua"/>
          <w:sz w:val="20"/>
          <w:szCs w:val="20"/>
        </w:rPr>
        <w:t xml:space="preserve"> i cenowy</w:t>
      </w:r>
      <w:r w:rsidRPr="00216C10">
        <w:rPr>
          <w:rFonts w:ascii="Book Antiqua" w:eastAsia="Times New Roman" w:hAnsi="Book Antiqua"/>
          <w:sz w:val="20"/>
          <w:szCs w:val="20"/>
        </w:rPr>
        <w:t xml:space="preserve"> – Załącznik nr </w:t>
      </w:r>
      <w:r w:rsidR="00EB5795">
        <w:rPr>
          <w:rFonts w:ascii="Book Antiqua" w:eastAsia="Times New Roman" w:hAnsi="Book Antiqua"/>
          <w:sz w:val="20"/>
          <w:szCs w:val="20"/>
        </w:rPr>
        <w:t>1</w:t>
      </w:r>
    </w:p>
    <w:p w:rsidR="00D2369A" w:rsidRDefault="00D2369A" w:rsidP="0088664F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D2369A">
        <w:rPr>
          <w:rFonts w:ascii="Book Antiqua" w:eastAsia="Times New Roman" w:hAnsi="Book Antiqua" w:cs="Verdana"/>
          <w:bCs/>
          <w:sz w:val="20"/>
          <w:szCs w:val="20"/>
          <w:lang w:eastAsia="en-US"/>
        </w:rPr>
        <w:t xml:space="preserve">załącznik nr </w:t>
      </w:r>
      <w:r w:rsidR="004D398B">
        <w:rPr>
          <w:rFonts w:ascii="Book Antiqua" w:eastAsia="Times New Roman" w:hAnsi="Book Antiqua" w:cs="Verdana"/>
          <w:bCs/>
          <w:sz w:val="20"/>
          <w:szCs w:val="20"/>
          <w:lang w:eastAsia="en-US"/>
        </w:rPr>
        <w:t>3</w:t>
      </w:r>
      <w:r w:rsidRPr="00D2369A">
        <w:rPr>
          <w:rFonts w:ascii="Book Antiqua" w:eastAsia="Times New Roman" w:hAnsi="Book Antiqua" w:cs="Verdana"/>
          <w:bCs/>
          <w:sz w:val="20"/>
          <w:szCs w:val="20"/>
          <w:lang w:eastAsia="en-US"/>
        </w:rPr>
        <w:t xml:space="preserve">  „Wykaz zrealizowanych/realizowanych usług”</w:t>
      </w:r>
      <w:r w:rsidRPr="00D2369A">
        <w:t xml:space="preserve"> </w:t>
      </w:r>
      <w:r w:rsidRPr="00D2369A">
        <w:rPr>
          <w:rFonts w:ascii="Book Antiqua" w:eastAsia="Times New Roman" w:hAnsi="Book Antiqua" w:cs="Verdana"/>
          <w:bCs/>
          <w:sz w:val="20"/>
          <w:szCs w:val="20"/>
          <w:lang w:eastAsia="en-US"/>
        </w:rPr>
        <w:t>wraz z dowodami (np. referencjami), z których wynikać będzie należyte wykonanie usług.</w:t>
      </w:r>
    </w:p>
    <w:p w:rsidR="0088664F" w:rsidRPr="0088664F" w:rsidRDefault="00D2369A" w:rsidP="0088664F">
      <w:pPr>
        <w:pStyle w:val="Akapitzlist"/>
        <w:numPr>
          <w:ilvl w:val="2"/>
          <w:numId w:val="16"/>
        </w:numPr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88664F">
        <w:rPr>
          <w:rFonts w:ascii="Book Antiqua" w:eastAsia="Times New Roman" w:hAnsi="Book Antiqua" w:cs="Verdana"/>
          <w:bCs/>
          <w:sz w:val="20"/>
          <w:szCs w:val="20"/>
          <w:lang w:eastAsia="en-US"/>
        </w:rPr>
        <w:t xml:space="preserve">kserokopia strony redakcyjnej książki potwierdzającej spełnianie warunku </w:t>
      </w:r>
      <w:r w:rsidR="0088664F">
        <w:rPr>
          <w:rFonts w:ascii="Book Antiqua" w:eastAsia="Times New Roman" w:hAnsi="Book Antiqua" w:cs="Verdana"/>
          <w:bCs/>
          <w:sz w:val="20"/>
          <w:szCs w:val="20"/>
          <w:lang w:eastAsia="en-US"/>
        </w:rPr>
        <w:t xml:space="preserve">wykonania </w:t>
      </w:r>
      <w:r w:rsidR="0088664F" w:rsidRPr="0088664F">
        <w:rPr>
          <w:rFonts w:ascii="Book Antiqua" w:eastAsia="Times New Roman" w:hAnsi="Book Antiqua" w:cs="Verdana"/>
          <w:bCs/>
          <w:sz w:val="20"/>
          <w:szCs w:val="20"/>
          <w:lang w:eastAsia="en-US"/>
        </w:rPr>
        <w:t>tłumaczeni</w:t>
      </w:r>
      <w:r w:rsidR="0088664F">
        <w:rPr>
          <w:rFonts w:ascii="Book Antiqua" w:eastAsia="Times New Roman" w:hAnsi="Book Antiqua" w:cs="Verdana"/>
          <w:bCs/>
          <w:sz w:val="20"/>
          <w:szCs w:val="20"/>
          <w:lang w:eastAsia="en-US"/>
        </w:rPr>
        <w:t>a</w:t>
      </w:r>
      <w:r w:rsidR="0088664F" w:rsidRPr="0088664F">
        <w:rPr>
          <w:rFonts w:ascii="Book Antiqua" w:eastAsia="Times New Roman" w:hAnsi="Book Antiqua" w:cs="Verdana"/>
          <w:bCs/>
          <w:sz w:val="20"/>
          <w:szCs w:val="20"/>
          <w:lang w:eastAsia="en-US"/>
        </w:rPr>
        <w:t xml:space="preserve"> pozycji książkowej z dziedziny informatyki  o ilości stron co najmniej 600 dla renomowanego komercyjnego wydawnictwa o zasięgu co najmniej krajowym.</w:t>
      </w:r>
    </w:p>
    <w:p w:rsidR="00D2369A" w:rsidRPr="000527E6" w:rsidRDefault="00D2369A" w:rsidP="0088664F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>
        <w:rPr>
          <w:rFonts w:ascii="Book Antiqua" w:eastAsia="Times New Roman" w:hAnsi="Book Antiqua" w:cs="Verdana"/>
          <w:bCs/>
          <w:sz w:val="20"/>
          <w:szCs w:val="20"/>
          <w:lang w:eastAsia="en-US"/>
        </w:rPr>
        <w:t>potwierdzona za zgodność z oryginałem przez Wykonawcę</w:t>
      </w:r>
    </w:p>
    <w:p w:rsidR="00135404" w:rsidRDefault="00135404" w:rsidP="00135404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135404">
        <w:rPr>
          <w:rFonts w:ascii="Book Antiqua" w:eastAsia="Times New Roman" w:hAnsi="Book Antiqua" w:cs="Verdana"/>
          <w:bCs/>
          <w:sz w:val="20"/>
          <w:szCs w:val="20"/>
          <w:lang w:eastAsia="en-US"/>
        </w:rPr>
        <w:t xml:space="preserve">załącznik nr </w:t>
      </w:r>
      <w:r w:rsidR="004D398B">
        <w:rPr>
          <w:rFonts w:ascii="Book Antiqua" w:eastAsia="Times New Roman" w:hAnsi="Book Antiqua" w:cs="Verdana"/>
          <w:bCs/>
          <w:sz w:val="20"/>
          <w:szCs w:val="20"/>
          <w:lang w:eastAsia="en-US"/>
        </w:rPr>
        <w:t>4</w:t>
      </w:r>
      <w:r w:rsidRPr="00135404">
        <w:rPr>
          <w:rFonts w:ascii="Book Antiqua" w:eastAsia="Times New Roman" w:hAnsi="Book Antiqua" w:cs="Verdana"/>
          <w:bCs/>
          <w:sz w:val="20"/>
          <w:szCs w:val="20"/>
          <w:lang w:eastAsia="en-US"/>
        </w:rPr>
        <w:t xml:space="preserve">  „Wykaz osób zdolnych do wykonania zamówienia”,</w:t>
      </w:r>
    </w:p>
    <w:p w:rsidR="008940EE" w:rsidRDefault="00357118" w:rsidP="008940EE">
      <w:pPr>
        <w:pStyle w:val="Akapitzlist"/>
        <w:numPr>
          <w:ilvl w:val="0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>Termin składania ofert</w:t>
      </w:r>
      <w:r w:rsidR="008940EE">
        <w:rPr>
          <w:rFonts w:ascii="Book Antiqua" w:eastAsia="Times New Roman" w:hAnsi="Book Antiqua"/>
          <w:sz w:val="20"/>
          <w:szCs w:val="20"/>
        </w:rPr>
        <w:t>:</w:t>
      </w:r>
    </w:p>
    <w:p w:rsidR="00357118" w:rsidRPr="008940EE" w:rsidRDefault="00357118" w:rsidP="008940EE">
      <w:pPr>
        <w:pStyle w:val="Akapitzlist"/>
        <w:numPr>
          <w:ilvl w:val="1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357118" w:rsidRPr="000E010D" w:rsidTr="006B02D8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4F6D0D" w:rsidP="00135404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06</w:t>
            </w:r>
            <w:r w:rsidR="008940E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</w:t>
            </w:r>
            <w:r w:rsidR="00135404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9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0E010D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g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7C29C0" w:rsidP="007C29C0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10.3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</w:t>
            </w:r>
          </w:p>
        </w:tc>
      </w:tr>
    </w:tbl>
    <w:p w:rsidR="00357118" w:rsidRPr="000E010D" w:rsidRDefault="00357118" w:rsidP="0035711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Pr="000E010D" w:rsidRDefault="00357118" w:rsidP="008940EE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Jako termin złożenia oferty będzie przyjęta data i godzina dostarczenia jej pod wskazany wyżej adres.</w:t>
      </w:r>
    </w:p>
    <w:p w:rsidR="00357118" w:rsidRPr="008940EE" w:rsidRDefault="00357118" w:rsidP="008940EE">
      <w:pPr>
        <w:pStyle w:val="Akapitzlist"/>
        <w:numPr>
          <w:ilvl w:val="1"/>
          <w:numId w:val="2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lub przesłać w nieprzezroczystej, zabezpieczonej przed otwarciem kopercie. </w:t>
      </w:r>
    </w:p>
    <w:p w:rsidR="00357118" w:rsidRPr="000E010D" w:rsidRDefault="00357118" w:rsidP="00357118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8940EE" w:rsidRPr="00CB0B61" w:rsidRDefault="008940EE" w:rsidP="007C29C0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,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>odkiewicza 30, 85-064 Bydgoszcz</w:t>
      </w:r>
    </w:p>
    <w:p w:rsidR="00357118" w:rsidRPr="000E010D" w:rsidRDefault="00357118" w:rsidP="00357118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: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 xml:space="preserve">   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..........………………………………………………………………..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>Wykonanie tłumaczenia monografii "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>Theory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and </w:t>
      </w:r>
      <w:proofErr w:type="spellStart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>applications</w:t>
      </w:r>
      <w:proofErr w:type="spellEnd"/>
      <w:r w:rsidR="00F4415F" w:rsidRP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of the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>Kosiński's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>Fuzzy</w:t>
      </w:r>
      <w:proofErr w:type="spellEnd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proofErr w:type="spellStart"/>
      <w:r w:rsidR="00F4415F">
        <w:rPr>
          <w:rFonts w:ascii="Book Antiqua" w:eastAsia="Times New Roman" w:hAnsi="Book Antiqua"/>
          <w:i/>
          <w:sz w:val="20"/>
          <w:szCs w:val="20"/>
          <w:lang w:eastAsia="ar-SA"/>
        </w:rPr>
        <w:t>Numbers</w:t>
      </w:r>
      <w:proofErr w:type="spellEnd"/>
      <w:r w:rsidR="007C29C0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UKW/DZP- 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282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811461">
        <w:rPr>
          <w:rFonts w:ascii="Book Antiqua" w:eastAsia="Times New Roman" w:hAnsi="Book Antiqua"/>
          <w:b/>
          <w:sz w:val="20"/>
          <w:szCs w:val="20"/>
          <w:lang w:eastAsia="pl-PL"/>
        </w:rPr>
        <w:t>103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</w:t>
      </w:r>
      <w:r w:rsidR="00135404">
        <w:rPr>
          <w:rFonts w:ascii="Book Antiqua" w:eastAsia="Times New Roman" w:hAnsi="Book Antiqua"/>
          <w:iCs/>
          <w:sz w:val="20"/>
          <w:szCs w:val="20"/>
          <w:lang w:eastAsia="ar-SA"/>
        </w:rPr>
        <w:t>0</w:t>
      </w:r>
      <w:r w:rsidR="004F6D0D">
        <w:rPr>
          <w:rFonts w:ascii="Book Antiqua" w:eastAsia="Times New Roman" w:hAnsi="Book Antiqua"/>
          <w:iCs/>
          <w:sz w:val="20"/>
          <w:szCs w:val="20"/>
          <w:lang w:eastAsia="ar-SA"/>
        </w:rPr>
        <w:t>6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</w:t>
      </w:r>
      <w:r w:rsidR="00135404">
        <w:rPr>
          <w:rFonts w:ascii="Book Antiqua" w:eastAsia="Times New Roman" w:hAnsi="Book Antiqua"/>
          <w:iCs/>
          <w:sz w:val="20"/>
          <w:szCs w:val="20"/>
          <w:lang w:eastAsia="ar-SA"/>
        </w:rPr>
        <w:t>09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.2016, godz. 1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>0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.30</w:t>
      </w:r>
    </w:p>
    <w:p w:rsidR="008940EE" w:rsidRPr="008940EE" w:rsidRDefault="00357118" w:rsidP="00FF3F06">
      <w:pPr>
        <w:pStyle w:val="Akapitzlist"/>
        <w:numPr>
          <w:ilvl w:val="0"/>
          <w:numId w:val="21"/>
        </w:numPr>
        <w:spacing w:before="240"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 xml:space="preserve">Opis warunków udziału w postępowaniu: </w:t>
      </w:r>
    </w:p>
    <w:p w:rsidR="008940EE" w:rsidRDefault="00357118" w:rsidP="00FF3F0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Wykonawcy ubiegający się o zamówienia muszą spełniać niżej wymienione warunki udziału w postępowaniu: </w:t>
      </w:r>
    </w:p>
    <w:p w:rsidR="0088664F" w:rsidRPr="0088664F" w:rsidRDefault="0088664F" w:rsidP="0088664F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Posiadać kompetencje lub uprawnienia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 prowadzenia określonej działalności zawodowej, o ile wynika to z odrębnych przepisów;</w:t>
      </w:r>
    </w:p>
    <w:p w:rsidR="0088664F" w:rsidRPr="0088664F" w:rsidRDefault="0088664F" w:rsidP="0088664F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Znajdować się w </w:t>
      </w:r>
      <w:r w:rsidRPr="0088664F">
        <w:rPr>
          <w:rFonts w:ascii="Book Antiqua" w:eastAsia="Times New Roman" w:hAnsi="Book Antiqua"/>
          <w:sz w:val="20"/>
          <w:szCs w:val="20"/>
        </w:rPr>
        <w:t>sytuacji ekonomicznej lub finansowej</w:t>
      </w:r>
      <w:r>
        <w:rPr>
          <w:rFonts w:ascii="Book Antiqua" w:eastAsia="Times New Roman" w:hAnsi="Book Antiqua"/>
          <w:sz w:val="20"/>
          <w:szCs w:val="20"/>
        </w:rPr>
        <w:t xml:space="preserve"> umożliwiającej wykonanie zamówienia</w:t>
      </w:r>
      <w:r w:rsidRPr="0088664F">
        <w:rPr>
          <w:rFonts w:ascii="Book Antiqua" w:eastAsia="Times New Roman" w:hAnsi="Book Antiqua"/>
          <w:sz w:val="20"/>
          <w:szCs w:val="20"/>
        </w:rPr>
        <w:t>;</w:t>
      </w:r>
    </w:p>
    <w:p w:rsidR="00135404" w:rsidRPr="0088664F" w:rsidRDefault="0088664F" w:rsidP="0088664F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>
        <w:rPr>
          <w:rFonts w:ascii="Book Antiqua" w:eastAsia="Times New Roman" w:hAnsi="Book Antiqua"/>
          <w:sz w:val="20"/>
          <w:szCs w:val="20"/>
        </w:rPr>
        <w:t xml:space="preserve">Znajdować się w sytuacji </w:t>
      </w:r>
      <w:r w:rsidRPr="0088664F">
        <w:rPr>
          <w:rFonts w:ascii="Book Antiqua" w:eastAsia="Times New Roman" w:hAnsi="Book Antiqua"/>
          <w:sz w:val="20"/>
          <w:szCs w:val="20"/>
        </w:rPr>
        <w:t>zdolności technicznej lub zawodowej</w:t>
      </w:r>
      <w:r>
        <w:rPr>
          <w:rFonts w:ascii="Book Antiqua" w:eastAsia="Times New Roman" w:hAnsi="Book Antiqua"/>
          <w:sz w:val="20"/>
          <w:szCs w:val="20"/>
        </w:rPr>
        <w:t xml:space="preserve"> umożliwiającej wykonanie zamówienia</w:t>
      </w:r>
      <w:r w:rsidR="00357118" w:rsidRPr="008940EE">
        <w:rPr>
          <w:rFonts w:ascii="Book Antiqua" w:eastAsia="Times New Roman" w:hAnsi="Book Antiqua"/>
          <w:sz w:val="20"/>
          <w:szCs w:val="20"/>
        </w:rPr>
        <w:t>.</w:t>
      </w:r>
    </w:p>
    <w:p w:rsidR="00C26E89" w:rsidRPr="00135404" w:rsidRDefault="00357118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Formularz Ofer</w:t>
      </w:r>
      <w:r w:rsidR="00172E26">
        <w:rPr>
          <w:rFonts w:ascii="Book Antiqua" w:eastAsia="Times New Roman" w:hAnsi="Book Antiqua"/>
          <w:sz w:val="20"/>
          <w:szCs w:val="20"/>
          <w:lang w:eastAsia="ar-SA"/>
        </w:rPr>
        <w:t>towy, stanowiący załącznik nr 1.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hAnsi="Book Antiqua"/>
          <w:b/>
          <w:bCs/>
          <w:color w:val="000000"/>
          <w:sz w:val="20"/>
          <w:szCs w:val="20"/>
        </w:rPr>
        <w:t>Termin i warunki płatności:</w:t>
      </w:r>
      <w:r w:rsidRPr="008940EE">
        <w:rPr>
          <w:rFonts w:ascii="Book Antiqua" w:hAnsi="Book Antiqua"/>
          <w:color w:val="000000"/>
          <w:sz w:val="20"/>
          <w:szCs w:val="20"/>
        </w:rPr>
        <w:t xml:space="preserve"> Wykonawca otrzyma wynagrodzenie po wykonaniu przedmiotu </w:t>
      </w:r>
      <w:r w:rsidR="004662EF" w:rsidRPr="008940EE">
        <w:rPr>
          <w:rFonts w:ascii="Book Antiqua" w:hAnsi="Book Antiqua"/>
          <w:color w:val="000000"/>
          <w:sz w:val="20"/>
          <w:szCs w:val="20"/>
        </w:rPr>
        <w:t>zamówienia</w:t>
      </w:r>
      <w:r w:rsidRPr="008940EE">
        <w:rPr>
          <w:rFonts w:ascii="Book Antiqua" w:hAnsi="Book Antiqua"/>
          <w:color w:val="000000"/>
          <w:sz w:val="20"/>
          <w:szCs w:val="20"/>
        </w:rPr>
        <w:t>, przelewem w terminie do 30 dni licząc od daty wpływu do siedziby Uczelni prawidłowo wystawionego rachunku /faktury.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zamówieniu, bez podania przyczyny.</w:t>
      </w:r>
    </w:p>
    <w:p w:rsidR="00357118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940EE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cego</w:t>
      </w:r>
      <w:r w:rsidRPr="008940EE">
        <w:rPr>
          <w:rFonts w:ascii="Book Antiqua" w:eastAsia="Times New Roman" w:hAnsi="Book Antiqua"/>
          <w:b/>
          <w:bCs/>
          <w:color w:val="000000"/>
          <w:sz w:val="20"/>
          <w:szCs w:val="20"/>
        </w:rPr>
        <w:t>:</w:t>
      </w:r>
    </w:p>
    <w:p w:rsidR="007C29C0" w:rsidRDefault="00357118" w:rsidP="00F4415F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0E010D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F4415F">
        <w:rPr>
          <w:rFonts w:ascii="Book Antiqua" w:eastAsia="Times New Roman" w:hAnsi="Book Antiqua"/>
          <w:sz w:val="20"/>
          <w:szCs w:val="20"/>
          <w:lang w:eastAsia="ar-SA"/>
        </w:rPr>
        <w:t>Jacek Czerniak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; </w:t>
      </w:r>
      <w:r w:rsidR="007C29C0" w:rsidRPr="007C29C0">
        <w:rPr>
          <w:rFonts w:ascii="Book Antiqua" w:eastAsia="Times New Roman" w:hAnsi="Book Antiqua"/>
          <w:sz w:val="20"/>
          <w:szCs w:val="20"/>
          <w:lang w:eastAsia="ar-SA"/>
        </w:rPr>
        <w:t xml:space="preserve">tel.: 52 </w:t>
      </w:r>
      <w:r w:rsidR="00F4415F" w:rsidRPr="00F4415F">
        <w:rPr>
          <w:rFonts w:ascii="Book Antiqua" w:eastAsia="Times New Roman" w:hAnsi="Book Antiqua"/>
          <w:sz w:val="20"/>
          <w:szCs w:val="20"/>
          <w:lang w:eastAsia="ar-SA"/>
        </w:rPr>
        <w:t>34-19-264</w:t>
      </w:r>
    </w:p>
    <w:p w:rsidR="00357118" w:rsidRPr="007C29C0" w:rsidRDefault="00357118" w:rsidP="007C29C0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7C29C0">
        <w:rPr>
          <w:rFonts w:ascii="Book Antiqua" w:hAnsi="Book Antiqua"/>
          <w:sz w:val="20"/>
          <w:szCs w:val="20"/>
        </w:rPr>
        <w:t>w sprawach formalno-prawnych – Ma</w:t>
      </w:r>
      <w:r w:rsidR="007C29C0">
        <w:rPr>
          <w:rFonts w:ascii="Book Antiqua" w:hAnsi="Book Antiqua"/>
          <w:sz w:val="20"/>
          <w:szCs w:val="20"/>
        </w:rPr>
        <w:t xml:space="preserve">gdalena Bochniak, 52 34-19-163,, </w:t>
      </w:r>
      <w:hyperlink r:id="rId10" w:history="1">
        <w:r w:rsidRPr="007C29C0">
          <w:rPr>
            <w:rStyle w:val="Hipercze"/>
            <w:rFonts w:ascii="Book Antiqua" w:hAnsi="Book Antiqua"/>
            <w:sz w:val="20"/>
            <w:szCs w:val="20"/>
          </w:rPr>
          <w:t>magda.bochniak@ukw.edu.pl</w:t>
        </w:r>
      </w:hyperlink>
    </w:p>
    <w:p w:rsidR="000527E6" w:rsidRDefault="000527E6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</w:p>
    <w:p w:rsidR="008940EE" w:rsidRDefault="008940EE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Załączniki:</w:t>
      </w:r>
    </w:p>
    <w:p w:rsidR="00357118" w:rsidRDefault="008940EE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1 – Formularz ofertowy</w:t>
      </w:r>
    </w:p>
    <w:p w:rsidR="007C29C0" w:rsidRDefault="007C29C0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lastRenderedPageBreak/>
        <w:t xml:space="preserve">Załącznik nr </w:t>
      </w:r>
      <w:r w:rsidR="004D398B">
        <w:rPr>
          <w:rFonts w:ascii="Book Antiqua" w:hAnsi="Book Antiqua" w:cs="Century Gothic"/>
          <w:b w:val="0"/>
          <w:bCs w:val="0"/>
          <w:spacing w:val="-2"/>
        </w:rPr>
        <w:t xml:space="preserve">2 </w:t>
      </w:r>
      <w:r>
        <w:rPr>
          <w:rFonts w:ascii="Book Antiqua" w:hAnsi="Book Antiqua" w:cs="Century Gothic"/>
          <w:b w:val="0"/>
          <w:bCs w:val="0"/>
          <w:spacing w:val="-2"/>
        </w:rPr>
        <w:t>– Projekt umowy</w:t>
      </w:r>
    </w:p>
    <w:p w:rsidR="00D1676B" w:rsidRDefault="004D398B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 xml:space="preserve">Załącznik nr 3 – </w:t>
      </w:r>
      <w:r w:rsidR="00D1676B" w:rsidRPr="00D1676B">
        <w:rPr>
          <w:rFonts w:ascii="Book Antiqua" w:hAnsi="Book Antiqua" w:cs="Century Gothic"/>
          <w:b w:val="0"/>
          <w:bCs w:val="0"/>
          <w:spacing w:val="-2"/>
        </w:rPr>
        <w:t>Wykaz zrealizowanych/realizowanych usług</w:t>
      </w:r>
    </w:p>
    <w:p w:rsidR="004D398B" w:rsidRDefault="00D1676B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 xml:space="preserve">Załącznik nr 4 – </w:t>
      </w:r>
      <w:r w:rsidR="004F6D0D" w:rsidRPr="004F6D0D">
        <w:rPr>
          <w:rFonts w:ascii="Book Antiqua" w:hAnsi="Book Antiqua" w:cs="Century Gothic"/>
          <w:b w:val="0"/>
          <w:bCs w:val="0"/>
          <w:spacing w:val="-2"/>
        </w:rPr>
        <w:t>Wykaz osób zdolnych do wykonania zamówienia</w:t>
      </w:r>
    </w:p>
    <w:p w:rsidR="008F7499" w:rsidRDefault="00357118" w:rsidP="008F7499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    </w:t>
      </w:r>
    </w:p>
    <w:p w:rsidR="008F7499" w:rsidRDefault="00357118" w:rsidP="00FF3F06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</w:t>
      </w:r>
      <w:r w:rsidR="00FF3F06">
        <w:rPr>
          <w:rFonts w:ascii="Book Antiqua" w:hAnsi="Book Antiqua" w:cs="Century Gothic"/>
          <w:sz w:val="20"/>
          <w:szCs w:val="20"/>
        </w:rPr>
        <w:t>p.o. Kanclerza</w:t>
      </w:r>
    </w:p>
    <w:p w:rsidR="00FF3F06" w:rsidRPr="00A2407B" w:rsidRDefault="00FF3F06" w:rsidP="00FF3F06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  <w:sectPr w:rsidR="00FF3F06" w:rsidRPr="00A2407B" w:rsidSect="007C29C0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 w:cs="Century Gothic"/>
          <w:sz w:val="20"/>
          <w:szCs w:val="20"/>
        </w:rPr>
        <w:t>mgr Renata Malak</w:t>
      </w: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 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Pr="000E010D">
        <w:rPr>
          <w:rFonts w:ascii="Book Antiqua" w:hAnsi="Book Antiqua"/>
          <w:b/>
          <w:sz w:val="20"/>
          <w:szCs w:val="20"/>
        </w:rPr>
        <w:t>UKW/DZP-282-ZO-</w:t>
      </w:r>
      <w:r w:rsidR="00811461">
        <w:rPr>
          <w:rFonts w:ascii="Book Antiqua" w:hAnsi="Book Antiqua"/>
          <w:b/>
          <w:sz w:val="20"/>
          <w:szCs w:val="20"/>
        </w:rPr>
        <w:t>103</w:t>
      </w:r>
      <w:r w:rsidRPr="000E010D">
        <w:rPr>
          <w:rFonts w:ascii="Book Antiqua" w:hAnsi="Book Antiqua"/>
          <w:b/>
          <w:sz w:val="20"/>
          <w:szCs w:val="20"/>
        </w:rPr>
        <w:t>/2016</w:t>
      </w:r>
    </w:p>
    <w:p w:rsidR="005D62D5" w:rsidRPr="000E010D" w:rsidRDefault="005D62D5" w:rsidP="005D62D5">
      <w:pPr>
        <w:pStyle w:val="Nagwek1"/>
        <w:numPr>
          <w:ilvl w:val="0"/>
          <w:numId w:val="10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5D62D5" w:rsidRPr="000E010D" w:rsidRDefault="005D62D5" w:rsidP="005D62D5">
      <w:pPr>
        <w:pStyle w:val="Nagwek1"/>
        <w:numPr>
          <w:ilvl w:val="0"/>
          <w:numId w:val="10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1. Dane dotyczące Wykonawcy: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Nazwa: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Siedziba: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telefonu/faksu: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NIP: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REGON: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Osoba do kontaktu, tel. e-mail: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2.</w:t>
      </w:r>
      <w:r w:rsidRPr="000E010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Wykonanie tłumaczenia monografii "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Theory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and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applications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of the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Kosiński's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Fuzzy</w:t>
      </w:r>
      <w:proofErr w:type="spellEnd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 </w:t>
      </w:r>
      <w:proofErr w:type="spellStart"/>
      <w:r w:rsidR="00F4415F" w:rsidRPr="00F4415F">
        <w:rPr>
          <w:rFonts w:ascii="Book Antiqua" w:eastAsia="Times New Roman" w:hAnsi="Book Antiqua"/>
          <w:i/>
          <w:sz w:val="21"/>
          <w:szCs w:val="21"/>
          <w:lang w:eastAsia="pl-PL"/>
        </w:rPr>
        <w:t>Numbers</w:t>
      </w:r>
      <w:proofErr w:type="spellEnd"/>
      <w:r w:rsidRPr="000E010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” </w:t>
      </w:r>
      <w:r w:rsidRPr="000E010D">
        <w:rPr>
          <w:rFonts w:ascii="Book Antiqua" w:hAnsi="Book Antiqua"/>
          <w:sz w:val="20"/>
          <w:szCs w:val="20"/>
        </w:rPr>
        <w:t>za:</w:t>
      </w:r>
    </w:p>
    <w:p w:rsidR="000F78A5" w:rsidRPr="000F78A5" w:rsidRDefault="000F78A5" w:rsidP="005D62D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="005D62D5" w:rsidRPr="000F78A5">
        <w:rPr>
          <w:rFonts w:ascii="Book Antiqua" w:hAnsi="Book Antiqua"/>
          <w:b/>
          <w:szCs w:val="20"/>
        </w:rPr>
        <w:t>Cena</w:t>
      </w:r>
      <w:r w:rsidRPr="000F78A5">
        <w:rPr>
          <w:rFonts w:ascii="Book Antiqua" w:hAnsi="Book Antiqua"/>
          <w:b/>
          <w:szCs w:val="20"/>
        </w:rPr>
        <w:t>*</w:t>
      </w:r>
      <w:r w:rsidRPr="000F78A5">
        <w:rPr>
          <w:b/>
          <w:sz w:val="24"/>
        </w:rPr>
        <w:t xml:space="preserve"> </w:t>
      </w:r>
    </w:p>
    <w:p w:rsidR="000F78A5" w:rsidRDefault="000F78A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>za stronę (1800 znaków ze spacjami)</w:t>
      </w:r>
      <w:r>
        <w:rPr>
          <w:rFonts w:ascii="Book Antiqua" w:hAnsi="Book Antiqua"/>
          <w:sz w:val="20"/>
          <w:szCs w:val="20"/>
        </w:rPr>
        <w:t xml:space="preserve"> wynosi brutto ………………</w:t>
      </w:r>
    </w:p>
    <w:p w:rsidR="005D62D5" w:rsidRPr="000E010D" w:rsidRDefault="000F78A5" w:rsidP="000F78A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- za całość zamówienia (300 stron) </w:t>
      </w:r>
      <w:r w:rsidR="005D62D5" w:rsidRPr="000E010D">
        <w:rPr>
          <w:rFonts w:ascii="Book Antiqua" w:hAnsi="Book Antiqua"/>
          <w:b/>
          <w:bCs/>
          <w:sz w:val="20"/>
          <w:szCs w:val="20"/>
        </w:rPr>
        <w:t xml:space="preserve">brutto  .....................................................................................zł </w:t>
      </w:r>
    </w:p>
    <w:p w:rsidR="005D62D5" w:rsidRPr="000E010D" w:rsidRDefault="005D62D5" w:rsidP="000F78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0E010D" w:rsidRDefault="005D62D5" w:rsidP="000F78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D62D5" w:rsidRPr="000E010D" w:rsidRDefault="005D62D5" w:rsidP="000F78A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Default="005D62D5" w:rsidP="000F78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 w:rsidR="000F78A5">
        <w:rPr>
          <w:rFonts w:ascii="Book Antiqua" w:hAnsi="Book Antiqua"/>
          <w:sz w:val="20"/>
          <w:szCs w:val="20"/>
        </w:rPr>
        <w:t xml:space="preserve"> 2 miejsc po przecinku</w:t>
      </w:r>
    </w:p>
    <w:p w:rsidR="000F78A5" w:rsidRPr="000F78A5" w:rsidRDefault="000F78A5" w:rsidP="000F78A5">
      <w:pPr>
        <w:spacing w:line="360" w:lineRule="auto"/>
        <w:jc w:val="both"/>
        <w:rPr>
          <w:rFonts w:ascii="Book Antiqua" w:hAnsi="Book Antiqua"/>
          <w:b/>
          <w:szCs w:val="20"/>
        </w:rPr>
      </w:pPr>
      <w:r>
        <w:rPr>
          <w:rFonts w:ascii="Book Antiqua" w:hAnsi="Book Antiqua"/>
          <w:b/>
          <w:szCs w:val="20"/>
        </w:rPr>
        <w:t xml:space="preserve">Kryterium II - </w:t>
      </w:r>
      <w:r w:rsidRPr="000F78A5">
        <w:rPr>
          <w:rFonts w:ascii="Book Antiqua" w:hAnsi="Book Antiqua"/>
          <w:b/>
          <w:szCs w:val="20"/>
        </w:rPr>
        <w:t xml:space="preserve">Termin realizacji: </w:t>
      </w:r>
      <w:r w:rsidR="00A645EB">
        <w:rPr>
          <w:rFonts w:ascii="Book Antiqua" w:hAnsi="Book Antiqua"/>
          <w:b/>
          <w:szCs w:val="20"/>
        </w:rPr>
        <w:t>..</w:t>
      </w:r>
      <w:r w:rsidRPr="000F78A5">
        <w:rPr>
          <w:rFonts w:ascii="Book Antiqua" w:hAnsi="Book Antiqua"/>
          <w:szCs w:val="20"/>
        </w:rPr>
        <w:t xml:space="preserve">… dni roboczych (nie więcej, niż </w:t>
      </w:r>
      <w:r w:rsidR="0088664F">
        <w:rPr>
          <w:rFonts w:ascii="Book Antiqua" w:hAnsi="Book Antiqua"/>
          <w:szCs w:val="20"/>
        </w:rPr>
        <w:t>30</w:t>
      </w:r>
      <w:r w:rsidRPr="000F78A5">
        <w:rPr>
          <w:rFonts w:ascii="Book Antiqua" w:hAnsi="Book Antiqua"/>
          <w:szCs w:val="20"/>
        </w:rPr>
        <w:t xml:space="preserve">, </w:t>
      </w:r>
      <w:r w:rsidR="00A645EB" w:rsidRPr="00A645EB">
        <w:rPr>
          <w:rFonts w:ascii="Book Antiqua" w:hAnsi="Book Antiqua"/>
          <w:szCs w:val="20"/>
        </w:rPr>
        <w:t>licząc od dnia przesłania tekstów przez Zamawiającego do dnia zrea</w:t>
      </w:r>
      <w:r w:rsidR="00A645EB">
        <w:rPr>
          <w:rFonts w:ascii="Book Antiqua" w:hAnsi="Book Antiqua"/>
          <w:szCs w:val="20"/>
        </w:rPr>
        <w:t>lizowania przedmiotu zamówienia</w:t>
      </w:r>
      <w:r w:rsidRPr="000F78A5">
        <w:rPr>
          <w:rFonts w:ascii="Book Antiqua" w:hAnsi="Book Antiqua"/>
          <w:szCs w:val="20"/>
        </w:rPr>
        <w:t>)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lastRenderedPageBreak/>
        <w:t xml:space="preserve">Oświadczam/my, że w cenie oferty zostały uwzględnione wszystkie koszty związane  z wykonaniem przedmiotu </w:t>
      </w:r>
      <w:r w:rsidR="007C29C0">
        <w:rPr>
          <w:rFonts w:ascii="Book Antiqua" w:hAnsi="Book Antiqua"/>
          <w:sz w:val="20"/>
          <w:szCs w:val="20"/>
        </w:rPr>
        <w:t>zamówienia oraz ewentualne rabaty i upusty.</w:t>
      </w:r>
    </w:p>
    <w:p w:rsidR="005D62D5" w:rsidRPr="008617A6" w:rsidRDefault="005D62D5" w:rsidP="008617A6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5D62D5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940EE" w:rsidRPr="007C29C0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C29C0">
        <w:rPr>
          <w:rFonts w:ascii="Book Antiqua" w:hAnsi="Book Antiqua"/>
          <w:sz w:val="20"/>
          <w:szCs w:val="20"/>
        </w:rPr>
        <w:t xml:space="preserve">Oświadczam/my, że akceptuję proponowany przez Zamawiającego projekt umowy.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8940EE" w:rsidRPr="008617A6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Stanowisko oraz imię i nazwisko osoby upoważnionej do zawarcia umowy:        ______________________________________________________________________________________________________________________________________________________________________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Załącznikami do ofert są: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5D62D5" w:rsidRPr="000E010D" w:rsidRDefault="005D62D5" w:rsidP="00C83F0A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C83F0A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172E26" w:rsidRPr="00A344BB" w:rsidRDefault="00A344BB" w:rsidP="00A344BB">
      <w:pPr>
        <w:widowControl w:val="0"/>
        <w:jc w:val="right"/>
        <w:rPr>
          <w:rFonts w:ascii="Book Antiqua" w:hAnsi="Book Antiqua"/>
          <w:b/>
          <w:spacing w:val="-4"/>
          <w:sz w:val="20"/>
          <w:szCs w:val="20"/>
        </w:rPr>
        <w:sectPr w:rsidR="00172E26" w:rsidRPr="00A344BB" w:rsidSect="007C29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/>
          <w:kern w:val="1"/>
          <w:sz w:val="16"/>
          <w:szCs w:val="20"/>
        </w:rPr>
        <w:t xml:space="preserve">  (podpisy upełnomocnionych przedstawicieli </w:t>
      </w:r>
      <w:r w:rsidR="004D398B">
        <w:rPr>
          <w:rFonts w:ascii="Book Antiqua" w:hAnsi="Book Antiqua"/>
          <w:kern w:val="1"/>
          <w:sz w:val="16"/>
          <w:szCs w:val="20"/>
        </w:rPr>
        <w:t>Wykonawcy)</w:t>
      </w:r>
    </w:p>
    <w:p w:rsidR="00D1676B" w:rsidRDefault="00D1676B" w:rsidP="0088664F">
      <w:pPr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2</w:t>
      </w:r>
    </w:p>
    <w:p w:rsidR="00FF3F06" w:rsidRDefault="00FF3F06" w:rsidP="0088664F">
      <w:pPr>
        <w:jc w:val="right"/>
        <w:rPr>
          <w:rFonts w:ascii="Book Antiqua" w:hAnsi="Book Antiqua"/>
          <w:i/>
          <w:sz w:val="20"/>
          <w:szCs w:val="20"/>
        </w:rPr>
      </w:pPr>
    </w:p>
    <w:p w:rsidR="00FF3F06" w:rsidRPr="0045263B" w:rsidRDefault="00FF3F06" w:rsidP="00FF3F06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45263B">
        <w:rPr>
          <w:rFonts w:ascii="Book Antiqua" w:hAnsi="Book Antiqua"/>
          <w:b/>
          <w:sz w:val="20"/>
          <w:szCs w:val="20"/>
        </w:rPr>
        <w:t>UMOWA/PROJEKT</w:t>
      </w:r>
    </w:p>
    <w:p w:rsidR="00FF3F06" w:rsidRPr="0045263B" w:rsidRDefault="00FF3F06" w:rsidP="00FF3F06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45263B">
        <w:rPr>
          <w:rFonts w:ascii="Book Antiqua" w:hAnsi="Book Antiqua"/>
          <w:b/>
          <w:sz w:val="20"/>
          <w:szCs w:val="20"/>
        </w:rPr>
        <w:t xml:space="preserve"> 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  <w:ind w:firstLine="360"/>
        <w:rPr>
          <w:rFonts w:ascii="Book Antiqua" w:hAnsi="Book Antiqua"/>
        </w:rPr>
      </w:pPr>
      <w:r w:rsidRPr="0045263B">
        <w:rPr>
          <w:rFonts w:ascii="Book Antiqua" w:hAnsi="Book Antiqua"/>
        </w:rPr>
        <w:t>Zawarta w dniu ………………….. w …………………., pomiędzy:</w:t>
      </w:r>
    </w:p>
    <w:p w:rsidR="00FF3F06" w:rsidRPr="0045263B" w:rsidRDefault="00FF3F06" w:rsidP="00FF3F06">
      <w:pPr>
        <w:tabs>
          <w:tab w:val="left" w:pos="360"/>
        </w:tabs>
        <w:spacing w:after="0" w:line="360" w:lineRule="auto"/>
        <w:ind w:left="360" w:hanging="360"/>
        <w:jc w:val="both"/>
        <w:rPr>
          <w:rFonts w:ascii="Book Antiqua" w:hAnsi="Book Antiqua"/>
        </w:rPr>
      </w:pPr>
      <w:r w:rsidRPr="0045263B">
        <w:rPr>
          <w:rFonts w:ascii="Book Antiqua" w:hAnsi="Book Antiqua"/>
          <w:b/>
        </w:rPr>
        <w:tab/>
        <w:t>Uniwersytetem Kazimierza Wielkiego w Bydgoszczy</w:t>
      </w:r>
      <w:r w:rsidRPr="0045263B">
        <w:rPr>
          <w:rFonts w:ascii="Book Antiqua" w:hAnsi="Book Antiqua"/>
        </w:rPr>
        <w:t>, adres: 85 – 064 Bydgoszcz, ul. Chodkiewicza 30, NIP 5542647568, REGON 340057695, zwanym dalej „Zamawiającym”, reprezentowanym przez:</w:t>
      </w:r>
    </w:p>
    <w:p w:rsidR="00FF3F06" w:rsidRPr="0045263B" w:rsidRDefault="00FF3F06" w:rsidP="00FF3F06">
      <w:pPr>
        <w:spacing w:after="0" w:line="360" w:lineRule="auto"/>
        <w:ind w:left="360"/>
        <w:jc w:val="both"/>
        <w:rPr>
          <w:rFonts w:ascii="Book Antiqua" w:hAnsi="Book Antiqua"/>
        </w:rPr>
      </w:pPr>
      <w:r w:rsidRPr="0045263B">
        <w:rPr>
          <w:rFonts w:ascii="Book Antiqua" w:hAnsi="Book Antiqua"/>
          <w:b/>
        </w:rPr>
        <w:t>mgr Renatę Malak – p.o. Kanclerza UKW</w:t>
      </w:r>
    </w:p>
    <w:p w:rsidR="00FF3F06" w:rsidRPr="0045263B" w:rsidRDefault="00FF3F06" w:rsidP="00FF3F06">
      <w:pPr>
        <w:spacing w:after="0" w:line="360" w:lineRule="auto"/>
        <w:ind w:left="360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przy kontrasygnacie mgr Arletty </w:t>
      </w:r>
      <w:proofErr w:type="spellStart"/>
      <w:r w:rsidRPr="0045263B">
        <w:rPr>
          <w:rFonts w:ascii="Book Antiqua" w:hAnsi="Book Antiqua"/>
        </w:rPr>
        <w:t>Szyińskiej</w:t>
      </w:r>
      <w:proofErr w:type="spellEnd"/>
      <w:r w:rsidRPr="0045263B">
        <w:rPr>
          <w:rFonts w:ascii="Book Antiqua" w:hAnsi="Book Antiqua"/>
        </w:rPr>
        <w:t xml:space="preserve"> – Kwestor</w:t>
      </w:r>
    </w:p>
    <w:p w:rsidR="00FF3F06" w:rsidRPr="0045263B" w:rsidRDefault="00FF3F06" w:rsidP="00FF3F06">
      <w:pPr>
        <w:pStyle w:val="Tekstpodstawowywcity"/>
        <w:spacing w:after="0" w:line="360" w:lineRule="auto"/>
        <w:rPr>
          <w:rFonts w:ascii="Book Antiqua" w:hAnsi="Book Antiqua"/>
          <w:b/>
        </w:rPr>
      </w:pPr>
      <w:r w:rsidRPr="0045263B">
        <w:rPr>
          <w:rFonts w:ascii="Book Antiqua" w:hAnsi="Book Antiqua"/>
          <w:b/>
        </w:rPr>
        <w:t>a</w:t>
      </w:r>
    </w:p>
    <w:p w:rsidR="00FF3F06" w:rsidRPr="0045263B" w:rsidRDefault="00FF3F06" w:rsidP="00FF3F06">
      <w:pPr>
        <w:pStyle w:val="Tekstpodstawowywcity"/>
        <w:spacing w:after="0" w:line="360" w:lineRule="auto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………………….., prowadzącym działalność gospodarczą pod nazwą ……………….., z siedzibą w ……………, przy ul. …………………, NIP: …………….., REGON </w:t>
      </w:r>
      <w:r w:rsidRPr="0045263B">
        <w:rPr>
          <w:rFonts w:ascii="Book Antiqua" w:hAnsi="Book Antiqua"/>
          <w:bCs/>
        </w:rPr>
        <w:t>……………..,</w:t>
      </w:r>
      <w:r w:rsidRPr="0045263B">
        <w:rPr>
          <w:rFonts w:ascii="Book Antiqua" w:hAnsi="Book Antiqua"/>
        </w:rPr>
        <w:t xml:space="preserve"> wpisaną do Centralnej Ewidencji i Informacji o Działalności Gospodarczej …………………………,</w:t>
      </w:r>
    </w:p>
    <w:p w:rsidR="00FF3F06" w:rsidRPr="0045263B" w:rsidRDefault="00FF3F06" w:rsidP="00FF3F06">
      <w:pPr>
        <w:pStyle w:val="Tekstpodstawowywcity"/>
        <w:spacing w:after="0" w:line="360" w:lineRule="auto"/>
        <w:rPr>
          <w:rFonts w:ascii="Book Antiqua" w:hAnsi="Book Antiqua"/>
        </w:rPr>
      </w:pPr>
      <w:r w:rsidRPr="0045263B">
        <w:rPr>
          <w:rFonts w:ascii="Book Antiqua" w:hAnsi="Book Antiqua"/>
        </w:rPr>
        <w:t>zwaną dalej „Wykonawcą”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  <w:jc w:val="both"/>
        <w:rPr>
          <w:rFonts w:ascii="Book Antiqua" w:hAnsi="Book Antiqua"/>
          <w:sz w:val="20"/>
        </w:rPr>
      </w:pPr>
      <w:r w:rsidRPr="0045263B">
        <w:rPr>
          <w:rFonts w:ascii="Book Antiqua" w:hAnsi="Book Antiqua"/>
        </w:rPr>
        <w:t xml:space="preserve">    </w:t>
      </w:r>
      <w:r w:rsidRPr="0045263B">
        <w:rPr>
          <w:rFonts w:ascii="Book Antiqua" w:hAnsi="Book Antiqua"/>
          <w:sz w:val="20"/>
        </w:rPr>
        <w:t xml:space="preserve">                         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  <w:jc w:val="both"/>
        <w:rPr>
          <w:rFonts w:ascii="Book Antiqua" w:hAnsi="Book Antiqua"/>
          <w:sz w:val="24"/>
          <w:szCs w:val="24"/>
        </w:rPr>
      </w:pPr>
      <w:r w:rsidRPr="0045263B">
        <w:rPr>
          <w:rFonts w:ascii="Book Antiqua" w:hAnsi="Book Antiqua"/>
          <w:sz w:val="24"/>
          <w:szCs w:val="24"/>
        </w:rPr>
        <w:t xml:space="preserve">W rezultacie postępowania o zamówienia publiczne przeprowadzonego w trybie Zapytania Ofertowego nr ………………………… na podstawie Regulaminu udzielania zamówień publicznych przez Uniwersytet Kazimierza Wielkiego w Bydgoszczy, została zawarta umowa następującej treści:   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  <w:jc w:val="both"/>
        <w:rPr>
          <w:rFonts w:ascii="Book Antiqua" w:hAnsi="Book Antiqua"/>
          <w:sz w:val="24"/>
          <w:szCs w:val="24"/>
        </w:rPr>
      </w:pPr>
    </w:p>
    <w:p w:rsidR="00FF3F06" w:rsidRPr="0045263B" w:rsidRDefault="00FF3F06" w:rsidP="00FF3F06">
      <w:pPr>
        <w:widowControl w:val="0"/>
        <w:tabs>
          <w:tab w:val="left" w:pos="2977"/>
        </w:tabs>
        <w:autoSpaceDE w:val="0"/>
        <w:spacing w:after="0" w:line="360" w:lineRule="auto"/>
        <w:jc w:val="center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§ 1. </w:t>
      </w:r>
    </w:p>
    <w:p w:rsidR="00FF3F06" w:rsidRPr="0045263B" w:rsidRDefault="00FF3F06" w:rsidP="00FF3F06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  <w:ind w:left="709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Na podstawie niniejszej umowy Wykonawca zobowiązuje się wykonać specjalistyczne tłumaczenie monografii (czyja to monografia) pt. "</w:t>
      </w:r>
      <w:proofErr w:type="spellStart"/>
      <w:r w:rsidRPr="0045263B">
        <w:rPr>
          <w:rFonts w:ascii="Book Antiqua" w:hAnsi="Book Antiqua"/>
        </w:rPr>
        <w:t>Theory</w:t>
      </w:r>
      <w:proofErr w:type="spellEnd"/>
      <w:r w:rsidRPr="0045263B">
        <w:rPr>
          <w:rFonts w:ascii="Book Antiqua" w:hAnsi="Book Antiqua"/>
        </w:rPr>
        <w:t xml:space="preserve"> and </w:t>
      </w:r>
      <w:proofErr w:type="spellStart"/>
      <w:r w:rsidRPr="0045263B">
        <w:rPr>
          <w:rFonts w:ascii="Book Antiqua" w:hAnsi="Book Antiqua"/>
        </w:rPr>
        <w:t>applications</w:t>
      </w:r>
      <w:proofErr w:type="spellEnd"/>
      <w:r w:rsidRPr="0045263B">
        <w:rPr>
          <w:rFonts w:ascii="Book Antiqua" w:hAnsi="Book Antiqua"/>
        </w:rPr>
        <w:t xml:space="preserve"> of the </w:t>
      </w:r>
      <w:proofErr w:type="spellStart"/>
      <w:r w:rsidRPr="0045263B">
        <w:rPr>
          <w:rFonts w:ascii="Book Antiqua" w:hAnsi="Book Antiqua"/>
        </w:rPr>
        <w:t>Kosiński's</w:t>
      </w:r>
      <w:proofErr w:type="spellEnd"/>
      <w:r w:rsidRPr="0045263B">
        <w:rPr>
          <w:rFonts w:ascii="Book Antiqua" w:hAnsi="Book Antiqua"/>
        </w:rPr>
        <w:t xml:space="preserve"> </w:t>
      </w:r>
      <w:proofErr w:type="spellStart"/>
      <w:r w:rsidRPr="0045263B">
        <w:rPr>
          <w:rFonts w:ascii="Book Antiqua" w:hAnsi="Book Antiqua"/>
        </w:rPr>
        <w:t>Fuzzy</w:t>
      </w:r>
      <w:proofErr w:type="spellEnd"/>
      <w:r w:rsidRPr="0045263B">
        <w:rPr>
          <w:rFonts w:ascii="Book Antiqua" w:hAnsi="Book Antiqua"/>
        </w:rPr>
        <w:t xml:space="preserve"> </w:t>
      </w:r>
      <w:proofErr w:type="spellStart"/>
      <w:r w:rsidRPr="0045263B">
        <w:rPr>
          <w:rFonts w:ascii="Book Antiqua" w:hAnsi="Book Antiqua"/>
        </w:rPr>
        <w:t>Numbers</w:t>
      </w:r>
      <w:proofErr w:type="spellEnd"/>
      <w:r w:rsidRPr="0045263B">
        <w:rPr>
          <w:rFonts w:ascii="Book Antiqua" w:hAnsi="Book Antiqua"/>
        </w:rPr>
        <w:t>"</w:t>
      </w:r>
      <w:r w:rsidRPr="0045263B">
        <w:rPr>
          <w:rFonts w:ascii="Book Antiqua" w:hAnsi="Book Antiqua"/>
          <w:sz w:val="20"/>
          <w:szCs w:val="20"/>
        </w:rPr>
        <w:t xml:space="preserve"> </w:t>
      </w:r>
      <w:r w:rsidRPr="0045263B">
        <w:rPr>
          <w:rFonts w:ascii="Book Antiqua" w:hAnsi="Book Antiqua"/>
        </w:rPr>
        <w:t xml:space="preserve">z języka polskiego na język angielski w terminie do dnia …………….. r. </w:t>
      </w:r>
    </w:p>
    <w:p w:rsidR="00FF3F06" w:rsidRPr="0045263B" w:rsidRDefault="00FF3F06" w:rsidP="00FF3F06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  <w:ind w:left="709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Wykonawca przyjmuje do wiadomości, iż monografia określona w ust. 1 napisana jest </w:t>
      </w:r>
      <w:r w:rsidRPr="0045263B">
        <w:rPr>
          <w:rFonts w:ascii="Book Antiqua" w:hAnsi="Book Antiqua"/>
          <w:lang w:eastAsia="pl-PL"/>
        </w:rPr>
        <w:t xml:space="preserve"> informatycznym i matematycznym językiem naukowym. Zawartość monografii mieści się na 300 stronach czystego tekstu rozumianych jako 1800 znaków ze spacjami na stronie, przy czym w  monografii znajdują się liczne ryciny, wzory i tabele do których tekst bezustannie się odwołuje. Sporządzone tłumaczenie musi </w:t>
      </w:r>
      <w:r w:rsidRPr="0045263B">
        <w:rPr>
          <w:rFonts w:ascii="Book Antiqua" w:hAnsi="Book Antiqua"/>
          <w:lang w:eastAsia="pl-PL"/>
        </w:rPr>
        <w:lastRenderedPageBreak/>
        <w:t xml:space="preserve">uzyskać pozytywną ocenę </w:t>
      </w:r>
      <w:r w:rsidRPr="0045263B">
        <w:rPr>
          <w:rFonts w:ascii="Book Antiqua" w:hAnsi="Book Antiqua"/>
        </w:rPr>
        <w:t xml:space="preserve">językową Redakcji wydawnictwa Springer </w:t>
      </w:r>
      <w:proofErr w:type="spellStart"/>
      <w:r w:rsidRPr="0045263B">
        <w:rPr>
          <w:rFonts w:ascii="Book Antiqua" w:hAnsi="Book Antiqua"/>
        </w:rPr>
        <w:t>Verlag</w:t>
      </w:r>
      <w:proofErr w:type="spellEnd"/>
      <w:r w:rsidRPr="0045263B">
        <w:rPr>
          <w:rFonts w:ascii="Book Antiqua" w:hAnsi="Book Antiqua"/>
        </w:rPr>
        <w:t xml:space="preserve">. </w:t>
      </w:r>
    </w:p>
    <w:p w:rsidR="00FF3F06" w:rsidRPr="0045263B" w:rsidRDefault="00FF3F06" w:rsidP="00FF3F06">
      <w:pPr>
        <w:widowControl w:val="0"/>
        <w:numPr>
          <w:ilvl w:val="0"/>
          <w:numId w:val="37"/>
        </w:numPr>
        <w:suppressAutoHyphens/>
        <w:autoSpaceDE w:val="0"/>
        <w:spacing w:after="0" w:line="360" w:lineRule="auto"/>
        <w:ind w:left="709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Wykonawca oświadcza, że posiada wiedzę, umiejętności i doświadczenie, niezbędne dla wykonania przedmiotu umowy.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  <w:jc w:val="center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§ 2. </w:t>
      </w:r>
    </w:p>
    <w:p w:rsidR="00FF3F06" w:rsidRPr="0045263B" w:rsidRDefault="00FF3F06" w:rsidP="00FF3F06">
      <w:pPr>
        <w:widowControl w:val="0"/>
        <w:numPr>
          <w:ilvl w:val="0"/>
          <w:numId w:val="36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Zamawiający z tytułu wykonania przedmiotu umowy, zobowiązuje się zapłacić Wykonawcy wynagrodzenie w wysokości: ……… zł za stronę, w tym należny podatek VAT. Łącznie 300 stron x … zł = ………… zł (…………..złotych), w tym należny podatek VAT.</w:t>
      </w:r>
    </w:p>
    <w:p w:rsidR="00FF3F06" w:rsidRPr="0045263B" w:rsidRDefault="00FF3F06" w:rsidP="00FF3F06">
      <w:pPr>
        <w:widowControl w:val="0"/>
        <w:numPr>
          <w:ilvl w:val="0"/>
          <w:numId w:val="36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Wynagrodzenie płatne będzie przez Zamawiającego przelewem na rachunek bankowy Wykonawcy nr ……………………., na podstawie rachunku przedłożonego po wykonaniu i odebraniu przedmiotu umowy. Zapłata nastąpi w terminie 14 dni od dnia doręczenia rachunku Zamawiającemu. Za dzień zapłaty uznaje się dzień obciążenia rachunku bankowego Zamawiającego. Podstawą do wystawienia rachunku  i zapłaty wynagrodzenia jest podpisanie przez Strony protokołu odbioru określonego w §4 ust. 2.   </w:t>
      </w:r>
    </w:p>
    <w:p w:rsidR="00FF3F06" w:rsidRPr="0045263B" w:rsidRDefault="00FF3F06" w:rsidP="00FF3F06">
      <w:pPr>
        <w:widowControl w:val="0"/>
        <w:numPr>
          <w:ilvl w:val="0"/>
          <w:numId w:val="36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Wykonawca oświadcza, że jest płatnikiem podatku od towarów i usług.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  <w:jc w:val="center"/>
        <w:rPr>
          <w:rFonts w:ascii="Book Antiqua" w:hAnsi="Book Antiqua"/>
        </w:rPr>
      </w:pPr>
      <w:r w:rsidRPr="0045263B">
        <w:rPr>
          <w:rFonts w:ascii="Book Antiqua" w:hAnsi="Book Antiqua"/>
        </w:rPr>
        <w:t>§ 4.</w:t>
      </w:r>
    </w:p>
    <w:p w:rsidR="00FF3F06" w:rsidRPr="0045263B" w:rsidRDefault="00FF3F06" w:rsidP="00FF3F06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Wykonawca zobowiązuje się w terminie określonym w § 1 ust. 1 przekazać w siedzibie Wykonawcy wyznaczonemu do kontaktu pracownikowi Zamawiającego w formie papierowej 2 egzemplarzy wykonanego dzieła (tłumaczenie w formacie A4 wydrukowanych dwustronnie, czcionką Times New Roman 12, spiętych i w okładach ochronnych) oraz elektronicznej wersji tłumaczenia w wersji edytowalnej na nośniku pamięci (pendrive), a Zamawiający potwierdzi pisemnie zdanie przedmiotowych materiałów.</w:t>
      </w:r>
      <w:r w:rsidRPr="0045263B">
        <w:t xml:space="preserve"> </w:t>
      </w:r>
    </w:p>
    <w:p w:rsidR="00FF3F06" w:rsidRPr="0045263B" w:rsidRDefault="00FF3F06" w:rsidP="00FF3F06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Odebranie dzieła przez Zamawiającego jest uzależnione od oceny językowej podmiotu określonego w § 1 ust. 2.</w:t>
      </w:r>
      <w:r w:rsidRPr="0045263B">
        <w:rPr>
          <w:rFonts w:ascii="Book Antiqua" w:hAnsi="Book Antiqua"/>
          <w:lang w:eastAsia="pl-PL"/>
        </w:rPr>
        <w:t xml:space="preserve"> W razie wystawienia pozytywnej oceny Zamawiający potwierdzi formalnie odbiór dzieła w dwustronnie podpisanym protokole odbioru. Negatywna ocena będzie skutkować odmową przyjęcia dzieła przez Zamawiającego i wezwaniem Wykonawcy do prawidłowego wykonania dzieła w dodatkowo wyznaczonym terminie, nie dłuższym, niż 7 dni. W przypadku ponownej negatywnej oceny językowej dzieła przez podmiot wskazany w § 1 ust. 2, Zamawiający jest uprawniony do odmowy odebrania dzieła i odstąpienia od umowy.</w:t>
      </w:r>
    </w:p>
    <w:p w:rsidR="00FF3F06" w:rsidRPr="0045263B" w:rsidRDefault="00FF3F06" w:rsidP="00FF3F06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  <w:lang w:eastAsia="pl-PL"/>
        </w:rPr>
        <w:t xml:space="preserve">Zamawiający zobowiązuje się niezwłocznie przekazać tłumaczenie do oceny </w:t>
      </w:r>
      <w:r w:rsidRPr="0045263B">
        <w:rPr>
          <w:rFonts w:ascii="Book Antiqua" w:hAnsi="Book Antiqua"/>
          <w:lang w:eastAsia="pl-PL"/>
        </w:rPr>
        <w:lastRenderedPageBreak/>
        <w:t xml:space="preserve">językowej podmiotowi określonemu </w:t>
      </w:r>
      <w:r w:rsidRPr="0045263B">
        <w:rPr>
          <w:rFonts w:ascii="Book Antiqua" w:hAnsi="Book Antiqua"/>
        </w:rPr>
        <w:t>§ 1 ust. 2.</w:t>
      </w:r>
      <w:r w:rsidRPr="0045263B">
        <w:rPr>
          <w:rFonts w:ascii="Book Antiqua" w:hAnsi="Book Antiqua"/>
          <w:lang w:eastAsia="pl-PL"/>
        </w:rPr>
        <w:t>, nie później niż w terminie miesiąca od jego otrzymania oraz do poinformowania o jej wynikach Wykonawcy.</w:t>
      </w:r>
    </w:p>
    <w:p w:rsidR="00FF3F06" w:rsidRPr="0045263B" w:rsidRDefault="00FF3F06" w:rsidP="00FF3F06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Z chwilą odebrania dzieła autorskie prawa majątkowe do tłumaczenia przechodzą na Zamawiającego. Wynagrodzenie określone w § 2 obejmuje również wynagrodzenie z tytułu przejścia praw autorskich na Zamawiającego.</w:t>
      </w:r>
    </w:p>
    <w:p w:rsidR="00FF3F06" w:rsidRPr="0045263B" w:rsidRDefault="00FF3F06" w:rsidP="00FF3F06">
      <w:pPr>
        <w:widowControl w:val="0"/>
        <w:numPr>
          <w:ilvl w:val="0"/>
          <w:numId w:val="38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Wykonawca przenosi na Zamawiającego majątkowe prawa autorskie do tłumaczenia w zakresie wszystkich znanych w chwili zawarcia umowy pól eksploatacji, a w szczególności pól eksploatacji określonych w art. 50 ustawy o prawie autorskim i prawach pokrewnych, takich jak : </w:t>
      </w:r>
    </w:p>
    <w:p w:rsidR="00FF3F06" w:rsidRPr="0045263B" w:rsidRDefault="00FF3F06" w:rsidP="00FF3F06">
      <w:pPr>
        <w:widowControl w:val="0"/>
        <w:numPr>
          <w:ilvl w:val="0"/>
          <w:numId w:val="39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w zakresie utrwalania i zwielokrotniania utworu - wytwarzanie określoną techniką egzemplarzy utworu, w tym techniką drukarską, reprograficzną, zapisu magnetycznego oraz techniką cyfrową;</w:t>
      </w:r>
    </w:p>
    <w:p w:rsidR="00FF3F06" w:rsidRPr="0045263B" w:rsidRDefault="00FF3F06" w:rsidP="00FF3F06">
      <w:pPr>
        <w:widowControl w:val="0"/>
        <w:numPr>
          <w:ilvl w:val="0"/>
          <w:numId w:val="39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w zakresie obrotu oryginałem albo egzemplarzami, na których utwór utrwalono - wprowadzanie do obrotu, użyczenie lub najem oryginału albo egzemplarzy;</w:t>
      </w:r>
    </w:p>
    <w:p w:rsidR="00FF3F06" w:rsidRPr="0045263B" w:rsidRDefault="00FF3F06" w:rsidP="00FF3F06">
      <w:pPr>
        <w:widowControl w:val="0"/>
        <w:numPr>
          <w:ilvl w:val="0"/>
          <w:numId w:val="39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w zakresie rozpowszechniania utworu w sposób inny - publiczne wykonanie, wystawienie, wyświetlenie, odtworzenie oraz nadawanie,  reemitowanie i omawianie, a także publiczne udostępnianie utworu w taki sposób, aby każdy mógł mieć do niego dostęp w miejscu i w czasie przez siebie wybranym, również poprzez </w:t>
      </w:r>
      <w:proofErr w:type="spellStart"/>
      <w:r w:rsidRPr="0045263B">
        <w:rPr>
          <w:rFonts w:ascii="Book Antiqua" w:hAnsi="Book Antiqua"/>
        </w:rPr>
        <w:t>dygitalizację</w:t>
      </w:r>
      <w:proofErr w:type="spellEnd"/>
      <w:r w:rsidRPr="0045263B">
        <w:rPr>
          <w:rFonts w:ascii="Book Antiqua" w:hAnsi="Book Antiqua"/>
        </w:rPr>
        <w:t>;</w:t>
      </w:r>
    </w:p>
    <w:p w:rsidR="00FF3F06" w:rsidRPr="0045263B" w:rsidRDefault="00FF3F06" w:rsidP="00FF3F06">
      <w:pPr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W wyniku przeniesienia autorskich praw majątkowych Zamawiający nabywa wyłączne prawo do korzystania z tłumaczenia, w pełnym zakresie, w jakikolwiek sposób, bez ograniczeń na wszystkich znanych polach eksploatacji.</w:t>
      </w:r>
    </w:p>
    <w:p w:rsidR="00FF3F06" w:rsidRPr="0045263B" w:rsidRDefault="00FF3F06" w:rsidP="00FF3F06">
      <w:pPr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Wykonawca wyraża zgodę na dokonywanie przez Zamawiającego lub na jego zlecenie wszelkich zmian, aktualizacji i uzupełnień tłumaczenia – opracowań. Wszelkie prawa w tym zakresie (prawa do Opracowań) przysługiwać będą Zamawiającego. 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  <w:jc w:val="center"/>
        <w:rPr>
          <w:rFonts w:ascii="Book Antiqua" w:hAnsi="Book Antiqua"/>
        </w:rPr>
      </w:pPr>
      <w:r w:rsidRPr="0045263B">
        <w:rPr>
          <w:rFonts w:ascii="Book Antiqua" w:hAnsi="Book Antiqua"/>
        </w:rPr>
        <w:t>§ 5.</w:t>
      </w:r>
    </w:p>
    <w:p w:rsidR="00FF3F06" w:rsidRPr="0045263B" w:rsidRDefault="00FF3F06" w:rsidP="00FF3F06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Verdana"/>
          <w:lang w:eastAsia="pl-PL"/>
        </w:rPr>
      </w:pPr>
      <w:r w:rsidRPr="0045263B">
        <w:rPr>
          <w:rFonts w:ascii="Book Antiqua" w:eastAsia="Times New Roman" w:hAnsi="Book Antiqua" w:cs="Verdana"/>
          <w:lang w:eastAsia="pl-PL"/>
        </w:rPr>
        <w:t>Wykonawca zapłaci  Zamawiającemu następujące  kary umowne :</w:t>
      </w:r>
    </w:p>
    <w:p w:rsidR="00FF3F06" w:rsidRPr="0045263B" w:rsidRDefault="00FF3F06" w:rsidP="00FF3F06">
      <w:pPr>
        <w:numPr>
          <w:ilvl w:val="1"/>
          <w:numId w:val="4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Verdana"/>
          <w:lang w:eastAsia="pl-PL"/>
        </w:rPr>
      </w:pPr>
      <w:r w:rsidRPr="0045263B">
        <w:rPr>
          <w:rFonts w:ascii="Book Antiqua" w:eastAsia="Times New Roman" w:hAnsi="Book Antiqua" w:cs="Verdana"/>
          <w:lang w:eastAsia="pl-PL"/>
        </w:rPr>
        <w:t>za opóźnienie w wykonaniu przedmiotu umowy - w wysokości 1 % wynagrodzenia  brutto  określonego w § 2 ust. 1 za każdy dzień opóźnienia;</w:t>
      </w:r>
    </w:p>
    <w:p w:rsidR="00FF3F06" w:rsidRPr="00352FD3" w:rsidRDefault="00FF3F06" w:rsidP="00352FD3">
      <w:pPr>
        <w:numPr>
          <w:ilvl w:val="1"/>
          <w:numId w:val="4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Verdana"/>
          <w:lang w:eastAsia="pl-PL"/>
        </w:rPr>
      </w:pPr>
      <w:r w:rsidRPr="0045263B">
        <w:rPr>
          <w:rFonts w:ascii="Book Antiqua" w:eastAsia="Times New Roman" w:hAnsi="Book Antiqua" w:cs="Verdana"/>
          <w:lang w:eastAsia="pl-PL"/>
        </w:rPr>
        <w:lastRenderedPageBreak/>
        <w:t>w przypadku odstąpienia od umowy przez którąkolwiek ze stron na skutek okoliczności, za które odpowiedzialność ponosi Wykonawca –10%</w:t>
      </w:r>
      <w:r w:rsidRPr="0045263B">
        <w:rPr>
          <w:rFonts w:ascii="Book Antiqua" w:eastAsia="Times New Roman" w:hAnsi="Book Antiqua"/>
          <w:lang w:eastAsia="pl-PL"/>
        </w:rPr>
        <w:t xml:space="preserve"> </w:t>
      </w:r>
      <w:r w:rsidRPr="0045263B">
        <w:rPr>
          <w:rFonts w:ascii="Book Antiqua" w:eastAsia="Times New Roman" w:hAnsi="Book Antiqua" w:cs="Verdana"/>
          <w:lang w:eastAsia="pl-PL"/>
        </w:rPr>
        <w:t xml:space="preserve">wynagrodzenia  brutto  określonego w § 2ust. 1 </w:t>
      </w:r>
      <w:bookmarkStart w:id="0" w:name="_GoBack"/>
      <w:bookmarkEnd w:id="0"/>
    </w:p>
    <w:p w:rsidR="00FF3F06" w:rsidRPr="0045263B" w:rsidRDefault="00FF3F06" w:rsidP="00FF3F06">
      <w:pPr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Verdana"/>
          <w:lang w:eastAsia="pl-PL"/>
        </w:rPr>
      </w:pPr>
      <w:r w:rsidRPr="0045263B">
        <w:rPr>
          <w:rFonts w:ascii="Book Antiqua" w:hAnsi="Book Antiqua"/>
        </w:rPr>
        <w:t>Zamawiający zastrzega sobie prawo potrącenia kar umownych z wynagrodzenia należnego Wykonawcy.</w:t>
      </w:r>
    </w:p>
    <w:p w:rsidR="00FF3F06" w:rsidRPr="0045263B" w:rsidRDefault="00FF3F06" w:rsidP="00FF3F06">
      <w:pPr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Verdana"/>
          <w:lang w:eastAsia="pl-PL"/>
        </w:rPr>
      </w:pPr>
      <w:r w:rsidRPr="0045263B">
        <w:rPr>
          <w:rFonts w:ascii="Book Antiqua" w:hAnsi="Book Antiqua"/>
        </w:rPr>
        <w:t xml:space="preserve">Zamawiający ma prawo do kumulowania kar z kilku tytułów oraz do dochodzenia odszkodowania przekraczającego wysokość zastrzeżonych kar umownych . </w:t>
      </w:r>
    </w:p>
    <w:p w:rsidR="00FF3F06" w:rsidRPr="0045263B" w:rsidRDefault="00FF3F06" w:rsidP="00FF3F06">
      <w:pPr>
        <w:spacing w:line="360" w:lineRule="auto"/>
        <w:jc w:val="center"/>
        <w:rPr>
          <w:rFonts w:ascii="Book Antiqua" w:hAnsi="Book Antiqua"/>
          <w:b/>
          <w:sz w:val="20"/>
        </w:rPr>
      </w:pPr>
      <w:r w:rsidRPr="0045263B">
        <w:rPr>
          <w:rFonts w:ascii="Book Antiqua" w:hAnsi="Book Antiqua"/>
          <w:b/>
          <w:sz w:val="20"/>
        </w:rPr>
        <w:t xml:space="preserve">§6 </w:t>
      </w:r>
    </w:p>
    <w:p w:rsidR="00FF3F06" w:rsidRPr="0045263B" w:rsidRDefault="00FF3F06" w:rsidP="00FF3F06">
      <w:pPr>
        <w:pStyle w:val="Akapitzlist"/>
        <w:suppressAutoHyphens w:val="0"/>
        <w:spacing w:line="360" w:lineRule="auto"/>
        <w:ind w:left="360"/>
        <w:contextualSpacing/>
        <w:jc w:val="both"/>
        <w:rPr>
          <w:rFonts w:ascii="Book Antiqua" w:hAnsi="Book Antiqua"/>
          <w:sz w:val="24"/>
          <w:szCs w:val="24"/>
        </w:rPr>
      </w:pPr>
      <w:r w:rsidRPr="0045263B">
        <w:rPr>
          <w:rFonts w:ascii="Book Antiqua" w:hAnsi="Book Antiqua"/>
          <w:sz w:val="24"/>
          <w:szCs w:val="24"/>
        </w:rPr>
        <w:t>Zamawiający może od umowy odstąpić jeżeli:</w:t>
      </w:r>
    </w:p>
    <w:p w:rsidR="00FF3F06" w:rsidRPr="0045263B" w:rsidRDefault="00FF3F06" w:rsidP="00FF3F06">
      <w:pPr>
        <w:pStyle w:val="Akapitzlist"/>
        <w:numPr>
          <w:ilvl w:val="1"/>
          <w:numId w:val="45"/>
        </w:numPr>
        <w:suppressAutoHyphens w:val="0"/>
        <w:spacing w:line="360" w:lineRule="auto"/>
        <w:contextualSpacing/>
        <w:jc w:val="both"/>
        <w:rPr>
          <w:rFonts w:ascii="Book Antiqua" w:hAnsi="Book Antiqua"/>
          <w:sz w:val="24"/>
          <w:szCs w:val="24"/>
        </w:rPr>
      </w:pPr>
      <w:r w:rsidRPr="0045263B">
        <w:rPr>
          <w:rFonts w:ascii="Book Antiqua" w:hAnsi="Book Antiqua"/>
          <w:sz w:val="24"/>
          <w:szCs w:val="24"/>
        </w:rPr>
        <w:t>Opóźnienie w rozpoczęciu wykonania lub w wykonaniu dzieła przekracza 7 dni,</w:t>
      </w:r>
    </w:p>
    <w:p w:rsidR="00FF3F06" w:rsidRPr="0045263B" w:rsidRDefault="00FF3F06" w:rsidP="00FF3F06">
      <w:pPr>
        <w:pStyle w:val="Akapitzlist"/>
        <w:numPr>
          <w:ilvl w:val="1"/>
          <w:numId w:val="45"/>
        </w:numPr>
        <w:suppressAutoHyphens w:val="0"/>
        <w:spacing w:line="360" w:lineRule="auto"/>
        <w:contextualSpacing/>
        <w:jc w:val="both"/>
        <w:rPr>
          <w:rFonts w:ascii="Book Antiqua" w:hAnsi="Book Antiqua"/>
          <w:sz w:val="24"/>
          <w:szCs w:val="24"/>
        </w:rPr>
      </w:pPr>
      <w:r w:rsidRPr="0045263B">
        <w:rPr>
          <w:rFonts w:ascii="Book Antiqua" w:hAnsi="Book Antiqua"/>
          <w:sz w:val="24"/>
          <w:szCs w:val="24"/>
        </w:rPr>
        <w:t xml:space="preserve">wydania negatywnej oceny językowej dzieła przez podmiot wskazany w §1 ust.2 i nieuzyskania pozytywnej oceny językowej dzieła przez podmiot wskazany w §1 ust.2, po wyznaczeniu przez Zamawiającego dodatkowego terminu do prawidłowego wykonania dzieła ( §4 ust. 2).     </w:t>
      </w:r>
    </w:p>
    <w:p w:rsidR="00FF3F06" w:rsidRPr="0045263B" w:rsidRDefault="00FF3F06" w:rsidP="00FF3F06">
      <w:pPr>
        <w:pStyle w:val="Akapitzlist"/>
        <w:numPr>
          <w:ilvl w:val="1"/>
          <w:numId w:val="45"/>
        </w:numPr>
        <w:suppressAutoHyphens w:val="0"/>
        <w:spacing w:line="360" w:lineRule="auto"/>
        <w:contextualSpacing/>
        <w:jc w:val="both"/>
        <w:rPr>
          <w:rFonts w:ascii="Book Antiqua" w:hAnsi="Book Antiqua"/>
          <w:sz w:val="24"/>
          <w:szCs w:val="24"/>
        </w:rPr>
      </w:pPr>
      <w:r w:rsidRPr="0045263B">
        <w:rPr>
          <w:rFonts w:ascii="Book Antiqua" w:hAnsi="Book Antiqua"/>
          <w:sz w:val="24"/>
          <w:szCs w:val="24"/>
        </w:rPr>
        <w:t xml:space="preserve">w przypadkach określonych w Kodeksie Cywilnym, </w:t>
      </w:r>
    </w:p>
    <w:p w:rsidR="00FF3F06" w:rsidRPr="0045263B" w:rsidRDefault="00FF3F06" w:rsidP="00FF3F06">
      <w:pPr>
        <w:pStyle w:val="Akapitzlist"/>
        <w:spacing w:after="0" w:line="360" w:lineRule="auto"/>
        <w:ind w:left="360"/>
        <w:jc w:val="center"/>
        <w:rPr>
          <w:rFonts w:ascii="Book Antiqua" w:hAnsi="Book Antiqua"/>
          <w:b/>
        </w:rPr>
      </w:pPr>
    </w:p>
    <w:p w:rsidR="00FF3F06" w:rsidRPr="0045263B" w:rsidRDefault="00FF3F06" w:rsidP="00FF3F06">
      <w:pPr>
        <w:widowControl w:val="0"/>
        <w:autoSpaceDE w:val="0"/>
        <w:spacing w:after="0" w:line="360" w:lineRule="auto"/>
        <w:jc w:val="center"/>
        <w:rPr>
          <w:rFonts w:ascii="Book Antiqua" w:hAnsi="Book Antiqua"/>
        </w:rPr>
      </w:pPr>
      <w:r w:rsidRPr="0045263B">
        <w:rPr>
          <w:rFonts w:ascii="Book Antiqua" w:hAnsi="Book Antiqua"/>
        </w:rPr>
        <w:t xml:space="preserve">§ 6. </w:t>
      </w:r>
    </w:p>
    <w:p w:rsidR="00FF3F06" w:rsidRPr="0045263B" w:rsidRDefault="00FF3F06" w:rsidP="00FF3F06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rPr>
          <w:rFonts w:ascii="Book Antiqua" w:hAnsi="Book Antiqua"/>
        </w:rPr>
      </w:pPr>
      <w:r w:rsidRPr="0045263B">
        <w:rPr>
          <w:rFonts w:ascii="Book Antiqua" w:hAnsi="Book Antiqua"/>
        </w:rPr>
        <w:t>Zmiana umowy wymaga zachowania formy pisemnej pod rygorem nieważności.</w:t>
      </w:r>
    </w:p>
    <w:p w:rsidR="00FF3F06" w:rsidRPr="0045263B" w:rsidRDefault="00FF3F06" w:rsidP="00FF3F06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Niniejszą umowę sporządzono w trzech jednobrzmiących egzemplarzach, jeden dla Wykonawcy, dwa dla Zamawiającego.</w:t>
      </w:r>
    </w:p>
    <w:p w:rsidR="00FF3F06" w:rsidRPr="0045263B" w:rsidRDefault="00FF3F06" w:rsidP="00FF3F06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W sprawach nieuregulowanych zastosowanie znajdują przepisy kodeksu cywilnego</w:t>
      </w:r>
    </w:p>
    <w:p w:rsidR="00FF3F06" w:rsidRPr="0045263B" w:rsidRDefault="00FF3F06" w:rsidP="00FF3F06">
      <w:pPr>
        <w:widowControl w:val="0"/>
        <w:numPr>
          <w:ilvl w:val="0"/>
          <w:numId w:val="3"/>
        </w:numPr>
        <w:suppressAutoHyphens/>
        <w:autoSpaceDE w:val="0"/>
        <w:spacing w:after="0" w:line="360" w:lineRule="auto"/>
        <w:jc w:val="both"/>
        <w:rPr>
          <w:rFonts w:ascii="Book Antiqua" w:hAnsi="Book Antiqua"/>
        </w:rPr>
      </w:pPr>
      <w:r w:rsidRPr="0045263B">
        <w:rPr>
          <w:rFonts w:ascii="Book Antiqua" w:hAnsi="Book Antiqua"/>
        </w:rPr>
        <w:t>Dla rozstrzygania ewentualnych sporów wynikających z niniejszej umowy właściwy jest Sąd powszechny w Bydgoszczy.</w:t>
      </w:r>
    </w:p>
    <w:p w:rsidR="00FF3F06" w:rsidRPr="0045263B" w:rsidRDefault="00FF3F06" w:rsidP="00FF3F06">
      <w:pPr>
        <w:widowControl w:val="0"/>
        <w:tabs>
          <w:tab w:val="left" w:pos="355"/>
        </w:tabs>
        <w:autoSpaceDE w:val="0"/>
        <w:spacing w:after="0" w:line="360" w:lineRule="auto"/>
        <w:rPr>
          <w:rFonts w:ascii="Book Antiqua" w:hAnsi="Book Antiqua"/>
        </w:rPr>
      </w:pPr>
    </w:p>
    <w:p w:rsidR="00FF3F06" w:rsidRPr="0045263B" w:rsidRDefault="00FF3F06" w:rsidP="00FF3F06">
      <w:pPr>
        <w:widowControl w:val="0"/>
        <w:autoSpaceDE w:val="0"/>
        <w:spacing w:after="0" w:line="360" w:lineRule="auto"/>
        <w:rPr>
          <w:rFonts w:ascii="Book Antiqua" w:hAnsi="Book Antiqua"/>
        </w:rPr>
      </w:pPr>
      <w:r w:rsidRPr="0045263B">
        <w:rPr>
          <w:rFonts w:ascii="Book Antiqua" w:hAnsi="Book Antiqua"/>
        </w:rPr>
        <w:t>…………………………..</w:t>
      </w:r>
      <w:r w:rsidRPr="0045263B">
        <w:rPr>
          <w:rFonts w:ascii="Book Antiqua" w:hAnsi="Book Antiqua"/>
        </w:rPr>
        <w:tab/>
      </w:r>
      <w:r w:rsidRPr="0045263B">
        <w:rPr>
          <w:rFonts w:ascii="Book Antiqua" w:hAnsi="Book Antiqua"/>
        </w:rPr>
        <w:tab/>
      </w:r>
      <w:r w:rsidRPr="0045263B">
        <w:rPr>
          <w:rFonts w:ascii="Book Antiqua" w:hAnsi="Book Antiqua"/>
        </w:rPr>
        <w:tab/>
      </w:r>
      <w:r w:rsidRPr="0045263B">
        <w:rPr>
          <w:rFonts w:ascii="Book Antiqua" w:hAnsi="Book Antiqua"/>
        </w:rPr>
        <w:tab/>
      </w:r>
      <w:r w:rsidRPr="0045263B">
        <w:rPr>
          <w:rFonts w:ascii="Book Antiqua" w:hAnsi="Book Antiqua"/>
        </w:rPr>
        <w:tab/>
      </w:r>
      <w:r w:rsidRPr="0045263B">
        <w:rPr>
          <w:rFonts w:ascii="Book Antiqua" w:hAnsi="Book Antiqua"/>
        </w:rPr>
        <w:tab/>
        <w:t>….………………………..</w:t>
      </w:r>
    </w:p>
    <w:p w:rsidR="00FF3F06" w:rsidRPr="0045263B" w:rsidRDefault="00FF3F06" w:rsidP="00FF3F06">
      <w:pPr>
        <w:widowControl w:val="0"/>
        <w:autoSpaceDE w:val="0"/>
        <w:spacing w:after="0" w:line="360" w:lineRule="auto"/>
      </w:pPr>
      <w:r w:rsidRPr="0045263B">
        <w:rPr>
          <w:rFonts w:ascii="Book Antiqua" w:hAnsi="Book Antiqua"/>
          <w:sz w:val="28"/>
          <w:szCs w:val="28"/>
        </w:rPr>
        <w:t>ZAMAWIAJĄCY</w:t>
      </w:r>
      <w:r w:rsidRPr="0045263B">
        <w:rPr>
          <w:rFonts w:ascii="Book Antiqua" w:hAnsi="Book Antiqua"/>
          <w:sz w:val="28"/>
        </w:rPr>
        <w:t xml:space="preserve"> </w:t>
      </w:r>
      <w:r w:rsidRPr="0045263B">
        <w:rPr>
          <w:rFonts w:ascii="Book Antiqua" w:hAnsi="Book Antiqua"/>
          <w:sz w:val="28"/>
        </w:rPr>
        <w:tab/>
      </w:r>
      <w:r w:rsidRPr="0045263B">
        <w:rPr>
          <w:rFonts w:ascii="Book Antiqua" w:hAnsi="Book Antiqua"/>
          <w:sz w:val="28"/>
        </w:rPr>
        <w:tab/>
      </w:r>
      <w:r w:rsidRPr="0045263B">
        <w:rPr>
          <w:rFonts w:ascii="Book Antiqua" w:hAnsi="Book Antiqua"/>
          <w:sz w:val="28"/>
        </w:rPr>
        <w:tab/>
      </w:r>
      <w:r w:rsidRPr="0045263B">
        <w:rPr>
          <w:rFonts w:ascii="Book Antiqua" w:hAnsi="Book Antiqua"/>
          <w:sz w:val="28"/>
        </w:rPr>
        <w:tab/>
      </w:r>
      <w:r w:rsidRPr="0045263B">
        <w:rPr>
          <w:rFonts w:ascii="Book Antiqua" w:hAnsi="Book Antiqua"/>
          <w:sz w:val="28"/>
        </w:rPr>
        <w:tab/>
      </w:r>
      <w:r w:rsidRPr="0045263B">
        <w:rPr>
          <w:rFonts w:ascii="Book Antiqua" w:hAnsi="Book Antiqua"/>
          <w:sz w:val="28"/>
        </w:rPr>
        <w:tab/>
        <w:t>WYKONAWCA</w:t>
      </w:r>
      <w:r w:rsidRPr="0045263B">
        <w:rPr>
          <w:rFonts w:ascii="Book Antiqua" w:hAnsi="Book Antiqua"/>
        </w:rPr>
        <w:tab/>
      </w:r>
    </w:p>
    <w:p w:rsidR="00FF3F06" w:rsidRPr="00FF3F06" w:rsidRDefault="00FF3F06" w:rsidP="0088664F">
      <w:pPr>
        <w:jc w:val="right"/>
        <w:rPr>
          <w:rFonts w:ascii="Book Antiqua" w:hAnsi="Book Antiqua"/>
          <w:sz w:val="20"/>
          <w:szCs w:val="20"/>
        </w:rPr>
        <w:sectPr w:rsidR="00FF3F06" w:rsidRPr="00FF3F06" w:rsidSect="007B0A16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D1676B" w:rsidRDefault="00D1676B" w:rsidP="0088664F">
      <w:pPr>
        <w:jc w:val="right"/>
        <w:rPr>
          <w:rFonts w:ascii="Book Antiqua" w:hAnsi="Book Antiqua"/>
          <w:i/>
          <w:sz w:val="20"/>
          <w:szCs w:val="20"/>
        </w:rPr>
      </w:pPr>
    </w:p>
    <w:p w:rsidR="0088664F" w:rsidRPr="00677E65" w:rsidRDefault="0088664F" w:rsidP="0088664F">
      <w:pPr>
        <w:jc w:val="right"/>
        <w:rPr>
          <w:rFonts w:ascii="Book Antiqua" w:hAnsi="Book Antiqua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3BC4ED50" wp14:editId="0CD0E737">
                <wp:simplePos x="0" y="0"/>
                <wp:positionH relativeFrom="column">
                  <wp:posOffset>-113030</wp:posOffset>
                </wp:positionH>
                <wp:positionV relativeFrom="paragraph">
                  <wp:posOffset>229870</wp:posOffset>
                </wp:positionV>
                <wp:extent cx="2171700" cy="958850"/>
                <wp:effectExtent l="0" t="0" r="19050" b="12700"/>
                <wp:wrapTight wrapText="bothSides">
                  <wp:wrapPolygon edited="0">
                    <wp:start x="0" y="0"/>
                    <wp:lineTo x="0" y="21457"/>
                    <wp:lineTo x="21600" y="21457"/>
                    <wp:lineTo x="21600" y="0"/>
                    <wp:lineTo x="0" y="0"/>
                  </wp:wrapPolygon>
                </wp:wrapTight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95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664F" w:rsidRDefault="0088664F" w:rsidP="0088664F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88664F" w:rsidRPr="005E0813" w:rsidRDefault="0088664F" w:rsidP="0088664F">
                            <w:pPr>
                              <w:jc w:val="center"/>
                              <w:rPr>
                                <w:rFonts w:ascii="Book Antiqua" w:hAnsi="Book Antiqua"/>
                                <w:i/>
                                <w:sz w:val="16"/>
                              </w:rPr>
                            </w:pPr>
                            <w:r w:rsidRPr="005E0813">
                              <w:rPr>
                                <w:rFonts w:ascii="Book Antiqua" w:hAnsi="Book Antiqua"/>
                                <w:i/>
                                <w:sz w:val="16"/>
                              </w:rPr>
                              <w:t>(nazwa Wykonawcy)</w:t>
                            </w:r>
                          </w:p>
                          <w:p w:rsidR="0088664F" w:rsidRDefault="0088664F" w:rsidP="0088664F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88664F" w:rsidRDefault="0088664F" w:rsidP="0088664F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88664F" w:rsidRDefault="0088664F" w:rsidP="0088664F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left:0;text-align:left;margin-left:-8.9pt;margin-top:18.1pt;width:171pt;height:75.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" strokeweight=".5pt">
                <v:textbox inset="7.45pt,3.85pt,7.45pt,3.85pt">
                  <w:txbxContent>
                    <w:p w:rsidR="0088664F" w:rsidRDefault="0088664F" w:rsidP="0088664F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88664F" w:rsidRPr="005E0813" w:rsidRDefault="0088664F" w:rsidP="0088664F">
                      <w:pPr>
                        <w:jc w:val="center"/>
                        <w:rPr>
                          <w:rFonts w:ascii="Book Antiqua" w:hAnsi="Book Antiqua"/>
                          <w:i/>
                          <w:sz w:val="16"/>
                        </w:rPr>
                      </w:pPr>
                      <w:r w:rsidRPr="005E0813">
                        <w:rPr>
                          <w:rFonts w:ascii="Book Antiqua" w:hAnsi="Book Antiqua"/>
                          <w:i/>
                          <w:sz w:val="16"/>
                        </w:rPr>
                        <w:t>(nazwa Wykonawcy)</w:t>
                      </w:r>
                    </w:p>
                    <w:p w:rsidR="0088664F" w:rsidRDefault="0088664F" w:rsidP="0088664F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88664F" w:rsidRDefault="0088664F" w:rsidP="0088664F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88664F" w:rsidRDefault="0088664F" w:rsidP="0088664F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 wp14:anchorId="4542D197" wp14:editId="2F6F78EE">
                <wp:simplePos x="0" y="0"/>
                <wp:positionH relativeFrom="column">
                  <wp:posOffset>2045970</wp:posOffset>
                </wp:positionH>
                <wp:positionV relativeFrom="paragraph">
                  <wp:posOffset>223520</wp:posOffset>
                </wp:positionV>
                <wp:extent cx="4098925" cy="965200"/>
                <wp:effectExtent l="0" t="0" r="15875" b="25400"/>
                <wp:wrapTight wrapText="bothSides">
                  <wp:wrapPolygon edited="0">
                    <wp:start x="0" y="0"/>
                    <wp:lineTo x="0" y="21742"/>
                    <wp:lineTo x="21583" y="21742"/>
                    <wp:lineTo x="21583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9652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664F" w:rsidRPr="004027E9" w:rsidRDefault="0088664F" w:rsidP="0088664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88664F" w:rsidRPr="005E0813" w:rsidRDefault="0088664F" w:rsidP="0088664F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5E0813"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28"/>
                                <w:szCs w:val="40"/>
                              </w:rPr>
                              <w:t>Wykaz zrealizowanych/realizowanych u</w:t>
                            </w:r>
                            <w:r w:rsidRPr="005E0813"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sług</w:t>
                            </w:r>
                          </w:p>
                          <w:p w:rsidR="0088664F" w:rsidRPr="00BF3047" w:rsidRDefault="0088664F" w:rsidP="0088664F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" o:spid="_x0000_s1027" type="#_x0000_t202" style="position:absolute;left:0;text-align:left;margin-left:161.1pt;margin-top:17.6pt;width:322.75pt;height:76pt;z-index:25166540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" fillcolor="silver" strokeweight=".5pt">
                <v:textbox inset="7.45pt,3.85pt,7.45pt,3.85pt">
                  <w:txbxContent>
                    <w:p w:rsidR="0088664F" w:rsidRPr="004027E9" w:rsidRDefault="0088664F" w:rsidP="0088664F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88664F" w:rsidRPr="005E0813" w:rsidRDefault="0088664F" w:rsidP="0088664F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 w:rsidRPr="005E0813"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28"/>
                          <w:szCs w:val="40"/>
                        </w:rPr>
                        <w:t>Wykaz zrealizowanych/realizowanych u</w:t>
                      </w:r>
                      <w:r w:rsidRPr="005E0813"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>sług</w:t>
                      </w:r>
                    </w:p>
                    <w:p w:rsidR="0088664F" w:rsidRPr="00BF3047" w:rsidRDefault="0088664F" w:rsidP="0088664F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172E26">
        <w:rPr>
          <w:rFonts w:ascii="Book Antiqua" w:hAnsi="Book Antiqua"/>
          <w:i/>
          <w:sz w:val="20"/>
          <w:szCs w:val="20"/>
        </w:rPr>
        <w:t>Załączn</w:t>
      </w:r>
      <w:r w:rsidR="00D1676B">
        <w:rPr>
          <w:rFonts w:ascii="Book Antiqua" w:hAnsi="Book Antiqua"/>
          <w:i/>
          <w:sz w:val="20"/>
          <w:szCs w:val="20"/>
        </w:rPr>
        <w:t>ik nr 3</w:t>
      </w:r>
    </w:p>
    <w:p w:rsidR="0088664F" w:rsidRPr="00677E65" w:rsidRDefault="0088664F" w:rsidP="0088664F">
      <w:pPr>
        <w:suppressAutoHyphens/>
        <w:spacing w:before="120"/>
        <w:ind w:right="-341"/>
        <w:jc w:val="both"/>
        <w:rPr>
          <w:rFonts w:ascii="Book Antiqua" w:hAnsi="Book Antiqua" w:cs="Courier New"/>
          <w:sz w:val="20"/>
          <w:szCs w:val="20"/>
          <w:lang w:eastAsia="ar-SA"/>
        </w:rPr>
      </w:pPr>
      <w:r w:rsidRPr="00677E65">
        <w:rPr>
          <w:rFonts w:ascii="Book Antiqua" w:hAnsi="Book Antiqua" w:cs="Courier New"/>
          <w:sz w:val="20"/>
          <w:szCs w:val="20"/>
          <w:lang w:eastAsia="ar-SA"/>
        </w:rPr>
        <w:t>Składając ofertę w postępowaniu pod nazwą:</w:t>
      </w:r>
    </w:p>
    <w:p w:rsidR="0088664F" w:rsidRPr="00677E65" w:rsidRDefault="0088664F" w:rsidP="00D1676B">
      <w:pPr>
        <w:spacing w:before="120"/>
        <w:ind w:right="-426"/>
        <w:jc w:val="both"/>
        <w:rPr>
          <w:rFonts w:ascii="Book Antiqua" w:hAnsi="Book Antiqua"/>
          <w:sz w:val="20"/>
          <w:szCs w:val="20"/>
          <w:lang w:eastAsia="x-none"/>
        </w:rPr>
      </w:pPr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>„Wykonanie tłumaczenia monografii "</w:t>
      </w:r>
      <w:proofErr w:type="spellStart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>Theory</w:t>
      </w:r>
      <w:proofErr w:type="spellEnd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 xml:space="preserve"> and </w:t>
      </w:r>
      <w:proofErr w:type="spellStart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>applications</w:t>
      </w:r>
      <w:proofErr w:type="spellEnd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 xml:space="preserve"> of the </w:t>
      </w:r>
      <w:proofErr w:type="spellStart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>Kosiński's</w:t>
      </w:r>
      <w:proofErr w:type="spellEnd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 xml:space="preserve"> </w:t>
      </w:r>
      <w:proofErr w:type="spellStart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>Fuzzy</w:t>
      </w:r>
      <w:proofErr w:type="spellEnd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 xml:space="preserve"> </w:t>
      </w:r>
      <w:proofErr w:type="spellStart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>Numbers</w:t>
      </w:r>
      <w:proofErr w:type="spellEnd"/>
      <w:r w:rsidRPr="0088664F">
        <w:rPr>
          <w:rFonts w:ascii="Book Antiqua" w:hAnsi="Book Antiqua"/>
          <w:b/>
          <w:i/>
          <w:sz w:val="20"/>
          <w:szCs w:val="20"/>
          <w:lang w:eastAsia="ar-SA"/>
        </w:rPr>
        <w:t xml:space="preserve">” </w:t>
      </w:r>
      <w:r w:rsidRPr="00677E65">
        <w:rPr>
          <w:rFonts w:ascii="Book Antiqua" w:hAnsi="Book Antiqua"/>
          <w:sz w:val="20"/>
          <w:szCs w:val="20"/>
          <w:lang w:val="x-none" w:eastAsia="x-none"/>
        </w:rPr>
        <w:t xml:space="preserve">oświadczamy, że wykazujemy się wiedzą i doświadczeniem, polegającym na wykonaniu następujących </w:t>
      </w:r>
      <w:r w:rsidRPr="00677E65">
        <w:rPr>
          <w:rFonts w:ascii="Book Antiqua" w:hAnsi="Book Antiqua"/>
          <w:sz w:val="20"/>
          <w:szCs w:val="20"/>
          <w:lang w:eastAsia="x-none"/>
        </w:rPr>
        <w:t>usług</w:t>
      </w:r>
      <w:r w:rsidRPr="00677E65">
        <w:rPr>
          <w:rFonts w:ascii="Book Antiqua" w:hAnsi="Book Antiqua"/>
          <w:sz w:val="20"/>
          <w:szCs w:val="20"/>
          <w:lang w:val="x-none" w:eastAsia="x-none"/>
        </w:rPr>
        <w:t>, odpowiadających wymaganiom Zamawiającego</w:t>
      </w:r>
      <w:r w:rsidR="00D1676B">
        <w:rPr>
          <w:rFonts w:ascii="Book Antiqua" w:hAnsi="Book Antiqua"/>
          <w:sz w:val="20"/>
          <w:szCs w:val="20"/>
          <w:lang w:eastAsia="x-none"/>
        </w:rPr>
        <w:t>:</w:t>
      </w: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89"/>
        <w:gridCol w:w="2180"/>
        <w:gridCol w:w="2694"/>
        <w:gridCol w:w="1417"/>
        <w:gridCol w:w="1134"/>
      </w:tblGrid>
      <w:tr w:rsidR="0088664F" w:rsidRPr="00677E65" w:rsidTr="00860A7D">
        <w:trPr>
          <w:cantSplit/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8664F" w:rsidRPr="00677E65" w:rsidRDefault="0088664F" w:rsidP="00860A7D">
            <w:pPr>
              <w:suppressAutoHyphens/>
              <w:snapToGrid w:val="0"/>
              <w:ind w:left="-790" w:firstLine="79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</w:p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Nazwa Wykonawcy (podmiotu), wykazującego spełnianie warunku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8664F" w:rsidRPr="00677E65" w:rsidRDefault="0088664F" w:rsidP="00860A7D">
            <w:pPr>
              <w:suppressAutoHyphens/>
              <w:jc w:val="center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Nazwa i adres Zamawiającego/</w:t>
            </w: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br/>
              <w:t>Zlecającego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Charakterystyka zamówienia</w:t>
            </w:r>
          </w:p>
          <w:p w:rsidR="0088664F" w:rsidRPr="00677E65" w:rsidRDefault="0088664F" w:rsidP="00860A7D">
            <w:pPr>
              <w:suppressAutoHyphens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/Przedmiot zamówienia</w:t>
            </w:r>
          </w:p>
          <w:p w:rsidR="0088664F" w:rsidRPr="00677E65" w:rsidRDefault="0088664F" w:rsidP="00860A7D">
            <w:pPr>
              <w:suppressAutoHyphens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sz w:val="20"/>
                <w:szCs w:val="20"/>
                <w:lang w:eastAsia="ar-SA"/>
              </w:rPr>
              <w:t>(podać między innymi nazwę zadania, zakres zadania)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 xml:space="preserve"> wartość brutto usługi</w:t>
            </w:r>
          </w:p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</w:p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[zł]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Termin</w:t>
            </w:r>
          </w:p>
          <w:p w:rsidR="0088664F" w:rsidRPr="00677E65" w:rsidRDefault="0088664F" w:rsidP="00860A7D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wykonania usługi</w:t>
            </w:r>
          </w:p>
        </w:tc>
      </w:tr>
      <w:tr w:rsidR="0088664F" w:rsidRPr="00677E65" w:rsidTr="00860A7D">
        <w:trPr>
          <w:trHeight w:val="2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25" w:color="auto" w:fill="auto"/>
          </w:tcPr>
          <w:p w:rsidR="0088664F" w:rsidRPr="00677E65" w:rsidRDefault="0088664F" w:rsidP="00860A7D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A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25" w:color="auto" w:fill="auto"/>
          </w:tcPr>
          <w:p w:rsidR="0088664F" w:rsidRPr="00677E65" w:rsidRDefault="0088664F" w:rsidP="00860A7D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B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25" w:color="auto" w:fill="auto"/>
          </w:tcPr>
          <w:p w:rsidR="0088664F" w:rsidRPr="00677E65" w:rsidRDefault="0088664F" w:rsidP="00860A7D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</w:tcPr>
          <w:p w:rsidR="0088664F" w:rsidRPr="00677E65" w:rsidRDefault="0088664F" w:rsidP="00860A7D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</w:tcPr>
          <w:p w:rsidR="0088664F" w:rsidRPr="00677E65" w:rsidRDefault="0088664F" w:rsidP="00860A7D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</w:tcPr>
          <w:p w:rsidR="0088664F" w:rsidRPr="00677E65" w:rsidRDefault="0088664F" w:rsidP="00860A7D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F</w:t>
            </w:r>
          </w:p>
        </w:tc>
      </w:tr>
      <w:tr w:rsidR="0088664F" w:rsidRPr="00677E65" w:rsidTr="00860A7D">
        <w:trPr>
          <w:trHeight w:val="647"/>
        </w:trPr>
        <w:tc>
          <w:tcPr>
            <w:tcW w:w="567" w:type="dxa"/>
            <w:tcBorders>
              <w:left w:val="single" w:sz="4" w:space="0" w:color="000000"/>
              <w:bottom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  <w:p w:rsidR="0088664F" w:rsidRPr="00677E65" w:rsidRDefault="0088664F" w:rsidP="00860A7D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left w:val="single" w:sz="4" w:space="0" w:color="000000"/>
              <w:bottom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</w:tr>
      <w:tr w:rsidR="0088664F" w:rsidRPr="00677E65" w:rsidTr="00860A7D">
        <w:trPr>
          <w:trHeight w:val="8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  <w:p w:rsidR="0088664F" w:rsidRPr="00677E65" w:rsidRDefault="0088664F" w:rsidP="00860A7D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</w:tr>
      <w:tr w:rsidR="0088664F" w:rsidRPr="00677E65" w:rsidTr="00860A7D">
        <w:trPr>
          <w:trHeight w:val="8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4F" w:rsidRPr="00677E65" w:rsidRDefault="0088664F" w:rsidP="00860A7D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</w:tr>
    </w:tbl>
    <w:p w:rsidR="0088664F" w:rsidRPr="00677E65" w:rsidRDefault="0088664F" w:rsidP="0088664F">
      <w:pPr>
        <w:spacing w:before="120"/>
        <w:ind w:right="-426"/>
        <w:jc w:val="both"/>
        <w:rPr>
          <w:rFonts w:ascii="Book Antiqua" w:hAnsi="Book Antiqua"/>
          <w:sz w:val="20"/>
          <w:szCs w:val="20"/>
          <w:lang w:val="x-none" w:eastAsia="x-none"/>
        </w:rPr>
      </w:pPr>
    </w:p>
    <w:p w:rsidR="0088664F" w:rsidRPr="00677E65" w:rsidRDefault="0088664F" w:rsidP="0088664F">
      <w:pPr>
        <w:suppressAutoHyphens/>
        <w:autoSpaceDE w:val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677E65">
        <w:rPr>
          <w:rFonts w:ascii="Book Antiqua" w:hAnsi="Book Antiqua"/>
          <w:b/>
          <w:sz w:val="20"/>
          <w:szCs w:val="20"/>
          <w:lang w:eastAsia="ar-SA"/>
        </w:rPr>
        <w:t>W przypadku gdy usługa jest w trakcie realizacji należy podać wartość już zrealizowanej części usługi i termin do jakiego została zrealizowana. Wówczas dowody muszą dotyczyć tej wykonanej części.</w:t>
      </w:r>
    </w:p>
    <w:p w:rsidR="0088664F" w:rsidRPr="00677E65" w:rsidRDefault="0088664F" w:rsidP="0088664F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  <w:r w:rsidRPr="00677E65">
        <w:rPr>
          <w:rFonts w:ascii="Book Antiqua" w:hAnsi="Book Antiqua"/>
          <w:b/>
          <w:i/>
          <w:sz w:val="20"/>
          <w:szCs w:val="20"/>
          <w:u w:val="single"/>
          <w:lang w:eastAsia="ar-SA"/>
        </w:rPr>
        <w:t xml:space="preserve">UWAGA: </w:t>
      </w:r>
    </w:p>
    <w:p w:rsidR="0088664F" w:rsidRPr="00D1676B" w:rsidRDefault="0088664F" w:rsidP="00D1676B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  <w:r w:rsidRPr="00677E65">
        <w:rPr>
          <w:rFonts w:ascii="Book Antiqua" w:hAnsi="Book Antiqua"/>
          <w:i/>
          <w:sz w:val="20"/>
          <w:szCs w:val="20"/>
          <w:lang w:eastAsia="ar-SA"/>
        </w:rPr>
        <w:t>Wartości podane w dokumentach potwierdzających spełnienie warunku w walutach innych niż wskazane przez Zamawiającego Wykonawca przeliczy wg średniego kursu NBP na dzień ogłosz</w:t>
      </w:r>
      <w:r w:rsidR="00D1676B">
        <w:rPr>
          <w:rFonts w:ascii="Book Antiqua" w:hAnsi="Book Antiqua"/>
          <w:i/>
          <w:sz w:val="20"/>
          <w:szCs w:val="20"/>
          <w:lang w:eastAsia="ar-SA"/>
        </w:rPr>
        <w:t xml:space="preserve">enia niniejszego postępowania. </w:t>
      </w:r>
    </w:p>
    <w:p w:rsidR="0088664F" w:rsidRPr="00677E65" w:rsidRDefault="0088664F" w:rsidP="0088664F">
      <w:pPr>
        <w:autoSpaceDE w:val="0"/>
        <w:autoSpaceDN w:val="0"/>
        <w:adjustRightInd w:val="0"/>
        <w:rPr>
          <w:rFonts w:ascii="Book Antiqua" w:hAnsi="Book Antiqua" w:cs="Arial"/>
          <w:color w:val="000000"/>
          <w:sz w:val="20"/>
          <w:szCs w:val="20"/>
        </w:rPr>
      </w:pPr>
      <w:r w:rsidRPr="00677E65">
        <w:rPr>
          <w:rFonts w:ascii="Book Antiqua" w:hAnsi="Book Antiqua" w:cs="Arial"/>
          <w:color w:val="000000"/>
          <w:sz w:val="20"/>
          <w:szCs w:val="20"/>
        </w:rPr>
        <w:t xml:space="preserve">……………………dnia…………………,                               </w:t>
      </w:r>
      <w:r w:rsidRPr="00677E65">
        <w:rPr>
          <w:rFonts w:ascii="Book Antiqua" w:hAnsi="Book Antiqua" w:cs="Arial"/>
          <w:color w:val="000000"/>
          <w:sz w:val="20"/>
          <w:szCs w:val="20"/>
        </w:rPr>
        <w:tab/>
        <w:t xml:space="preserve">    </w:t>
      </w:r>
      <w:r w:rsidRPr="00677E65">
        <w:rPr>
          <w:rFonts w:ascii="Book Antiqua" w:hAnsi="Book Antiqua" w:cs="Arial"/>
          <w:color w:val="000000"/>
          <w:sz w:val="20"/>
          <w:szCs w:val="20"/>
        </w:rPr>
        <w:tab/>
        <w:t xml:space="preserve">      …………………… </w:t>
      </w:r>
    </w:p>
    <w:p w:rsidR="0088664F" w:rsidRDefault="0088664F" w:rsidP="00D1676B">
      <w:pPr>
        <w:ind w:left="4248"/>
        <w:rPr>
          <w:rFonts w:ascii="Book Antiqua" w:hAnsi="Book Antiqua"/>
          <w:i/>
          <w:sz w:val="20"/>
          <w:szCs w:val="20"/>
        </w:rPr>
        <w:sectPr w:rsidR="0088664F" w:rsidSect="007C29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77E65">
        <w:rPr>
          <w:rFonts w:ascii="Book Antiqua" w:hAnsi="Book Antiqua" w:cs="Arial"/>
          <w:color w:val="000000"/>
          <w:sz w:val="16"/>
          <w:szCs w:val="20"/>
        </w:rPr>
        <w:t>(podpis Wykonawcy  lub upoważnionego przedsta</w:t>
      </w:r>
      <w:r w:rsidR="00D1676B">
        <w:rPr>
          <w:rFonts w:ascii="Book Antiqua" w:hAnsi="Book Antiqua" w:cs="Arial"/>
          <w:color w:val="000000"/>
          <w:sz w:val="16"/>
          <w:szCs w:val="20"/>
        </w:rPr>
        <w:t>wiciela)</w:t>
      </w:r>
    </w:p>
    <w:p w:rsidR="00473908" w:rsidRPr="004F6D0D" w:rsidRDefault="00473908" w:rsidP="00D1676B">
      <w:pPr>
        <w:spacing w:line="360" w:lineRule="auto"/>
        <w:jc w:val="right"/>
        <w:rPr>
          <w:rFonts w:ascii="Book Antiqua" w:hAnsi="Book Antiqua"/>
          <w:bCs/>
          <w:i/>
          <w:spacing w:val="4"/>
          <w:sz w:val="20"/>
          <w:szCs w:val="20"/>
        </w:rPr>
      </w:pPr>
      <w:r w:rsidRPr="004F6D0D">
        <w:rPr>
          <w:rFonts w:ascii="Book Antiqua" w:hAnsi="Book Antiqua"/>
          <w:bCs/>
          <w:i/>
          <w:noProof/>
          <w:spacing w:val="4"/>
          <w:sz w:val="20"/>
          <w:lang w:eastAsia="pl-PL"/>
        </w:rPr>
        <w:lastRenderedPageBreak/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35D9A5D4" wp14:editId="79BB8224">
                <wp:simplePos x="0" y="0"/>
                <wp:positionH relativeFrom="column">
                  <wp:posOffset>2057400</wp:posOffset>
                </wp:positionH>
                <wp:positionV relativeFrom="paragraph">
                  <wp:posOffset>288290</wp:posOffset>
                </wp:positionV>
                <wp:extent cx="3803650" cy="847725"/>
                <wp:effectExtent l="0" t="0" r="25400" b="28575"/>
                <wp:wrapTight wrapText="bothSides">
                  <wp:wrapPolygon edited="0">
                    <wp:start x="0" y="0"/>
                    <wp:lineTo x="0" y="21843"/>
                    <wp:lineTo x="21636" y="21843"/>
                    <wp:lineTo x="21636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650" cy="84772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908" w:rsidRPr="00677E65" w:rsidRDefault="00473908" w:rsidP="0047390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677E65"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Wykaz osób zdolnych do wykonania zamówienia</w:t>
                            </w:r>
                          </w:p>
                          <w:p w:rsidR="00473908" w:rsidRPr="00F26E0B" w:rsidRDefault="00473908" w:rsidP="0047390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473908" w:rsidRPr="005A39FD" w:rsidRDefault="00473908" w:rsidP="00473908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28" type="#_x0000_t202" style="position:absolute;left:0;text-align:left;margin-left:162pt;margin-top:22.7pt;width:299.5pt;height:66.7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" fillcolor="silver" strokeweight=".5pt">
                <v:textbox inset="7.45pt,3.85pt,7.45pt,3.85pt">
                  <w:txbxContent>
                    <w:p w:rsidR="00473908" w:rsidRPr="00677E65" w:rsidRDefault="00473908" w:rsidP="0047390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677E65"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>Wykaz osób zdolnych do wykonania zamówienia</w:t>
                      </w:r>
                    </w:p>
                    <w:p w:rsidR="00473908" w:rsidRPr="00F26E0B" w:rsidRDefault="00473908" w:rsidP="0047390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473908" w:rsidRPr="005A39FD" w:rsidRDefault="00473908" w:rsidP="00473908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4F6D0D">
        <w:rPr>
          <w:rFonts w:ascii="Book Antiqua" w:hAnsi="Book Antiqua"/>
          <w:bCs/>
          <w:i/>
          <w:noProof/>
          <w:spacing w:val="4"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97C8DE6" wp14:editId="2A5C7CE9">
                <wp:simplePos x="0" y="0"/>
                <wp:positionH relativeFrom="column">
                  <wp:posOffset>-114300</wp:posOffset>
                </wp:positionH>
                <wp:positionV relativeFrom="paragraph">
                  <wp:posOffset>288290</wp:posOffset>
                </wp:positionV>
                <wp:extent cx="2171700" cy="847725"/>
                <wp:effectExtent l="0" t="0" r="19050" b="28575"/>
                <wp:wrapTight wrapText="bothSides">
                  <wp:wrapPolygon edited="0">
                    <wp:start x="0" y="0"/>
                    <wp:lineTo x="0" y="21843"/>
                    <wp:lineTo x="21600" y="21843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908" w:rsidRDefault="00473908" w:rsidP="00473908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73908" w:rsidRDefault="00473908" w:rsidP="00473908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73908" w:rsidRDefault="00473908" w:rsidP="00473908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73908" w:rsidRPr="00677E65" w:rsidRDefault="00473908" w:rsidP="00473908">
                            <w:pPr>
                              <w:jc w:val="center"/>
                              <w:rPr>
                                <w:rFonts w:ascii="Book Antiqua" w:hAnsi="Book Antiqua"/>
                                <w:i/>
                                <w:sz w:val="16"/>
                                <w:szCs w:val="16"/>
                              </w:rPr>
                            </w:pPr>
                            <w:r w:rsidRPr="00677E65">
                              <w:rPr>
                                <w:rFonts w:ascii="Book Antiqua" w:hAnsi="Book Antiqua"/>
                                <w:i/>
                                <w:sz w:val="16"/>
                                <w:szCs w:val="16"/>
                              </w:rPr>
                              <w:t>(Nazwa Wykonawcy)</w:t>
                            </w:r>
                          </w:p>
                          <w:p w:rsidR="00473908" w:rsidRDefault="00473908" w:rsidP="00473908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73908" w:rsidRDefault="00473908" w:rsidP="00473908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73908" w:rsidRPr="00D166FD" w:rsidRDefault="00473908" w:rsidP="00473908">
                            <w:pPr>
                              <w:jc w:val="center"/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2" o:spid="_x0000_s1029" type="#_x0000_t202" style="position:absolute;left:0;text-align:left;margin-left:-9pt;margin-top:22.7pt;width:171pt;height:66.7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" strokeweight=".5pt">
                <v:textbox inset="7.45pt,3.85pt,7.45pt,3.85pt">
                  <w:txbxContent>
                    <w:p w:rsidR="00473908" w:rsidRDefault="00473908" w:rsidP="00473908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73908" w:rsidRDefault="00473908" w:rsidP="00473908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73908" w:rsidRDefault="00473908" w:rsidP="00473908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73908" w:rsidRPr="00677E65" w:rsidRDefault="00473908" w:rsidP="00473908">
                      <w:pPr>
                        <w:jc w:val="center"/>
                        <w:rPr>
                          <w:rFonts w:ascii="Book Antiqua" w:hAnsi="Book Antiqua"/>
                          <w:i/>
                          <w:sz w:val="16"/>
                          <w:szCs w:val="16"/>
                        </w:rPr>
                      </w:pPr>
                      <w:r w:rsidRPr="00677E65">
                        <w:rPr>
                          <w:rFonts w:ascii="Book Antiqua" w:hAnsi="Book Antiqua"/>
                          <w:i/>
                          <w:sz w:val="16"/>
                          <w:szCs w:val="16"/>
                        </w:rPr>
                        <w:t>(Nazwa Wykonawcy)</w:t>
                      </w:r>
                    </w:p>
                    <w:p w:rsidR="00473908" w:rsidRDefault="00473908" w:rsidP="00473908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473908" w:rsidRDefault="00473908" w:rsidP="00473908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473908" w:rsidRPr="00D166FD" w:rsidRDefault="00473908" w:rsidP="00473908">
                      <w:pPr>
                        <w:jc w:val="center"/>
                        <w:rPr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1676B">
        <w:rPr>
          <w:rFonts w:ascii="Book Antiqua" w:hAnsi="Book Antiqua"/>
          <w:bCs/>
          <w:i/>
          <w:spacing w:val="4"/>
          <w:sz w:val="20"/>
          <w:szCs w:val="20"/>
        </w:rPr>
        <w:t>Załącznik nr 4</w:t>
      </w:r>
    </w:p>
    <w:p w:rsidR="00473908" w:rsidRPr="00473908" w:rsidRDefault="00473908" w:rsidP="00473908">
      <w:pPr>
        <w:spacing w:before="120" w:line="360" w:lineRule="auto"/>
        <w:ind w:right="-341"/>
        <w:jc w:val="both"/>
        <w:rPr>
          <w:rFonts w:ascii="Book Antiqua" w:hAnsi="Book Antiqua" w:cs="Courier New"/>
          <w:sz w:val="20"/>
          <w:szCs w:val="20"/>
        </w:rPr>
      </w:pPr>
      <w:r w:rsidRPr="00677E65">
        <w:rPr>
          <w:rFonts w:ascii="Book Antiqua" w:hAnsi="Book Antiqua"/>
          <w:sz w:val="20"/>
          <w:szCs w:val="20"/>
          <w:lang w:eastAsia="ar-SA"/>
        </w:rPr>
        <w:t>S</w:t>
      </w:r>
      <w:r w:rsidRPr="001C4A67">
        <w:rPr>
          <w:rFonts w:ascii="Book Antiqua" w:hAnsi="Book Antiqua"/>
          <w:sz w:val="20"/>
          <w:szCs w:val="20"/>
          <w:lang w:eastAsia="ar-SA"/>
        </w:rPr>
        <w:t xml:space="preserve">kładając ofertę w postępowaniu pn.: </w:t>
      </w:r>
      <w:r>
        <w:rPr>
          <w:rFonts w:ascii="Book Antiqua" w:hAnsi="Book Antiqua"/>
          <w:sz w:val="20"/>
          <w:szCs w:val="20"/>
          <w:lang w:eastAsia="ar-SA"/>
        </w:rPr>
        <w:t>„</w:t>
      </w:r>
      <w:r w:rsidRPr="00473908">
        <w:rPr>
          <w:rFonts w:ascii="Book Antiqua" w:hAnsi="Book Antiqua"/>
          <w:b/>
          <w:i/>
          <w:sz w:val="20"/>
          <w:szCs w:val="20"/>
          <w:lang w:eastAsia="ar-SA"/>
        </w:rPr>
        <w:t>Wykonanie tłumaczenia monografii "</w:t>
      </w:r>
      <w:proofErr w:type="spellStart"/>
      <w:r w:rsidRPr="00473908">
        <w:rPr>
          <w:rFonts w:ascii="Book Antiqua" w:hAnsi="Book Antiqua"/>
          <w:b/>
          <w:i/>
          <w:sz w:val="20"/>
          <w:szCs w:val="20"/>
          <w:lang w:eastAsia="ar-SA"/>
        </w:rPr>
        <w:t>Theory</w:t>
      </w:r>
      <w:proofErr w:type="spellEnd"/>
      <w:r w:rsidRPr="00473908">
        <w:rPr>
          <w:rFonts w:ascii="Book Antiqua" w:hAnsi="Book Antiqua"/>
          <w:b/>
          <w:i/>
          <w:sz w:val="20"/>
          <w:szCs w:val="20"/>
          <w:lang w:eastAsia="ar-SA"/>
        </w:rPr>
        <w:t xml:space="preserve"> and </w:t>
      </w:r>
      <w:proofErr w:type="spellStart"/>
      <w:r w:rsidRPr="00473908">
        <w:rPr>
          <w:rFonts w:ascii="Book Antiqua" w:hAnsi="Book Antiqua"/>
          <w:b/>
          <w:i/>
          <w:sz w:val="20"/>
          <w:szCs w:val="20"/>
          <w:lang w:eastAsia="ar-SA"/>
        </w:rPr>
        <w:t>applications</w:t>
      </w:r>
      <w:proofErr w:type="spellEnd"/>
      <w:r w:rsidRPr="00473908">
        <w:rPr>
          <w:rFonts w:ascii="Book Antiqua" w:hAnsi="Book Antiqua"/>
          <w:b/>
          <w:i/>
          <w:sz w:val="20"/>
          <w:szCs w:val="20"/>
          <w:lang w:eastAsia="ar-SA"/>
        </w:rPr>
        <w:t xml:space="preserve"> </w:t>
      </w:r>
      <w:r>
        <w:rPr>
          <w:rFonts w:ascii="Book Antiqua" w:hAnsi="Book Antiqua"/>
          <w:b/>
          <w:i/>
          <w:sz w:val="20"/>
          <w:szCs w:val="20"/>
          <w:lang w:eastAsia="ar-SA"/>
        </w:rPr>
        <w:t xml:space="preserve">of the </w:t>
      </w:r>
      <w:proofErr w:type="spellStart"/>
      <w:r>
        <w:rPr>
          <w:rFonts w:ascii="Book Antiqua" w:hAnsi="Book Antiqua"/>
          <w:b/>
          <w:i/>
          <w:sz w:val="20"/>
          <w:szCs w:val="20"/>
          <w:lang w:eastAsia="ar-SA"/>
        </w:rPr>
        <w:t>Kosiński's</w:t>
      </w:r>
      <w:proofErr w:type="spellEnd"/>
      <w:r>
        <w:rPr>
          <w:rFonts w:ascii="Book Antiqua" w:hAnsi="Book Antiqua"/>
          <w:b/>
          <w:i/>
          <w:sz w:val="20"/>
          <w:szCs w:val="20"/>
          <w:lang w:eastAsia="ar-SA"/>
        </w:rPr>
        <w:t xml:space="preserve"> </w:t>
      </w:r>
      <w:proofErr w:type="spellStart"/>
      <w:r>
        <w:rPr>
          <w:rFonts w:ascii="Book Antiqua" w:hAnsi="Book Antiqua"/>
          <w:b/>
          <w:i/>
          <w:sz w:val="20"/>
          <w:szCs w:val="20"/>
          <w:lang w:eastAsia="ar-SA"/>
        </w:rPr>
        <w:t>Fuzzy</w:t>
      </w:r>
      <w:proofErr w:type="spellEnd"/>
      <w:r>
        <w:rPr>
          <w:rFonts w:ascii="Book Antiqua" w:hAnsi="Book Antiqua"/>
          <w:b/>
          <w:i/>
          <w:sz w:val="20"/>
          <w:szCs w:val="20"/>
          <w:lang w:eastAsia="ar-SA"/>
        </w:rPr>
        <w:t xml:space="preserve"> </w:t>
      </w:r>
      <w:proofErr w:type="spellStart"/>
      <w:r>
        <w:rPr>
          <w:rFonts w:ascii="Book Antiqua" w:hAnsi="Book Antiqua"/>
          <w:b/>
          <w:i/>
          <w:sz w:val="20"/>
          <w:szCs w:val="20"/>
          <w:lang w:eastAsia="ar-SA"/>
        </w:rPr>
        <w:t>Numbers</w:t>
      </w:r>
      <w:proofErr w:type="spellEnd"/>
      <w:r>
        <w:rPr>
          <w:rFonts w:ascii="Book Antiqua" w:hAnsi="Book Antiqua"/>
          <w:b/>
          <w:i/>
          <w:sz w:val="20"/>
          <w:szCs w:val="20"/>
          <w:lang w:eastAsia="ar-SA"/>
        </w:rPr>
        <w:t>”</w:t>
      </w:r>
      <w:r w:rsidRPr="00677E65">
        <w:rPr>
          <w:rFonts w:ascii="Book Antiqua" w:hAnsi="Book Antiqua"/>
          <w:b/>
          <w:bCs/>
          <w:sz w:val="20"/>
          <w:szCs w:val="20"/>
          <w:lang w:eastAsia="ar-SA"/>
        </w:rPr>
        <w:t xml:space="preserve"> </w:t>
      </w:r>
      <w:r w:rsidRPr="00677E65">
        <w:rPr>
          <w:rFonts w:ascii="Book Antiqua" w:hAnsi="Book Antiqua" w:cs="Courier New"/>
          <w:bCs/>
          <w:sz w:val="20"/>
          <w:szCs w:val="20"/>
          <w:lang w:eastAsia="ar-SA"/>
        </w:rPr>
        <w:t>Przedstawiamy</w:t>
      </w:r>
      <w:r>
        <w:rPr>
          <w:rFonts w:ascii="Book Antiqua" w:hAnsi="Book Antiqua" w:cs="Courier New"/>
          <w:sz w:val="20"/>
          <w:szCs w:val="20"/>
        </w:rPr>
        <w:t xml:space="preserve"> </w:t>
      </w:r>
      <w:r w:rsidRPr="00677E65">
        <w:rPr>
          <w:rFonts w:ascii="Book Antiqua" w:hAnsi="Book Antiqua"/>
          <w:sz w:val="20"/>
          <w:szCs w:val="20"/>
          <w:lang w:eastAsia="ar-SA"/>
        </w:rPr>
        <w:t>Wykaz osób zdolnych do realizacji zamówieni</w:t>
      </w:r>
      <w:r>
        <w:rPr>
          <w:rFonts w:ascii="Book Antiqua" w:hAnsi="Book Antiqua"/>
          <w:sz w:val="20"/>
          <w:szCs w:val="20"/>
          <w:lang w:eastAsia="ar-SA"/>
        </w:rPr>
        <w:t xml:space="preserve">a, którymi dysponuje Wykonawca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83"/>
        <w:gridCol w:w="1077"/>
        <w:gridCol w:w="1128"/>
        <w:gridCol w:w="974"/>
        <w:gridCol w:w="3534"/>
        <w:gridCol w:w="1233"/>
      </w:tblGrid>
      <w:tr w:rsidR="00473908" w:rsidRPr="00677E65" w:rsidTr="00D1622D">
        <w:trPr>
          <w:trHeight w:val="89"/>
        </w:trPr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/>
                <w:b/>
                <w:sz w:val="14"/>
                <w:szCs w:val="14"/>
                <w:lang w:eastAsia="ar-SA"/>
              </w:rPr>
              <w:t>L.p.</w:t>
            </w: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/>
                <w:b/>
                <w:sz w:val="14"/>
                <w:szCs w:val="14"/>
                <w:lang w:eastAsia="ar-SA"/>
              </w:rPr>
              <w:t>Nazwisko i imię</w:t>
            </w:r>
          </w:p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/>
                <w:b/>
                <w:sz w:val="14"/>
                <w:szCs w:val="14"/>
                <w:lang w:eastAsia="ar-SA"/>
              </w:rPr>
              <w:t xml:space="preserve">Sprawowana funkcja  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/>
                <w:b/>
                <w:sz w:val="14"/>
                <w:szCs w:val="14"/>
                <w:lang w:eastAsia="ar-SA"/>
              </w:rPr>
              <w:t>Wymagania dla danej funkcji</w:t>
            </w:r>
          </w:p>
          <w:p w:rsidR="00473908" w:rsidRPr="00677E65" w:rsidRDefault="00473908" w:rsidP="00D1622D">
            <w:pPr>
              <w:suppressAutoHyphens/>
              <w:spacing w:before="120"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/>
                <w:b/>
                <w:sz w:val="14"/>
                <w:szCs w:val="14"/>
                <w:lang w:eastAsia="ar-SA"/>
              </w:rPr>
              <w:t>Doświadczenie, kwalifikacje zawodowe, wykształcenie potwierdzające spełnianie wymagań</w:t>
            </w: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jc w:val="center"/>
              <w:rPr>
                <w:rFonts w:ascii="Book Antiqua" w:hAnsi="Book Antiqua"/>
                <w:b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/>
                <w:b/>
                <w:sz w:val="14"/>
                <w:szCs w:val="14"/>
                <w:lang w:eastAsia="ar-SA"/>
              </w:rPr>
              <w:t xml:space="preserve">Podstawa do dysponowania osobami </w:t>
            </w:r>
          </w:p>
        </w:tc>
      </w:tr>
      <w:tr w:rsidR="00473908" w:rsidRPr="00677E65" w:rsidTr="00D1622D">
        <w:trPr>
          <w:trHeight w:val="89"/>
        </w:trPr>
        <w:tc>
          <w:tcPr>
            <w:tcW w:w="0" w:type="auto"/>
            <w:shd w:val="clear" w:color="auto" w:fill="auto"/>
            <w:vAlign w:val="center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>B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73908" w:rsidRPr="00677E65" w:rsidRDefault="00473908" w:rsidP="00D1622D">
            <w:pPr>
              <w:tabs>
                <w:tab w:val="left" w:pos="4770"/>
              </w:tabs>
              <w:suppressAutoHyphens/>
              <w:snapToGrid w:val="0"/>
              <w:spacing w:before="120"/>
              <w:ind w:right="5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>C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>D</w:t>
            </w: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>E</w:t>
            </w: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</w:pPr>
            <w:r w:rsidRPr="00677E65">
              <w:rPr>
                <w:rFonts w:ascii="Book Antiqua" w:hAnsi="Book Antiqua"/>
                <w:b/>
                <w:bCs/>
                <w:sz w:val="20"/>
                <w:szCs w:val="20"/>
                <w:lang w:eastAsia="ar-SA"/>
              </w:rPr>
              <w:t>F</w:t>
            </w:r>
          </w:p>
        </w:tc>
      </w:tr>
      <w:tr w:rsidR="00473908" w:rsidRPr="00677E65" w:rsidTr="00D1622D">
        <w:trPr>
          <w:trHeight w:val="4763"/>
        </w:trPr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jc w:val="both"/>
              <w:rPr>
                <w:rFonts w:ascii="Book Antiqua" w:hAnsi="Book Antiqua"/>
                <w:lang w:eastAsia="ar-SA"/>
              </w:rPr>
            </w:pPr>
            <w:r w:rsidRPr="00677E65">
              <w:rPr>
                <w:rFonts w:ascii="Book Antiqua" w:hAnsi="Book Antiqua"/>
                <w:lang w:eastAsia="ar-SA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jc w:val="both"/>
              <w:rPr>
                <w:rFonts w:ascii="Book Antiqua" w:hAnsi="Book Antiqua"/>
                <w:lang w:eastAsia="ar-SA"/>
              </w:rPr>
            </w:pP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jc w:val="both"/>
              <w:rPr>
                <w:rFonts w:ascii="Book Antiqua" w:hAnsi="Book Antiqua"/>
                <w:lang w:eastAsia="ar-SA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  <w:r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a. wykształcenie </w:t>
            </w:r>
            <w:r w:rsidRPr="00473908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(wyższe techniczne </w:t>
            </w:r>
            <w:r w:rsidR="00F91AB3">
              <w:rPr>
                <w:rFonts w:ascii="Book Antiqua" w:hAnsi="Book Antiqua" w:cs="Courier New"/>
                <w:sz w:val="18"/>
                <w:szCs w:val="20"/>
                <w:lang w:eastAsia="ar-SA"/>
              </w:rPr>
              <w:t>i</w:t>
            </w:r>
            <w:r w:rsidRPr="00473908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 wyższe lingwistyczne j. angielski) </w:t>
            </w:r>
          </w:p>
          <w:p w:rsidR="00473908" w:rsidRDefault="00473908" w:rsidP="00473908">
            <w:pPr>
              <w:tabs>
                <w:tab w:val="left" w:pos="1440"/>
              </w:tabs>
              <w:suppressAutoHyphens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473908" w:rsidRDefault="00473908" w:rsidP="00473908">
            <w:pPr>
              <w:tabs>
                <w:tab w:val="left" w:pos="1440"/>
              </w:tabs>
              <w:suppressAutoHyphens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473908" w:rsidRDefault="00473908" w:rsidP="00473908">
            <w:pPr>
              <w:tabs>
                <w:tab w:val="left" w:pos="1440"/>
              </w:tabs>
              <w:suppressAutoHyphens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473908" w:rsidRDefault="00473908" w:rsidP="00473908">
            <w:pPr>
              <w:tabs>
                <w:tab w:val="left" w:pos="1440"/>
              </w:tabs>
              <w:suppressAutoHyphens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473908" w:rsidRPr="00473908" w:rsidRDefault="00473908" w:rsidP="00473908">
            <w:pPr>
              <w:tabs>
                <w:tab w:val="left" w:pos="1440"/>
              </w:tabs>
              <w:suppressAutoHyphens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  <w:r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b. </w:t>
            </w:r>
            <w:r w:rsidRPr="00473908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minimum </w:t>
            </w:r>
            <w:r w:rsidR="00D1676B">
              <w:rPr>
                <w:rFonts w:ascii="Book Antiqua" w:hAnsi="Book Antiqua" w:cs="Courier New"/>
                <w:sz w:val="18"/>
                <w:szCs w:val="20"/>
                <w:lang w:eastAsia="ar-SA"/>
              </w:rPr>
              <w:t>2</w:t>
            </w:r>
            <w:r w:rsidR="00F91AB3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 lat</w:t>
            </w:r>
            <w:r w:rsidR="00D1676B">
              <w:rPr>
                <w:rFonts w:ascii="Book Antiqua" w:hAnsi="Book Antiqua" w:cs="Courier New"/>
                <w:sz w:val="18"/>
                <w:szCs w:val="20"/>
                <w:lang w:eastAsia="ar-SA"/>
              </w:rPr>
              <w:t>a</w:t>
            </w:r>
            <w:r w:rsidRPr="00473908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 doświadczenia w dziedzinie specjalistycznych tłumaczeń technicznych (w tym informatycznych)</w:t>
            </w:r>
          </w:p>
          <w:p w:rsidR="00473908" w:rsidRPr="00677E65" w:rsidRDefault="00473908" w:rsidP="00473908">
            <w:pPr>
              <w:tabs>
                <w:tab w:val="left" w:pos="1440"/>
              </w:tabs>
              <w:suppressAutoHyphens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  <w:r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c. </w:t>
            </w:r>
            <w:r w:rsidRPr="00473908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minimum </w:t>
            </w:r>
            <w:r w:rsidR="00D1676B">
              <w:rPr>
                <w:rFonts w:ascii="Book Antiqua" w:hAnsi="Book Antiqua" w:cs="Courier New"/>
                <w:sz w:val="18"/>
                <w:szCs w:val="20"/>
                <w:lang w:eastAsia="ar-SA"/>
              </w:rPr>
              <w:t>2</w:t>
            </w:r>
            <w:r w:rsidR="00F91AB3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 lat</w:t>
            </w:r>
            <w:r w:rsidR="00D1676B">
              <w:rPr>
                <w:rFonts w:ascii="Book Antiqua" w:hAnsi="Book Antiqua" w:cs="Courier New"/>
                <w:sz w:val="18"/>
                <w:szCs w:val="20"/>
                <w:lang w:eastAsia="ar-SA"/>
              </w:rPr>
              <w:t>a</w:t>
            </w:r>
            <w:r w:rsidRPr="00473908">
              <w:rPr>
                <w:rFonts w:ascii="Book Antiqua" w:hAnsi="Book Antiqua" w:cs="Courier New"/>
                <w:sz w:val="18"/>
                <w:szCs w:val="20"/>
                <w:lang w:eastAsia="ar-SA"/>
              </w:rPr>
              <w:t xml:space="preserve"> doświadczenia w dziedzinie specjalistycznych tłumaczeń tekstów naukowych informatycznych i technicznych.</w:t>
            </w:r>
          </w:p>
          <w:p w:rsidR="00473908" w:rsidRPr="00677E65" w:rsidRDefault="00473908" w:rsidP="00D1622D">
            <w:pPr>
              <w:tabs>
                <w:tab w:val="left" w:pos="1440"/>
              </w:tabs>
              <w:suppressAutoHyphens/>
              <w:jc w:val="both"/>
              <w:rPr>
                <w:rFonts w:ascii="Book Antiqua" w:hAnsi="Book Antiqua"/>
                <w:b/>
                <w:bCs/>
                <w:i/>
                <w:sz w:val="14"/>
                <w:szCs w:val="14"/>
                <w:lang w:eastAsia="ar-SA"/>
              </w:rPr>
            </w:pPr>
          </w:p>
          <w:p w:rsidR="00473908" w:rsidRPr="00677E65" w:rsidRDefault="00473908" w:rsidP="00D1622D">
            <w:pPr>
              <w:tabs>
                <w:tab w:val="left" w:pos="1440"/>
              </w:tabs>
              <w:suppressAutoHyphens/>
              <w:rPr>
                <w:rFonts w:ascii="Book Antiqua" w:hAnsi="Book Antiqua"/>
                <w:iCs/>
                <w:sz w:val="18"/>
                <w:szCs w:val="18"/>
                <w:lang w:eastAsia="ar-SA"/>
              </w:rPr>
            </w:pPr>
          </w:p>
          <w:p w:rsidR="00473908" w:rsidRPr="00677E65" w:rsidRDefault="00473908" w:rsidP="00D1622D">
            <w:pPr>
              <w:suppressAutoHyphens/>
              <w:snapToGrid w:val="0"/>
              <w:spacing w:before="120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  <w:p w:rsidR="00473908" w:rsidRPr="00677E65" w:rsidRDefault="00473908" w:rsidP="00D1622D">
            <w:pPr>
              <w:suppressAutoHyphens/>
              <w:ind w:right="-1" w:firstLine="50"/>
              <w:rPr>
                <w:rFonts w:ascii="Book Antiqua" w:hAnsi="Book Antiqua"/>
                <w:lang w:eastAsia="ar-SA"/>
              </w:rPr>
            </w:pP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snapToGrid w:val="0"/>
              <w:spacing w:before="120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  <w:r w:rsidRPr="00677E65">
              <w:rPr>
                <w:rFonts w:ascii="Book Antiqua" w:hAnsi="Book Antiqua" w:cs="Courier New"/>
                <w:sz w:val="18"/>
                <w:szCs w:val="18"/>
                <w:lang w:eastAsia="ar-SA"/>
              </w:rPr>
              <w:lastRenderedPageBreak/>
              <w:t>A</w:t>
            </w:r>
            <w:r w:rsidRPr="00677E65">
              <w:rPr>
                <w:rFonts w:ascii="Book Antiqua" w:hAnsi="Book Antiqua" w:cs="Courier New"/>
                <w:sz w:val="18"/>
                <w:szCs w:val="20"/>
                <w:lang w:eastAsia="ar-SA"/>
              </w:rPr>
              <w:t>) Podać nazwę uczelni, rok ukończenia studiów, kierunek studiów:.....................................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....................................................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 w:cs="Arial"/>
                <w:sz w:val="14"/>
                <w:szCs w:val="14"/>
                <w:lang w:eastAsia="ar-SA"/>
              </w:rPr>
              <w:t>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 w:cs="Arial"/>
                <w:sz w:val="14"/>
                <w:szCs w:val="14"/>
                <w:lang w:eastAsia="ar-SA"/>
              </w:rPr>
              <w:t>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4"/>
                <w:szCs w:val="14"/>
                <w:lang w:eastAsia="ar-SA"/>
              </w:rPr>
            </w:pPr>
            <w:r w:rsidRPr="00677E65">
              <w:rPr>
                <w:rFonts w:ascii="Book Antiqua" w:hAnsi="Book Antiqua" w:cs="Arial"/>
                <w:sz w:val="14"/>
                <w:szCs w:val="14"/>
                <w:lang w:eastAsia="ar-SA"/>
              </w:rPr>
              <w:t>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....................................................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lang w:val="x-none" w:eastAsia="ar-SA"/>
              </w:rPr>
              <w:t xml:space="preserve">B)Podać </w:t>
            </w:r>
            <w:r w:rsidRPr="00677E65">
              <w:rPr>
                <w:rFonts w:ascii="Book Antiqua" w:hAnsi="Book Antiqua" w:cs="Arial"/>
                <w:sz w:val="18"/>
                <w:lang w:eastAsia="ar-SA"/>
              </w:rPr>
              <w:t>zdobyte doświadczenie</w:t>
            </w:r>
            <w:r w:rsidRPr="00677E65">
              <w:rPr>
                <w:rFonts w:ascii="Book Antiqua" w:hAnsi="Book Antiqua" w:cs="Arial"/>
                <w:sz w:val="18"/>
                <w:lang w:val="x-none" w:eastAsia="ar-SA"/>
              </w:rPr>
              <w:t xml:space="preserve"> zawodowe: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.................................................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................................................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................................................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val="x-none"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val="x-none" w:eastAsia="ar-SA"/>
              </w:rPr>
              <w:t>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……………………………………………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val="x-none"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val="x-none" w:eastAsia="ar-SA"/>
              </w:rPr>
              <w:t>................................................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val="x-none"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val="x-none" w:eastAsia="ar-SA"/>
              </w:rPr>
              <w:t>.................................................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  <w:r w:rsidRPr="00677E65">
              <w:rPr>
                <w:rFonts w:ascii="Book Antiqua" w:hAnsi="Book Antiqua" w:cs="Arial"/>
                <w:sz w:val="18"/>
                <w:szCs w:val="18"/>
                <w:lang w:eastAsia="ar-SA"/>
              </w:rPr>
              <w:t>…………………………………………….</w:t>
            </w:r>
          </w:p>
          <w:p w:rsidR="00473908" w:rsidRPr="00677E65" w:rsidRDefault="00473908" w:rsidP="00D1622D">
            <w:pPr>
              <w:suppressAutoHyphens/>
              <w:snapToGrid w:val="0"/>
              <w:rPr>
                <w:rFonts w:ascii="Book Antiqua" w:hAnsi="Book Antiqua" w:cs="Arial"/>
                <w:sz w:val="18"/>
                <w:szCs w:val="18"/>
                <w:lang w:eastAsia="ar-SA"/>
              </w:rPr>
            </w:pPr>
          </w:p>
        </w:tc>
        <w:tc>
          <w:tcPr>
            <w:tcW w:w="0" w:type="auto"/>
            <w:shd w:val="clear" w:color="auto" w:fill="auto"/>
          </w:tcPr>
          <w:p w:rsidR="00473908" w:rsidRPr="00677E65" w:rsidRDefault="00473908" w:rsidP="00D1622D">
            <w:pPr>
              <w:suppressAutoHyphens/>
              <w:jc w:val="both"/>
              <w:rPr>
                <w:rFonts w:ascii="Book Antiqua" w:hAnsi="Book Antiqua"/>
                <w:lang w:eastAsia="ar-SA"/>
              </w:rPr>
            </w:pPr>
          </w:p>
        </w:tc>
      </w:tr>
      <w:tr w:rsidR="00473908" w:rsidRPr="00677E65" w:rsidTr="00D1622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0" w:type="auto"/>
            <w:gridSpan w:val="4"/>
            <w:vAlign w:val="center"/>
          </w:tcPr>
          <w:p w:rsidR="00473908" w:rsidRPr="00677E65" w:rsidRDefault="00473908" w:rsidP="00D1622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Arial"/>
                <w:color w:val="000000"/>
                <w:sz w:val="20"/>
              </w:rPr>
            </w:pPr>
            <w:r w:rsidRPr="00677E65">
              <w:rPr>
                <w:rFonts w:ascii="Book Antiqua" w:hAnsi="Book Antiqua" w:cs="Arial"/>
                <w:color w:val="000000"/>
                <w:sz w:val="20"/>
              </w:rPr>
              <w:lastRenderedPageBreak/>
              <w:t>………..………, dnia ……- ……- 2016 r.</w:t>
            </w:r>
          </w:p>
        </w:tc>
        <w:tc>
          <w:tcPr>
            <w:tcW w:w="0" w:type="auto"/>
            <w:gridSpan w:val="3"/>
          </w:tcPr>
          <w:p w:rsidR="00473908" w:rsidRPr="00677E65" w:rsidRDefault="00473908" w:rsidP="00D1622D">
            <w:pPr>
              <w:autoSpaceDE w:val="0"/>
              <w:autoSpaceDN w:val="0"/>
              <w:adjustRightInd w:val="0"/>
              <w:rPr>
                <w:rFonts w:ascii="Book Antiqua" w:hAnsi="Book Antiqua" w:cs="Arial"/>
                <w:color w:val="000000"/>
                <w:sz w:val="20"/>
              </w:rPr>
            </w:pPr>
          </w:p>
          <w:p w:rsidR="00473908" w:rsidRPr="00677E65" w:rsidRDefault="00473908" w:rsidP="00D1622D">
            <w:pPr>
              <w:autoSpaceDE w:val="0"/>
              <w:autoSpaceDN w:val="0"/>
              <w:adjustRightInd w:val="0"/>
              <w:jc w:val="center"/>
              <w:rPr>
                <w:rFonts w:ascii="Book Antiqua" w:hAnsi="Book Antiqua" w:cs="Arial"/>
                <w:color w:val="000000"/>
                <w:sz w:val="20"/>
              </w:rPr>
            </w:pPr>
            <w:r w:rsidRPr="00677E65">
              <w:rPr>
                <w:rFonts w:ascii="Book Antiqua" w:hAnsi="Book Antiqua" w:cs="Arial"/>
                <w:color w:val="000000"/>
                <w:sz w:val="20"/>
              </w:rPr>
              <w:t>……............................................                                                         (podpis Wykonawcy</w:t>
            </w:r>
            <w:r w:rsidRPr="00677E65">
              <w:rPr>
                <w:rFonts w:ascii="Book Antiqua" w:hAnsi="Book Antiqua" w:cs="Arial"/>
                <w:color w:val="000000"/>
                <w:sz w:val="20"/>
              </w:rPr>
              <w:br/>
              <w:t>lub upoważnionego przedstawiciela)</w:t>
            </w:r>
          </w:p>
        </w:tc>
      </w:tr>
    </w:tbl>
    <w:p w:rsidR="00C83F0A" w:rsidRPr="00633663" w:rsidRDefault="00C83F0A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sectPr w:rsidR="00C83F0A" w:rsidRPr="00633663" w:rsidSect="007C29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A0C" w:rsidRDefault="004D0A0C">
      <w:pPr>
        <w:spacing w:after="0" w:line="240" w:lineRule="auto"/>
      </w:pPr>
      <w:r>
        <w:separator/>
      </w:r>
    </w:p>
  </w:endnote>
  <w:endnote w:type="continuationSeparator" w:id="0">
    <w:p w:rsidR="004D0A0C" w:rsidRDefault="004D0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352FD3">
      <w:rPr>
        <w:noProof/>
      </w:rPr>
      <w:t>13</w:t>
    </w:r>
    <w:r>
      <w:fldChar w:fldCharType="end"/>
    </w:r>
  </w:p>
  <w:p w:rsidR="006B02D8" w:rsidRDefault="006B02D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A0C" w:rsidRDefault="004D0A0C">
      <w:pPr>
        <w:spacing w:after="0" w:line="240" w:lineRule="auto"/>
      </w:pPr>
      <w:r>
        <w:separator/>
      </w:r>
    </w:p>
  </w:footnote>
  <w:footnote w:type="continuationSeparator" w:id="0">
    <w:p w:rsidR="004D0A0C" w:rsidRDefault="004D0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30DE11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7B40E4CE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0AFA57F1"/>
    <w:multiLevelType w:val="hybridMultilevel"/>
    <w:tmpl w:val="276E0462"/>
    <w:lvl w:ilvl="0" w:tplc="0415000F">
      <w:start w:val="1"/>
      <w:numFmt w:val="decimal"/>
      <w:lvlText w:val="%1."/>
      <w:lvlJc w:val="left"/>
      <w:pPr>
        <w:ind w:left="1109" w:hanging="360"/>
      </w:pPr>
    </w:lvl>
    <w:lvl w:ilvl="1" w:tplc="04150019" w:tentative="1">
      <w:start w:val="1"/>
      <w:numFmt w:val="lowerLetter"/>
      <w:lvlText w:val="%2."/>
      <w:lvlJc w:val="left"/>
      <w:pPr>
        <w:ind w:left="1829" w:hanging="360"/>
      </w:pPr>
    </w:lvl>
    <w:lvl w:ilvl="2" w:tplc="0415001B" w:tentative="1">
      <w:start w:val="1"/>
      <w:numFmt w:val="lowerRoman"/>
      <w:lvlText w:val="%3."/>
      <w:lvlJc w:val="right"/>
      <w:pPr>
        <w:ind w:left="2549" w:hanging="180"/>
      </w:pPr>
    </w:lvl>
    <w:lvl w:ilvl="3" w:tplc="0415000F" w:tentative="1">
      <w:start w:val="1"/>
      <w:numFmt w:val="decimal"/>
      <w:lvlText w:val="%4."/>
      <w:lvlJc w:val="left"/>
      <w:pPr>
        <w:ind w:left="3269" w:hanging="360"/>
      </w:pPr>
    </w:lvl>
    <w:lvl w:ilvl="4" w:tplc="04150019" w:tentative="1">
      <w:start w:val="1"/>
      <w:numFmt w:val="lowerLetter"/>
      <w:lvlText w:val="%5."/>
      <w:lvlJc w:val="left"/>
      <w:pPr>
        <w:ind w:left="3989" w:hanging="360"/>
      </w:pPr>
    </w:lvl>
    <w:lvl w:ilvl="5" w:tplc="0415001B" w:tentative="1">
      <w:start w:val="1"/>
      <w:numFmt w:val="lowerRoman"/>
      <w:lvlText w:val="%6."/>
      <w:lvlJc w:val="right"/>
      <w:pPr>
        <w:ind w:left="4709" w:hanging="180"/>
      </w:pPr>
    </w:lvl>
    <w:lvl w:ilvl="6" w:tplc="0415000F" w:tentative="1">
      <w:start w:val="1"/>
      <w:numFmt w:val="decimal"/>
      <w:lvlText w:val="%7."/>
      <w:lvlJc w:val="left"/>
      <w:pPr>
        <w:ind w:left="5429" w:hanging="360"/>
      </w:pPr>
    </w:lvl>
    <w:lvl w:ilvl="7" w:tplc="04150019" w:tentative="1">
      <w:start w:val="1"/>
      <w:numFmt w:val="lowerLetter"/>
      <w:lvlText w:val="%8."/>
      <w:lvlJc w:val="left"/>
      <w:pPr>
        <w:ind w:left="6149" w:hanging="360"/>
      </w:pPr>
    </w:lvl>
    <w:lvl w:ilvl="8" w:tplc="0415001B" w:tentative="1">
      <w:start w:val="1"/>
      <w:numFmt w:val="lowerRoman"/>
      <w:lvlText w:val="%9."/>
      <w:lvlJc w:val="right"/>
      <w:pPr>
        <w:ind w:left="6869" w:hanging="180"/>
      </w:pPr>
    </w:lvl>
  </w:abstractNum>
  <w:abstractNum w:abstractNumId="6">
    <w:nsid w:val="122547CA"/>
    <w:multiLevelType w:val="hybridMultilevel"/>
    <w:tmpl w:val="69B0207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3357F31"/>
    <w:multiLevelType w:val="hybridMultilevel"/>
    <w:tmpl w:val="780016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67419C1"/>
    <w:multiLevelType w:val="hybridMultilevel"/>
    <w:tmpl w:val="FCE8F6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31360C"/>
    <w:multiLevelType w:val="hybridMultilevel"/>
    <w:tmpl w:val="D6C85B88"/>
    <w:lvl w:ilvl="0" w:tplc="0E0AEA26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9A56850"/>
    <w:multiLevelType w:val="hybridMultilevel"/>
    <w:tmpl w:val="2D00A726"/>
    <w:lvl w:ilvl="0" w:tplc="04150019">
      <w:start w:val="1"/>
      <w:numFmt w:val="lowerLetter"/>
      <w:lvlText w:val="%1.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1622F0"/>
    <w:multiLevelType w:val="hybridMultilevel"/>
    <w:tmpl w:val="CB3E92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2B4B16"/>
    <w:multiLevelType w:val="hybridMultilevel"/>
    <w:tmpl w:val="A3462A92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D37369"/>
    <w:multiLevelType w:val="hybridMultilevel"/>
    <w:tmpl w:val="E926E9BE"/>
    <w:lvl w:ilvl="0" w:tplc="CA1E99E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28812D4"/>
    <w:multiLevelType w:val="hybridMultilevel"/>
    <w:tmpl w:val="09FC8B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DB3049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B62A81"/>
    <w:multiLevelType w:val="hybridMultilevel"/>
    <w:tmpl w:val="C022792C"/>
    <w:lvl w:ilvl="0" w:tplc="D80CF51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3384C7A"/>
    <w:multiLevelType w:val="hybridMultilevel"/>
    <w:tmpl w:val="C5108EF2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A1A6AB0"/>
    <w:multiLevelType w:val="hybridMultilevel"/>
    <w:tmpl w:val="410A91C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5B395E25"/>
    <w:multiLevelType w:val="multilevel"/>
    <w:tmpl w:val="1A1ABE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5D0C5DD4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600B448B"/>
    <w:multiLevelType w:val="hybridMultilevel"/>
    <w:tmpl w:val="22081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A6E5B00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C06EA2"/>
    <w:multiLevelType w:val="hybridMultilevel"/>
    <w:tmpl w:val="FCF629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D151BF"/>
    <w:multiLevelType w:val="hybridMultilevel"/>
    <w:tmpl w:val="9D0E92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8255DA"/>
    <w:multiLevelType w:val="hybridMultilevel"/>
    <w:tmpl w:val="ADECE04A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4015BB"/>
    <w:multiLevelType w:val="hybridMultilevel"/>
    <w:tmpl w:val="81EE19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EAC0494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9">
    <w:nsid w:val="7A9F0672"/>
    <w:multiLevelType w:val="hybridMultilevel"/>
    <w:tmpl w:val="12F0F542"/>
    <w:lvl w:ilvl="0" w:tplc="E6BC59D0">
      <w:start w:val="1"/>
      <w:numFmt w:val="decimal"/>
      <w:lvlText w:val="%1."/>
      <w:lvlJc w:val="left"/>
      <w:pPr>
        <w:ind w:left="450" w:hanging="45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286D57"/>
    <w:multiLevelType w:val="hybridMultilevel"/>
    <w:tmpl w:val="F88CD9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215DDC"/>
    <w:multiLevelType w:val="hybridMultilevel"/>
    <w:tmpl w:val="0420C078"/>
    <w:lvl w:ilvl="0" w:tplc="C2327632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7F7F0EBA"/>
    <w:multiLevelType w:val="hybridMultilevel"/>
    <w:tmpl w:val="4F98DD6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7"/>
  </w:num>
  <w:num w:numId="2">
    <w:abstractNumId w:val="32"/>
  </w:num>
  <w:num w:numId="3">
    <w:abstractNumId w:val="1"/>
  </w:num>
  <w:num w:numId="4">
    <w:abstractNumId w:val="4"/>
  </w:num>
  <w:num w:numId="5">
    <w:abstractNumId w:val="41"/>
  </w:num>
  <w:num w:numId="6">
    <w:abstractNumId w:val="2"/>
  </w:num>
  <w:num w:numId="7">
    <w:abstractNumId w:val="12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0"/>
  </w:num>
  <w:num w:numId="11">
    <w:abstractNumId w:val="3"/>
  </w:num>
  <w:num w:numId="12">
    <w:abstractNumId w:val="10"/>
  </w:num>
  <w:num w:numId="13">
    <w:abstractNumId w:val="36"/>
  </w:num>
  <w:num w:numId="14">
    <w:abstractNumId w:val="34"/>
  </w:num>
  <w:num w:numId="15">
    <w:abstractNumId w:val="20"/>
  </w:num>
  <w:num w:numId="16">
    <w:abstractNumId w:val="17"/>
  </w:num>
  <w:num w:numId="17">
    <w:abstractNumId w:val="28"/>
  </w:num>
  <w:num w:numId="18">
    <w:abstractNumId w:val="38"/>
  </w:num>
  <w:num w:numId="19">
    <w:abstractNumId w:val="29"/>
  </w:num>
  <w:num w:numId="20">
    <w:abstractNumId w:val="30"/>
  </w:num>
  <w:num w:numId="21">
    <w:abstractNumId w:val="8"/>
  </w:num>
  <w:num w:numId="22">
    <w:abstractNumId w:val="22"/>
  </w:num>
  <w:num w:numId="23">
    <w:abstractNumId w:val="25"/>
  </w:num>
  <w:num w:numId="24">
    <w:abstractNumId w:val="6"/>
  </w:num>
  <w:num w:numId="25">
    <w:abstractNumId w:val="16"/>
  </w:num>
  <w:num w:numId="2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5"/>
  </w:num>
  <w:num w:numId="30">
    <w:abstractNumId w:val="11"/>
  </w:num>
  <w:num w:numId="31">
    <w:abstractNumId w:val="15"/>
  </w:num>
  <w:num w:numId="32">
    <w:abstractNumId w:val="19"/>
  </w:num>
  <w:num w:numId="33">
    <w:abstractNumId w:val="7"/>
  </w:num>
  <w:num w:numId="34">
    <w:abstractNumId w:val="33"/>
  </w:num>
  <w:num w:numId="35">
    <w:abstractNumId w:val="14"/>
  </w:num>
  <w:num w:numId="36">
    <w:abstractNumId w:val="13"/>
  </w:num>
  <w:num w:numId="37">
    <w:abstractNumId w:val="5"/>
  </w:num>
  <w:num w:numId="38">
    <w:abstractNumId w:val="40"/>
  </w:num>
  <w:num w:numId="39">
    <w:abstractNumId w:val="43"/>
  </w:num>
  <w:num w:numId="40">
    <w:abstractNumId w:val="26"/>
  </w:num>
  <w:num w:numId="41">
    <w:abstractNumId w:val="24"/>
  </w:num>
  <w:num w:numId="42">
    <w:abstractNumId w:val="9"/>
  </w:num>
  <w:num w:numId="4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2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18"/>
    <w:rsid w:val="0001341C"/>
    <w:rsid w:val="000527E6"/>
    <w:rsid w:val="00073344"/>
    <w:rsid w:val="000A6A4C"/>
    <w:rsid w:val="000E010D"/>
    <w:rsid w:val="000F78A5"/>
    <w:rsid w:val="001200BB"/>
    <w:rsid w:val="00135404"/>
    <w:rsid w:val="0014694D"/>
    <w:rsid w:val="00172E26"/>
    <w:rsid w:val="001B05E3"/>
    <w:rsid w:val="002018CD"/>
    <w:rsid w:val="00216C10"/>
    <w:rsid w:val="00226839"/>
    <w:rsid w:val="00270129"/>
    <w:rsid w:val="002908C3"/>
    <w:rsid w:val="002B0396"/>
    <w:rsid w:val="0033041F"/>
    <w:rsid w:val="003417DA"/>
    <w:rsid w:val="00352FD3"/>
    <w:rsid w:val="00357118"/>
    <w:rsid w:val="003C48FD"/>
    <w:rsid w:val="0040088D"/>
    <w:rsid w:val="00417DB6"/>
    <w:rsid w:val="004662EF"/>
    <w:rsid w:val="00473908"/>
    <w:rsid w:val="004B0153"/>
    <w:rsid w:val="004B16C1"/>
    <w:rsid w:val="004D0A0C"/>
    <w:rsid w:val="004D1E98"/>
    <w:rsid w:val="004D398B"/>
    <w:rsid w:val="004F6D0D"/>
    <w:rsid w:val="005D62D5"/>
    <w:rsid w:val="006112FC"/>
    <w:rsid w:val="00623457"/>
    <w:rsid w:val="00633663"/>
    <w:rsid w:val="006718D2"/>
    <w:rsid w:val="006B02D8"/>
    <w:rsid w:val="00742AF7"/>
    <w:rsid w:val="00761EE1"/>
    <w:rsid w:val="007C29C0"/>
    <w:rsid w:val="007C74FD"/>
    <w:rsid w:val="007E02A4"/>
    <w:rsid w:val="008064DC"/>
    <w:rsid w:val="00806882"/>
    <w:rsid w:val="00811461"/>
    <w:rsid w:val="008271B0"/>
    <w:rsid w:val="00831DE8"/>
    <w:rsid w:val="008406D1"/>
    <w:rsid w:val="008617A6"/>
    <w:rsid w:val="008665C4"/>
    <w:rsid w:val="0088664F"/>
    <w:rsid w:val="008940EE"/>
    <w:rsid w:val="008F7499"/>
    <w:rsid w:val="009058C8"/>
    <w:rsid w:val="0091775D"/>
    <w:rsid w:val="009C2665"/>
    <w:rsid w:val="00A2407B"/>
    <w:rsid w:val="00A344BB"/>
    <w:rsid w:val="00A64453"/>
    <w:rsid w:val="00A645EB"/>
    <w:rsid w:val="00A65DBA"/>
    <w:rsid w:val="00AC469A"/>
    <w:rsid w:val="00AC73C4"/>
    <w:rsid w:val="00B371D9"/>
    <w:rsid w:val="00C0423B"/>
    <w:rsid w:val="00C26E89"/>
    <w:rsid w:val="00C812CA"/>
    <w:rsid w:val="00C83F0A"/>
    <w:rsid w:val="00CB76E4"/>
    <w:rsid w:val="00D1676B"/>
    <w:rsid w:val="00D2369A"/>
    <w:rsid w:val="00D243C7"/>
    <w:rsid w:val="00D3380B"/>
    <w:rsid w:val="00D73756"/>
    <w:rsid w:val="00D77AC2"/>
    <w:rsid w:val="00E21FEA"/>
    <w:rsid w:val="00E353BC"/>
    <w:rsid w:val="00EB15E4"/>
    <w:rsid w:val="00EB5795"/>
    <w:rsid w:val="00ED6200"/>
    <w:rsid w:val="00F20FE7"/>
    <w:rsid w:val="00F4415F"/>
    <w:rsid w:val="00F91AB3"/>
    <w:rsid w:val="00FB11CD"/>
    <w:rsid w:val="00FF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336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3366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ZnakZnak">
    <w:name w:val="Znak Znak"/>
    <w:basedOn w:val="Normalny"/>
    <w:rsid w:val="0091775D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FF3F06"/>
    <w:rPr>
      <w:rFonts w:ascii="Calibri" w:eastAsia="Calibri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336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3366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ZnakZnak">
    <w:name w:val="Znak Znak"/>
    <w:basedOn w:val="Normalny"/>
    <w:rsid w:val="0091775D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FF3F06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0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magda.bochniak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73684-B92D-4149-A3B0-86F7B2A4C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16</Pages>
  <Words>3399</Words>
  <Characters>20400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magda</cp:lastModifiedBy>
  <cp:revision>8</cp:revision>
  <cp:lastPrinted>2016-09-01T06:07:00Z</cp:lastPrinted>
  <dcterms:created xsi:type="dcterms:W3CDTF">2016-09-01T05:21:00Z</dcterms:created>
  <dcterms:modified xsi:type="dcterms:W3CDTF">2016-09-01T12:06:00Z</dcterms:modified>
</cp:coreProperties>
</file>