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756846">
        <w:rPr>
          <w:rFonts w:ascii="Book Antiqua" w:eastAsia="Times New Roman" w:hAnsi="Book Antiqua"/>
          <w:sz w:val="20"/>
          <w:szCs w:val="20"/>
          <w:lang w:eastAsia="pl-PL"/>
        </w:rPr>
        <w:t>2</w:t>
      </w:r>
      <w:r w:rsidR="004E5C56">
        <w:rPr>
          <w:rFonts w:ascii="Book Antiqua" w:eastAsia="Times New Roman" w:hAnsi="Book Antiqua"/>
          <w:sz w:val="20"/>
          <w:szCs w:val="20"/>
          <w:lang w:eastAsia="pl-PL"/>
        </w:rPr>
        <w:t>7</w:t>
      </w:r>
      <w:r w:rsidR="00756846">
        <w:rPr>
          <w:rFonts w:ascii="Book Antiqua" w:eastAsia="Times New Roman" w:hAnsi="Book Antiqua"/>
          <w:sz w:val="20"/>
          <w:szCs w:val="20"/>
          <w:lang w:eastAsia="pl-PL"/>
        </w:rPr>
        <w:t>.02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.201</w:t>
      </w:r>
      <w:r w:rsidR="00756846">
        <w:rPr>
          <w:rFonts w:ascii="Book Antiqua" w:eastAsia="Times New Roman" w:hAnsi="Book Antiqua"/>
          <w:sz w:val="20"/>
          <w:szCs w:val="20"/>
          <w:lang w:eastAsia="pl-PL"/>
        </w:rPr>
        <w:t>7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r.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4E31367D" wp14:editId="51042B3B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Adres: 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ul. J. K. Chodkiewicza 30, 85-064 Bydgoszcz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ZAPYTANIE OFERTOWE NR UKW/DZP-282-</w:t>
      </w:r>
      <w:r w:rsidR="00756846">
        <w:rPr>
          <w:rFonts w:ascii="Book Antiqua" w:eastAsia="Times New Roman" w:hAnsi="Book Antiqua"/>
          <w:b/>
          <w:sz w:val="20"/>
          <w:szCs w:val="20"/>
          <w:lang w:eastAsia="pl-PL"/>
        </w:rPr>
        <w:t>ZO-13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="00756846">
        <w:rPr>
          <w:rFonts w:ascii="Book Antiqua" w:eastAsia="Times New Roman" w:hAnsi="Book Antiqua"/>
          <w:b/>
          <w:sz w:val="20"/>
          <w:szCs w:val="20"/>
          <w:lang w:eastAsia="pl-PL"/>
        </w:rPr>
        <w:t>2017</w:t>
      </w:r>
    </w:p>
    <w:p w:rsidR="00357118" w:rsidRPr="000E010D" w:rsidRDefault="00D77AC2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Nr sprawy: UKW/DZP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282-</w:t>
      </w:r>
      <w:r w:rsidR="00756846">
        <w:rPr>
          <w:rFonts w:ascii="Book Antiqua" w:eastAsia="Times New Roman" w:hAnsi="Book Antiqua"/>
          <w:b/>
          <w:sz w:val="20"/>
          <w:szCs w:val="20"/>
          <w:lang w:eastAsia="pl-PL"/>
        </w:rPr>
        <w:t>ZO-13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="00756846">
        <w:rPr>
          <w:rFonts w:ascii="Book Antiqua" w:eastAsia="Times New Roman" w:hAnsi="Book Antiqua"/>
          <w:b/>
          <w:sz w:val="20"/>
          <w:szCs w:val="20"/>
          <w:lang w:eastAsia="pl-PL"/>
        </w:rPr>
        <w:t>2017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Pr="000E010D">
        <w:rPr>
          <w:rFonts w:ascii="Book Antiqua" w:eastAsia="Times New Roman" w:hAnsi="Book Antiqua"/>
          <w:i/>
          <w:sz w:val="20"/>
          <w:szCs w:val="20"/>
          <w:lang w:eastAsia="pl-PL"/>
        </w:rPr>
        <w:t>Wykonanie materiałów promocyjnych dla UKW</w:t>
      </w:r>
      <w:r w:rsidR="00D77AC2" w:rsidRPr="000E010D">
        <w:rPr>
          <w:rFonts w:ascii="Book Antiqua" w:eastAsia="Times New Roman" w:hAnsi="Book Antiqua"/>
          <w:i/>
          <w:sz w:val="20"/>
          <w:szCs w:val="20"/>
          <w:lang w:eastAsia="pl-PL"/>
        </w:rPr>
        <w:t>.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Pr="000E010D">
        <w:rPr>
          <w:rFonts w:ascii="Book Antiqua" w:eastAsia="Times New Roman" w:hAnsi="Book Antiqua"/>
          <w:strike/>
          <w:sz w:val="20"/>
          <w:szCs w:val="20"/>
          <w:lang w:eastAsia="pl-PL"/>
        </w:rPr>
        <w:t>dostawa/roboty budowlane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(niepotrzebne skreślić)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357118" w:rsidRPr="004662EF" w:rsidRDefault="00357118" w:rsidP="0075684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wykonanie materiałów promocyjnych dla Uniwersytetu Kazimierza Wielkiego, z podziałem na </w:t>
      </w:r>
      <w:r w:rsidR="00D715C6">
        <w:rPr>
          <w:rFonts w:ascii="Book Antiqua" w:eastAsia="Times New Roman" w:hAnsi="Book Antiqua"/>
          <w:sz w:val="20"/>
          <w:szCs w:val="20"/>
          <w:lang w:eastAsia="pl-PL"/>
        </w:rPr>
        <w:t>3</w:t>
      </w:r>
      <w:r w:rsidRPr="004662EF">
        <w:rPr>
          <w:rFonts w:ascii="Book Antiqua" w:eastAsia="Times New Roman" w:hAnsi="Book Antiqua"/>
          <w:sz w:val="20"/>
          <w:szCs w:val="20"/>
          <w:lang w:eastAsia="pl-PL"/>
        </w:rPr>
        <w:t xml:space="preserve"> części. </w:t>
      </w:r>
    </w:p>
    <w:p w:rsidR="00C83F0A" w:rsidRDefault="00C83F0A" w:rsidP="004662EF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756846" w:rsidRP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b/>
          <w:szCs w:val="20"/>
          <w:lang w:eastAsia="pl-PL"/>
        </w:rPr>
      </w:pPr>
      <w:r w:rsidRPr="00756846">
        <w:rPr>
          <w:rFonts w:ascii="Book Antiqua" w:eastAsia="Times New Roman" w:hAnsi="Book Antiqua"/>
          <w:b/>
          <w:szCs w:val="20"/>
          <w:lang w:eastAsia="pl-PL"/>
        </w:rPr>
        <w:t>Część I:</w:t>
      </w:r>
    </w:p>
    <w:p w:rsidR="00756846" w:rsidRPr="00756846" w:rsidRDefault="00756846" w:rsidP="00756846">
      <w:pPr>
        <w:pStyle w:val="Akapitzlist"/>
        <w:numPr>
          <w:ilvl w:val="0"/>
          <w:numId w:val="27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56846">
        <w:rPr>
          <w:rFonts w:ascii="Book Antiqua" w:eastAsia="Times New Roman" w:hAnsi="Book Antiqua"/>
          <w:sz w:val="20"/>
          <w:szCs w:val="20"/>
          <w:lang w:eastAsia="pl-PL"/>
        </w:rPr>
        <w:t>Wykonanie długopisu metalowego (połysk), sztuk: 3000, materiał aluminium, wymiary: 13,5 cm-13,7 cm x 1 cm, kolor granatowy nakład: 1500, kolor pomarańczowy nakład: 1500, grawer biały z logo UKW, wkład koloru niebieskiego, znakowanie z logo UKW: grawer biały na korpusie, zakończony metalową końcówką w kolorze srebrnym, mechanizm automatyczny, wciskany. Przygotowanie projektu. Konieczne przesłanie próbki produktu.</w:t>
      </w:r>
    </w:p>
    <w:p w:rsidR="00756846" w:rsidRPr="00756846" w:rsidRDefault="00756846" w:rsidP="00756846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56846" w:rsidRPr="00756846" w:rsidRDefault="00756846" w:rsidP="00880C6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56846">
        <w:rPr>
          <w:rFonts w:ascii="Book Antiqua" w:eastAsia="Times New Roman" w:hAnsi="Book Antiqua"/>
          <w:sz w:val="20"/>
          <w:szCs w:val="20"/>
          <w:lang w:eastAsia="pl-PL"/>
        </w:rPr>
        <w:t>2. Wykonanie zawieszki zapachowej do samochodu. Nakład: 300 sztuk. Kształt: koło o średnicy od 6 cm do 7 cm z nadrukiem logotypu, 3 kolory. Uchwyt do zawieszania wykonany z gumki. Zapachy: 100 szt. wanilia, 100 sztuk zielona herbata, 100 sztuk truskawka. Przygotowanie projektu. Konieczne przesłanie próbki produktu.</w:t>
      </w:r>
    </w:p>
    <w:p w:rsidR="00756846" w:rsidRP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56846" w:rsidRP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56846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3. Wykonanie lampki silikonowej USB do laptopa z nadrukiem (1 kolor nadruku). Nakład: 400. Kolor: 200 sztuk granat, 200 sztuk pomarańczowy. Napięcie znamionowe -5V, moc znamionowa - 1,2 W, Wymiary: długość 16 cm-20 cm. Przygotowanie projektu. Konieczne przesłanie próbki produktu.</w:t>
      </w:r>
    </w:p>
    <w:p w:rsidR="00756846" w:rsidRP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56846" w:rsidRP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56846">
        <w:rPr>
          <w:rFonts w:ascii="Book Antiqua" w:eastAsia="Times New Roman" w:hAnsi="Book Antiqua"/>
          <w:sz w:val="20"/>
          <w:szCs w:val="20"/>
          <w:lang w:eastAsia="pl-PL"/>
        </w:rPr>
        <w:t>4. Wykonanie reklamowej torby bawełnianej na zakupy z logotypem UKW, kolor: granat. Nakład: 500 sztuk. Wykonana z bawełny 140g/m2. Wymiary 38x40 cm. Długość uchwytów 35-38 cm. Nadruk reklamowy z dwóch stron, 2 kolory: biały i pomarańczowy. Przygotowanie projektu. Konieczne przesłanie próbki produktu.</w:t>
      </w:r>
    </w:p>
    <w:p w:rsidR="00756846" w:rsidRP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756846" w:rsidRP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b/>
          <w:szCs w:val="20"/>
          <w:lang w:eastAsia="pl-PL"/>
        </w:rPr>
      </w:pPr>
      <w:r w:rsidRPr="00756846">
        <w:rPr>
          <w:rFonts w:ascii="Book Antiqua" w:eastAsia="Times New Roman" w:hAnsi="Book Antiqua"/>
          <w:b/>
          <w:szCs w:val="20"/>
          <w:lang w:eastAsia="pl-PL"/>
        </w:rPr>
        <w:t>Część II:</w:t>
      </w:r>
    </w:p>
    <w:p w:rsid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56846">
        <w:rPr>
          <w:rFonts w:ascii="Book Antiqua" w:eastAsia="Times New Roman" w:hAnsi="Book Antiqua"/>
          <w:sz w:val="20"/>
          <w:szCs w:val="20"/>
          <w:lang w:eastAsia="pl-PL"/>
        </w:rPr>
        <w:t>Wykonanie promocyjnych zestawów kawy i herbaty (50 opakowań herbaty, 100 opakowań kawy). Herbata zielona liściasta (gramatura 65-75 g.) zapakowana w opakowanie (papier ekologiczny) z nadrukowanym logotypem UKW oraz hasłem reklamowym. Kawa ziarnista (gramatura 200-250 g.) zapakowane w opakowanie (papier ekologiczny) z nadrukowanym logotypem UKW oraz hasłem reklamowym. Konieczne przesłanie próbki herbaty i kawy.</w:t>
      </w:r>
    </w:p>
    <w:p w:rsidR="00756846" w:rsidRPr="00756846" w:rsidRDefault="00756846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E5C56" w:rsidRPr="00756846" w:rsidRDefault="004E5C56" w:rsidP="004E5C56">
      <w:pPr>
        <w:spacing w:after="0" w:line="360" w:lineRule="auto"/>
        <w:jc w:val="both"/>
        <w:rPr>
          <w:rFonts w:ascii="Book Antiqua" w:eastAsia="Times New Roman" w:hAnsi="Book Antiqua"/>
          <w:b/>
          <w:szCs w:val="20"/>
          <w:lang w:eastAsia="pl-PL"/>
        </w:rPr>
      </w:pPr>
      <w:r w:rsidRPr="00756846">
        <w:rPr>
          <w:rFonts w:ascii="Book Antiqua" w:eastAsia="Times New Roman" w:hAnsi="Book Antiqua"/>
          <w:b/>
          <w:szCs w:val="20"/>
          <w:lang w:eastAsia="pl-PL"/>
        </w:rPr>
        <w:t>Część I</w:t>
      </w:r>
      <w:r>
        <w:rPr>
          <w:rFonts w:ascii="Book Antiqua" w:eastAsia="Times New Roman" w:hAnsi="Book Antiqua"/>
          <w:b/>
          <w:szCs w:val="20"/>
          <w:lang w:eastAsia="pl-PL"/>
        </w:rPr>
        <w:t>I</w:t>
      </w:r>
      <w:r w:rsidRPr="00756846">
        <w:rPr>
          <w:rFonts w:ascii="Book Antiqua" w:eastAsia="Times New Roman" w:hAnsi="Book Antiqua"/>
          <w:b/>
          <w:szCs w:val="20"/>
          <w:lang w:eastAsia="pl-PL"/>
        </w:rPr>
        <w:t>I:</w:t>
      </w:r>
    </w:p>
    <w:p w:rsidR="004E5C56" w:rsidRDefault="004E5C56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E5C56">
        <w:rPr>
          <w:rFonts w:ascii="Book Antiqua" w:eastAsia="Times New Roman" w:hAnsi="Book Antiqua"/>
          <w:sz w:val="20"/>
          <w:szCs w:val="20"/>
          <w:lang w:eastAsia="pl-PL"/>
        </w:rPr>
        <w:t>Wykonanie krówek firmowych. 40 kilogramów krówek mlecznych z nadrukiem. Każda z krówek zapakowana w papierowe opakowanie z nadrukiem, 3 kolory nadruku. 150 opakowań prezentowych (po 10 krówek zapakowanych w woreczek prezentowy,  każdy z woreczków przewiązany wstążką w kolorze granatowym). Pozostała część krówek zapakowana w opakowanie zbiorcze. Przygotowanie projektu. Konieczne przesłanie próbki.</w:t>
      </w:r>
    </w:p>
    <w:p w:rsidR="004E5C56" w:rsidRDefault="004E5C56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D62D5" w:rsidRPr="00756846" w:rsidRDefault="005D62D5" w:rsidP="0075684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360D7">
        <w:rPr>
          <w:rFonts w:ascii="Book Antiqua" w:eastAsia="Times New Roman" w:hAnsi="Book Antiqua"/>
          <w:sz w:val="20"/>
          <w:szCs w:val="20"/>
          <w:lang w:eastAsia="pl-PL"/>
        </w:rPr>
        <w:t xml:space="preserve">Zamawiający wymaga, aby oferowane produkty wykonane zostały zgodnie z załączonymi </w:t>
      </w:r>
      <w:r w:rsidR="00D360D7">
        <w:rPr>
          <w:rFonts w:ascii="Book Antiqua" w:eastAsia="Times New Roman" w:hAnsi="Book Antiqua"/>
          <w:sz w:val="20"/>
          <w:szCs w:val="20"/>
          <w:lang w:eastAsia="pl-PL"/>
        </w:rPr>
        <w:t>próbkami (za</w:t>
      </w:r>
      <w:r w:rsidRPr="00D360D7">
        <w:rPr>
          <w:rFonts w:ascii="Book Antiqua" w:eastAsia="Times New Roman" w:hAnsi="Book Antiqua"/>
          <w:sz w:val="20"/>
          <w:szCs w:val="20"/>
          <w:lang w:eastAsia="pl-PL"/>
        </w:rPr>
        <w:t>ł</w:t>
      </w:r>
      <w:r w:rsidR="00756846" w:rsidRPr="00D360D7">
        <w:rPr>
          <w:rFonts w:ascii="Book Antiqua" w:eastAsia="Times New Roman" w:hAnsi="Book Antiqua"/>
          <w:sz w:val="20"/>
          <w:szCs w:val="20"/>
          <w:lang w:eastAsia="pl-PL"/>
        </w:rPr>
        <w:t>ą</w:t>
      </w:r>
      <w:r w:rsidRPr="00D360D7">
        <w:rPr>
          <w:rFonts w:ascii="Book Antiqua" w:eastAsia="Times New Roman" w:hAnsi="Book Antiqua"/>
          <w:sz w:val="20"/>
          <w:szCs w:val="20"/>
          <w:lang w:eastAsia="pl-PL"/>
        </w:rPr>
        <w:t xml:space="preserve">cznik nr </w:t>
      </w:r>
      <w:r w:rsidR="004B16C1" w:rsidRPr="00D360D7">
        <w:rPr>
          <w:rFonts w:ascii="Book Antiqua" w:eastAsia="Times New Roman" w:hAnsi="Book Antiqua"/>
          <w:sz w:val="20"/>
          <w:szCs w:val="20"/>
          <w:lang w:eastAsia="pl-PL"/>
        </w:rPr>
        <w:t>2</w:t>
      </w:r>
      <w:r w:rsidRPr="00D360D7">
        <w:rPr>
          <w:rFonts w:ascii="Book Antiqua" w:eastAsia="Times New Roman" w:hAnsi="Book Antiqua"/>
          <w:sz w:val="20"/>
          <w:szCs w:val="20"/>
          <w:lang w:eastAsia="pl-PL"/>
        </w:rPr>
        <w:t>)</w:t>
      </w:r>
      <w:r w:rsidRPr="00756846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4B16C1" w:rsidRPr="002018CD" w:rsidRDefault="004B16C1" w:rsidP="005D62D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6718D2" w:rsidRDefault="00357118" w:rsidP="000E010D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do </w:t>
      </w:r>
      <w:r w:rsidR="003402F4">
        <w:rPr>
          <w:rFonts w:ascii="Book Antiqua" w:eastAsia="Times New Roman" w:hAnsi="Book Antiqua"/>
          <w:sz w:val="20"/>
          <w:szCs w:val="20"/>
          <w:lang w:eastAsia="pl-PL"/>
        </w:rPr>
        <w:t>10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dni roboczych, licząc od dnia </w:t>
      </w:r>
      <w:r w:rsidR="00756846">
        <w:rPr>
          <w:rFonts w:ascii="Book Antiqua" w:eastAsia="Times New Roman" w:hAnsi="Book Antiqua"/>
          <w:sz w:val="20"/>
          <w:szCs w:val="20"/>
          <w:lang w:eastAsia="pl-PL"/>
        </w:rPr>
        <w:t>podpisania umowy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,</w:t>
      </w:r>
    </w:p>
    <w:p w:rsidR="00357118" w:rsidRPr="000E010D" w:rsidRDefault="00357118" w:rsidP="00357118">
      <w:pPr>
        <w:pStyle w:val="Akapitzlist"/>
        <w:numPr>
          <w:ilvl w:val="0"/>
          <w:numId w:val="2"/>
        </w:numPr>
        <w:spacing w:after="0" w:line="360" w:lineRule="auto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sposobu obliczenia ceny:</w:t>
      </w:r>
    </w:p>
    <w:p w:rsidR="00357118" w:rsidRPr="000E010D" w:rsidRDefault="00357118" w:rsidP="00357118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koszty: przygotowanie gotowego projektu do druku, sprawdzenie go, druk, dostawę, transport, rozładunek towaru do siedziby Zamawiającego, itp.</w:t>
      </w:r>
    </w:p>
    <w:p w:rsidR="00357118" w:rsidRPr="000E010D" w:rsidRDefault="00357118" w:rsidP="00357118">
      <w:pPr>
        <w:numPr>
          <w:ilvl w:val="0"/>
          <w:numId w:val="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357118" w:rsidRPr="000E010D" w:rsidRDefault="00357118" w:rsidP="00357118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a)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0E010D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 xml:space="preserve">b) </w:t>
      </w: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57118" w:rsidRDefault="00357118" w:rsidP="00357118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6.2.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E010D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Walory estetyczne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D360D7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20</w:t>
            </w:r>
            <w:r w:rsidR="00357118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D360D7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D360D7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D360D7" w:rsidRDefault="00D360D7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360D7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357118" w:rsidRPr="00D360D7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357118" w:rsidRPr="000E010D" w:rsidRDefault="00357118" w:rsidP="0035711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357118" w:rsidRPr="000E010D" w:rsidRDefault="00357118" w:rsidP="00357118">
      <w:pPr>
        <w:numPr>
          <w:ilvl w:val="0"/>
          <w:numId w:val="5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0E010D">
        <w:rPr>
          <w:rFonts w:ascii="Book Antiqua" w:hAnsi="Book Antiqua"/>
          <w:color w:val="000000"/>
          <w:sz w:val="20"/>
          <w:szCs w:val="20"/>
        </w:rPr>
        <w:t>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x 100 pkt x 70%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sz w:val="20"/>
          <w:szCs w:val="20"/>
        </w:rPr>
        <w:t xml:space="preserve"> = przyznane punkty za cenę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sz w:val="20"/>
          <w:szCs w:val="20"/>
        </w:rPr>
        <w:t>= cena oferty ocenianej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 kryterium tym Wykonawca może otrzymać maksymalnie 70 pkt.</w:t>
      </w:r>
    </w:p>
    <w:p w:rsidR="00357118" w:rsidRPr="000E010D" w:rsidRDefault="00357118" w:rsidP="00357118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walory estetyczne”</w:t>
      </w:r>
      <w:r w:rsidRPr="000E010D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 xml:space="preserve">x 100 pkt x </w:t>
      </w:r>
      <w:r w:rsidR="00D360D7">
        <w:rPr>
          <w:rFonts w:ascii="Book Antiqua" w:hAnsi="Book Antiqua"/>
          <w:sz w:val="20"/>
          <w:szCs w:val="20"/>
        </w:rPr>
        <w:t>2</w:t>
      </w:r>
      <w:r w:rsidRPr="000E010D">
        <w:rPr>
          <w:rFonts w:ascii="Book Antiqua" w:hAnsi="Book Antiqua"/>
          <w:sz w:val="20"/>
          <w:szCs w:val="20"/>
        </w:rPr>
        <w:t>0%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357118" w:rsidRPr="000E010D" w:rsidRDefault="00357118" w:rsidP="00357118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357118" w:rsidRPr="000E010D" w:rsidRDefault="00357118" w:rsidP="00357118">
      <w:pPr>
        <w:tabs>
          <w:tab w:val="left" w:pos="0"/>
        </w:tabs>
        <w:spacing w:line="360" w:lineRule="auto"/>
        <w:rPr>
          <w:rFonts w:ascii="Book Antiqua" w:hAnsi="Book Antiqua"/>
          <w:b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357118" w:rsidRPr="000E010D" w:rsidRDefault="00357118" w:rsidP="00357118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lastRenderedPageBreak/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357118" w:rsidRPr="000E010D" w:rsidRDefault="00357118" w:rsidP="00357118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Ocena walory estetyczne zostanie dokonana indywidualnie przez każdego członka komisji na</w:t>
      </w:r>
    </w:p>
    <w:p w:rsidR="00761EE1" w:rsidRDefault="00357118" w:rsidP="00357118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podstawie dołączonych do oferty</w:t>
      </w:r>
      <w:r w:rsidR="00761EE1">
        <w:rPr>
          <w:rFonts w:ascii="Book Antiqua" w:hAnsi="Book Antiqua"/>
          <w:sz w:val="20"/>
          <w:szCs w:val="20"/>
        </w:rPr>
        <w:t>:</w:t>
      </w:r>
    </w:p>
    <w:p w:rsidR="00761EE1" w:rsidRDefault="00D360D7" w:rsidP="00761EE1">
      <w:pPr>
        <w:spacing w:after="0"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Część I, II i III – próbki wszystkich oferowanych produktów, zgodnie z załącznikiem nr 2.</w:t>
      </w:r>
      <w:r w:rsidR="00D715C6">
        <w:rPr>
          <w:rFonts w:ascii="Book Antiqua" w:hAnsi="Book Antiqua"/>
          <w:sz w:val="20"/>
          <w:szCs w:val="20"/>
        </w:rPr>
        <w:t xml:space="preserve"> Zamawiający dopuszcza wcześniejsze realizacje Wykonawcy.</w:t>
      </w:r>
    </w:p>
    <w:p w:rsidR="00357118" w:rsidRPr="000E010D" w:rsidRDefault="00357118" w:rsidP="00761EE1">
      <w:pPr>
        <w:spacing w:after="0" w:line="360" w:lineRule="auto"/>
        <w:rPr>
          <w:rFonts w:ascii="Book Antiqua" w:hAnsi="Book Antiqua" w:cs="Helvetica"/>
          <w:color w:val="4B4F56"/>
          <w:sz w:val="13"/>
          <w:szCs w:val="13"/>
          <w:shd w:val="clear" w:color="auto" w:fill="FEFEFE"/>
        </w:rPr>
      </w:pPr>
      <w:r w:rsidRPr="000E010D">
        <w:rPr>
          <w:rFonts w:ascii="Book Antiqua" w:hAnsi="Book Antiqua"/>
          <w:b/>
          <w:sz w:val="20"/>
          <w:szCs w:val="20"/>
          <w:u w:val="single"/>
        </w:rPr>
        <w:t xml:space="preserve">Brak dołączonych do </w:t>
      </w:r>
      <w:r w:rsidR="00761EE1">
        <w:rPr>
          <w:rFonts w:ascii="Book Antiqua" w:hAnsi="Book Antiqua"/>
          <w:b/>
          <w:sz w:val="20"/>
          <w:szCs w:val="20"/>
          <w:u w:val="single"/>
        </w:rPr>
        <w:t>oferty próbek</w:t>
      </w:r>
      <w:r w:rsidRPr="000E010D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</w:p>
    <w:p w:rsidR="00357118" w:rsidRPr="000E010D" w:rsidRDefault="00357118" w:rsidP="00357118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357118" w:rsidRPr="000E010D" w:rsidRDefault="00357118" w:rsidP="00357118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0E010D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</w:t>
      </w:r>
      <w:r w:rsidR="00D360D7">
        <w:rPr>
          <w:rFonts w:ascii="Book Antiqua" w:eastAsia="Times New Roman" w:hAnsi="Book Antiqua" w:cs="Times New Roman"/>
          <w:sz w:val="20"/>
          <w:szCs w:val="20"/>
        </w:rPr>
        <w:t>-20</w:t>
      </w:r>
      <w:r w:rsidRPr="000E010D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357118" w:rsidRPr="000E010D" w:rsidRDefault="00357118" w:rsidP="00C83F0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D360D7">
        <w:rPr>
          <w:rFonts w:ascii="Book Antiqua" w:hAnsi="Book Antiqua"/>
          <w:sz w:val="20"/>
          <w:szCs w:val="20"/>
        </w:rPr>
        <w:t>20</w:t>
      </w:r>
      <w:r w:rsidRPr="000E010D">
        <w:rPr>
          <w:rFonts w:ascii="Book Antiqua" w:hAnsi="Book Antiqua"/>
          <w:sz w:val="20"/>
          <w:szCs w:val="20"/>
        </w:rPr>
        <w:t xml:space="preserve"> pkt.</w:t>
      </w:r>
    </w:p>
    <w:p w:rsidR="00357118" w:rsidRPr="000E010D" w:rsidRDefault="00357118" w:rsidP="00C83F0A">
      <w:pPr>
        <w:numPr>
          <w:ilvl w:val="0"/>
          <w:numId w:val="5"/>
        </w:numPr>
        <w:suppressAutoHyphens/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>Ocena za termin realizacji zamówienia dokonana zostanie na podstawie informacji o czasie dostawy zawartej w „formularzu ofertowym”, stanowiącym Zał. nr 1 do zapytania ofertowego i przeliczona według wzoru:</w:t>
      </w:r>
    </w:p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 xml:space="preserve">                                               Ilość punktów w badanej ofercie X </w:t>
      </w:r>
    </w:p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>Ocena oferty X = ------------------------------------------------------------</w:t>
      </w:r>
      <w:r w:rsidR="00D360D7">
        <w:rPr>
          <w:rFonts w:ascii="Book Antiqua" w:hAnsi="Book Antiqua" w:cs="Times New Roman"/>
          <w:sz w:val="20"/>
          <w:szCs w:val="20"/>
          <w:lang w:eastAsia="en-US"/>
        </w:rPr>
        <w:t>---------------------- x 100 x 10</w:t>
      </w:r>
      <w:r w:rsidRPr="000E010D">
        <w:rPr>
          <w:rFonts w:ascii="Book Antiqua" w:hAnsi="Book Antiqua" w:cs="Times New Roman"/>
          <w:sz w:val="20"/>
          <w:szCs w:val="20"/>
          <w:lang w:eastAsia="en-US"/>
        </w:rPr>
        <w:t>%</w:t>
      </w:r>
    </w:p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center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>Maksymalna ilość punktów uzyskana w ocenie „termin realizacji zamówienia”</w:t>
      </w:r>
      <w:r w:rsidRPr="000E010D">
        <w:rPr>
          <w:rFonts w:ascii="Book Antiqua" w:hAnsi="Book Antiqua" w:cs="Times New Roman"/>
          <w:sz w:val="20"/>
          <w:szCs w:val="20"/>
          <w:lang w:eastAsia="en-US"/>
        </w:rPr>
        <w:br/>
        <w:t xml:space="preserve"> wśród złożonych ofert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3"/>
        <w:gridCol w:w="817"/>
        <w:gridCol w:w="817"/>
        <w:gridCol w:w="817"/>
        <w:gridCol w:w="818"/>
        <w:gridCol w:w="818"/>
        <w:gridCol w:w="711"/>
        <w:gridCol w:w="711"/>
        <w:gridCol w:w="711"/>
        <w:gridCol w:w="711"/>
        <w:gridCol w:w="711"/>
      </w:tblGrid>
      <w:tr w:rsidR="00D360D7" w:rsidRPr="000E010D" w:rsidTr="00D360D7">
        <w:tc>
          <w:tcPr>
            <w:tcW w:w="1623" w:type="dxa"/>
            <w:shd w:val="clear" w:color="auto" w:fill="auto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Termin realizacji zamówienia</w:t>
            </w:r>
          </w:p>
        </w:tc>
        <w:tc>
          <w:tcPr>
            <w:tcW w:w="817" w:type="dxa"/>
            <w:shd w:val="clear" w:color="auto" w:fill="auto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 dzień</w:t>
            </w:r>
          </w:p>
        </w:tc>
        <w:tc>
          <w:tcPr>
            <w:tcW w:w="817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 dni</w:t>
            </w:r>
          </w:p>
        </w:tc>
        <w:tc>
          <w:tcPr>
            <w:tcW w:w="817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3 dni</w:t>
            </w:r>
          </w:p>
        </w:tc>
        <w:tc>
          <w:tcPr>
            <w:tcW w:w="818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 dni</w:t>
            </w:r>
          </w:p>
        </w:tc>
        <w:tc>
          <w:tcPr>
            <w:tcW w:w="818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 dni</w:t>
            </w:r>
          </w:p>
        </w:tc>
        <w:tc>
          <w:tcPr>
            <w:tcW w:w="711" w:type="dxa"/>
          </w:tcPr>
          <w:p w:rsidR="00D360D7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 dni</w:t>
            </w:r>
          </w:p>
        </w:tc>
        <w:tc>
          <w:tcPr>
            <w:tcW w:w="711" w:type="dxa"/>
          </w:tcPr>
          <w:p w:rsidR="00D360D7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 dni</w:t>
            </w:r>
          </w:p>
        </w:tc>
        <w:tc>
          <w:tcPr>
            <w:tcW w:w="711" w:type="dxa"/>
          </w:tcPr>
          <w:p w:rsidR="00D360D7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 dni</w:t>
            </w:r>
          </w:p>
        </w:tc>
        <w:tc>
          <w:tcPr>
            <w:tcW w:w="711" w:type="dxa"/>
          </w:tcPr>
          <w:p w:rsidR="00D360D7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 dni</w:t>
            </w:r>
          </w:p>
        </w:tc>
        <w:tc>
          <w:tcPr>
            <w:tcW w:w="711" w:type="dxa"/>
          </w:tcPr>
          <w:p w:rsidR="00D360D7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 dni</w:t>
            </w:r>
          </w:p>
        </w:tc>
      </w:tr>
      <w:tr w:rsidR="00D360D7" w:rsidRPr="000E010D" w:rsidTr="00D360D7">
        <w:tc>
          <w:tcPr>
            <w:tcW w:w="1623" w:type="dxa"/>
            <w:shd w:val="clear" w:color="auto" w:fill="auto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17" w:type="dxa"/>
            <w:shd w:val="clear" w:color="auto" w:fill="auto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</w:t>
            </w:r>
          </w:p>
        </w:tc>
        <w:tc>
          <w:tcPr>
            <w:tcW w:w="817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</w:t>
            </w:r>
          </w:p>
        </w:tc>
        <w:tc>
          <w:tcPr>
            <w:tcW w:w="817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818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818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711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711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711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711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711" w:type="dxa"/>
          </w:tcPr>
          <w:p w:rsidR="00D360D7" w:rsidRPr="000E010D" w:rsidRDefault="00D360D7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</w:tr>
    </w:tbl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>Za najkorzystniejszą w ramach w /w kryteriów uznana zostanie oferta z najkorzystniejszym bilansem ceny ofertowej brutto, jakości wykonania i czasu dostawy.</w:t>
      </w:r>
    </w:p>
    <w:p w:rsidR="00357118" w:rsidRPr="000E010D" w:rsidRDefault="00357118" w:rsidP="00C83F0A">
      <w:pPr>
        <w:pStyle w:val="Akapitzlist"/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0E010D">
        <w:rPr>
          <w:rFonts w:ascii="Book Antiqua" w:hAnsi="Book Antiqua" w:cs="Times New Roman"/>
          <w:b/>
          <w:bCs/>
          <w:color w:val="000000"/>
          <w:sz w:val="20"/>
          <w:szCs w:val="20"/>
        </w:rPr>
        <w:t xml:space="preserve">Łączna ilość punktów ocenianej oferty (ocena końcowa): W = C +J+ </w:t>
      </w:r>
      <w:proofErr w:type="spellStart"/>
      <w:r w:rsidRPr="000E010D">
        <w:rPr>
          <w:rFonts w:ascii="Book Antiqua" w:hAnsi="Book Antiqua" w:cs="Times New Roman"/>
          <w:b/>
          <w:bCs/>
          <w:sz w:val="20"/>
          <w:szCs w:val="20"/>
        </w:rPr>
        <w:t>T</w:t>
      </w:r>
      <w:r w:rsidRPr="000E010D">
        <w:rPr>
          <w:rFonts w:ascii="Book Antiqua" w:hAnsi="Book Antiqua" w:cs="Times New Roman"/>
          <w:b/>
          <w:bCs/>
          <w:sz w:val="20"/>
          <w:szCs w:val="20"/>
          <w:vertAlign w:val="subscript"/>
        </w:rPr>
        <w:t>d</w:t>
      </w:r>
      <w:proofErr w:type="spellEnd"/>
    </w:p>
    <w:p w:rsidR="00357118" w:rsidRPr="000E010D" w:rsidRDefault="00357118" w:rsidP="00C83F0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357118" w:rsidRPr="000E010D" w:rsidRDefault="00357118" w:rsidP="00C83F0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357118" w:rsidRPr="000E010D" w:rsidRDefault="00357118" w:rsidP="00C83F0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0E010D">
        <w:rPr>
          <w:rFonts w:ascii="Book Antiqua" w:hAnsi="Book Antiqua"/>
          <w:b/>
          <w:color w:val="000000"/>
          <w:sz w:val="20"/>
          <w:szCs w:val="20"/>
        </w:rPr>
        <w:t>cenę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357118" w:rsidRPr="000E010D" w:rsidRDefault="00357118" w:rsidP="00C83F0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 punkty za</w:t>
      </w:r>
      <w:r w:rsidRPr="000E010D">
        <w:rPr>
          <w:rFonts w:ascii="Book Antiqua" w:hAnsi="Book Antiqua"/>
          <w:b/>
          <w:color w:val="000000"/>
          <w:sz w:val="20"/>
          <w:szCs w:val="20"/>
        </w:rPr>
        <w:t xml:space="preserve"> walory estetyczne</w:t>
      </w:r>
      <w:r w:rsidRPr="000E010D">
        <w:rPr>
          <w:rFonts w:ascii="Book Antiqua" w:hAnsi="Book Antiqua"/>
          <w:b/>
          <w:sz w:val="20"/>
          <w:szCs w:val="20"/>
        </w:rPr>
        <w:t>,</w:t>
      </w:r>
    </w:p>
    <w:p w:rsidR="00357118" w:rsidRPr="000E010D" w:rsidRDefault="00357118" w:rsidP="00C83F0A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T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d</w:t>
      </w:r>
      <w:proofErr w:type="spellEnd"/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punkty </w:t>
      </w:r>
      <w:r w:rsidRPr="000E010D">
        <w:rPr>
          <w:rFonts w:ascii="Book Antiqua" w:hAnsi="Book Antiqua"/>
          <w:sz w:val="20"/>
          <w:szCs w:val="20"/>
        </w:rPr>
        <w:t xml:space="preserve">za </w:t>
      </w:r>
      <w:r w:rsidRPr="000E010D">
        <w:rPr>
          <w:rFonts w:ascii="Book Antiqua" w:hAnsi="Book Antiqua"/>
          <w:b/>
          <w:bCs/>
          <w:sz w:val="20"/>
          <w:szCs w:val="20"/>
        </w:rPr>
        <w:t>termin realizacji zamówienia.</w:t>
      </w:r>
    </w:p>
    <w:p w:rsidR="00073344" w:rsidRPr="00E90A08" w:rsidRDefault="00073344" w:rsidP="00216C10">
      <w:pPr>
        <w:pStyle w:val="rozdzia"/>
        <w:numPr>
          <w:ilvl w:val="0"/>
          <w:numId w:val="16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07334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Każdy Wykonawca może złożyć tylko jedną ofertę. </w:t>
      </w:r>
    </w:p>
    <w:p w:rsidR="00073344" w:rsidRPr="00055C8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Zamawiający dopuszcza składanie ofert częściowych, na poszczególne zadania.</w:t>
      </w:r>
    </w:p>
    <w:p w:rsidR="00073344" w:rsidRPr="00055C8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lastRenderedPageBreak/>
        <w:t>Oferta musi być podpisana przez osoby upoważnione do reprezentowania Wykonawcy (Wykonawców wspólnie ubiegających się o udzielenie zamówienia)</w:t>
      </w:r>
    </w:p>
    <w:p w:rsidR="00073344" w:rsidRPr="00055C84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 nieważności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. </w:t>
      </w:r>
      <w:r w:rsidR="00216C10" w:rsidRPr="00216C10">
        <w:rPr>
          <w:rFonts w:ascii="Book Antiqua" w:hAnsi="Book Antiqua" w:cs="Century Gothic"/>
          <w:b w:val="0"/>
          <w:bCs w:val="0"/>
          <w:spacing w:val="-2"/>
        </w:rPr>
        <w:t>Zamawiający nie zgadza się na przesłanie oferty mailem.</w:t>
      </w:r>
    </w:p>
    <w:p w:rsidR="00216C10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Integralną część oferty stanowią Załączniki do Zapytania Ofertowego.</w:t>
      </w:r>
    </w:p>
    <w:p w:rsidR="00216C10" w:rsidRPr="00216C10" w:rsidRDefault="00216C10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216C10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16C10" w:rsidRPr="00216C10" w:rsidRDefault="00F20FE7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 xml:space="preserve">Część </w:t>
      </w:r>
      <w:r w:rsidR="00D360D7">
        <w:rPr>
          <w:rFonts w:ascii="Book Antiqua" w:eastAsia="Times New Roman" w:hAnsi="Book Antiqua"/>
          <w:sz w:val="20"/>
          <w:szCs w:val="20"/>
        </w:rPr>
        <w:t>I, II i III – próbki wszystkich oferowanych produktów, zgodnie z wymaganiami załącznika nr 2</w:t>
      </w:r>
      <w:r w:rsidR="00D715C6">
        <w:rPr>
          <w:rFonts w:ascii="Book Antiqua" w:eastAsia="Times New Roman" w:hAnsi="Book Antiqua"/>
          <w:sz w:val="20"/>
          <w:szCs w:val="20"/>
        </w:rPr>
        <w:t xml:space="preserve">. </w:t>
      </w:r>
      <w:r w:rsidR="00D715C6">
        <w:rPr>
          <w:rFonts w:ascii="Book Antiqua" w:hAnsi="Book Antiqua"/>
          <w:sz w:val="20"/>
          <w:szCs w:val="20"/>
        </w:rPr>
        <w:t>Zamawiający dopuszcza wcześniejsze realizacje Wykonawcy.</w:t>
      </w:r>
    </w:p>
    <w:p w:rsidR="00216C10" w:rsidRPr="000527E6" w:rsidRDefault="00216C10" w:rsidP="000527E6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>Formularz ofertowy</w:t>
      </w:r>
      <w:r w:rsidR="008940EE">
        <w:rPr>
          <w:rFonts w:ascii="Book Antiqua" w:eastAsia="Times New Roman" w:hAnsi="Book Antiqua"/>
          <w:sz w:val="20"/>
          <w:szCs w:val="20"/>
        </w:rPr>
        <w:t xml:space="preserve"> i cenowy</w:t>
      </w:r>
      <w:r w:rsidRPr="00216C10">
        <w:rPr>
          <w:rFonts w:ascii="Book Antiqua" w:eastAsia="Times New Roman" w:hAnsi="Book Antiqua"/>
          <w:sz w:val="20"/>
          <w:szCs w:val="20"/>
        </w:rPr>
        <w:t xml:space="preserve"> – Załącznik nr 1</w:t>
      </w:r>
      <w:r w:rsidR="008940EE">
        <w:rPr>
          <w:rFonts w:ascii="Book Antiqua" w:eastAsia="Times New Roman" w:hAnsi="Book Antiqua"/>
          <w:sz w:val="20"/>
          <w:szCs w:val="20"/>
        </w:rPr>
        <w:t xml:space="preserve"> i nr 2</w:t>
      </w:r>
      <w:r w:rsidRPr="00216C10">
        <w:rPr>
          <w:rFonts w:ascii="Book Antiqua" w:eastAsia="Times New Roman" w:hAnsi="Book Antiqua"/>
          <w:sz w:val="20"/>
          <w:szCs w:val="20"/>
        </w:rPr>
        <w:t>;</w:t>
      </w:r>
    </w:p>
    <w:p w:rsidR="008940EE" w:rsidRDefault="00357118" w:rsidP="008940EE">
      <w:pPr>
        <w:pStyle w:val="Akapitzlist"/>
        <w:numPr>
          <w:ilvl w:val="0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>Termin składania ofert</w:t>
      </w:r>
      <w:r w:rsidR="008940EE">
        <w:rPr>
          <w:rFonts w:ascii="Book Antiqua" w:eastAsia="Times New Roman" w:hAnsi="Book Antiqua"/>
          <w:sz w:val="20"/>
          <w:szCs w:val="20"/>
        </w:rPr>
        <w:t>:</w:t>
      </w:r>
    </w:p>
    <w:p w:rsidR="00357118" w:rsidRPr="008940EE" w:rsidRDefault="00357118" w:rsidP="008940EE">
      <w:pPr>
        <w:pStyle w:val="Akapitzlist"/>
        <w:numPr>
          <w:ilvl w:val="1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357118" w:rsidRPr="000E010D" w:rsidTr="006B02D8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D360D7" w:rsidP="00D360D7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3</w:t>
            </w:r>
            <w:r w:rsidR="008940E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</w:t>
            </w: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3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</w:t>
            </w:r>
            <w:r w:rsidR="00756846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0E010D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g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D77AC2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13.30</w:t>
            </w:r>
          </w:p>
        </w:tc>
      </w:tr>
    </w:tbl>
    <w:p w:rsidR="00357118" w:rsidRPr="000E010D" w:rsidRDefault="00357118" w:rsidP="0035711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Pr="000E010D" w:rsidRDefault="00357118" w:rsidP="008940EE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357118" w:rsidRPr="008940EE" w:rsidRDefault="00357118" w:rsidP="008940EE">
      <w:pPr>
        <w:pStyle w:val="Akapitzlist"/>
        <w:numPr>
          <w:ilvl w:val="1"/>
          <w:numId w:val="2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lub przesłać w nieprzezroczystej, zabezpieczonej przed otwarciem kopercie. </w:t>
      </w:r>
    </w:p>
    <w:p w:rsidR="00357118" w:rsidRPr="000E010D" w:rsidRDefault="00357118" w:rsidP="00357118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8940EE" w:rsidRPr="00CB0B61" w:rsidRDefault="008940EE" w:rsidP="008940EE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8940EE" w:rsidRPr="00CB0B61" w:rsidRDefault="008940EE" w:rsidP="008940EE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>odkiewicza 30, 85-064 Bydgoszcz</w:t>
      </w:r>
    </w:p>
    <w:p w:rsidR="00357118" w:rsidRPr="000E010D" w:rsidRDefault="00357118" w:rsidP="00357118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: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 xml:space="preserve">    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..........………………………………………………………………..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0E010D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Pr="000E010D">
        <w:rPr>
          <w:rFonts w:ascii="Book Antiqua" w:eastAsia="Times New Roman" w:hAnsi="Book Antiqua"/>
          <w:i/>
          <w:sz w:val="20"/>
          <w:szCs w:val="20"/>
          <w:lang w:eastAsia="pl-PL"/>
        </w:rPr>
        <w:t>Wykonanie materiałów promocyjnych(Dział Promocji UKW)</w:t>
      </w:r>
      <w:r w:rsidRPr="000E010D">
        <w:rPr>
          <w:rFonts w:ascii="Book Antiqua" w:eastAsia="Times New Roman" w:hAnsi="Book Antiqua"/>
          <w:i/>
          <w:sz w:val="20"/>
          <w:szCs w:val="20"/>
          <w:lang w:eastAsia="ar-SA"/>
        </w:rPr>
        <w:t>”</w:t>
      </w:r>
      <w:r w:rsidRPr="000E010D">
        <w:rPr>
          <w:rFonts w:ascii="Book Antiqua" w:eastAsia="Times New Roman" w:hAnsi="Book Antiqua"/>
          <w:i/>
          <w:iCs/>
          <w:sz w:val="20"/>
          <w:szCs w:val="20"/>
          <w:lang w:eastAsia="ar-SA"/>
        </w:rPr>
        <w:t xml:space="preserve">, 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UKW/DZP- 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282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="00756846">
        <w:rPr>
          <w:rFonts w:ascii="Book Antiqua" w:eastAsia="Times New Roman" w:hAnsi="Book Antiqua"/>
          <w:b/>
          <w:sz w:val="20"/>
          <w:szCs w:val="20"/>
          <w:lang w:eastAsia="pl-PL"/>
        </w:rPr>
        <w:t>ZO-13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="00756846">
        <w:rPr>
          <w:rFonts w:ascii="Book Antiqua" w:eastAsia="Times New Roman" w:hAnsi="Book Antiqua"/>
          <w:b/>
          <w:sz w:val="20"/>
          <w:szCs w:val="20"/>
          <w:lang w:eastAsia="pl-PL"/>
        </w:rPr>
        <w:t>2017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</w:t>
      </w:r>
      <w:r w:rsidR="00D360D7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3.0</w:t>
      </w:r>
      <w:r w:rsidR="00D360D7">
        <w:rPr>
          <w:rFonts w:ascii="Book Antiqua" w:eastAsia="Times New Roman" w:hAnsi="Book Antiqua"/>
          <w:iCs/>
          <w:sz w:val="20"/>
          <w:szCs w:val="20"/>
          <w:lang w:eastAsia="ar-SA"/>
        </w:rPr>
        <w:t>3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</w:t>
      </w:r>
      <w:r w:rsidR="00756846">
        <w:rPr>
          <w:rFonts w:ascii="Book Antiqua" w:eastAsia="Times New Roman" w:hAnsi="Book Antiqua"/>
          <w:iCs/>
          <w:sz w:val="20"/>
          <w:szCs w:val="20"/>
          <w:lang w:eastAsia="ar-SA"/>
        </w:rPr>
        <w:t>2017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, godz. 13.30</w:t>
      </w:r>
    </w:p>
    <w:p w:rsidR="008940EE" w:rsidRPr="008940EE" w:rsidRDefault="00357118" w:rsidP="008940EE">
      <w:pPr>
        <w:pStyle w:val="Akapitzlist"/>
        <w:numPr>
          <w:ilvl w:val="0"/>
          <w:numId w:val="21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 xml:space="preserve">Opis warunków udziału w postępowaniu: </w:t>
      </w:r>
    </w:p>
    <w:p w:rsidR="00D715C6" w:rsidRPr="00FA1375" w:rsidRDefault="00D715C6" w:rsidP="00D715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FA1375">
        <w:rPr>
          <w:rFonts w:ascii="Book Antiqua" w:hAnsi="Book Antiqua" w:cs="Book Antiqua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D715C6" w:rsidRDefault="00D715C6" w:rsidP="00D715C6">
      <w:pPr>
        <w:pStyle w:val="Normalny1"/>
        <w:spacing w:after="0" w:line="360" w:lineRule="auto"/>
        <w:ind w:left="357"/>
        <w:jc w:val="both"/>
        <w:rPr>
          <w:rFonts w:ascii="Book Antiqua" w:hAnsi="Book Antiqua" w:cs="Book Antiqua"/>
          <w:sz w:val="20"/>
          <w:szCs w:val="20"/>
        </w:rPr>
      </w:pPr>
      <w:r w:rsidRPr="00FA1375">
        <w:rPr>
          <w:rFonts w:ascii="Book Antiqua" w:hAnsi="Book Antiqua" w:cs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D715C6" w:rsidRPr="00FA1375" w:rsidRDefault="00D715C6" w:rsidP="00D715C6">
      <w:pPr>
        <w:pStyle w:val="Normalny1"/>
        <w:spacing w:after="0" w:line="360" w:lineRule="auto"/>
        <w:ind w:left="357"/>
        <w:jc w:val="both"/>
        <w:rPr>
          <w:rFonts w:ascii="Book Antiqua" w:hAnsi="Book Antiqua" w:cs="Book Antiqua"/>
          <w:sz w:val="20"/>
          <w:szCs w:val="20"/>
        </w:rPr>
      </w:pPr>
      <w:r w:rsidRPr="00FA1375">
        <w:rPr>
          <w:rFonts w:ascii="Book Antiqua" w:hAnsi="Book Antiqua" w:cs="Book Antiqua"/>
          <w:sz w:val="20"/>
          <w:szCs w:val="20"/>
        </w:rPr>
        <w:t>b) sytuacji ekonomicznej lub finansowej;</w:t>
      </w:r>
    </w:p>
    <w:p w:rsidR="00D715C6" w:rsidRPr="00FA1375" w:rsidRDefault="00D715C6" w:rsidP="00D715C6">
      <w:pPr>
        <w:pStyle w:val="Normalny1"/>
        <w:spacing w:after="0" w:line="360" w:lineRule="auto"/>
        <w:ind w:left="357"/>
        <w:jc w:val="both"/>
        <w:rPr>
          <w:rFonts w:ascii="Book Antiqua" w:hAnsi="Book Antiqua" w:cs="Book Antiqua"/>
          <w:sz w:val="20"/>
          <w:szCs w:val="20"/>
        </w:rPr>
      </w:pPr>
      <w:r w:rsidRPr="00FA1375">
        <w:rPr>
          <w:rFonts w:ascii="Book Antiqua" w:hAnsi="Book Antiqua" w:cs="Book Antiqua"/>
          <w:sz w:val="20"/>
          <w:szCs w:val="20"/>
        </w:rPr>
        <w:t>c) zdolności technicznej lub zawodowej</w:t>
      </w:r>
    </w:p>
    <w:p w:rsidR="00D715C6" w:rsidRDefault="00D715C6" w:rsidP="00D715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FA137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1. </w:t>
      </w:r>
    </w:p>
    <w:p w:rsidR="008940EE" w:rsidRDefault="008940EE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hAnsi="Book Antiqua"/>
          <w:b/>
          <w:bCs/>
          <w:color w:val="000000"/>
          <w:sz w:val="20"/>
          <w:szCs w:val="20"/>
        </w:rPr>
        <w:t>Termin i warunki płatności:</w:t>
      </w:r>
      <w:r w:rsidRPr="008940EE">
        <w:rPr>
          <w:rFonts w:ascii="Book Antiqua" w:hAnsi="Book Antiqua"/>
          <w:color w:val="000000"/>
          <w:sz w:val="20"/>
          <w:szCs w:val="20"/>
        </w:rPr>
        <w:t xml:space="preserve"> Wykonawca otrzyma wynagrodzenie po wykonaniu przedmiotu </w:t>
      </w:r>
      <w:r w:rsidR="004662EF" w:rsidRPr="008940EE">
        <w:rPr>
          <w:rFonts w:ascii="Book Antiqua" w:hAnsi="Book Antiqua"/>
          <w:color w:val="000000"/>
          <w:sz w:val="20"/>
          <w:szCs w:val="20"/>
        </w:rPr>
        <w:t>zamówienia</w:t>
      </w:r>
      <w:r w:rsidRPr="008940EE">
        <w:rPr>
          <w:rFonts w:ascii="Book Antiqua" w:hAnsi="Book Antiqua"/>
          <w:color w:val="000000"/>
          <w:sz w:val="20"/>
          <w:szCs w:val="20"/>
        </w:rPr>
        <w:t>, przelewem w terminie do 30 dni licząc od daty wpływu do siedziby Uczelni prawidłowo wystawionego rachunku /faktury.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zamówieniu, bez podania przyczyny.</w:t>
      </w:r>
    </w:p>
    <w:p w:rsidR="00357118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8940EE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cego</w:t>
      </w:r>
      <w:r w:rsidRPr="008940EE">
        <w:rPr>
          <w:rFonts w:ascii="Book Antiqua" w:eastAsia="Times New Roman" w:hAnsi="Book Antiqua"/>
          <w:b/>
          <w:bCs/>
          <w:color w:val="000000"/>
          <w:sz w:val="20"/>
          <w:szCs w:val="20"/>
        </w:rPr>
        <w:t>:</w:t>
      </w:r>
    </w:p>
    <w:p w:rsidR="00357118" w:rsidRPr="000E010D" w:rsidRDefault="00357118" w:rsidP="00357118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0E010D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 Monika Walczak, tel. 52 34 19 177, </w:t>
      </w:r>
      <w:hyperlink r:id="rId10" w:history="1">
        <w:r w:rsidRPr="000E010D">
          <w:rPr>
            <w:rStyle w:val="Hipercze"/>
            <w:rFonts w:ascii="Book Antiqua" w:eastAsia="Times New Roman" w:hAnsi="Book Antiqua"/>
            <w:sz w:val="20"/>
            <w:szCs w:val="20"/>
            <w:lang w:eastAsia="ar-SA"/>
          </w:rPr>
          <w:t>monika.walczak@ukw.edu.pl</w:t>
        </w:r>
      </w:hyperlink>
      <w:r w:rsidR="008940EE" w:rsidRPr="008940EE">
        <w:rPr>
          <w:rStyle w:val="Hipercze"/>
          <w:rFonts w:ascii="Book Antiqua" w:eastAsia="Times New Roman" w:hAnsi="Book Antiqua"/>
          <w:sz w:val="20"/>
          <w:szCs w:val="20"/>
          <w:u w:val="none"/>
          <w:lang w:eastAsia="ar-SA"/>
        </w:rPr>
        <w:t xml:space="preserve"> 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lub Agnieszka Lewandowska, </w:t>
      </w:r>
      <w:hyperlink r:id="rId11" w:history="1">
        <w:r w:rsidRPr="000E010D">
          <w:rPr>
            <w:rStyle w:val="Hipercze"/>
            <w:rFonts w:ascii="Book Antiqua" w:eastAsia="Times New Roman" w:hAnsi="Book Antiqua"/>
            <w:sz w:val="20"/>
            <w:szCs w:val="20"/>
            <w:lang w:eastAsia="ar-SA"/>
          </w:rPr>
          <w:t>agnieszka.lewandowska@ukw.edu.pl</w:t>
        </w:r>
      </w:hyperlink>
      <w:r w:rsidRPr="000E010D">
        <w:rPr>
          <w:rFonts w:ascii="Book Antiqua" w:eastAsia="Times New Roman" w:hAnsi="Book Antiqua"/>
          <w:sz w:val="20"/>
          <w:szCs w:val="20"/>
          <w:lang w:eastAsia="ar-SA"/>
        </w:rPr>
        <w:t>tel. 52 34 19 17</w:t>
      </w:r>
    </w:p>
    <w:p w:rsidR="00357118" w:rsidRPr="000E010D" w:rsidRDefault="00357118" w:rsidP="00357118">
      <w:pPr>
        <w:numPr>
          <w:ilvl w:val="0"/>
          <w:numId w:val="7"/>
        </w:numPr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sprawach formalno-prawnych – Magdalena Bochniak, 52 34-19-163, </w:t>
      </w:r>
      <w:hyperlink r:id="rId12" w:history="1">
        <w:r w:rsidRPr="000E010D">
          <w:rPr>
            <w:rStyle w:val="Hipercze"/>
            <w:rFonts w:ascii="Book Antiqua" w:hAnsi="Book Antiqua"/>
            <w:sz w:val="20"/>
            <w:szCs w:val="20"/>
          </w:rPr>
          <w:t>magda.bochniak@ukw.edu.pl</w:t>
        </w:r>
      </w:hyperlink>
    </w:p>
    <w:p w:rsidR="000527E6" w:rsidRDefault="000527E6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</w:p>
    <w:p w:rsidR="008940EE" w:rsidRDefault="008940EE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Załączniki:</w:t>
      </w:r>
    </w:p>
    <w:p w:rsidR="008940EE" w:rsidRDefault="008940EE" w:rsidP="008940EE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1 – Formularz ofertowy</w:t>
      </w:r>
    </w:p>
    <w:p w:rsidR="00357118" w:rsidRPr="000E010D" w:rsidRDefault="00357118" w:rsidP="00357118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643CC1" w:rsidP="00357118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Kanclerz UKW</w:t>
      </w:r>
    </w:p>
    <w:p w:rsidR="00357118" w:rsidRPr="000E010D" w:rsidRDefault="00357118" w:rsidP="00357118">
      <w:pPr>
        <w:spacing w:line="360" w:lineRule="auto"/>
        <w:ind w:firstLine="4962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  mgr Renata Malak</w:t>
      </w:r>
    </w:p>
    <w:p w:rsidR="000E010D" w:rsidRDefault="000E010D" w:rsidP="00357118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  <w:sectPr w:rsidR="000E010D" w:rsidSect="006B02D8">
          <w:footerReference w:type="default" r:id="rId13"/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357118" w:rsidRPr="000E010D" w:rsidRDefault="00357118" w:rsidP="00357118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D62D5" w:rsidRPr="000E010D" w:rsidRDefault="005D62D5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  <w:sectPr w:rsidR="005D62D5" w:rsidRPr="000E010D" w:rsidSect="006B02D8"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 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DO ZAPYTANIA OFERTOWEGO NR </w:t>
      </w:r>
      <w:r w:rsidRPr="000E010D">
        <w:rPr>
          <w:rFonts w:ascii="Book Antiqua" w:hAnsi="Book Antiqua"/>
          <w:b/>
          <w:sz w:val="20"/>
          <w:szCs w:val="20"/>
        </w:rPr>
        <w:t>UKW/DZP-282-</w:t>
      </w:r>
      <w:r w:rsidR="00756846">
        <w:rPr>
          <w:rFonts w:ascii="Book Antiqua" w:hAnsi="Book Antiqua"/>
          <w:b/>
          <w:sz w:val="20"/>
          <w:szCs w:val="20"/>
        </w:rPr>
        <w:t>ZO-13</w:t>
      </w:r>
      <w:r w:rsidRPr="000E010D">
        <w:rPr>
          <w:rFonts w:ascii="Book Antiqua" w:hAnsi="Book Antiqua"/>
          <w:b/>
          <w:sz w:val="20"/>
          <w:szCs w:val="20"/>
        </w:rPr>
        <w:t>/</w:t>
      </w:r>
      <w:r w:rsidR="00756846">
        <w:rPr>
          <w:rFonts w:ascii="Book Antiqua" w:hAnsi="Book Antiqua"/>
          <w:b/>
          <w:sz w:val="20"/>
          <w:szCs w:val="20"/>
        </w:rPr>
        <w:t>2017</w:t>
      </w:r>
    </w:p>
    <w:p w:rsidR="005D62D5" w:rsidRPr="000E010D" w:rsidRDefault="005D62D5" w:rsidP="005D62D5">
      <w:pPr>
        <w:pStyle w:val="Nagwek1"/>
        <w:numPr>
          <w:ilvl w:val="0"/>
          <w:numId w:val="10"/>
        </w:numPr>
        <w:jc w:val="both"/>
        <w:rPr>
          <w:rFonts w:ascii="Book Antiqua" w:hAnsi="Book Antiqua" w:cs="Times New Roman"/>
          <w:sz w:val="20"/>
          <w:szCs w:val="20"/>
        </w:rPr>
      </w:pPr>
    </w:p>
    <w:p w:rsidR="005D62D5" w:rsidRPr="000E010D" w:rsidRDefault="005D62D5" w:rsidP="005D62D5">
      <w:pPr>
        <w:pStyle w:val="Nagwek1"/>
        <w:numPr>
          <w:ilvl w:val="0"/>
          <w:numId w:val="10"/>
        </w:numPr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1. Dane dotyczące Wykonawcy: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Nazwa: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Siedziba: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telefonu/faksu: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NIP: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REGON: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Osoba do kontaktu, tel. e-mail: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2.</w:t>
      </w:r>
      <w:r w:rsidRPr="000E010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Pr="000E010D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Wykonanie materiałów promocyjnych dla UKW (Dział Promocji UKW)” </w:t>
      </w:r>
      <w:r w:rsidRPr="000E010D">
        <w:rPr>
          <w:rFonts w:ascii="Book Antiqua" w:hAnsi="Book Antiqua"/>
          <w:sz w:val="20"/>
          <w:szCs w:val="20"/>
        </w:rPr>
        <w:t>za:</w:t>
      </w:r>
    </w:p>
    <w:p w:rsidR="005E5B5C" w:rsidRPr="005E5B5C" w:rsidRDefault="005E5B5C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5E5B5C">
        <w:rPr>
          <w:rFonts w:ascii="Book Antiqua" w:hAnsi="Book Antiqua"/>
          <w:b/>
          <w:sz w:val="20"/>
          <w:szCs w:val="20"/>
        </w:rPr>
        <w:t xml:space="preserve">Część 1 - </w:t>
      </w:r>
      <w:r w:rsidRPr="005E5B5C">
        <w:rPr>
          <w:rFonts w:ascii="Book Antiqua" w:hAnsi="Book Antiqua"/>
          <w:b/>
          <w:spacing w:val="-4"/>
          <w:sz w:val="20"/>
          <w:szCs w:val="20"/>
        </w:rPr>
        <w:t>Wykonanie długopisu, zawieszki, lampki USB, torby bawełnianej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 2 miejsc po przecinku.</w:t>
      </w:r>
    </w:p>
    <w:p w:rsidR="005D62D5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2.2 Kryterium II – Termin wykonania zamówienia: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 w:rsidR="003402F4">
        <w:rPr>
          <w:rFonts w:ascii="Book Antiqua" w:hAnsi="Book Antiqua"/>
          <w:i/>
          <w:sz w:val="20"/>
          <w:szCs w:val="20"/>
        </w:rPr>
        <w:t>10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B94DE8" w:rsidRPr="005E5B5C" w:rsidRDefault="00B94DE8" w:rsidP="00B94DE8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5E5B5C">
        <w:rPr>
          <w:rFonts w:ascii="Book Antiqua" w:hAnsi="Book Antiqua"/>
          <w:b/>
          <w:sz w:val="20"/>
          <w:szCs w:val="20"/>
        </w:rPr>
        <w:t xml:space="preserve">Część 2 </w:t>
      </w:r>
      <w:r>
        <w:rPr>
          <w:rFonts w:ascii="Book Antiqua" w:hAnsi="Book Antiqua"/>
          <w:b/>
          <w:sz w:val="20"/>
          <w:szCs w:val="20"/>
        </w:rPr>
        <w:t xml:space="preserve">- </w:t>
      </w:r>
      <w:r w:rsidRPr="005E5B5C">
        <w:rPr>
          <w:rFonts w:ascii="Book Antiqua" w:hAnsi="Book Antiqua"/>
          <w:b/>
          <w:spacing w:val="-4"/>
          <w:sz w:val="20"/>
          <w:szCs w:val="20"/>
        </w:rPr>
        <w:t>wykonanie zestawów kawy i herbaty</w:t>
      </w:r>
    </w:p>
    <w:p w:rsidR="005E5B5C" w:rsidRDefault="005E5B5C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E5B5C" w:rsidRDefault="005E5B5C" w:rsidP="005E5B5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 xml:space="preserve">2.1. Kryterium I </w:t>
      </w:r>
      <w:r>
        <w:rPr>
          <w:rFonts w:ascii="Book Antiqua" w:hAnsi="Book Antiqua"/>
          <w:sz w:val="20"/>
          <w:szCs w:val="20"/>
        </w:rPr>
        <w:t>–</w:t>
      </w:r>
      <w:r w:rsidRPr="000E010D">
        <w:rPr>
          <w:rFonts w:ascii="Book Antiqua" w:hAnsi="Book Antiqua"/>
          <w:sz w:val="20"/>
          <w:szCs w:val="20"/>
        </w:rPr>
        <w:t xml:space="preserve"> Cena</w:t>
      </w:r>
    </w:p>
    <w:p w:rsidR="005E5B5C" w:rsidRPr="000E010D" w:rsidRDefault="005E5B5C" w:rsidP="005E5B5C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E5B5C" w:rsidRPr="000E010D" w:rsidRDefault="005E5B5C" w:rsidP="005E5B5C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E5B5C" w:rsidRPr="000E010D" w:rsidRDefault="005E5B5C" w:rsidP="005E5B5C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E5B5C" w:rsidRPr="000E010D" w:rsidRDefault="005E5B5C" w:rsidP="005E5B5C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5E5B5C" w:rsidRPr="000E010D" w:rsidRDefault="005E5B5C" w:rsidP="005E5B5C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 2 miejsc po przecinku.</w:t>
      </w:r>
    </w:p>
    <w:p w:rsidR="005E5B5C" w:rsidRDefault="005E5B5C" w:rsidP="005E5B5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2.2 Kryterium II – Termin wykonania zamówienia: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 w:rsidR="003402F4">
        <w:rPr>
          <w:rFonts w:ascii="Book Antiqua" w:hAnsi="Book Antiqua"/>
          <w:i/>
          <w:sz w:val="20"/>
          <w:szCs w:val="20"/>
        </w:rPr>
        <w:t>10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25389C" w:rsidRDefault="0025389C" w:rsidP="004E5C56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5C56" w:rsidRPr="005E5B5C" w:rsidRDefault="004E5C56" w:rsidP="004E5C56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5E5B5C">
        <w:rPr>
          <w:rFonts w:ascii="Book Antiqua" w:hAnsi="Book Antiqua"/>
          <w:b/>
          <w:sz w:val="20"/>
          <w:szCs w:val="20"/>
        </w:rPr>
        <w:t xml:space="preserve">Część </w:t>
      </w:r>
      <w:r>
        <w:rPr>
          <w:rFonts w:ascii="Book Antiqua" w:hAnsi="Book Antiqua"/>
          <w:b/>
          <w:sz w:val="20"/>
          <w:szCs w:val="20"/>
        </w:rPr>
        <w:t>3</w:t>
      </w:r>
      <w:r w:rsidRPr="005E5B5C"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 xml:space="preserve">- </w:t>
      </w:r>
      <w:r w:rsidRPr="005E5B5C">
        <w:rPr>
          <w:rFonts w:ascii="Book Antiqua" w:hAnsi="Book Antiqua"/>
          <w:b/>
          <w:spacing w:val="-4"/>
          <w:sz w:val="20"/>
          <w:szCs w:val="20"/>
        </w:rPr>
        <w:t xml:space="preserve">wykonanie </w:t>
      </w:r>
      <w:r>
        <w:rPr>
          <w:rFonts w:ascii="Book Antiqua" w:hAnsi="Book Antiqua"/>
          <w:b/>
          <w:spacing w:val="-4"/>
          <w:sz w:val="20"/>
          <w:szCs w:val="20"/>
        </w:rPr>
        <w:t>krówek firmowych</w:t>
      </w:r>
    </w:p>
    <w:p w:rsidR="004E5C56" w:rsidRPr="000E010D" w:rsidRDefault="004E5C56" w:rsidP="004E5C56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4E5C56" w:rsidRPr="000E010D" w:rsidRDefault="004E5C56" w:rsidP="004E5C56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4E5C56" w:rsidRPr="000E010D" w:rsidRDefault="004E5C56" w:rsidP="004E5C56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4E5C56" w:rsidRPr="000E010D" w:rsidRDefault="004E5C56" w:rsidP="004E5C56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4E5C56" w:rsidRPr="000E010D" w:rsidRDefault="004E5C56" w:rsidP="004E5C56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 2 miejsc po przecinku.</w:t>
      </w:r>
    </w:p>
    <w:p w:rsidR="004E5C56" w:rsidRDefault="004E5C56" w:rsidP="004E5C5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2.2 Kryterium II – Termin wykonania zamówienia: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>
        <w:rPr>
          <w:rFonts w:ascii="Book Antiqua" w:hAnsi="Book Antiqua"/>
          <w:i/>
          <w:sz w:val="20"/>
          <w:szCs w:val="20"/>
        </w:rPr>
        <w:t>10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5D62D5" w:rsidRPr="008617A6" w:rsidRDefault="005D62D5" w:rsidP="008617A6">
      <w:pPr>
        <w:pStyle w:val="Akapitzlist"/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(przygotowanie gotowego projektu do druku, sprawdzenie go, druk, dostawę, transport, rozładunek towaru do siedziby Zamawiającego i pozostałe koszty).</w:t>
      </w:r>
    </w:p>
    <w:p w:rsidR="005D62D5" w:rsidRPr="008617A6" w:rsidRDefault="005D62D5" w:rsidP="008617A6">
      <w:pPr>
        <w:pStyle w:val="Tekstpodstawowywcity"/>
        <w:numPr>
          <w:ilvl w:val="0"/>
          <w:numId w:val="14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5D62D5" w:rsidRPr="008617A6" w:rsidRDefault="005D62D5" w:rsidP="008617A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 xml:space="preserve">Wyrażam/my zgodę na zapłacenie kar umownych na zasadach określonych w </w:t>
      </w:r>
      <w:r w:rsidR="0025389C">
        <w:rPr>
          <w:rFonts w:ascii="Book Antiqua" w:hAnsi="Book Antiqua" w:cs="Times New Roman"/>
          <w:sz w:val="20"/>
          <w:szCs w:val="20"/>
        </w:rPr>
        <w:t>projekcie umowy.</w:t>
      </w:r>
    </w:p>
    <w:p w:rsidR="005D62D5" w:rsidRDefault="005D62D5" w:rsidP="008617A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8940EE" w:rsidRPr="005E5B5C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E5B5C">
        <w:rPr>
          <w:rFonts w:ascii="Book Antiqua" w:hAnsi="Book Antiqua"/>
          <w:sz w:val="20"/>
          <w:szCs w:val="20"/>
        </w:rPr>
        <w:t xml:space="preserve">Oświadczam/my, że akceptuję proponowany przez Zamawiającego projekt umowy.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8940EE" w:rsidRPr="008617A6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Stanowisko oraz imię i nazwisko osoby upoważnionej do zawarcia umowy:        ______________________________________________________________________________________________________________________________________________________________________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Załącznikami do ofert są: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5D62D5" w:rsidRPr="000E010D" w:rsidRDefault="005D62D5" w:rsidP="00C83F0A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5D62D5" w:rsidRPr="000E010D" w:rsidRDefault="005D62D5" w:rsidP="00C83F0A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kern w:val="1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5D62D5" w:rsidRPr="000E010D" w:rsidRDefault="005D62D5" w:rsidP="005D62D5">
      <w:pPr>
        <w:widowControl w:val="0"/>
        <w:jc w:val="right"/>
        <w:rPr>
          <w:rFonts w:ascii="Book Antiqua" w:hAnsi="Book Antiqua"/>
          <w:i/>
          <w:sz w:val="16"/>
          <w:szCs w:val="20"/>
        </w:rPr>
      </w:pPr>
      <w:r w:rsidRPr="000E010D">
        <w:rPr>
          <w:rFonts w:ascii="Book Antiqua" w:hAnsi="Book Antiqua"/>
          <w:kern w:val="1"/>
          <w:sz w:val="16"/>
          <w:szCs w:val="20"/>
        </w:rPr>
        <w:t xml:space="preserve">  (podpisy upełnomocnionych  przedstawicieli Wykonawcy)</w:t>
      </w:r>
    </w:p>
    <w:p w:rsidR="000E010D" w:rsidRDefault="000E010D" w:rsidP="00357118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0E010D" w:rsidSect="000E010D">
          <w:footerReference w:type="default" r:id="rId14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57118" w:rsidRPr="000E010D" w:rsidRDefault="00357118" w:rsidP="00357118">
      <w:pPr>
        <w:spacing w:line="360" w:lineRule="auto"/>
        <w:jc w:val="right"/>
        <w:rPr>
          <w:rFonts w:ascii="Book Antiqua" w:hAnsi="Book Antiqua"/>
          <w:b/>
          <w:bCs/>
          <w:spacing w:val="-4"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lastRenderedPageBreak/>
        <w:t>Załącznik nr 2</w:t>
      </w:r>
    </w:p>
    <w:p w:rsidR="00357118" w:rsidRPr="000E010D" w:rsidRDefault="00357118" w:rsidP="00357118">
      <w:pPr>
        <w:spacing w:line="360" w:lineRule="auto"/>
        <w:jc w:val="center"/>
        <w:rPr>
          <w:rFonts w:ascii="Book Antiqua" w:hAnsi="Book Antiqua"/>
          <w:b/>
          <w:spacing w:val="-4"/>
          <w:sz w:val="20"/>
          <w:szCs w:val="20"/>
        </w:rPr>
      </w:pPr>
      <w:r w:rsidRPr="000E010D">
        <w:rPr>
          <w:rFonts w:ascii="Book Antiqua" w:hAnsi="Book Antiqua"/>
          <w:b/>
          <w:bCs/>
          <w:spacing w:val="-4"/>
          <w:sz w:val="20"/>
          <w:szCs w:val="20"/>
        </w:rPr>
        <w:t>FORMULARZ CENOWY</w:t>
      </w:r>
    </w:p>
    <w:p w:rsidR="00357118" w:rsidRPr="000E010D" w:rsidRDefault="00357118" w:rsidP="00357118">
      <w:pPr>
        <w:spacing w:line="360" w:lineRule="auto"/>
        <w:rPr>
          <w:rFonts w:ascii="Book Antiqua" w:hAnsi="Book Antiqua"/>
          <w:b/>
          <w:spacing w:val="-4"/>
          <w:sz w:val="20"/>
          <w:szCs w:val="20"/>
        </w:rPr>
      </w:pPr>
    </w:p>
    <w:p w:rsidR="00357118" w:rsidRPr="000E010D" w:rsidRDefault="00357118" w:rsidP="00357118">
      <w:pPr>
        <w:spacing w:line="360" w:lineRule="auto"/>
        <w:rPr>
          <w:rFonts w:ascii="Book Antiqua" w:hAnsi="Book Antiqua"/>
          <w:b/>
          <w:bCs/>
          <w:spacing w:val="-4"/>
          <w:sz w:val="20"/>
          <w:szCs w:val="20"/>
        </w:rPr>
      </w:pPr>
      <w:r w:rsidRPr="000E010D">
        <w:rPr>
          <w:rFonts w:ascii="Book Antiqua" w:hAnsi="Book Antiqua"/>
          <w:b/>
          <w:spacing w:val="-4"/>
          <w:sz w:val="20"/>
          <w:szCs w:val="20"/>
        </w:rPr>
        <w:t xml:space="preserve">Część 1 – </w:t>
      </w:r>
      <w:r w:rsidR="00756846">
        <w:rPr>
          <w:rFonts w:ascii="Book Antiqua" w:hAnsi="Book Antiqua"/>
          <w:b/>
          <w:spacing w:val="-4"/>
          <w:sz w:val="20"/>
          <w:szCs w:val="20"/>
        </w:rPr>
        <w:t>Wykonanie długopisu, zawieszki, lampki USB, torby bawełnianej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626"/>
        <w:gridCol w:w="6004"/>
        <w:gridCol w:w="708"/>
        <w:gridCol w:w="1416"/>
        <w:gridCol w:w="1985"/>
        <w:gridCol w:w="1419"/>
        <w:gridCol w:w="2062"/>
      </w:tblGrid>
      <w:tr w:rsidR="00756846" w:rsidRPr="000E010D" w:rsidTr="005E5B5C">
        <w:trPr>
          <w:trHeight w:val="669"/>
        </w:trPr>
        <w:tc>
          <w:tcPr>
            <w:tcW w:w="2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5E5B5C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1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5E5B5C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5E5B5C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756846" w:rsidRPr="000E010D" w:rsidRDefault="00756846" w:rsidP="005E5B5C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5E5B5C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5E5B5C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5E5B5C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5E5B5C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756846" w:rsidRPr="000E010D" w:rsidTr="00756846">
        <w:trPr>
          <w:trHeight w:val="1124"/>
        </w:trPr>
        <w:tc>
          <w:tcPr>
            <w:tcW w:w="2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 xml:space="preserve">1. </w:t>
            </w: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br/>
            </w: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1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756846" w:rsidRDefault="00756846" w:rsidP="00756846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756846">
              <w:rPr>
                <w:rFonts w:ascii="Book Antiqua" w:hAnsi="Book Antiqua"/>
                <w:sz w:val="20"/>
                <w:szCs w:val="20"/>
                <w:lang w:eastAsia="pl-PL"/>
              </w:rPr>
              <w:lastRenderedPageBreak/>
              <w:t>1.</w:t>
            </w:r>
            <w:r w:rsidRPr="00756846">
              <w:rPr>
                <w:rFonts w:ascii="Book Antiqua" w:hAnsi="Book Antiqua"/>
                <w:sz w:val="20"/>
                <w:szCs w:val="20"/>
                <w:lang w:eastAsia="pl-PL"/>
              </w:rPr>
              <w:tab/>
              <w:t>Wykonanie długopisu metalowego (połysk), sztuk: 3000, materiał aluminium, wymiary: 13,5 cm-13,7 cm x 1 cm, kolor granatowy nakład: 1500, kolor pomarańczowy nakład: 1500, grawer biały z logo UKW, wkład koloru niebieskiego, znakowanie z logo UKW: grawer biały na korpusie, zakończony metalową końcówką w kolorze srebrnym, mechanizm automatyczny, wciskany. Przygotowanie projektu. Konieczne przesłanie próbki produktu.</w:t>
            </w:r>
          </w:p>
          <w:p w:rsidR="00756846" w:rsidRPr="00756846" w:rsidRDefault="00756846" w:rsidP="00756846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  <w:p w:rsidR="00756846" w:rsidRPr="00756846" w:rsidRDefault="00756846" w:rsidP="00756846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756846">
              <w:rPr>
                <w:rFonts w:ascii="Book Antiqua" w:hAnsi="Book Antiqua"/>
                <w:sz w:val="20"/>
                <w:szCs w:val="20"/>
                <w:lang w:eastAsia="pl-PL"/>
              </w:rPr>
              <w:t xml:space="preserve">2. Wykonanie zawieszki zapachowej do samochodu. Nakład: 300 sztuk. Kształt: koło o średnicy od 6 cm do 7 cm z nadrukiem logotypu, 3 kolory. Uchwyt do zawieszania wykonany z gumki. Zapachy: 100 szt. wanilia, 100 sztuk zielona herbata, 100 sztuk </w:t>
            </w:r>
            <w:r w:rsidRPr="00756846">
              <w:rPr>
                <w:rFonts w:ascii="Book Antiqua" w:hAnsi="Book Antiqua"/>
                <w:sz w:val="20"/>
                <w:szCs w:val="20"/>
                <w:lang w:eastAsia="pl-PL"/>
              </w:rPr>
              <w:lastRenderedPageBreak/>
              <w:t>truskawka. Przygotowanie projektu. Konieczne przesłanie próbki produktu.</w:t>
            </w:r>
          </w:p>
          <w:p w:rsidR="00756846" w:rsidRPr="00756846" w:rsidRDefault="00756846" w:rsidP="00756846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  <w:p w:rsidR="00756846" w:rsidRPr="00756846" w:rsidRDefault="00756846" w:rsidP="00756846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756846">
              <w:rPr>
                <w:rFonts w:ascii="Book Antiqua" w:hAnsi="Book Antiqua"/>
                <w:sz w:val="20"/>
                <w:szCs w:val="20"/>
                <w:lang w:eastAsia="pl-PL"/>
              </w:rPr>
              <w:t>3. Wykonanie lampki silikonowej USB do laptopa z nadrukiem (1 kolor nadruku). Nakład: 400. Kolor: 200 sztuk granat, 200 sztuk pomarańczowy. Napięcie znamionowe -5V, moc znamionowa - 1,2 W, Wymiary: długość 16 cm-20 cm. Przygotowanie projektu. Konieczne przesłanie próbki produktu.</w:t>
            </w:r>
          </w:p>
          <w:p w:rsidR="00756846" w:rsidRPr="00756846" w:rsidRDefault="00756846" w:rsidP="00756846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  <w:p w:rsidR="00756846" w:rsidRPr="00756846" w:rsidRDefault="00756846" w:rsidP="00756846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756846">
              <w:rPr>
                <w:rFonts w:ascii="Book Antiqua" w:hAnsi="Book Antiqua"/>
                <w:sz w:val="20"/>
                <w:szCs w:val="20"/>
                <w:lang w:eastAsia="pl-PL"/>
              </w:rPr>
              <w:t>4. Wykonanie reklamowej torby bawełnianej na zakupy z logotypem UKW, kolor: granat. Nakład: 500 sztuk. Wykonana z bawełny 140g/m2. Wymiary 38x40 cm. Długość uchwytów 35-38 cm. Nadruk reklamowy z dwóch stron, 2 kolory: biały i pomarańczowy. Przygotowanie projektu. Konieczne przesłanie próbki produktu.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756846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szt</w:t>
            </w:r>
            <w:proofErr w:type="spellEnd"/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46" w:rsidRPr="000E010D" w:rsidRDefault="00756846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E5B5C" w:rsidRPr="000E010D" w:rsidTr="005E5B5C">
        <w:trPr>
          <w:trHeight w:val="334"/>
        </w:trPr>
        <w:tc>
          <w:tcPr>
            <w:tcW w:w="42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E5B5C" w:rsidRPr="005E5B5C" w:rsidRDefault="005E5B5C" w:rsidP="005E5B5C">
            <w:pPr>
              <w:snapToGrid w:val="0"/>
              <w:spacing w:line="360" w:lineRule="auto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E5B5C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5B5C" w:rsidRPr="000E010D" w:rsidRDefault="005E5B5C" w:rsidP="005E5B5C">
            <w:pPr>
              <w:snapToGrid w:val="0"/>
              <w:spacing w:line="360" w:lineRule="auto"/>
              <w:jc w:val="right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  <w:r w:rsidRPr="000E010D">
        <w:rPr>
          <w:rFonts w:ascii="Book Antiqua" w:hAnsi="Book Antiqua"/>
          <w:b/>
          <w:kern w:val="1"/>
          <w:sz w:val="20"/>
          <w:szCs w:val="20"/>
        </w:rPr>
        <w:t>UWAGA: ceny jednostkowe netto należy podać z dokładnością do dwóch miejsc po przecinku.</w:t>
      </w:r>
    </w:p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  <w:r w:rsidRPr="000E010D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……………………………………………………………………</w:t>
      </w:r>
    </w:p>
    <w:p w:rsidR="00357118" w:rsidRPr="000E010D" w:rsidRDefault="00357118" w:rsidP="00357118">
      <w:pPr>
        <w:widowControl w:val="0"/>
        <w:spacing w:line="360" w:lineRule="auto"/>
        <w:jc w:val="right"/>
        <w:rPr>
          <w:rFonts w:ascii="Book Antiqua" w:hAnsi="Book Antiqua"/>
          <w:kern w:val="1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 (podpisy upełnomocnionych  przedstawicieli Wykonawcy)</w:t>
      </w:r>
    </w:p>
    <w:p w:rsidR="00357118" w:rsidRPr="000E010D" w:rsidRDefault="00D715C6" w:rsidP="00357118">
      <w:pPr>
        <w:widowControl w:val="0"/>
        <w:spacing w:line="360" w:lineRule="auto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br w:type="textWrapping" w:clear="all"/>
      </w:r>
    </w:p>
    <w:p w:rsidR="005D62D5" w:rsidRPr="000E010D" w:rsidRDefault="005D62D5" w:rsidP="005D62D5">
      <w:pPr>
        <w:spacing w:line="360" w:lineRule="auto"/>
        <w:rPr>
          <w:rFonts w:ascii="Book Antiqua" w:hAnsi="Book Antiqua"/>
          <w:b/>
          <w:bCs/>
          <w:spacing w:val="-4"/>
          <w:sz w:val="20"/>
          <w:szCs w:val="20"/>
        </w:rPr>
      </w:pPr>
      <w:r w:rsidRPr="000E010D">
        <w:rPr>
          <w:rFonts w:ascii="Book Antiqua" w:hAnsi="Book Antiqua"/>
          <w:b/>
          <w:spacing w:val="-4"/>
          <w:sz w:val="20"/>
          <w:szCs w:val="20"/>
        </w:rPr>
        <w:lastRenderedPageBreak/>
        <w:t xml:space="preserve">Część 2 – </w:t>
      </w:r>
      <w:r w:rsidR="00756846">
        <w:rPr>
          <w:rFonts w:ascii="Book Antiqua" w:hAnsi="Book Antiqua"/>
          <w:b/>
          <w:spacing w:val="-4"/>
          <w:sz w:val="20"/>
          <w:szCs w:val="20"/>
        </w:rPr>
        <w:t>wykonanie zestawów kawy i herbaty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626"/>
        <w:gridCol w:w="6427"/>
        <w:gridCol w:w="711"/>
        <w:gridCol w:w="1416"/>
        <w:gridCol w:w="1701"/>
        <w:gridCol w:w="1277"/>
        <w:gridCol w:w="2062"/>
      </w:tblGrid>
      <w:tr w:rsidR="00756846" w:rsidRPr="000E010D" w:rsidTr="005E5B5C">
        <w:trPr>
          <w:trHeight w:val="669"/>
        </w:trPr>
        <w:tc>
          <w:tcPr>
            <w:tcW w:w="2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Lp.</w:t>
            </w:r>
          </w:p>
        </w:tc>
        <w:tc>
          <w:tcPr>
            <w:tcW w:w="2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Nazwa asortymentu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j.m.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6B02D8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756846" w:rsidRPr="000E010D" w:rsidTr="005E5B5C">
        <w:trPr>
          <w:trHeight w:val="2668"/>
        </w:trPr>
        <w:tc>
          <w:tcPr>
            <w:tcW w:w="2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756846" w:rsidRPr="000E010D" w:rsidRDefault="00756846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56846" w:rsidRPr="000E010D" w:rsidRDefault="00756846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756846" w:rsidRDefault="00756846" w:rsidP="002018CD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756846">
              <w:rPr>
                <w:rFonts w:ascii="Book Antiqua" w:hAnsi="Book Antiqua"/>
                <w:sz w:val="20"/>
                <w:szCs w:val="20"/>
                <w:lang w:eastAsia="pl-PL"/>
              </w:rPr>
              <w:t>Wykonanie promocyjnych zestawów kawy i herbaty (50 opakowań herbaty, 100 opakowań kawy). Herbata zielona liściasta (gramatura 65-75 g.) zapakowana w opakowanie (papier ekologiczny) z nadrukowanym logotypem UKW oraz hasłem reklamowym. Kawa ziarnista (gramatura 200-250 g.) zapakowane w opakowanie (papier ekologiczny) z nadrukowanym logotypem UKW oraz hasłem reklamowym. Konieczne przesłanie próbki herbaty i kawy.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6846" w:rsidRPr="000E010D" w:rsidRDefault="00756846" w:rsidP="00756846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46" w:rsidRPr="000E010D" w:rsidRDefault="00756846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46" w:rsidRPr="000E010D" w:rsidRDefault="00756846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D62D5" w:rsidRPr="000E010D" w:rsidRDefault="005D62D5" w:rsidP="005D62D5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  <w:r w:rsidRPr="000E010D">
        <w:rPr>
          <w:rFonts w:ascii="Book Antiqua" w:hAnsi="Book Antiqua"/>
          <w:b/>
          <w:kern w:val="1"/>
          <w:sz w:val="20"/>
          <w:szCs w:val="20"/>
        </w:rPr>
        <w:t>UWAGA: ceny jednostkowe netto należy podać z dokładnością do dwóch miejsc po przecinku.</w:t>
      </w:r>
    </w:p>
    <w:p w:rsidR="005D62D5" w:rsidRPr="000E010D" w:rsidRDefault="005D62D5" w:rsidP="005D62D5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5D62D5" w:rsidRPr="000E010D" w:rsidRDefault="005D62D5" w:rsidP="005D62D5">
      <w:pPr>
        <w:spacing w:line="360" w:lineRule="auto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kern w:val="1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4E5C56" w:rsidRDefault="005D62D5" w:rsidP="00FB11CD">
      <w:pPr>
        <w:widowControl w:val="0"/>
        <w:spacing w:line="360" w:lineRule="auto"/>
        <w:jc w:val="right"/>
        <w:rPr>
          <w:rFonts w:ascii="Book Antiqua" w:hAnsi="Book Antiqua"/>
          <w:kern w:val="1"/>
          <w:sz w:val="20"/>
          <w:szCs w:val="20"/>
        </w:rPr>
        <w:sectPr w:rsidR="004E5C56" w:rsidSect="000E010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 w:rsidRPr="000E010D">
        <w:rPr>
          <w:rFonts w:ascii="Book Antiqua" w:hAnsi="Book Antiqua"/>
          <w:kern w:val="1"/>
          <w:sz w:val="20"/>
          <w:szCs w:val="20"/>
        </w:rPr>
        <w:t xml:space="preserve">  (podpisy upełnomocnionych  przedstawicieli Wykonawcy)</w:t>
      </w:r>
    </w:p>
    <w:p w:rsidR="004E5C56" w:rsidRPr="000E010D" w:rsidRDefault="004E5C56" w:rsidP="004E5C56">
      <w:pPr>
        <w:spacing w:line="360" w:lineRule="auto"/>
        <w:rPr>
          <w:rFonts w:ascii="Book Antiqua" w:hAnsi="Book Antiqua"/>
          <w:b/>
          <w:bCs/>
          <w:spacing w:val="-4"/>
          <w:sz w:val="20"/>
          <w:szCs w:val="20"/>
        </w:rPr>
      </w:pPr>
      <w:r w:rsidRPr="000E010D">
        <w:rPr>
          <w:rFonts w:ascii="Book Antiqua" w:hAnsi="Book Antiqua"/>
          <w:b/>
          <w:spacing w:val="-4"/>
          <w:sz w:val="20"/>
          <w:szCs w:val="20"/>
        </w:rPr>
        <w:lastRenderedPageBreak/>
        <w:t xml:space="preserve">Część </w:t>
      </w:r>
      <w:r>
        <w:rPr>
          <w:rFonts w:ascii="Book Antiqua" w:hAnsi="Book Antiqua"/>
          <w:b/>
          <w:spacing w:val="-4"/>
          <w:sz w:val="20"/>
          <w:szCs w:val="20"/>
        </w:rPr>
        <w:t>3</w:t>
      </w:r>
      <w:r w:rsidRPr="000E010D">
        <w:rPr>
          <w:rFonts w:ascii="Book Antiqua" w:hAnsi="Book Antiqua"/>
          <w:b/>
          <w:spacing w:val="-4"/>
          <w:sz w:val="20"/>
          <w:szCs w:val="20"/>
        </w:rPr>
        <w:t xml:space="preserve"> – </w:t>
      </w:r>
      <w:r>
        <w:rPr>
          <w:rFonts w:ascii="Book Antiqua" w:hAnsi="Book Antiqua"/>
          <w:b/>
          <w:spacing w:val="-4"/>
          <w:sz w:val="20"/>
          <w:szCs w:val="20"/>
        </w:rPr>
        <w:t>wykonanie krówek firmowych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626"/>
        <w:gridCol w:w="6427"/>
        <w:gridCol w:w="711"/>
        <w:gridCol w:w="1416"/>
        <w:gridCol w:w="1701"/>
        <w:gridCol w:w="1277"/>
        <w:gridCol w:w="2062"/>
      </w:tblGrid>
      <w:tr w:rsidR="004E5C56" w:rsidRPr="000E010D" w:rsidTr="008429B0">
        <w:trPr>
          <w:trHeight w:val="669"/>
        </w:trPr>
        <w:tc>
          <w:tcPr>
            <w:tcW w:w="2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C56" w:rsidRPr="000E010D" w:rsidRDefault="004E5C56" w:rsidP="008429B0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Lp.</w:t>
            </w:r>
          </w:p>
        </w:tc>
        <w:tc>
          <w:tcPr>
            <w:tcW w:w="2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C56" w:rsidRPr="000E010D" w:rsidRDefault="004E5C56" w:rsidP="008429B0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Nazwa asortymentu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C56" w:rsidRPr="000E010D" w:rsidRDefault="004E5C56" w:rsidP="008429B0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j.m.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5C56" w:rsidRPr="000E010D" w:rsidRDefault="004E5C56" w:rsidP="008429B0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5C56" w:rsidRPr="000E010D" w:rsidRDefault="004E5C56" w:rsidP="008429B0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5C56" w:rsidRPr="000E010D" w:rsidRDefault="004E5C56" w:rsidP="008429B0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5C56" w:rsidRPr="000E010D" w:rsidRDefault="004E5C56" w:rsidP="008429B0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4E5C56" w:rsidRPr="000E010D" w:rsidTr="008429B0">
        <w:trPr>
          <w:trHeight w:val="2668"/>
        </w:trPr>
        <w:tc>
          <w:tcPr>
            <w:tcW w:w="2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C56" w:rsidRPr="000E010D" w:rsidRDefault="004E5C56" w:rsidP="008429B0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4E5C56" w:rsidRPr="000E010D" w:rsidRDefault="004E5C56" w:rsidP="008429B0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4E5C56" w:rsidRPr="000E010D" w:rsidRDefault="004E5C56" w:rsidP="008429B0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4E5C56" w:rsidRPr="000E010D" w:rsidRDefault="004E5C56" w:rsidP="008429B0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C56" w:rsidRDefault="004E5C56" w:rsidP="004E5C56">
            <w:pPr>
              <w:spacing w:after="0" w:line="360" w:lineRule="auto"/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4E5C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Wykonanie krówek firmowych. 40 kilogramów krówek mlecznych z nadrukiem. Każda z krówek zapakowana w papierowe opakowanie z nadrukiem, 3 kolory nadruku. 150 opakowań prezentowych (po 10 krówek zapakowanych w woreczek prezentowy,  każdy z woreczków przewiązany wstążką w kolorze granatowym). Pozostała część krówek zapakowana w opakowanie zbiorcze. Przygotowanie projektu. Konieczne przesłanie próbki.</w:t>
            </w:r>
          </w:p>
          <w:p w:rsidR="004E5C56" w:rsidRPr="00756846" w:rsidRDefault="004E5C56" w:rsidP="008429B0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5C56" w:rsidRPr="000E010D" w:rsidRDefault="004E5C56" w:rsidP="008429B0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C56" w:rsidRPr="000E010D" w:rsidRDefault="004E5C56" w:rsidP="008429B0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C56" w:rsidRPr="000E010D" w:rsidRDefault="004E5C56" w:rsidP="008429B0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C56" w:rsidRPr="000E010D" w:rsidRDefault="004E5C56" w:rsidP="008429B0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C56" w:rsidRPr="000E010D" w:rsidRDefault="004E5C56" w:rsidP="008429B0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4E5C56" w:rsidRPr="000E010D" w:rsidRDefault="004E5C56" w:rsidP="004E5C56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  <w:r w:rsidRPr="000E010D">
        <w:rPr>
          <w:rFonts w:ascii="Book Antiqua" w:hAnsi="Book Antiqua"/>
          <w:b/>
          <w:kern w:val="1"/>
          <w:sz w:val="20"/>
          <w:szCs w:val="20"/>
        </w:rPr>
        <w:t>UWAGA: ceny jednostkowe netto należy podać z dokładnością do dwóch miejsc po przecinku.</w:t>
      </w:r>
    </w:p>
    <w:p w:rsidR="004E5C56" w:rsidRPr="000E010D" w:rsidRDefault="004E5C56" w:rsidP="004E5C56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4E5C56" w:rsidRPr="000E010D" w:rsidRDefault="004E5C56" w:rsidP="004E5C56">
      <w:pPr>
        <w:spacing w:line="360" w:lineRule="auto"/>
        <w:rPr>
          <w:rFonts w:ascii="Book Antiqua" w:hAnsi="Book Antiqua"/>
          <w:sz w:val="20"/>
          <w:szCs w:val="20"/>
        </w:rPr>
      </w:pPr>
    </w:p>
    <w:p w:rsidR="004E5C56" w:rsidRPr="000E010D" w:rsidRDefault="004E5C56" w:rsidP="004E5C56">
      <w:pPr>
        <w:spacing w:line="360" w:lineRule="auto"/>
        <w:jc w:val="right"/>
        <w:rPr>
          <w:rFonts w:ascii="Book Antiqua" w:hAnsi="Book Antiqua"/>
          <w:kern w:val="1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4E5C56" w:rsidRPr="000E010D" w:rsidRDefault="004E5C56" w:rsidP="004E5C56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  (podpisy upełnomocnionych  przedstawicieli Wykonawcy)</w:t>
      </w:r>
    </w:p>
    <w:p w:rsidR="005E5B5C" w:rsidRDefault="005E5B5C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5E5B5C" w:rsidSect="000E010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83F0A" w:rsidRDefault="005E5B5C" w:rsidP="005E5B5C">
      <w:pPr>
        <w:widowControl w:val="0"/>
        <w:spacing w:line="36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Załącznik nr 3 </w:t>
      </w:r>
    </w:p>
    <w:p w:rsidR="005E5B5C" w:rsidRDefault="005E5B5C" w:rsidP="005E5B5C">
      <w:pPr>
        <w:widowControl w:val="0"/>
        <w:spacing w:line="360" w:lineRule="auto"/>
        <w:jc w:val="center"/>
        <w:rPr>
          <w:rFonts w:ascii="Book Antiqua" w:hAnsi="Book Antiqua"/>
          <w:sz w:val="20"/>
          <w:szCs w:val="20"/>
        </w:rPr>
      </w:pPr>
    </w:p>
    <w:p w:rsidR="000B7A43" w:rsidRPr="00B51A7D" w:rsidRDefault="000B7A43" w:rsidP="000B7A43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B51A7D">
        <w:rPr>
          <w:rFonts w:ascii="Century Gothic" w:hAnsi="Century Gothic"/>
          <w:b/>
          <w:sz w:val="20"/>
          <w:szCs w:val="20"/>
        </w:rPr>
        <w:t>UMOWA/PROJEKT</w:t>
      </w:r>
    </w:p>
    <w:p w:rsidR="000B7A43" w:rsidRPr="00B51A7D" w:rsidRDefault="000B7A43" w:rsidP="000B7A43">
      <w:pPr>
        <w:spacing w:after="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/>
          <w:sz w:val="20"/>
          <w:szCs w:val="20"/>
          <w:lang w:eastAsia="pl-PL"/>
        </w:rPr>
        <w:br/>
        <w:t>zawarta w dniu ……………roku, pomiędzy:</w:t>
      </w:r>
    </w:p>
    <w:p w:rsidR="000B7A43" w:rsidRPr="00B51A7D" w:rsidRDefault="000B7A43" w:rsidP="000B7A43">
      <w:pPr>
        <w:spacing w:after="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0B7A43" w:rsidRPr="00B51A7D" w:rsidRDefault="000B7A43" w:rsidP="000B7A43">
      <w:pPr>
        <w:spacing w:after="0"/>
        <w:ind w:left="426" w:hanging="284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/>
          <w:sz w:val="20"/>
          <w:szCs w:val="20"/>
          <w:lang w:eastAsia="pl-PL"/>
        </w:rPr>
        <w:t>1. ZAMAWIAJĄCYM: Uniwersytetem Kazimierza Wielkiego w Bydgoszczy(85–064 Bydgoszcz, ul. J. K. Chodkiewicza 30) , NIP 5542647568, REGON 340057695,reprezentowanym przez:</w:t>
      </w:r>
    </w:p>
    <w:p w:rsidR="000B7A43" w:rsidRPr="00B51A7D" w:rsidRDefault="000B7A43" w:rsidP="000B7A43">
      <w:pPr>
        <w:spacing w:line="360" w:lineRule="auto"/>
        <w:ind w:firstLine="42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mgr Renatę Malak – Kanclerz UKW</w:t>
      </w:r>
      <w:r w:rsidRPr="00B51A7D">
        <w:rPr>
          <w:rFonts w:ascii="Century Gothic" w:hAnsi="Century Gothic"/>
          <w:b/>
          <w:bCs/>
          <w:sz w:val="20"/>
          <w:szCs w:val="20"/>
        </w:rPr>
        <w:br/>
      </w:r>
      <w:r w:rsidRPr="00B51A7D">
        <w:rPr>
          <w:rFonts w:ascii="Century Gothic" w:hAnsi="Century Gothic"/>
          <w:sz w:val="20"/>
          <w:szCs w:val="20"/>
        </w:rPr>
        <w:t xml:space="preserve">        przy kontrasygnacie mgr Arletty </w:t>
      </w:r>
      <w:proofErr w:type="spellStart"/>
      <w:r w:rsidRPr="00B51A7D">
        <w:rPr>
          <w:rFonts w:ascii="Century Gothic" w:hAnsi="Century Gothic"/>
          <w:sz w:val="20"/>
          <w:szCs w:val="20"/>
        </w:rPr>
        <w:t>Szyińskiej</w:t>
      </w:r>
      <w:proofErr w:type="spellEnd"/>
      <w:r w:rsidRPr="00B51A7D">
        <w:rPr>
          <w:rFonts w:ascii="Century Gothic" w:hAnsi="Century Gothic"/>
          <w:sz w:val="20"/>
          <w:szCs w:val="20"/>
        </w:rPr>
        <w:t xml:space="preserve"> – p.o. Kwestora</w:t>
      </w:r>
    </w:p>
    <w:p w:rsidR="000B7A43" w:rsidRPr="00B51A7D" w:rsidRDefault="000B7A43" w:rsidP="000B7A43">
      <w:pPr>
        <w:spacing w:after="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/>
          <w:sz w:val="20"/>
          <w:szCs w:val="20"/>
          <w:lang w:eastAsia="pl-PL"/>
        </w:rPr>
        <w:t xml:space="preserve"> a</w:t>
      </w:r>
    </w:p>
    <w:p w:rsidR="000B7A43" w:rsidRPr="00B51A7D" w:rsidRDefault="000B7A43" w:rsidP="000B7A43">
      <w:pPr>
        <w:spacing w:after="0"/>
        <w:ind w:left="426" w:hanging="284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/>
          <w:sz w:val="20"/>
          <w:szCs w:val="20"/>
          <w:lang w:eastAsia="pl-PL"/>
        </w:rPr>
        <w:t xml:space="preserve">2. WYKONAWCĄ: </w:t>
      </w:r>
    </w:p>
    <w:p w:rsidR="000B7A43" w:rsidRPr="00B51A7D" w:rsidRDefault="000B7A43" w:rsidP="000B7A43">
      <w:pPr>
        <w:spacing w:line="360" w:lineRule="auto"/>
        <w:jc w:val="both"/>
        <w:rPr>
          <w:rFonts w:ascii="Century Gothic" w:hAnsi="Century Gothic"/>
          <w:kern w:val="2"/>
          <w:sz w:val="20"/>
          <w:szCs w:val="20"/>
        </w:rPr>
      </w:pPr>
      <w:r w:rsidRPr="00B51A7D">
        <w:rPr>
          <w:rFonts w:ascii="Century Gothic" w:hAnsi="Century Gothic"/>
          <w:kern w:val="2"/>
          <w:sz w:val="20"/>
          <w:szCs w:val="20"/>
        </w:rPr>
        <w:t xml:space="preserve">       ………..</w:t>
      </w:r>
    </w:p>
    <w:p w:rsidR="000B7A43" w:rsidRPr="00B51A7D" w:rsidRDefault="000B7A43" w:rsidP="000B7A43">
      <w:pPr>
        <w:spacing w:line="360" w:lineRule="auto"/>
        <w:jc w:val="both"/>
        <w:rPr>
          <w:rFonts w:ascii="Century Gothic" w:eastAsia="Times New Roman" w:hAnsi="Century Gothic"/>
          <w:sz w:val="20"/>
          <w:szCs w:val="20"/>
        </w:rPr>
      </w:pPr>
      <w:r w:rsidRPr="00B51A7D">
        <w:rPr>
          <w:rFonts w:ascii="Century Gothic" w:hAnsi="Century Gothic"/>
          <w:kern w:val="2"/>
          <w:sz w:val="20"/>
          <w:szCs w:val="20"/>
        </w:rPr>
        <w:t>W rezultacie postępowania o zamówienia publiczne przeprowadzonego w trybie Zapytania Ofertowego nr </w:t>
      </w:r>
      <w:r w:rsidRPr="00B51A7D">
        <w:rPr>
          <w:rFonts w:ascii="Century Gothic" w:hAnsi="Century Gothic"/>
          <w:b/>
          <w:kern w:val="2"/>
          <w:sz w:val="20"/>
          <w:szCs w:val="20"/>
        </w:rPr>
        <w:t>UKW/</w:t>
      </w:r>
      <w:r w:rsidRPr="00B51A7D">
        <w:rPr>
          <w:rFonts w:ascii="Century Gothic" w:hAnsi="Century Gothic"/>
          <w:b/>
          <w:sz w:val="20"/>
          <w:szCs w:val="20"/>
        </w:rPr>
        <w:t>DZP-….-ZO-…./201</w:t>
      </w:r>
      <w:r>
        <w:rPr>
          <w:rFonts w:ascii="Century Gothic" w:hAnsi="Century Gothic"/>
          <w:b/>
          <w:sz w:val="20"/>
          <w:szCs w:val="20"/>
        </w:rPr>
        <w:t>7</w:t>
      </w:r>
      <w:r w:rsidRPr="00B51A7D">
        <w:rPr>
          <w:rFonts w:ascii="Century Gothic" w:hAnsi="Century Gothic"/>
          <w:kern w:val="2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0B7A43" w:rsidRPr="00B51A7D" w:rsidRDefault="000B7A43" w:rsidP="000B7A43">
      <w:pPr>
        <w:suppressAutoHyphens/>
        <w:spacing w:after="0"/>
        <w:jc w:val="center"/>
        <w:rPr>
          <w:rFonts w:ascii="Times New Roman" w:eastAsia="Times New Roman" w:hAnsi="Times New Roman"/>
          <w:b/>
          <w:spacing w:val="-6"/>
          <w:kern w:val="1"/>
          <w:sz w:val="20"/>
          <w:szCs w:val="20"/>
          <w:lang w:eastAsia="ar-SA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§ 1</w:t>
      </w:r>
    </w:p>
    <w:p w:rsidR="000B7A43" w:rsidRPr="00B51A7D" w:rsidRDefault="000B7A43" w:rsidP="000B7A43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0B7A43" w:rsidRPr="00B51A7D" w:rsidRDefault="000B7A43" w:rsidP="000B7A43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sz w:val="20"/>
          <w:szCs w:val="20"/>
        </w:rPr>
        <w:t xml:space="preserve">wykonanie i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dostawa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</w:t>
      </w:r>
      <w:r w:rsidRPr="00B51A7D">
        <w:rPr>
          <w:rFonts w:ascii="Century Gothic" w:hAnsi="Century Gothic"/>
          <w:sz w:val="20"/>
          <w:szCs w:val="20"/>
        </w:rPr>
        <w:t xml:space="preserve">materiałów promocyjnych dla Uniwersytetu Kazimierza Wielkiego, zgodnie z treścią oferty wykonawcy </w:t>
      </w:r>
      <w:r w:rsidRPr="00B51A7D">
        <w:rPr>
          <w:rFonts w:ascii="Century Gothic" w:hAnsi="Century Gothic"/>
          <w:color w:val="000000"/>
          <w:sz w:val="20"/>
          <w:szCs w:val="20"/>
        </w:rPr>
        <w:t>stanowiącej załącznik nr 1 do umowy oraz</w:t>
      </w:r>
      <w:r w:rsidRPr="00B51A7D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0B7A43" w:rsidRPr="00B51A7D" w:rsidRDefault="000B7A43" w:rsidP="000B7A43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B51A7D">
        <w:rPr>
          <w:rFonts w:ascii="Century Gothic" w:eastAsia="TimesNewRoman" w:hAnsi="Century Gothic" w:cs="Book Antiqua"/>
          <w:sz w:val="20"/>
          <w:szCs w:val="20"/>
        </w:rPr>
        <w:t>ś</w:t>
      </w:r>
      <w:r w:rsidRPr="00B51A7D">
        <w:rPr>
          <w:rFonts w:ascii="Century Gothic" w:hAnsi="Century Gothic" w:cs="Book Antiqua"/>
          <w:sz w:val="20"/>
          <w:szCs w:val="20"/>
        </w:rPr>
        <w:t>lony w ust. 1 stosownie do o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ferty Wykonawcy oraz  opisu przedmiotu zamówienia będą:</w:t>
      </w:r>
    </w:p>
    <w:p w:rsidR="000B7A43" w:rsidRPr="00B51A7D" w:rsidRDefault="000B7A43" w:rsidP="000B7A43">
      <w:pPr>
        <w:numPr>
          <w:ilvl w:val="0"/>
          <w:numId w:val="40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ytkowe</w:t>
      </w:r>
    </w:p>
    <w:p w:rsidR="000B7A43" w:rsidRPr="00B51A7D" w:rsidRDefault="000B7A43" w:rsidP="000B7A43">
      <w:pPr>
        <w:numPr>
          <w:ilvl w:val="0"/>
          <w:numId w:val="40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fabrycznie nowe, wolne od wad fizycznych i prawnych</w:t>
      </w:r>
    </w:p>
    <w:p w:rsidR="000B7A43" w:rsidRPr="00B51A7D" w:rsidRDefault="000B7A43" w:rsidP="000B7A43">
      <w:pPr>
        <w:numPr>
          <w:ilvl w:val="0"/>
          <w:numId w:val="40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dopuszczone do obrotu handlowego na obszarze Polski zgodnie z przepisami powszechnie obowiązującymi</w:t>
      </w:r>
    </w:p>
    <w:p w:rsidR="000B7A43" w:rsidRPr="00B51A7D" w:rsidRDefault="000B7A43" w:rsidP="000B7A43">
      <w:pPr>
        <w:numPr>
          <w:ilvl w:val="0"/>
          <w:numId w:val="3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 xml:space="preserve">Wykonawca zobowiązuje się wydać wraz z towarem dokumenty wymienione w ofercie Wykonawcy lub opisie przedmiotu zamówienia. 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Wykonanie i akceptacja materiałów promocyjnych</w:t>
      </w:r>
    </w:p>
    <w:p w:rsidR="000B7A43" w:rsidRPr="00B51A7D" w:rsidRDefault="000B7A43" w:rsidP="000B7A43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Wykonawca wykona materiały promocyjne zgodnie z treścią oferty, opisem przedmiotu zamówienia oraz dodatkowymi wskazówkami Zamawiającego przekazywanymi w trakcie realizacji umowy. </w:t>
      </w:r>
    </w:p>
    <w:p w:rsidR="000B7A43" w:rsidRPr="00B468A0" w:rsidRDefault="000B7A43" w:rsidP="000B7A43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468A0">
        <w:rPr>
          <w:rFonts w:ascii="Century Gothic" w:hAnsi="Century Gothic" w:cs="Century Gothic"/>
          <w:bCs/>
          <w:sz w:val="20"/>
          <w:szCs w:val="20"/>
        </w:rPr>
        <w:t>Wykonawca sporządzi wizualizację każdej z pozycji zamówienia i przedstawi je w formie elektronicznej Zamawiającemu do zaakceptowania.</w:t>
      </w:r>
    </w:p>
    <w:p w:rsidR="000B7A43" w:rsidRPr="009A5259" w:rsidRDefault="000B7A43" w:rsidP="000B7A43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 xml:space="preserve">Wykonawca ma obowiązek stosowania się do wskazówek Zamawiającego w całym okresie realizacji umowy, w szczególności Zamawiający może wnieść drogą elektroniczną uwagi do przedstawionych mu w formie wizualizacji próbek asortymentu a Wykonawca ma obowiązek zastosować się do tych uwag pod rygorem nieprzyjęcia przedmiotu </w:t>
      </w:r>
      <w:r w:rsidRPr="009A5259">
        <w:rPr>
          <w:rFonts w:ascii="Century Gothic" w:hAnsi="Century Gothic" w:cs="Century Gothic"/>
          <w:bCs/>
          <w:sz w:val="20"/>
          <w:szCs w:val="20"/>
        </w:rPr>
        <w:lastRenderedPageBreak/>
        <w:t>dostawy. Wykonawca ma obowiązek przedstawić wizualizacje nowych próbek w terminie 7 dni od zgłoszenia przez Wykonawcę uwag dla danego rodzaju asortymentu.</w:t>
      </w:r>
    </w:p>
    <w:p w:rsidR="000B7A43" w:rsidRPr="00B51A7D" w:rsidRDefault="000B7A43" w:rsidP="000B7A43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 xml:space="preserve">Wykonawca przenosi odpłatnie na Zamawiającego w całości autorskie prawa majątkowe do wszystkich projektów graficznych i innych wykonanych w </w:t>
      </w:r>
      <w:r w:rsidRPr="00B51A7D">
        <w:rPr>
          <w:rFonts w:ascii="Century Gothic" w:hAnsi="Century Gothic" w:cs="Century Gothic"/>
          <w:bCs/>
          <w:sz w:val="20"/>
          <w:szCs w:val="20"/>
        </w:rPr>
        <w:t xml:space="preserve">trakcie realizacji umowy na wszystkich polach eksploatacji znanych w chwili zawarcia umowy, w szczególności do powielania projektów graficznych na innych ulotkach, plakatach, publikacjach oraz innego rodzaju materiałach promocyjnych oraz modyfikowania tych projektów lub zlecania ich modyfikacji osobom trzecim.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Wykonawca przekaże Zamawiającemu w formie elektronicznej </w:t>
      </w:r>
      <w:proofErr w:type="spellStart"/>
      <w:r w:rsidRPr="00B51A7D">
        <w:rPr>
          <w:rFonts w:ascii="Century Gothic" w:hAnsi="Century Gothic" w:cs="Century Gothic"/>
          <w:color w:val="000000"/>
          <w:sz w:val="20"/>
          <w:szCs w:val="20"/>
        </w:rPr>
        <w:t>w.w</w:t>
      </w:r>
      <w:proofErr w:type="spellEnd"/>
      <w:r w:rsidRPr="00B51A7D">
        <w:rPr>
          <w:rFonts w:ascii="Century Gothic" w:hAnsi="Century Gothic" w:cs="Century Gothic"/>
          <w:color w:val="000000"/>
          <w:sz w:val="20"/>
          <w:szCs w:val="20"/>
        </w:rPr>
        <w:t>. projekty po ich akceptacji przez Zamawiającego.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Warunki dostawy</w:t>
      </w:r>
    </w:p>
    <w:p w:rsidR="000B7A43" w:rsidRPr="00B51A7D" w:rsidRDefault="000B7A43" w:rsidP="000B7A43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E00106">
        <w:rPr>
          <w:rFonts w:ascii="Century Gothic" w:hAnsi="Century Gothic" w:cs="Century Gothic"/>
          <w:sz w:val="20"/>
          <w:szCs w:val="20"/>
        </w:rPr>
        <w:t xml:space="preserve">Dostawa  danego rodzaju asortymentu nastąpi w terminie wskazanym w zapytaniu ofertowym. 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Zamówiony towar Wykonawca dostarczy do siedziby Zamawiającego przy ul. Chodkiewicza 30 w Bydgoszczy, </w:t>
      </w:r>
      <w:r>
        <w:rPr>
          <w:rFonts w:ascii="Century Gothic" w:hAnsi="Century Gothic"/>
          <w:color w:val="000000"/>
          <w:sz w:val="20"/>
          <w:szCs w:val="20"/>
        </w:rPr>
        <w:t xml:space="preserve">Dział Promocji, pok. 1,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 zapewniając transport wraz z wniesieniem go do miejsc wskazanych przez Zamawiającego w godz. 8-</w:t>
      </w:r>
      <w:r>
        <w:rPr>
          <w:rFonts w:ascii="Century Gothic" w:hAnsi="Century Gothic" w:cs="TimesNewRomanPSMT"/>
          <w:color w:val="000000"/>
          <w:sz w:val="20"/>
          <w:szCs w:val="20"/>
        </w:rPr>
        <w:t>15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 od poniedziałku do piątku.</w:t>
      </w:r>
    </w:p>
    <w:p w:rsidR="000B7A43" w:rsidRPr="00B51A7D" w:rsidRDefault="000B7A43" w:rsidP="000B7A43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Verdana"/>
          <w:sz w:val="20"/>
          <w:szCs w:val="20"/>
        </w:rPr>
        <w:t>Przyjęcie towaru nastąpi w momencie potwierdzenia tego faktu przez Zamawiającego na piśmie lub urządzeniu elektronicznym.</w:t>
      </w:r>
    </w:p>
    <w:p w:rsidR="000B7A43" w:rsidRPr="00B51A7D" w:rsidRDefault="000B7A43" w:rsidP="000B7A43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Zamawiający po przyjęciu dostawy ma obowiązek zweryfikować niezwłocznie dostarczony przez Zamawiającego towar pod względem ilościowym oraz rodzajowym  poprzez sprawdzenie czy rzeczy posiadają parametry deklarowane w ofercie Wykonawcy, umowie oraz uzgodnione w trakcie realizacji umowy.</w:t>
      </w:r>
    </w:p>
    <w:p w:rsidR="000B7A43" w:rsidRPr="00B51A7D" w:rsidRDefault="000B7A43" w:rsidP="000B7A43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0B7A43" w:rsidRPr="00B51A7D" w:rsidRDefault="000B7A43" w:rsidP="000B7A43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B7A43" w:rsidRPr="00B51A7D" w:rsidRDefault="000B7A43" w:rsidP="000B7A43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0B7A43" w:rsidRPr="00E00106" w:rsidRDefault="000B7A43" w:rsidP="000B7A4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Agnieszka Lewandowska</w:t>
      </w:r>
      <w:r w:rsidRPr="00E00106">
        <w:rPr>
          <w:rFonts w:ascii="Century Gothic" w:hAnsi="Century Gothic" w:cs="Century Gothic"/>
          <w:bCs/>
          <w:sz w:val="20"/>
          <w:szCs w:val="20"/>
        </w:rPr>
        <w:t xml:space="preserve">,  </w:t>
      </w:r>
      <w:hyperlink r:id="rId15" w:history="1">
        <w:r w:rsidRPr="00026FB4">
          <w:rPr>
            <w:rStyle w:val="Hipercze"/>
            <w:rFonts w:ascii="Century Gothic" w:hAnsi="Century Gothic" w:cs="Century Gothic"/>
            <w:bCs/>
            <w:sz w:val="20"/>
            <w:szCs w:val="20"/>
          </w:rPr>
          <w:t>agnieszka.lewandowska@ukw.edu.pl</w:t>
        </w:r>
      </w:hyperlink>
      <w:r w:rsidRPr="00E00106">
        <w:rPr>
          <w:rFonts w:ascii="Century Gothic" w:hAnsi="Century Gothic" w:cs="Century Gothic"/>
          <w:bCs/>
          <w:sz w:val="20"/>
          <w:szCs w:val="20"/>
        </w:rPr>
        <w:t>; 52 341 91</w:t>
      </w:r>
      <w:r>
        <w:rPr>
          <w:rFonts w:ascii="Century Gothic" w:hAnsi="Century Gothic" w:cs="Century Gothic"/>
          <w:bCs/>
          <w:sz w:val="20"/>
          <w:szCs w:val="20"/>
        </w:rPr>
        <w:t>77</w:t>
      </w:r>
      <w:r w:rsidRPr="00E00106">
        <w:rPr>
          <w:rFonts w:ascii="Century Gothic" w:hAnsi="Century Gothic" w:cs="Century Gothic"/>
          <w:bCs/>
          <w:sz w:val="20"/>
          <w:szCs w:val="20"/>
        </w:rPr>
        <w:t>.</w:t>
      </w:r>
    </w:p>
    <w:p w:rsidR="000B7A43" w:rsidRPr="00B51A7D" w:rsidRDefault="000B7A43" w:rsidP="000B7A43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0B7A43" w:rsidRPr="00B51A7D" w:rsidRDefault="000B7A43" w:rsidP="000B7A43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0B7A43" w:rsidRPr="00B51A7D" w:rsidRDefault="000B7A43" w:rsidP="000B7A43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0B7A43" w:rsidRPr="00B51A7D" w:rsidRDefault="000B7A43" w:rsidP="000B7A43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B7A43" w:rsidRPr="00B51A7D" w:rsidRDefault="000B7A43" w:rsidP="000B7A4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/>
        <w:contextualSpacing/>
        <w:jc w:val="center"/>
        <w:rPr>
          <w:rFonts w:ascii="Century Gothic" w:hAnsi="Century Gothic" w:cs="Century Gothic"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§ 5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</w:t>
      </w:r>
    </w:p>
    <w:p w:rsidR="000B7A43" w:rsidRPr="00B51A7D" w:rsidRDefault="000B7A43" w:rsidP="000B7A43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 wykonanie przedmiotu umowy Wykonawca otrzyma wynagrodzenie w wysoko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ci: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Wartość netto: ................ PLN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podatek od towarów i usług ( VAT ) ……. % w wysokości: ................... PLN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 brutto: .......................... PLN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B7A43" w:rsidRPr="00B51A7D" w:rsidRDefault="000B7A43" w:rsidP="000B7A43">
      <w:pPr>
        <w:numPr>
          <w:ilvl w:val="0"/>
          <w:numId w:val="31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Wynagrodzenie, o którym mowa w ust. 1 zawiera wszystkie koszty niezbędne do prawidłowego wykonania umowy, w szczególności koszt towaru, próbnych wydruków oraz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lastRenderedPageBreak/>
        <w:t xml:space="preserve">innych próbek, wynagrodzenie za przeniesienie praw autorskich, opakowania, transportu, ewentualnego ubezpieczenia na czas transportu, wniesienia towaru do pomieszczeń wskazanych przez Zamawiającego. </w:t>
      </w:r>
    </w:p>
    <w:p w:rsidR="000B7A43" w:rsidRPr="00B51A7D" w:rsidRDefault="000B7A43" w:rsidP="000B7A43">
      <w:pPr>
        <w:numPr>
          <w:ilvl w:val="0"/>
          <w:numId w:val="31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0B7A43" w:rsidRPr="00B51A7D" w:rsidRDefault="000B7A43" w:rsidP="000B7A43">
      <w:pPr>
        <w:numPr>
          <w:ilvl w:val="0"/>
          <w:numId w:val="31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TimesNewRomanPSMT"/>
          <w:color w:val="000000"/>
          <w:sz w:val="20"/>
          <w:szCs w:val="20"/>
        </w:rPr>
        <w:t>Zapłata wynagrodzenia, o którym mowa w ust. 1 nastąpi przelewem na rachunek bankowy Wykonawcy wskazany w fakturze, w terminie 7  dni od daty doręczenia Zamawiającemu  prawidłowo wystawionej faktury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.</w:t>
      </w:r>
    </w:p>
    <w:p w:rsidR="000B7A43" w:rsidRPr="00B51A7D" w:rsidRDefault="000B7A43" w:rsidP="000B7A43">
      <w:pPr>
        <w:numPr>
          <w:ilvl w:val="0"/>
          <w:numId w:val="31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Strony postanawiają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, 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dniem zapłaty jest dzie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obci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enia rachunku bankowego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cego.</w:t>
      </w:r>
    </w:p>
    <w:p w:rsidR="000B7A43" w:rsidRPr="00B51A7D" w:rsidRDefault="000B7A43" w:rsidP="000B7A43">
      <w:pPr>
        <w:numPr>
          <w:ilvl w:val="0"/>
          <w:numId w:val="31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Wykonawca nie mo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bez uprzedniej zgody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 wyra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onej na pi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mie dokonać przelewu wierzytelności z tytułu wynagrodzenia, o którym mowa w ust. 1.</w:t>
      </w:r>
    </w:p>
    <w:p w:rsidR="000B7A43" w:rsidRPr="00B51A7D" w:rsidRDefault="000B7A43" w:rsidP="000B7A43">
      <w:pPr>
        <w:numPr>
          <w:ilvl w:val="0"/>
          <w:numId w:val="31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Wynagrodzenie, o którym mowa w ust.1  składa się z określonych w załączniku nr 1  cen jednostkowych za poszczególne elementy przedmiotu umowy.</w:t>
      </w:r>
    </w:p>
    <w:p w:rsidR="000B7A43" w:rsidRPr="00B51A7D" w:rsidRDefault="000B7A43" w:rsidP="000B7A43">
      <w:pPr>
        <w:spacing w:after="0" w:line="240" w:lineRule="auto"/>
        <w:ind w:left="284"/>
        <w:contextualSpacing/>
        <w:jc w:val="both"/>
        <w:rPr>
          <w:rFonts w:ascii="Century Gothic" w:hAnsi="Century Gothic" w:cs="Century Gothic"/>
          <w:color w:val="FF0000"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0B7A43" w:rsidRPr="00B51A7D" w:rsidRDefault="000B7A43" w:rsidP="000B7A4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0B7A43" w:rsidRPr="00B51A7D" w:rsidRDefault="000B7A43" w:rsidP="000B7A43">
      <w:pPr>
        <w:numPr>
          <w:ilvl w:val="0"/>
          <w:numId w:val="32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0B7A43" w:rsidRPr="00B51A7D" w:rsidRDefault="000B7A43" w:rsidP="000B7A43">
      <w:pPr>
        <w:numPr>
          <w:ilvl w:val="0"/>
          <w:numId w:val="32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0B7A43" w:rsidRPr="00B51A7D" w:rsidRDefault="000B7A43" w:rsidP="000B7A43">
      <w:pPr>
        <w:suppressAutoHyphens/>
        <w:spacing w:after="0" w:line="240" w:lineRule="auto"/>
        <w:ind w:left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B7A43" w:rsidRPr="00B51A7D" w:rsidRDefault="000B7A43" w:rsidP="000B7A43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B51A7D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</w:t>
      </w:r>
      <w:r>
        <w:rPr>
          <w:rFonts w:ascii="Century Gothic" w:hAnsi="Century Gothic" w:cs="Arial"/>
          <w:color w:val="000000"/>
          <w:sz w:val="20"/>
          <w:szCs w:val="20"/>
        </w:rPr>
        <w:t>15</w:t>
      </w:r>
      <w:r w:rsidRPr="00B51A7D">
        <w:rPr>
          <w:rFonts w:ascii="Century Gothic" w:hAnsi="Century Gothic" w:cs="Arial"/>
          <w:color w:val="000000"/>
          <w:sz w:val="20"/>
          <w:szCs w:val="20"/>
        </w:rPr>
        <w:t xml:space="preserve"> dni od dnia jej zawarcia przez złożenie Wykonawcy oświadczenia w formie pisemnej. </w:t>
      </w:r>
    </w:p>
    <w:p w:rsidR="000B7A43" w:rsidRPr="00B51A7D" w:rsidRDefault="000B7A43" w:rsidP="000B7A43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y Zamawiający jest uprawniony bez wyznaczania dodatkowego terminu do odstąpienia od umowy przez złożenie oświadczenia w formie pisemnej</w:t>
      </w:r>
      <w:r w:rsidRPr="00B51A7D">
        <w:rPr>
          <w:rFonts w:ascii="Century Gothic" w:hAnsi="Century Gothic" w:cs="Arial"/>
          <w:bCs/>
          <w:color w:val="000000"/>
          <w:sz w:val="20"/>
          <w:szCs w:val="20"/>
        </w:rPr>
        <w:t>.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B7A43" w:rsidRPr="00B51A7D" w:rsidRDefault="000B7A43" w:rsidP="000B7A43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zapłaci Zamawiaj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cemu karę umowną:</w:t>
      </w:r>
    </w:p>
    <w:p w:rsidR="000B7A43" w:rsidRPr="00B51A7D" w:rsidRDefault="000B7A43" w:rsidP="000B7A43">
      <w:pPr>
        <w:numPr>
          <w:ilvl w:val="0"/>
          <w:numId w:val="42"/>
        </w:numPr>
        <w:autoSpaceDE w:val="0"/>
        <w:autoSpaceDN w:val="0"/>
        <w:adjustRightInd w:val="0"/>
        <w:spacing w:after="0"/>
        <w:contextualSpacing/>
        <w:jc w:val="both"/>
        <w:rPr>
          <w:rFonts w:ascii="Century Gothic" w:hAnsi="Century Gothic" w:cs="Century Gothic"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w wysokości 2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 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dostarczeniu przedmiotu umowy,</w:t>
      </w:r>
    </w:p>
    <w:p w:rsidR="000B7A43" w:rsidRPr="00B51A7D" w:rsidRDefault="000B7A43" w:rsidP="000B7A43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w wysokości 0,5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za każdy rozpoczęty dzień opóźnienia w wykonaniu obowiązków,  o których mowa w § 2 ust. 3 </w:t>
      </w:r>
    </w:p>
    <w:p w:rsidR="000B7A43" w:rsidRPr="00B51A7D" w:rsidRDefault="000B7A43" w:rsidP="000B7A43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 wysokości  1 %</w:t>
      </w:r>
      <w:r w:rsidRPr="00B51A7D">
        <w:rPr>
          <w:rFonts w:ascii="Century Gothic" w:hAnsi="Century Gothic" w:cs="Century Gothic"/>
          <w:sz w:val="20"/>
          <w:szCs w:val="20"/>
        </w:rPr>
        <w:t xml:space="preserve"> wynagrodzenia brutto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§ 5 ust. 1</w:t>
      </w:r>
      <w:r w:rsidRPr="00B51A7D">
        <w:rPr>
          <w:rFonts w:ascii="Century Gothic" w:hAnsi="Century Gothic" w:cs="Century Gothic"/>
          <w:sz w:val="20"/>
          <w:szCs w:val="20"/>
        </w:rPr>
        <w:t xml:space="preserve">, za każdy rozpoczęty dzień opóźnienia w wykonaniu obowiązków, o których mowa w </w:t>
      </w:r>
      <w:r w:rsidRPr="00B51A7D">
        <w:rPr>
          <w:rFonts w:ascii="Century Gothic" w:hAnsi="Century Gothic" w:cs="Book Antiqua"/>
          <w:spacing w:val="-6"/>
          <w:sz w:val="20"/>
          <w:szCs w:val="20"/>
        </w:rPr>
        <w:t>§ 6 ust. 1 i 2</w:t>
      </w:r>
    </w:p>
    <w:p w:rsidR="000B7A43" w:rsidRPr="00B51A7D" w:rsidRDefault="000B7A43" w:rsidP="000B7A43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TimesNewRomanPSMT"/>
          <w:sz w:val="20"/>
          <w:szCs w:val="20"/>
        </w:rPr>
        <w:t>za odstąpienie od umowy przez Zamawiającego  z przyczyn, o których mowa w § 7 ust. 2 karę w wysokości 15 % wynagrodzenia brutto, o którym mowa w § 5 ust. 1</w:t>
      </w:r>
      <w:r w:rsidRPr="00B51A7D">
        <w:rPr>
          <w:rFonts w:ascii="Century Gothic" w:hAnsi="Century Gothic" w:cs="Century Gothic"/>
          <w:sz w:val="20"/>
          <w:szCs w:val="20"/>
        </w:rPr>
        <w:t>.</w:t>
      </w:r>
    </w:p>
    <w:p w:rsidR="000B7A43" w:rsidRPr="00B51A7D" w:rsidRDefault="000B7A43" w:rsidP="000B7A43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zastrzegaj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B51A7D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przenosz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B51A7D">
        <w:rPr>
          <w:rFonts w:ascii="Century Gothic" w:hAnsi="Century Gothic" w:cs="Century Gothic"/>
          <w:sz w:val="20"/>
          <w:szCs w:val="20"/>
        </w:rPr>
        <w:t>kar umownych do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rzeczywi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cie poniesionej szkody.</w:t>
      </w:r>
    </w:p>
    <w:p w:rsidR="000B7A43" w:rsidRPr="00B51A7D" w:rsidRDefault="000B7A43" w:rsidP="000B7A43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lastRenderedPageBreak/>
        <w:t>Wykonawca wyra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a zgod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B51A7D">
        <w:rPr>
          <w:rFonts w:ascii="Century Gothic" w:hAnsi="Century Gothic" w:cs="Century Gothic"/>
          <w:sz w:val="20"/>
          <w:szCs w:val="20"/>
        </w:rPr>
        <w:t>na potr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cenie kar umownych z przysługuj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mu wynagrodzenia.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B7A43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B7A43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B7A43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B7A43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B7A43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B7A43" w:rsidRPr="00B51A7D" w:rsidRDefault="000B7A43" w:rsidP="000B7A43">
      <w:pPr>
        <w:numPr>
          <w:ilvl w:val="0"/>
          <w:numId w:val="3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przewidują zmianę treści umowy w szczególności z następujących przyczyn:</w:t>
      </w:r>
    </w:p>
    <w:p w:rsidR="000B7A43" w:rsidRPr="00B51A7D" w:rsidRDefault="000B7A43" w:rsidP="000B7A43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aktualizacji rozwi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ze wzgl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du na post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p technologiczny (np. wycofanie z obrotu urz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dze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lub materiałów), zmiana nie 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 spowodowa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B51A7D">
        <w:rPr>
          <w:rFonts w:ascii="Century Gothic" w:hAnsi="Century Gothic" w:cs="Century Gothic"/>
          <w:sz w:val="20"/>
          <w:szCs w:val="20"/>
        </w:rPr>
        <w:t>zmiany ceny wynikaj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0B7A43" w:rsidRPr="00B51A7D" w:rsidRDefault="000B7A43" w:rsidP="000B7A43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obowi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cych przepisów je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eli, konieczne b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dzie dostosowanie tre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0B7A43" w:rsidRPr="00B51A7D" w:rsidRDefault="000B7A43" w:rsidP="000B7A43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0B7A43" w:rsidRPr="00B51A7D" w:rsidRDefault="000B7A43" w:rsidP="000B7A43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pienia zdarze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siły wy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trzne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przewidzenia i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zapobie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enia.</w:t>
      </w:r>
    </w:p>
    <w:p w:rsidR="000B7A43" w:rsidRPr="00B51A7D" w:rsidRDefault="000B7A43" w:rsidP="000B7A43">
      <w:pPr>
        <w:numPr>
          <w:ilvl w:val="0"/>
          <w:numId w:val="3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br/>
        <w:t>§ 10</w:t>
      </w:r>
    </w:p>
    <w:p w:rsidR="000B7A43" w:rsidRPr="00B51A7D" w:rsidRDefault="000B7A43" w:rsidP="000B7A4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B7A43" w:rsidRPr="00B51A7D" w:rsidRDefault="000B7A43" w:rsidP="000B7A43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B7A43" w:rsidRPr="00B51A7D" w:rsidRDefault="000B7A43" w:rsidP="000B7A43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0B7A43" w:rsidRPr="00B51A7D" w:rsidRDefault="000B7A43" w:rsidP="000B7A43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0B7A43" w:rsidRPr="00B51A7D" w:rsidRDefault="000B7A43" w:rsidP="000B7A43">
      <w:pPr>
        <w:tabs>
          <w:tab w:val="left" w:pos="5787"/>
        </w:tabs>
        <w:spacing w:after="0"/>
        <w:rPr>
          <w:rFonts w:ascii="Century Gothic" w:hAnsi="Century Gothic" w:cs="Century Gothic"/>
          <w:sz w:val="20"/>
          <w:szCs w:val="20"/>
        </w:rPr>
      </w:pPr>
    </w:p>
    <w:p w:rsidR="000B7A43" w:rsidRPr="00B51A7D" w:rsidRDefault="000B7A43" w:rsidP="000B7A43">
      <w:pPr>
        <w:suppressAutoHyphens/>
        <w:spacing w:after="0"/>
        <w:jc w:val="center"/>
        <w:rPr>
          <w:rFonts w:ascii="Times New Roman" w:eastAsia="Times New Roman" w:hAnsi="Times New Roman"/>
          <w:b/>
          <w:spacing w:val="-6"/>
          <w:kern w:val="1"/>
          <w:sz w:val="20"/>
          <w:szCs w:val="20"/>
          <w:lang w:eastAsia="ar-SA"/>
        </w:rPr>
      </w:pPr>
    </w:p>
    <w:p w:rsidR="000B7A43" w:rsidRPr="00B51A7D" w:rsidRDefault="000B7A43" w:rsidP="000B7A43">
      <w:pPr>
        <w:jc w:val="right"/>
        <w:rPr>
          <w:rFonts w:ascii="Times New Roman" w:hAnsi="Times New Roman"/>
          <w:color w:val="FF0000"/>
          <w:sz w:val="20"/>
          <w:szCs w:val="20"/>
        </w:rPr>
      </w:pPr>
    </w:p>
    <w:p w:rsidR="000B7A43" w:rsidRPr="00B51A7D" w:rsidRDefault="000B7A43" w:rsidP="000B7A43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0B7A43" w:rsidRPr="00B51A7D" w:rsidRDefault="000B7A43" w:rsidP="000B7A43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0B7A43" w:rsidRPr="00B51A7D" w:rsidRDefault="000B7A43" w:rsidP="000B7A43">
      <w:pPr>
        <w:tabs>
          <w:tab w:val="left" w:pos="1200"/>
          <w:tab w:val="right" w:pos="7920"/>
        </w:tabs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ZAMAWIAJĄCY:</w:t>
      </w:r>
      <w:r w:rsidRPr="00B51A7D">
        <w:rPr>
          <w:rFonts w:ascii="Century Gothic" w:hAnsi="Century Gothic" w:cs="Century Gothic"/>
          <w:b/>
          <w:bCs/>
          <w:sz w:val="20"/>
          <w:szCs w:val="20"/>
        </w:rPr>
        <w:tab/>
        <w:t>WYKONAWCA:</w:t>
      </w:r>
    </w:p>
    <w:p w:rsidR="000B7A43" w:rsidRDefault="000B7A43" w:rsidP="000B7A43"/>
    <w:p w:rsidR="005E5B5C" w:rsidRDefault="005E5B5C" w:rsidP="005E5B5C">
      <w:bookmarkStart w:id="0" w:name="_GoBack"/>
      <w:bookmarkEnd w:id="0"/>
    </w:p>
    <w:p w:rsidR="005E5B5C" w:rsidRPr="005E5B5C" w:rsidRDefault="005E5B5C" w:rsidP="005E5B5C">
      <w:pPr>
        <w:widowControl w:val="0"/>
        <w:spacing w:line="360" w:lineRule="auto"/>
        <w:jc w:val="center"/>
        <w:rPr>
          <w:rFonts w:ascii="Book Antiqua" w:hAnsi="Book Antiqua"/>
          <w:sz w:val="20"/>
          <w:szCs w:val="20"/>
        </w:rPr>
      </w:pPr>
    </w:p>
    <w:sectPr w:rsidR="005E5B5C" w:rsidRPr="005E5B5C" w:rsidSect="005E5B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B29" w:rsidRDefault="00250B29">
      <w:pPr>
        <w:spacing w:after="0" w:line="240" w:lineRule="auto"/>
      </w:pPr>
      <w:r>
        <w:separator/>
      </w:r>
    </w:p>
  </w:endnote>
  <w:endnote w:type="continuationSeparator" w:id="0">
    <w:p w:rsidR="00250B29" w:rsidRDefault="00250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0B7A43">
      <w:rPr>
        <w:noProof/>
      </w:rPr>
      <w:t>8</w:t>
    </w:r>
    <w:r>
      <w:fldChar w:fldCharType="end"/>
    </w:r>
  </w:p>
  <w:p w:rsidR="006B02D8" w:rsidRDefault="006B02D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0B7A43">
      <w:rPr>
        <w:noProof/>
      </w:rPr>
      <w:t>14</w:t>
    </w:r>
    <w:r>
      <w:fldChar w:fldCharType="end"/>
    </w:r>
  </w:p>
  <w:p w:rsidR="006B02D8" w:rsidRDefault="006B02D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B29" w:rsidRDefault="00250B29">
      <w:pPr>
        <w:spacing w:after="0" w:line="240" w:lineRule="auto"/>
      </w:pPr>
      <w:r>
        <w:separator/>
      </w:r>
    </w:p>
  </w:footnote>
  <w:footnote w:type="continuationSeparator" w:id="0">
    <w:p w:rsidR="00250B29" w:rsidRDefault="00250B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3">
    <w:nsid w:val="00000004"/>
    <w:multiLevelType w:val="singleLevel"/>
    <w:tmpl w:val="7B40E4CE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9E66C17"/>
    <w:multiLevelType w:val="hybridMultilevel"/>
    <w:tmpl w:val="19D0A1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22547CA"/>
    <w:multiLevelType w:val="hybridMultilevel"/>
    <w:tmpl w:val="69B02076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1C31360C"/>
    <w:multiLevelType w:val="hybridMultilevel"/>
    <w:tmpl w:val="D6C85B88"/>
    <w:lvl w:ilvl="0" w:tplc="0E0AEA26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Tahoma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FA2AAD"/>
    <w:multiLevelType w:val="hybridMultilevel"/>
    <w:tmpl w:val="EE0E49F2"/>
    <w:lvl w:ilvl="0" w:tplc="86D061F6">
      <w:start w:val="10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2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6C7C60"/>
    <w:multiLevelType w:val="hybridMultilevel"/>
    <w:tmpl w:val="BDE8F8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384C7A"/>
    <w:multiLevelType w:val="hybridMultilevel"/>
    <w:tmpl w:val="C5108EF2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A1A6AB0"/>
    <w:multiLevelType w:val="hybridMultilevel"/>
    <w:tmpl w:val="410A91C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>
    <w:nsid w:val="5B395E25"/>
    <w:multiLevelType w:val="multilevel"/>
    <w:tmpl w:val="1A1ABE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5D0C5DD4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18255DA"/>
    <w:multiLevelType w:val="hybridMultilevel"/>
    <w:tmpl w:val="ADECE04A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CF204F"/>
    <w:multiLevelType w:val="hybridMultilevel"/>
    <w:tmpl w:val="98D8FC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1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33"/>
  </w:num>
  <w:num w:numId="3">
    <w:abstractNumId w:val="1"/>
  </w:num>
  <w:num w:numId="4">
    <w:abstractNumId w:val="4"/>
  </w:num>
  <w:num w:numId="5">
    <w:abstractNumId w:val="41"/>
  </w:num>
  <w:num w:numId="6">
    <w:abstractNumId w:val="2"/>
  </w:num>
  <w:num w:numId="7">
    <w:abstractNumId w:val="14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0"/>
  </w:num>
  <w:num w:numId="11">
    <w:abstractNumId w:val="3"/>
  </w:num>
  <w:num w:numId="12">
    <w:abstractNumId w:val="11"/>
  </w:num>
  <w:num w:numId="13">
    <w:abstractNumId w:val="35"/>
  </w:num>
  <w:num w:numId="14">
    <w:abstractNumId w:val="34"/>
  </w:num>
  <w:num w:numId="15">
    <w:abstractNumId w:val="23"/>
  </w:num>
  <w:num w:numId="16">
    <w:abstractNumId w:val="19"/>
  </w:num>
  <w:num w:numId="17">
    <w:abstractNumId w:val="30"/>
  </w:num>
  <w:num w:numId="18">
    <w:abstractNumId w:val="40"/>
  </w:num>
  <w:num w:numId="19">
    <w:abstractNumId w:val="31"/>
  </w:num>
  <w:num w:numId="20">
    <w:abstractNumId w:val="32"/>
  </w:num>
  <w:num w:numId="21">
    <w:abstractNumId w:val="10"/>
  </w:num>
  <w:num w:numId="22">
    <w:abstractNumId w:val="24"/>
  </w:num>
  <w:num w:numId="23">
    <w:abstractNumId w:val="27"/>
  </w:num>
  <w:num w:numId="24">
    <w:abstractNumId w:val="9"/>
  </w:num>
  <w:num w:numId="25">
    <w:abstractNumId w:val="17"/>
  </w:num>
  <w:num w:numId="26">
    <w:abstractNumId w:val="38"/>
  </w:num>
  <w:num w:numId="27">
    <w:abstractNumId w:val="6"/>
  </w:num>
  <w:num w:numId="28">
    <w:abstractNumId w:val="18"/>
  </w:num>
  <w:num w:numId="29">
    <w:abstractNumId w:val="20"/>
  </w:num>
  <w:num w:numId="30">
    <w:abstractNumId w:val="8"/>
  </w:num>
  <w:num w:numId="31">
    <w:abstractNumId w:val="7"/>
  </w:num>
  <w:num w:numId="32">
    <w:abstractNumId w:val="39"/>
  </w:num>
  <w:num w:numId="33">
    <w:abstractNumId w:val="26"/>
  </w:num>
  <w:num w:numId="34">
    <w:abstractNumId w:val="25"/>
  </w:num>
  <w:num w:numId="35">
    <w:abstractNumId w:val="22"/>
  </w:num>
  <w:num w:numId="36">
    <w:abstractNumId w:val="5"/>
  </w:num>
  <w:num w:numId="37">
    <w:abstractNumId w:val="15"/>
  </w:num>
  <w:num w:numId="38">
    <w:abstractNumId w:val="16"/>
  </w:num>
  <w:num w:numId="39">
    <w:abstractNumId w:val="12"/>
  </w:num>
  <w:num w:numId="40">
    <w:abstractNumId w:val="29"/>
  </w:num>
  <w:num w:numId="41">
    <w:abstractNumId w:val="37"/>
  </w:num>
  <w:num w:numId="42">
    <w:abstractNumId w:val="36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18"/>
    <w:rsid w:val="0001341C"/>
    <w:rsid w:val="000527E6"/>
    <w:rsid w:val="00073344"/>
    <w:rsid w:val="000B7A43"/>
    <w:rsid w:val="000E010D"/>
    <w:rsid w:val="001C59BD"/>
    <w:rsid w:val="002018CD"/>
    <w:rsid w:val="00216C10"/>
    <w:rsid w:val="00250B29"/>
    <w:rsid w:val="0025389C"/>
    <w:rsid w:val="0033041F"/>
    <w:rsid w:val="003402F4"/>
    <w:rsid w:val="00357118"/>
    <w:rsid w:val="004662EF"/>
    <w:rsid w:val="004B16C1"/>
    <w:rsid w:val="004E5C56"/>
    <w:rsid w:val="005D62D5"/>
    <w:rsid w:val="005E5B5C"/>
    <w:rsid w:val="00643CC1"/>
    <w:rsid w:val="006718D2"/>
    <w:rsid w:val="006B02D8"/>
    <w:rsid w:val="00733385"/>
    <w:rsid w:val="00742AF7"/>
    <w:rsid w:val="00756846"/>
    <w:rsid w:val="00761EE1"/>
    <w:rsid w:val="007E02A4"/>
    <w:rsid w:val="00827F56"/>
    <w:rsid w:val="00831DE8"/>
    <w:rsid w:val="008617A6"/>
    <w:rsid w:val="008665C4"/>
    <w:rsid w:val="00880C6A"/>
    <w:rsid w:val="008940EE"/>
    <w:rsid w:val="009058C8"/>
    <w:rsid w:val="00912E99"/>
    <w:rsid w:val="00A65DBA"/>
    <w:rsid w:val="00B11D58"/>
    <w:rsid w:val="00B371D9"/>
    <w:rsid w:val="00B94DE8"/>
    <w:rsid w:val="00C26E89"/>
    <w:rsid w:val="00C83F0A"/>
    <w:rsid w:val="00D243C7"/>
    <w:rsid w:val="00D3380B"/>
    <w:rsid w:val="00D360D7"/>
    <w:rsid w:val="00D715C6"/>
    <w:rsid w:val="00D77AC2"/>
    <w:rsid w:val="00EB15E4"/>
    <w:rsid w:val="00ED6200"/>
    <w:rsid w:val="00F20FE7"/>
    <w:rsid w:val="00FB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Normalny1">
    <w:name w:val="Normalny1"/>
    <w:rsid w:val="00D715C6"/>
    <w:pPr>
      <w:suppressAutoHyphens/>
      <w:spacing w:after="200" w:line="276" w:lineRule="auto"/>
    </w:pPr>
    <w:rPr>
      <w:rFonts w:ascii="Calibri" w:eastAsia="Calibri" w:hAnsi="Calibri" w:cs="Calibri"/>
      <w:color w:val="00000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Normalny1">
    <w:name w:val="Normalny1"/>
    <w:rsid w:val="00D715C6"/>
    <w:pPr>
      <w:suppressAutoHyphens/>
      <w:spacing w:after="200" w:line="276" w:lineRule="auto"/>
    </w:pPr>
    <w:rPr>
      <w:rFonts w:ascii="Calibri" w:eastAsia="Calibri" w:hAnsi="Calibri" w:cs="Calibri"/>
      <w:color w:val="00000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agda.bochniak@ukw.edu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gnieszka.lewandowska@ukw.edu.pl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agnieszka.lewandowska@ukw.edu.pl" TargetMode="External"/><Relationship Id="rId10" Type="http://schemas.openxmlformats.org/officeDocument/2006/relationships/hyperlink" Target="mailto:monika.walczak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B7CF1-591D-4F2E-9FEB-72890D921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18</Pages>
  <Words>4141</Words>
  <Characters>24848</Characters>
  <Application>Microsoft Office Word</Application>
  <DocSecurity>0</DocSecurity>
  <Lines>207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magda</cp:lastModifiedBy>
  <cp:revision>14</cp:revision>
  <dcterms:created xsi:type="dcterms:W3CDTF">2016-07-15T06:50:00Z</dcterms:created>
  <dcterms:modified xsi:type="dcterms:W3CDTF">2017-03-21T13:09:00Z</dcterms:modified>
</cp:coreProperties>
</file>