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118" w:rsidRDefault="00357118" w:rsidP="008432BF">
      <w:pPr>
        <w:spacing w:after="0"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Bydgoszcz, dnia </w:t>
      </w:r>
      <w:r w:rsidR="00413762">
        <w:rPr>
          <w:rFonts w:ascii="Book Antiqua" w:eastAsia="Times New Roman" w:hAnsi="Book Antiqua"/>
          <w:sz w:val="20"/>
          <w:szCs w:val="20"/>
          <w:lang w:eastAsia="pl-PL"/>
        </w:rPr>
        <w:t>26</w:t>
      </w:r>
      <w:r w:rsidR="00C12BB1">
        <w:rPr>
          <w:rFonts w:ascii="Book Antiqua" w:eastAsia="Times New Roman" w:hAnsi="Book Antiqua"/>
          <w:sz w:val="20"/>
          <w:szCs w:val="20"/>
          <w:lang w:eastAsia="pl-PL"/>
        </w:rPr>
        <w:t>.</w:t>
      </w:r>
      <w:r w:rsidR="00830DF2">
        <w:rPr>
          <w:rFonts w:ascii="Book Antiqua" w:eastAsia="Times New Roman" w:hAnsi="Book Antiqua"/>
          <w:sz w:val="20"/>
          <w:szCs w:val="20"/>
          <w:lang w:eastAsia="pl-PL"/>
        </w:rPr>
        <w:t>09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>.201</w:t>
      </w:r>
      <w:r w:rsidR="00756846">
        <w:rPr>
          <w:rFonts w:ascii="Book Antiqua" w:eastAsia="Times New Roman" w:hAnsi="Book Antiqua"/>
          <w:sz w:val="20"/>
          <w:szCs w:val="20"/>
          <w:lang w:eastAsia="pl-PL"/>
        </w:rPr>
        <w:t>7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 r.</w:t>
      </w:r>
    </w:p>
    <w:p w:rsidR="00D24EE6" w:rsidRPr="000E010D" w:rsidRDefault="00D24EE6" w:rsidP="008432BF">
      <w:pPr>
        <w:spacing w:after="0"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FF7E6C" w:rsidRPr="00DE3E0B" w:rsidRDefault="00357118" w:rsidP="00DE3E0B">
      <w:pPr>
        <w:spacing w:after="0" w:line="360" w:lineRule="auto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noProof/>
          <w:sz w:val="20"/>
          <w:szCs w:val="20"/>
          <w:lang w:eastAsia="pl-PL"/>
        </w:rPr>
        <w:drawing>
          <wp:inline distT="0" distB="0" distL="0" distR="0" wp14:anchorId="5C4FAF8A" wp14:editId="780E1BDE">
            <wp:extent cx="3467819" cy="1015641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3508" cy="1014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7E6C" w:rsidRPr="009A1D02" w:rsidRDefault="00FF7E6C" w:rsidP="00FF7E6C">
      <w:pPr>
        <w:suppressAutoHyphens/>
        <w:spacing w:after="0" w:line="360" w:lineRule="auto"/>
        <w:ind w:firstLine="540"/>
        <w:jc w:val="center"/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ar-SA"/>
        </w:rPr>
      </w:pPr>
      <w:r w:rsidRPr="009A1D02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FF7E6C" w:rsidRPr="009A1D02" w:rsidRDefault="00FF7E6C" w:rsidP="00FF7E6C">
      <w:pPr>
        <w:suppressAutoHyphens/>
        <w:spacing w:after="0" w:line="360" w:lineRule="auto"/>
        <w:ind w:left="540"/>
        <w:jc w:val="center"/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ar-SA"/>
        </w:rPr>
      </w:pPr>
      <w:r w:rsidRPr="009A1D02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FF7E6C" w:rsidRPr="009A1D02" w:rsidRDefault="00FF7E6C" w:rsidP="00FF7E6C">
      <w:pPr>
        <w:suppressAutoHyphens/>
        <w:spacing w:after="0" w:line="360" w:lineRule="auto"/>
        <w:ind w:left="540"/>
        <w:jc w:val="center"/>
        <w:rPr>
          <w:rFonts w:ascii="Century Gothic" w:eastAsia="Times New Roman" w:hAnsi="Century Gothic" w:cs="Calibri"/>
          <w:color w:val="000000"/>
          <w:sz w:val="20"/>
          <w:szCs w:val="20"/>
          <w:lang w:eastAsia="ar-SA"/>
        </w:rPr>
      </w:pPr>
      <w:r w:rsidRPr="009A1D02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ar-SA"/>
        </w:rPr>
        <w:t>ul. Chodkiewicza 30</w:t>
      </w:r>
    </w:p>
    <w:p w:rsidR="00FF7E6C" w:rsidRPr="009A1D02" w:rsidRDefault="00FF7E6C" w:rsidP="00FF7E6C">
      <w:pPr>
        <w:suppressAutoHyphens/>
        <w:spacing w:after="0" w:line="360" w:lineRule="auto"/>
        <w:rPr>
          <w:rFonts w:ascii="Century Gothic" w:eastAsia="Times New Roman" w:hAnsi="Century Gothic" w:cs="Calibri"/>
          <w:color w:val="000000"/>
          <w:sz w:val="20"/>
          <w:szCs w:val="20"/>
          <w:lang w:eastAsia="ar-SA"/>
        </w:rPr>
      </w:pPr>
    </w:p>
    <w:p w:rsidR="00FF7E6C" w:rsidRPr="009A1D02" w:rsidRDefault="00FF7E6C" w:rsidP="00FF7E6C">
      <w:pPr>
        <w:suppressAutoHyphens/>
        <w:spacing w:after="0" w:line="360" w:lineRule="auto"/>
        <w:jc w:val="center"/>
        <w:rPr>
          <w:rFonts w:ascii="Century Gothic" w:eastAsia="Times New Roman" w:hAnsi="Century Gothic"/>
          <w:b/>
          <w:bCs/>
          <w:sz w:val="20"/>
          <w:szCs w:val="20"/>
          <w:lang w:eastAsia="ar-SA"/>
        </w:rPr>
      </w:pPr>
      <w:r w:rsidRPr="009A1D02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ar-SA"/>
        </w:rPr>
        <w:t xml:space="preserve">ZAPYTANIE </w:t>
      </w:r>
      <w:r w:rsidRPr="009A1D02">
        <w:rPr>
          <w:rFonts w:ascii="Century Gothic" w:eastAsia="Times New Roman" w:hAnsi="Century Gothic"/>
          <w:b/>
          <w:bCs/>
          <w:sz w:val="20"/>
          <w:szCs w:val="20"/>
          <w:lang w:eastAsia="ar-SA"/>
        </w:rPr>
        <w:t>OFERTOWE NR UKW/DZP-282-ZO-</w:t>
      </w:r>
      <w:r w:rsidR="007075B6">
        <w:rPr>
          <w:rFonts w:ascii="Century Gothic" w:eastAsia="Times New Roman" w:hAnsi="Century Gothic"/>
          <w:b/>
          <w:bCs/>
          <w:sz w:val="20"/>
          <w:szCs w:val="20"/>
          <w:lang w:eastAsia="ar-SA"/>
        </w:rPr>
        <w:t>133</w:t>
      </w:r>
      <w:r w:rsidRPr="009A1D02">
        <w:rPr>
          <w:rFonts w:ascii="Century Gothic" w:eastAsia="Times New Roman" w:hAnsi="Century Gothic"/>
          <w:b/>
          <w:bCs/>
          <w:sz w:val="20"/>
          <w:szCs w:val="20"/>
          <w:lang w:eastAsia="ar-SA"/>
        </w:rPr>
        <w:t>/2017</w:t>
      </w:r>
    </w:p>
    <w:p w:rsidR="00FF7E6C" w:rsidRPr="009A1D02" w:rsidRDefault="00FF7E6C" w:rsidP="00FF7E6C">
      <w:pPr>
        <w:suppressAutoHyphens/>
        <w:spacing w:after="0" w:line="360" w:lineRule="auto"/>
        <w:jc w:val="both"/>
        <w:rPr>
          <w:rFonts w:ascii="Century Gothic" w:eastAsia="Times New Roman" w:hAnsi="Century Gothic" w:cs="Book Antiqua"/>
          <w:sz w:val="20"/>
          <w:szCs w:val="20"/>
          <w:lang w:eastAsia="ar-SA"/>
        </w:rPr>
      </w:pPr>
    </w:p>
    <w:p w:rsidR="00FF7E6C" w:rsidRPr="00683FD5" w:rsidRDefault="00FF7E6C" w:rsidP="00FF7E6C">
      <w:pPr>
        <w:suppressAutoHyphens/>
        <w:spacing w:after="0" w:line="360" w:lineRule="auto"/>
        <w:ind w:firstLine="360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683FD5">
        <w:rPr>
          <w:rFonts w:ascii="Arial" w:eastAsia="Times New Roman" w:hAnsi="Arial" w:cs="Arial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357118" w:rsidRPr="00683FD5" w:rsidRDefault="00357118" w:rsidP="00357118">
      <w:pPr>
        <w:spacing w:after="0"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357118" w:rsidRPr="00683FD5" w:rsidRDefault="00357118" w:rsidP="00C0288C">
      <w:pPr>
        <w:numPr>
          <w:ilvl w:val="0"/>
          <w:numId w:val="2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Arial" w:eastAsia="Times New Roman" w:hAnsi="Arial" w:cs="Arial"/>
          <w:i/>
          <w:sz w:val="20"/>
          <w:szCs w:val="20"/>
          <w:lang w:eastAsia="pl-PL"/>
        </w:rPr>
      </w:pPr>
      <w:r w:rsidRPr="00683FD5">
        <w:rPr>
          <w:rFonts w:ascii="Arial" w:eastAsia="Times New Roman" w:hAnsi="Arial" w:cs="Arial"/>
          <w:b/>
          <w:sz w:val="20"/>
          <w:szCs w:val="20"/>
          <w:lang w:eastAsia="pl-PL"/>
        </w:rPr>
        <w:t>Tytuł zamówienia:</w:t>
      </w:r>
      <w:r w:rsidR="00830DF2" w:rsidRPr="00683FD5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  <w:r w:rsidRPr="00683FD5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  <w:r w:rsidR="00053480" w:rsidRPr="00683FD5">
        <w:rPr>
          <w:rFonts w:ascii="Arial" w:eastAsia="Times New Roman" w:hAnsi="Arial" w:cs="Arial"/>
          <w:b/>
          <w:sz w:val="20"/>
          <w:szCs w:val="20"/>
          <w:lang w:eastAsia="pl-PL"/>
        </w:rPr>
        <w:t>„</w:t>
      </w:r>
      <w:r w:rsidRPr="00683FD5">
        <w:rPr>
          <w:rFonts w:ascii="Arial" w:eastAsia="Times New Roman" w:hAnsi="Arial" w:cs="Arial"/>
          <w:b/>
          <w:i/>
          <w:sz w:val="20"/>
          <w:szCs w:val="20"/>
          <w:lang w:eastAsia="pl-PL"/>
        </w:rPr>
        <w:t xml:space="preserve">Wykonanie </w:t>
      </w:r>
      <w:r w:rsidR="00683FD5">
        <w:rPr>
          <w:rFonts w:ascii="Arial" w:eastAsia="Times New Roman" w:hAnsi="Arial" w:cs="Arial"/>
          <w:b/>
          <w:i/>
          <w:sz w:val="20"/>
          <w:szCs w:val="20"/>
          <w:lang w:eastAsia="pl-PL"/>
        </w:rPr>
        <w:t>projektów i druków</w:t>
      </w:r>
      <w:r w:rsidR="00830DF2" w:rsidRPr="00683FD5">
        <w:rPr>
          <w:rFonts w:ascii="Arial" w:eastAsia="Times New Roman" w:hAnsi="Arial" w:cs="Arial"/>
          <w:b/>
          <w:i/>
          <w:sz w:val="20"/>
          <w:szCs w:val="20"/>
          <w:lang w:eastAsia="pl-PL"/>
        </w:rPr>
        <w:t xml:space="preserve"> </w:t>
      </w:r>
      <w:r w:rsidR="00BE255F" w:rsidRPr="00683FD5">
        <w:rPr>
          <w:rFonts w:ascii="Arial" w:eastAsia="Times New Roman" w:hAnsi="Arial" w:cs="Arial"/>
          <w:b/>
          <w:i/>
          <w:sz w:val="20"/>
          <w:szCs w:val="20"/>
          <w:lang w:eastAsia="pl-PL"/>
        </w:rPr>
        <w:t xml:space="preserve">materiałów promocyjnych </w:t>
      </w:r>
      <w:r w:rsidR="000A5171" w:rsidRPr="00683FD5">
        <w:rPr>
          <w:rFonts w:ascii="Arial" w:eastAsia="Times New Roman" w:hAnsi="Arial" w:cs="Arial"/>
          <w:b/>
          <w:i/>
          <w:sz w:val="20"/>
          <w:szCs w:val="20"/>
          <w:lang w:eastAsia="pl-PL"/>
        </w:rPr>
        <w:t>na potrzeby UKW w Bydgoszczy</w:t>
      </w:r>
      <w:r w:rsidR="00053480" w:rsidRPr="00683FD5">
        <w:rPr>
          <w:rFonts w:ascii="Arial" w:eastAsia="Times New Roman" w:hAnsi="Arial" w:cs="Arial"/>
          <w:i/>
          <w:sz w:val="20"/>
          <w:szCs w:val="20"/>
          <w:lang w:eastAsia="pl-PL"/>
        </w:rPr>
        <w:t>”.</w:t>
      </w:r>
    </w:p>
    <w:p w:rsidR="00357118" w:rsidRPr="00683FD5" w:rsidRDefault="00357118" w:rsidP="00C0288C">
      <w:pPr>
        <w:numPr>
          <w:ilvl w:val="0"/>
          <w:numId w:val="2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Arial" w:eastAsia="Times New Roman" w:hAnsi="Arial" w:cs="Arial"/>
          <w:b/>
          <w:strike/>
          <w:sz w:val="20"/>
          <w:szCs w:val="20"/>
          <w:lang w:eastAsia="pl-PL"/>
        </w:rPr>
      </w:pPr>
      <w:r w:rsidRPr="00683FD5">
        <w:rPr>
          <w:rFonts w:ascii="Arial" w:eastAsia="Times New Roman" w:hAnsi="Arial" w:cs="Arial"/>
          <w:b/>
          <w:sz w:val="20"/>
          <w:szCs w:val="20"/>
          <w:lang w:eastAsia="pl-PL"/>
        </w:rPr>
        <w:t>Rodzaj zamówienia:</w:t>
      </w:r>
      <w:r w:rsidRPr="00683FD5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DE40DA">
        <w:rPr>
          <w:rFonts w:ascii="Arial" w:eastAsia="Times New Roman" w:hAnsi="Arial" w:cs="Arial"/>
          <w:sz w:val="20"/>
          <w:szCs w:val="20"/>
          <w:lang w:eastAsia="pl-PL"/>
        </w:rPr>
        <w:t>usługa</w:t>
      </w:r>
      <w:r w:rsidRPr="00DE40DA">
        <w:rPr>
          <w:rFonts w:ascii="Arial" w:eastAsia="Times New Roman" w:hAnsi="Arial" w:cs="Arial"/>
          <w:b/>
          <w:strike/>
          <w:sz w:val="20"/>
          <w:szCs w:val="20"/>
          <w:lang w:eastAsia="pl-PL"/>
        </w:rPr>
        <w:t>/</w:t>
      </w:r>
      <w:r w:rsidRPr="00DE40DA">
        <w:rPr>
          <w:rFonts w:ascii="Arial" w:eastAsia="Times New Roman" w:hAnsi="Arial" w:cs="Arial"/>
          <w:strike/>
          <w:sz w:val="20"/>
          <w:szCs w:val="20"/>
          <w:lang w:eastAsia="pl-PL"/>
        </w:rPr>
        <w:t>dostawa/roboty</w:t>
      </w:r>
      <w:r w:rsidRPr="00DE40DA">
        <w:rPr>
          <w:rFonts w:ascii="Arial" w:eastAsia="Times New Roman" w:hAnsi="Arial" w:cs="Arial"/>
          <w:sz w:val="20"/>
          <w:szCs w:val="20"/>
          <w:lang w:eastAsia="pl-PL"/>
        </w:rPr>
        <w:t xml:space="preserve"> budowlane</w:t>
      </w:r>
      <w:r w:rsidRPr="00683FD5">
        <w:rPr>
          <w:rFonts w:ascii="Arial" w:eastAsia="Times New Roman" w:hAnsi="Arial" w:cs="Arial"/>
          <w:sz w:val="20"/>
          <w:szCs w:val="20"/>
          <w:lang w:eastAsia="pl-PL"/>
        </w:rPr>
        <w:t>(niepotrzebne skreślić)</w:t>
      </w:r>
    </w:p>
    <w:p w:rsidR="00357118" w:rsidRPr="00683FD5" w:rsidRDefault="00357118" w:rsidP="00C0288C">
      <w:pPr>
        <w:numPr>
          <w:ilvl w:val="0"/>
          <w:numId w:val="2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Arial" w:eastAsia="Times New Roman" w:hAnsi="Arial" w:cs="Arial"/>
          <w:b/>
          <w:strike/>
          <w:sz w:val="20"/>
          <w:szCs w:val="20"/>
          <w:lang w:eastAsia="pl-PL"/>
        </w:rPr>
      </w:pPr>
      <w:r w:rsidRPr="00683FD5">
        <w:rPr>
          <w:rFonts w:ascii="Arial" w:eastAsia="Times New Roman" w:hAnsi="Arial" w:cs="Arial"/>
          <w:b/>
          <w:sz w:val="20"/>
          <w:szCs w:val="20"/>
          <w:lang w:eastAsia="pl-PL"/>
        </w:rPr>
        <w:t>Opis przedmiotu zamówienia:</w:t>
      </w:r>
    </w:p>
    <w:p w:rsidR="00520555" w:rsidRPr="00683FD5" w:rsidRDefault="00364977" w:rsidP="00C0288C">
      <w:pPr>
        <w:pStyle w:val="Akapitzlist"/>
        <w:spacing w:after="0" w:line="360" w:lineRule="auto"/>
        <w:ind w:left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83FD5">
        <w:rPr>
          <w:rFonts w:ascii="Arial" w:eastAsia="Times New Roman" w:hAnsi="Arial" w:cs="Arial"/>
          <w:sz w:val="20"/>
          <w:szCs w:val="20"/>
          <w:lang w:eastAsia="pl-PL"/>
        </w:rPr>
        <w:t xml:space="preserve">3.1 </w:t>
      </w:r>
      <w:r w:rsidR="00683FD5">
        <w:rPr>
          <w:rFonts w:ascii="Arial" w:eastAsia="Times New Roman" w:hAnsi="Arial" w:cs="Arial"/>
          <w:sz w:val="20"/>
          <w:szCs w:val="20"/>
          <w:lang w:eastAsia="pl-PL"/>
        </w:rPr>
        <w:t>Przedmiotem zamówienia jest W</w:t>
      </w:r>
      <w:r w:rsidR="00357118" w:rsidRPr="00683FD5">
        <w:rPr>
          <w:rFonts w:ascii="Arial" w:eastAsia="Times New Roman" w:hAnsi="Arial" w:cs="Arial"/>
          <w:sz w:val="20"/>
          <w:szCs w:val="20"/>
          <w:lang w:eastAsia="pl-PL"/>
        </w:rPr>
        <w:t xml:space="preserve">ykonanie </w:t>
      </w:r>
      <w:r w:rsidR="00830DF2" w:rsidRPr="00683FD5">
        <w:rPr>
          <w:rFonts w:ascii="Arial" w:eastAsia="Times New Roman" w:hAnsi="Arial" w:cs="Arial"/>
          <w:sz w:val="20"/>
          <w:szCs w:val="20"/>
          <w:lang w:eastAsia="pl-PL"/>
        </w:rPr>
        <w:t xml:space="preserve">projektów i druków </w:t>
      </w:r>
      <w:r w:rsidR="00357118" w:rsidRPr="00683FD5">
        <w:rPr>
          <w:rFonts w:ascii="Arial" w:eastAsia="Times New Roman" w:hAnsi="Arial" w:cs="Arial"/>
          <w:sz w:val="20"/>
          <w:szCs w:val="20"/>
          <w:lang w:eastAsia="pl-PL"/>
        </w:rPr>
        <w:t>materiałów promocyjnych dla Uniwersytetu Kazimierza Wielkiego,</w:t>
      </w:r>
      <w:r w:rsidRPr="00683FD5">
        <w:rPr>
          <w:rFonts w:ascii="Arial" w:eastAsia="Times New Roman" w:hAnsi="Arial" w:cs="Arial"/>
          <w:sz w:val="20"/>
          <w:szCs w:val="20"/>
          <w:lang w:eastAsia="pl-PL"/>
        </w:rPr>
        <w:t xml:space="preserve"> zgodnie z treścią złożonej oferty</w:t>
      </w:r>
      <w:r w:rsidR="00A63FD1">
        <w:rPr>
          <w:rFonts w:ascii="Arial" w:eastAsia="Times New Roman" w:hAnsi="Arial" w:cs="Arial"/>
          <w:sz w:val="20"/>
          <w:szCs w:val="20"/>
          <w:lang w:eastAsia="pl-PL"/>
        </w:rPr>
        <w:t xml:space="preserve">, opisem przedmiotu zamówienia </w:t>
      </w:r>
      <w:r w:rsidR="00357118" w:rsidRPr="00683FD5">
        <w:rPr>
          <w:rFonts w:ascii="Arial" w:eastAsia="Times New Roman" w:hAnsi="Arial" w:cs="Arial"/>
          <w:sz w:val="20"/>
          <w:szCs w:val="20"/>
          <w:lang w:eastAsia="pl-PL"/>
        </w:rPr>
        <w:t xml:space="preserve">z podziałem na </w:t>
      </w:r>
      <w:r w:rsidR="00830DF2" w:rsidRPr="00683FD5">
        <w:rPr>
          <w:rFonts w:ascii="Arial" w:eastAsia="Times New Roman" w:hAnsi="Arial" w:cs="Arial"/>
          <w:sz w:val="20"/>
          <w:szCs w:val="20"/>
          <w:lang w:eastAsia="pl-PL"/>
        </w:rPr>
        <w:t>2</w:t>
      </w:r>
      <w:r w:rsidR="00624430" w:rsidRPr="00683FD5">
        <w:rPr>
          <w:rFonts w:ascii="Arial" w:eastAsia="Times New Roman" w:hAnsi="Arial" w:cs="Arial"/>
          <w:sz w:val="20"/>
          <w:szCs w:val="20"/>
          <w:lang w:eastAsia="pl-PL"/>
        </w:rPr>
        <w:t xml:space="preserve"> zadania.</w:t>
      </w:r>
    </w:p>
    <w:p w:rsidR="00C0288C" w:rsidRPr="00683FD5" w:rsidRDefault="00C0288C" w:rsidP="00DE3E0B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83FD5">
        <w:rPr>
          <w:rFonts w:ascii="Arial" w:eastAsia="Times New Roman" w:hAnsi="Arial" w:cs="Arial"/>
          <w:sz w:val="20"/>
          <w:szCs w:val="20"/>
          <w:lang w:eastAsia="pl-PL"/>
        </w:rPr>
        <w:t>Zamawiający dopuszcza składanie ofert częściowych</w:t>
      </w:r>
      <w:r w:rsidR="004A43B2" w:rsidRPr="00683FD5">
        <w:rPr>
          <w:rFonts w:ascii="Arial" w:eastAsia="Times New Roman" w:hAnsi="Arial" w:cs="Arial"/>
          <w:sz w:val="20"/>
          <w:szCs w:val="20"/>
          <w:lang w:eastAsia="pl-PL"/>
        </w:rPr>
        <w:t xml:space="preserve"> na poszczególne zadania</w:t>
      </w:r>
      <w:r w:rsidRPr="00683FD5">
        <w:rPr>
          <w:rFonts w:ascii="Arial" w:eastAsia="Times New Roman" w:hAnsi="Arial" w:cs="Arial"/>
          <w:sz w:val="20"/>
          <w:szCs w:val="20"/>
          <w:lang w:eastAsia="pl-PL"/>
        </w:rPr>
        <w:t xml:space="preserve"> z zastrzeżeniem, iż oferta w każdym zadaniu powinna być pełna</w:t>
      </w:r>
      <w:r w:rsidR="004A43B2" w:rsidRPr="00683FD5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:rsidR="00756846" w:rsidRPr="00683FD5" w:rsidRDefault="00624430" w:rsidP="00C0288C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r w:rsidRPr="00683FD5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Zadanie I</w:t>
      </w:r>
      <w:r w:rsidR="00756846" w:rsidRPr="00683FD5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:</w:t>
      </w:r>
    </w:p>
    <w:p w:rsidR="00756846" w:rsidRPr="00683FD5" w:rsidRDefault="00830DF2" w:rsidP="00C0288C">
      <w:pPr>
        <w:pStyle w:val="Akapitzlist"/>
        <w:spacing w:after="0" w:line="360" w:lineRule="auto"/>
        <w:ind w:left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83FD5">
        <w:rPr>
          <w:rFonts w:ascii="Arial" w:eastAsia="Times New Roman" w:hAnsi="Arial" w:cs="Arial"/>
          <w:b/>
          <w:sz w:val="20"/>
          <w:szCs w:val="20"/>
          <w:lang w:eastAsia="pl-PL"/>
        </w:rPr>
        <w:t>1. Wykonanie projektu i druku zakładki</w:t>
      </w:r>
      <w:r w:rsidRPr="00683FD5">
        <w:rPr>
          <w:rFonts w:ascii="Arial" w:eastAsia="Times New Roman" w:hAnsi="Arial" w:cs="Arial"/>
          <w:sz w:val="20"/>
          <w:szCs w:val="20"/>
          <w:lang w:eastAsia="pl-PL"/>
        </w:rPr>
        <w:t xml:space="preserve"> – format zakładki 210x100 mm, papier kredowy o gramaturze 350 g, zadruk 4+1, uszlachetnienie folia połysk dwustronnie, nakład 1000 sztuk. W skład zamówienia wchodzi wykonanie projektu </w:t>
      </w:r>
      <w:r w:rsidR="00327D04">
        <w:rPr>
          <w:rFonts w:ascii="Arial" w:eastAsia="Times New Roman" w:hAnsi="Arial" w:cs="Arial"/>
          <w:sz w:val="20"/>
          <w:szCs w:val="20"/>
          <w:lang w:eastAsia="pl-PL"/>
        </w:rPr>
        <w:t xml:space="preserve">z </w:t>
      </w:r>
      <w:r w:rsidRPr="00683FD5">
        <w:rPr>
          <w:rFonts w:ascii="Arial" w:eastAsia="Times New Roman" w:hAnsi="Arial" w:cs="Arial"/>
          <w:sz w:val="20"/>
          <w:szCs w:val="20"/>
          <w:lang w:eastAsia="pl-PL"/>
        </w:rPr>
        <w:t>dostarczonego tekstu i fot</w:t>
      </w:r>
      <w:r w:rsidR="00D24EE6" w:rsidRPr="00683FD5">
        <w:rPr>
          <w:rFonts w:ascii="Arial" w:eastAsia="Times New Roman" w:hAnsi="Arial" w:cs="Arial"/>
          <w:sz w:val="20"/>
          <w:szCs w:val="20"/>
          <w:lang w:eastAsia="pl-PL"/>
        </w:rPr>
        <w:t xml:space="preserve">ografii oraz logo UKW, logo OB. </w:t>
      </w:r>
      <w:r w:rsidRPr="00683FD5">
        <w:rPr>
          <w:rFonts w:ascii="Arial" w:eastAsia="Times New Roman" w:hAnsi="Arial" w:cs="Arial"/>
          <w:sz w:val="20"/>
          <w:szCs w:val="20"/>
          <w:lang w:eastAsia="pl-PL"/>
        </w:rPr>
        <w:t>UKW (dostosow</w:t>
      </w:r>
      <w:r w:rsidR="00D24EE6" w:rsidRPr="00683FD5">
        <w:rPr>
          <w:rFonts w:ascii="Arial" w:eastAsia="Times New Roman" w:hAnsi="Arial" w:cs="Arial"/>
          <w:sz w:val="20"/>
          <w:szCs w:val="20"/>
          <w:lang w:eastAsia="pl-PL"/>
        </w:rPr>
        <w:t>anie tekstu, fotografii i logo</w:t>
      </w:r>
      <w:r w:rsidRPr="00683FD5">
        <w:rPr>
          <w:rFonts w:ascii="Arial" w:eastAsia="Times New Roman" w:hAnsi="Arial" w:cs="Arial"/>
          <w:sz w:val="20"/>
          <w:szCs w:val="20"/>
          <w:lang w:eastAsia="pl-PL"/>
        </w:rPr>
        <w:t xml:space="preserve">). Po </w:t>
      </w:r>
      <w:r w:rsidR="00053480" w:rsidRPr="00683FD5">
        <w:rPr>
          <w:rFonts w:ascii="Arial" w:eastAsia="Times New Roman" w:hAnsi="Arial" w:cs="Arial"/>
          <w:sz w:val="20"/>
          <w:szCs w:val="20"/>
          <w:lang w:eastAsia="pl-PL"/>
        </w:rPr>
        <w:t>zaakceptowaniu projektu</w:t>
      </w:r>
      <w:r w:rsidR="00D24EE6" w:rsidRPr="00683FD5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683FD5">
        <w:rPr>
          <w:rFonts w:ascii="Arial" w:eastAsia="Times New Roman" w:hAnsi="Arial" w:cs="Arial"/>
          <w:sz w:val="20"/>
          <w:szCs w:val="20"/>
          <w:lang w:eastAsia="pl-PL"/>
        </w:rPr>
        <w:t>-</w:t>
      </w:r>
      <w:r w:rsidR="00D24EE6" w:rsidRPr="00683FD5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683FD5">
        <w:rPr>
          <w:rFonts w:ascii="Arial" w:eastAsia="Times New Roman" w:hAnsi="Arial" w:cs="Arial"/>
          <w:sz w:val="20"/>
          <w:szCs w:val="20"/>
          <w:lang w:eastAsia="pl-PL"/>
        </w:rPr>
        <w:t>druk, dostarczenie wydrukowanych zakładek do Ogrodu Botanicznego UKW.</w:t>
      </w:r>
    </w:p>
    <w:p w:rsidR="00151021" w:rsidRPr="00683FD5" w:rsidRDefault="00251D9F" w:rsidP="00DE3E0B">
      <w:pPr>
        <w:pStyle w:val="Akapitzlist"/>
        <w:spacing w:after="0" w:line="360" w:lineRule="auto"/>
        <w:ind w:left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683FD5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 xml:space="preserve">Zamawiający wymaga sporządzenia projektu </w:t>
      </w:r>
      <w:r w:rsidR="00A27586" w:rsidRPr="00683FD5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zakładki</w:t>
      </w:r>
      <w:r w:rsidRPr="00683FD5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 xml:space="preserve"> i przedstawienia druku próbnego Zamawiającemu do zaakceptowania</w:t>
      </w:r>
      <w:r w:rsidR="00520555" w:rsidRPr="00683FD5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. Wykonawca ma obowiązek stosowania się do się do wskazówek Zamawiającego w całym </w:t>
      </w:r>
      <w:r w:rsidR="00191C86" w:rsidRPr="00683FD5">
        <w:rPr>
          <w:rFonts w:ascii="Arial" w:eastAsia="Times New Roman" w:hAnsi="Arial" w:cs="Arial"/>
          <w:b/>
          <w:sz w:val="20"/>
          <w:szCs w:val="20"/>
          <w:lang w:eastAsia="pl-PL"/>
        </w:rPr>
        <w:t>okresie realizacji zamówienia</w:t>
      </w:r>
      <w:r w:rsidR="00520555" w:rsidRPr="00683FD5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, w szczególności Zamawiający może wnieść </w:t>
      </w:r>
      <w:r w:rsidR="00191C86" w:rsidRPr="00683FD5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uwagi do przedstawionego </w:t>
      </w:r>
      <w:r w:rsidR="00520555" w:rsidRPr="00683FD5">
        <w:rPr>
          <w:rFonts w:ascii="Arial" w:eastAsia="Times New Roman" w:hAnsi="Arial" w:cs="Arial"/>
          <w:b/>
          <w:sz w:val="20"/>
          <w:szCs w:val="20"/>
          <w:lang w:eastAsia="pl-PL"/>
        </w:rPr>
        <w:t>projektu</w:t>
      </w:r>
      <w:r w:rsidR="00191C86" w:rsidRPr="00683FD5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zakładki,</w:t>
      </w:r>
      <w:r w:rsidR="00520555" w:rsidRPr="00683FD5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  <w:r w:rsidR="00191C86" w:rsidRPr="00683FD5">
        <w:rPr>
          <w:rFonts w:ascii="Arial" w:eastAsia="Times New Roman" w:hAnsi="Arial" w:cs="Arial"/>
          <w:b/>
          <w:sz w:val="20"/>
          <w:szCs w:val="20"/>
          <w:lang w:eastAsia="pl-PL"/>
        </w:rPr>
        <w:t>a Wykonawca ma obowiązek zastosować się do tych uwag pod rygorem nieprzyjęcia przedmiotu zamówienia.</w:t>
      </w:r>
    </w:p>
    <w:p w:rsidR="00756846" w:rsidRPr="00683FD5" w:rsidRDefault="00624430" w:rsidP="00C0288C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r w:rsidRPr="00683FD5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Zadanie II</w:t>
      </w:r>
      <w:r w:rsidR="00756846" w:rsidRPr="00683FD5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:</w:t>
      </w:r>
    </w:p>
    <w:p w:rsidR="00D24EE6" w:rsidRPr="00683FD5" w:rsidRDefault="00830DF2" w:rsidP="00D24EE6">
      <w:pPr>
        <w:pStyle w:val="Akapitzlist"/>
        <w:spacing w:after="0" w:line="360" w:lineRule="auto"/>
        <w:ind w:left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83FD5">
        <w:rPr>
          <w:rFonts w:ascii="Arial" w:eastAsia="Times New Roman" w:hAnsi="Arial" w:cs="Arial"/>
          <w:b/>
          <w:sz w:val="20"/>
          <w:szCs w:val="20"/>
          <w:lang w:eastAsia="pl-PL"/>
        </w:rPr>
        <w:t>1.</w:t>
      </w:r>
      <w:r w:rsidRPr="00683FD5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683FD5">
        <w:rPr>
          <w:rFonts w:ascii="Arial" w:eastAsia="Times New Roman" w:hAnsi="Arial" w:cs="Arial"/>
          <w:b/>
          <w:sz w:val="20"/>
          <w:szCs w:val="20"/>
          <w:lang w:eastAsia="pl-PL"/>
        </w:rPr>
        <w:t>Wykonanie projektu i druku ulotki</w:t>
      </w:r>
      <w:r w:rsidRPr="00683FD5">
        <w:rPr>
          <w:rFonts w:ascii="Arial" w:eastAsia="Times New Roman" w:hAnsi="Arial" w:cs="Arial"/>
          <w:sz w:val="20"/>
          <w:szCs w:val="20"/>
          <w:lang w:eastAsia="pl-PL"/>
        </w:rPr>
        <w:t xml:space="preserve"> – format ulotki 476x210 mm, 5 skrzydełek, składana do DL, papier kredowy o gramaturze 200 g, lakier punktowy na całości, nakład 1000 szt. W skład zamówienia wchodzi wykonanie projektu z dostarczonego tekstu i fotografii oraz logo UKW, logo OB. UKW  </w:t>
      </w:r>
      <w:r w:rsidRPr="00683FD5">
        <w:rPr>
          <w:rFonts w:ascii="Arial" w:eastAsia="Times New Roman" w:hAnsi="Arial" w:cs="Arial"/>
          <w:sz w:val="20"/>
          <w:szCs w:val="20"/>
          <w:lang w:eastAsia="pl-PL"/>
        </w:rPr>
        <w:lastRenderedPageBreak/>
        <w:t>(dostoso</w:t>
      </w:r>
      <w:r w:rsidR="00053480" w:rsidRPr="00683FD5">
        <w:rPr>
          <w:rFonts w:ascii="Arial" w:eastAsia="Times New Roman" w:hAnsi="Arial" w:cs="Arial"/>
          <w:sz w:val="20"/>
          <w:szCs w:val="20"/>
          <w:lang w:eastAsia="pl-PL"/>
        </w:rPr>
        <w:t>wanie tekstu, fotografii i logo</w:t>
      </w:r>
      <w:r w:rsidRPr="00683FD5">
        <w:rPr>
          <w:rFonts w:ascii="Arial" w:eastAsia="Times New Roman" w:hAnsi="Arial" w:cs="Arial"/>
          <w:sz w:val="20"/>
          <w:szCs w:val="20"/>
          <w:lang w:eastAsia="pl-PL"/>
        </w:rPr>
        <w:t xml:space="preserve">). </w:t>
      </w:r>
      <w:r w:rsidR="00D24EE6" w:rsidRPr="00683FD5">
        <w:rPr>
          <w:rFonts w:ascii="Arial" w:eastAsia="Times New Roman" w:hAnsi="Arial" w:cs="Arial"/>
          <w:sz w:val="20"/>
          <w:szCs w:val="20"/>
          <w:lang w:eastAsia="pl-PL"/>
        </w:rPr>
        <w:t>Po zaakceptowaniu  projektu - druk, dostarczenie wydrukowanych ulotek do Ogrodu Botanicznego UKW.</w:t>
      </w:r>
    </w:p>
    <w:p w:rsidR="00151021" w:rsidRPr="00683FD5" w:rsidRDefault="00151021" w:rsidP="00C0288C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683FD5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 xml:space="preserve">Zamawiający wymaga sporządzenia projektu ulotki i przedstawienia </w:t>
      </w:r>
      <w:r w:rsidR="00251D9F" w:rsidRPr="00683FD5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 xml:space="preserve">druku próbnego </w:t>
      </w:r>
      <w:r w:rsidRPr="00683FD5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Zamawiającemu do zaakceptowania</w:t>
      </w:r>
      <w:r w:rsidRPr="00683FD5">
        <w:rPr>
          <w:rFonts w:ascii="Arial" w:eastAsia="Times New Roman" w:hAnsi="Arial" w:cs="Arial"/>
          <w:b/>
          <w:sz w:val="20"/>
          <w:szCs w:val="20"/>
          <w:lang w:eastAsia="pl-PL"/>
        </w:rPr>
        <w:t>. Wykonawca ma obowiązek stosowania się do się do wskazówek Zamawiającego w całym okresie realizacji zamówienia, w szczególności Zamawiający może wnieść uwagi do przedstawionego projektu ulotki, a Wykonawca ma obowiązek zastosować się do tych uwag pod rygorem nieprzyjęcia przedmiotu zamówienia.</w:t>
      </w:r>
    </w:p>
    <w:p w:rsidR="000E76FC" w:rsidRPr="00683FD5" w:rsidRDefault="000E76FC" w:rsidP="00EF701C">
      <w:pPr>
        <w:suppressAutoHyphens/>
        <w:spacing w:after="0" w:line="360" w:lineRule="auto"/>
        <w:jc w:val="both"/>
        <w:rPr>
          <w:rFonts w:ascii="Arial" w:hAnsi="Arial" w:cs="Arial"/>
          <w:b/>
          <w:bCs/>
          <w:color w:val="000000"/>
          <w:sz w:val="20"/>
          <w:szCs w:val="20"/>
          <w:u w:val="single"/>
          <w:shd w:val="clear" w:color="auto" w:fill="FFFFFF"/>
        </w:rPr>
      </w:pPr>
      <w:r w:rsidRPr="00683FD5">
        <w:rPr>
          <w:rFonts w:ascii="Arial" w:hAnsi="Arial" w:cs="Arial"/>
          <w:sz w:val="20"/>
          <w:szCs w:val="20"/>
          <w:lang w:eastAsia="pl-PL"/>
        </w:rPr>
        <w:t>Szczegółowy opis przedmiotu zamówienia zawiera Formularz Cenowy stanowiący załącznik nr 2.</w:t>
      </w:r>
    </w:p>
    <w:p w:rsidR="000E76FC" w:rsidRPr="00683FD5" w:rsidRDefault="000E76FC" w:rsidP="00C0288C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364977" w:rsidRPr="00683FD5" w:rsidRDefault="00364977" w:rsidP="00C0288C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83FD5">
        <w:rPr>
          <w:rFonts w:ascii="Arial" w:eastAsia="Times New Roman" w:hAnsi="Arial" w:cs="Arial"/>
          <w:sz w:val="20"/>
          <w:szCs w:val="20"/>
          <w:lang w:eastAsia="pl-PL"/>
        </w:rPr>
        <w:t>3.2 Zamawiający zastrzega sobie prawo naliczania kar za niewykonanie lub nienależyte wykonanie przedmiotu zamówienia (tj. niezgodne ze złożoną ofertą lub treścią zapytania ofertowego) w wysokości:</w:t>
      </w:r>
    </w:p>
    <w:p w:rsidR="00364977" w:rsidRPr="00683FD5" w:rsidRDefault="00364977" w:rsidP="00C0288C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83FD5">
        <w:rPr>
          <w:rFonts w:ascii="Arial" w:eastAsia="Times New Roman" w:hAnsi="Arial" w:cs="Arial"/>
          <w:sz w:val="20"/>
          <w:szCs w:val="20"/>
          <w:lang w:eastAsia="pl-PL"/>
        </w:rPr>
        <w:t xml:space="preserve">a) 3% wynagrodzenia brutto za każdy rozpoczęty dzień opóźnienia w wykonaniu </w:t>
      </w:r>
      <w:r w:rsidR="00EC3F85" w:rsidRPr="00683FD5">
        <w:rPr>
          <w:rFonts w:ascii="Arial" w:eastAsia="Times New Roman" w:hAnsi="Arial" w:cs="Arial"/>
          <w:sz w:val="20"/>
          <w:szCs w:val="20"/>
          <w:lang w:eastAsia="pl-PL"/>
        </w:rPr>
        <w:t>projekt</w:t>
      </w:r>
      <w:r w:rsidR="00D24EE6" w:rsidRPr="00683FD5">
        <w:rPr>
          <w:rFonts w:ascii="Arial" w:eastAsia="Times New Roman" w:hAnsi="Arial" w:cs="Arial"/>
          <w:sz w:val="20"/>
          <w:szCs w:val="20"/>
          <w:lang w:eastAsia="pl-PL"/>
        </w:rPr>
        <w:t>ów</w:t>
      </w:r>
      <w:r w:rsidRPr="00683FD5">
        <w:rPr>
          <w:rFonts w:ascii="Arial" w:eastAsia="Times New Roman" w:hAnsi="Arial" w:cs="Arial"/>
          <w:sz w:val="20"/>
          <w:szCs w:val="20"/>
          <w:lang w:eastAsia="pl-PL"/>
        </w:rPr>
        <w:t>,</w:t>
      </w:r>
    </w:p>
    <w:p w:rsidR="00EC3F85" w:rsidRPr="00683FD5" w:rsidRDefault="00A63FD1" w:rsidP="00C0288C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b) 3%</w:t>
      </w:r>
      <w:r w:rsidR="00413762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EC3F85" w:rsidRPr="00683FD5">
        <w:rPr>
          <w:rFonts w:ascii="Arial" w:eastAsia="Times New Roman" w:hAnsi="Arial" w:cs="Arial"/>
          <w:sz w:val="20"/>
          <w:szCs w:val="20"/>
          <w:lang w:eastAsia="pl-PL"/>
        </w:rPr>
        <w:t xml:space="preserve">wynagrodzenia brutto za każdy rozpoczęty </w:t>
      </w:r>
      <w:r w:rsidR="007C10C0" w:rsidRPr="00683FD5">
        <w:rPr>
          <w:rFonts w:ascii="Arial" w:eastAsia="Times New Roman" w:hAnsi="Arial" w:cs="Arial"/>
          <w:sz w:val="20"/>
          <w:szCs w:val="20"/>
          <w:lang w:eastAsia="pl-PL"/>
        </w:rPr>
        <w:t xml:space="preserve">dzień opóźnienia w dostawie </w:t>
      </w:r>
      <w:r w:rsidR="00BE255F" w:rsidRPr="00683FD5">
        <w:rPr>
          <w:rFonts w:ascii="Arial" w:eastAsia="Times New Roman" w:hAnsi="Arial" w:cs="Arial"/>
          <w:sz w:val="20"/>
          <w:szCs w:val="20"/>
          <w:lang w:eastAsia="pl-PL"/>
        </w:rPr>
        <w:t>przedmiotu zamówienia,</w:t>
      </w:r>
    </w:p>
    <w:p w:rsidR="00364977" w:rsidRPr="00683FD5" w:rsidRDefault="00364977" w:rsidP="00C0288C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83FD5">
        <w:rPr>
          <w:rFonts w:ascii="Arial" w:eastAsia="Times New Roman" w:hAnsi="Arial" w:cs="Arial"/>
          <w:sz w:val="20"/>
          <w:szCs w:val="20"/>
          <w:lang w:eastAsia="pl-PL"/>
        </w:rPr>
        <w:t xml:space="preserve">c) </w:t>
      </w:r>
      <w:r w:rsidR="00191C86" w:rsidRPr="00683FD5">
        <w:rPr>
          <w:rFonts w:ascii="Arial" w:eastAsia="Times New Roman" w:hAnsi="Arial" w:cs="Arial"/>
          <w:sz w:val="20"/>
          <w:szCs w:val="20"/>
          <w:lang w:eastAsia="pl-PL"/>
        </w:rPr>
        <w:t>15</w:t>
      </w:r>
      <w:r w:rsidRPr="00683FD5">
        <w:rPr>
          <w:rFonts w:ascii="Arial" w:eastAsia="Times New Roman" w:hAnsi="Arial" w:cs="Arial"/>
          <w:sz w:val="20"/>
          <w:szCs w:val="20"/>
          <w:lang w:eastAsia="pl-PL"/>
        </w:rPr>
        <w:t>% wynagrodzenia brutto w razie odstąpienia od wykonania przedmiotu zamówienia przez Wykonawcę z przyczyn nie leżących po stronie  Zamawiającego.</w:t>
      </w:r>
    </w:p>
    <w:p w:rsidR="004B16C1" w:rsidRPr="00683FD5" w:rsidRDefault="004B16C1" w:rsidP="00FF7E6C">
      <w:pPr>
        <w:spacing w:after="0" w:line="360" w:lineRule="auto"/>
        <w:ind w:left="142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</w:p>
    <w:p w:rsidR="00357118" w:rsidRPr="00683FD5" w:rsidRDefault="00357118" w:rsidP="00D24EE6">
      <w:pPr>
        <w:numPr>
          <w:ilvl w:val="0"/>
          <w:numId w:val="2"/>
        </w:numPr>
        <w:tabs>
          <w:tab w:val="left" w:pos="426"/>
        </w:tabs>
        <w:spacing w:after="0" w:line="360" w:lineRule="auto"/>
        <w:ind w:left="0" w:firstLine="0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r w:rsidRPr="00683FD5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Termin wykonania zamówienia: </w:t>
      </w:r>
    </w:p>
    <w:p w:rsidR="00EC3F85" w:rsidRPr="00683FD5" w:rsidRDefault="00DE3E0B" w:rsidP="00487970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83FD5">
        <w:rPr>
          <w:rFonts w:ascii="Arial" w:eastAsia="Times New Roman" w:hAnsi="Arial" w:cs="Arial"/>
          <w:sz w:val="20"/>
          <w:szCs w:val="20"/>
          <w:lang w:eastAsia="pl-PL"/>
        </w:rPr>
        <w:t>D</w:t>
      </w:r>
      <w:r w:rsidR="00357118" w:rsidRPr="00683FD5">
        <w:rPr>
          <w:rFonts w:ascii="Arial" w:eastAsia="Times New Roman" w:hAnsi="Arial" w:cs="Arial"/>
          <w:sz w:val="20"/>
          <w:szCs w:val="20"/>
          <w:lang w:eastAsia="pl-PL"/>
        </w:rPr>
        <w:t xml:space="preserve">o </w:t>
      </w:r>
      <w:r w:rsidRPr="00683FD5">
        <w:rPr>
          <w:rFonts w:ascii="Arial" w:eastAsia="Times New Roman" w:hAnsi="Arial" w:cs="Arial"/>
          <w:sz w:val="20"/>
          <w:szCs w:val="20"/>
          <w:lang w:eastAsia="pl-PL"/>
        </w:rPr>
        <w:t>14</w:t>
      </w:r>
      <w:r w:rsidR="00EC1623" w:rsidRPr="00683FD5">
        <w:rPr>
          <w:rFonts w:ascii="Arial" w:eastAsia="Times New Roman" w:hAnsi="Arial" w:cs="Arial"/>
          <w:sz w:val="20"/>
          <w:szCs w:val="20"/>
          <w:lang w:eastAsia="pl-PL"/>
        </w:rPr>
        <w:t xml:space="preserve"> dni roboczych, licząc od daty rozstrzygnięcia postępowania i przesłania informacji o wyborze najkorzystniejszej oferty.</w:t>
      </w:r>
    </w:p>
    <w:p w:rsidR="006718D2" w:rsidRPr="00683FD5" w:rsidRDefault="006718D2" w:rsidP="00487970">
      <w:pPr>
        <w:spacing w:after="0" w:line="36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</w:p>
    <w:p w:rsidR="00357118" w:rsidRPr="00683FD5" w:rsidRDefault="00357118" w:rsidP="00D24EE6">
      <w:pPr>
        <w:pStyle w:val="Akapitzlist"/>
        <w:numPr>
          <w:ilvl w:val="0"/>
          <w:numId w:val="2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Arial" w:hAnsi="Arial" w:cs="Arial"/>
          <w:b/>
          <w:sz w:val="20"/>
          <w:szCs w:val="20"/>
        </w:rPr>
      </w:pPr>
      <w:r w:rsidRPr="00683FD5">
        <w:rPr>
          <w:rFonts w:ascii="Arial" w:hAnsi="Arial" w:cs="Arial"/>
          <w:b/>
          <w:sz w:val="20"/>
          <w:szCs w:val="20"/>
        </w:rPr>
        <w:t>Opis sposobu obliczenia ceny:</w:t>
      </w:r>
    </w:p>
    <w:p w:rsidR="00413762" w:rsidRDefault="00357118" w:rsidP="00413762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  <w:r w:rsidRPr="00683FD5">
        <w:rPr>
          <w:rFonts w:ascii="Arial" w:hAnsi="Arial" w:cs="Arial"/>
          <w:sz w:val="20"/>
          <w:szCs w:val="20"/>
        </w:rPr>
        <w:t>W ofercie należy podać proponowaną cenę brutto w zł za całość w</w:t>
      </w:r>
      <w:r w:rsidR="00151021" w:rsidRPr="00683FD5">
        <w:rPr>
          <w:rFonts w:ascii="Arial" w:hAnsi="Arial" w:cs="Arial"/>
          <w:sz w:val="20"/>
          <w:szCs w:val="20"/>
        </w:rPr>
        <w:t xml:space="preserve">ykonania przedmiotu zamówienia tj. wykonanie projektu i druku. </w:t>
      </w:r>
      <w:r w:rsidRPr="00683FD5">
        <w:rPr>
          <w:rFonts w:ascii="Arial" w:hAnsi="Arial" w:cs="Arial"/>
          <w:sz w:val="20"/>
          <w:szCs w:val="20"/>
        </w:rPr>
        <w:t xml:space="preserve">Cena oferty powinna zawierać wszystkie koszty: </w:t>
      </w:r>
      <w:r w:rsidR="00BE255F" w:rsidRPr="00683FD5">
        <w:rPr>
          <w:rFonts w:ascii="Arial" w:hAnsi="Arial" w:cs="Arial"/>
          <w:sz w:val="20"/>
          <w:szCs w:val="20"/>
        </w:rPr>
        <w:t xml:space="preserve">wykonanie projektu, </w:t>
      </w:r>
      <w:r w:rsidRPr="00683FD5">
        <w:rPr>
          <w:rFonts w:ascii="Arial" w:hAnsi="Arial" w:cs="Arial"/>
          <w:sz w:val="20"/>
          <w:szCs w:val="20"/>
        </w:rPr>
        <w:t xml:space="preserve">przygotowanie gotowego projektu </w:t>
      </w:r>
      <w:r w:rsidR="004A43B2" w:rsidRPr="00683FD5">
        <w:rPr>
          <w:rFonts w:ascii="Arial" w:hAnsi="Arial" w:cs="Arial"/>
          <w:sz w:val="20"/>
          <w:szCs w:val="20"/>
        </w:rPr>
        <w:t>do druku, sprawdzenie go, druk</w:t>
      </w:r>
      <w:r w:rsidRPr="00683FD5">
        <w:rPr>
          <w:rFonts w:ascii="Arial" w:hAnsi="Arial" w:cs="Arial"/>
          <w:sz w:val="20"/>
          <w:szCs w:val="20"/>
        </w:rPr>
        <w:t>, transport</w:t>
      </w:r>
      <w:r w:rsidR="004A43B2" w:rsidRPr="00683FD5">
        <w:rPr>
          <w:rFonts w:ascii="Arial" w:hAnsi="Arial" w:cs="Arial"/>
          <w:sz w:val="20"/>
          <w:szCs w:val="20"/>
        </w:rPr>
        <w:t xml:space="preserve">, </w:t>
      </w:r>
      <w:r w:rsidR="00BE255F" w:rsidRPr="00683FD5">
        <w:rPr>
          <w:rFonts w:ascii="Arial" w:hAnsi="Arial" w:cs="Arial"/>
          <w:sz w:val="20"/>
          <w:szCs w:val="20"/>
        </w:rPr>
        <w:t>dostawa</w:t>
      </w:r>
      <w:r w:rsidR="004A43B2" w:rsidRPr="00683FD5">
        <w:rPr>
          <w:rFonts w:ascii="Arial" w:hAnsi="Arial" w:cs="Arial"/>
          <w:sz w:val="20"/>
          <w:szCs w:val="20"/>
        </w:rPr>
        <w:t xml:space="preserve"> </w:t>
      </w:r>
      <w:r w:rsidR="00413762">
        <w:rPr>
          <w:rFonts w:ascii="Arial" w:hAnsi="Arial" w:cs="Arial"/>
          <w:sz w:val="20"/>
          <w:szCs w:val="20"/>
        </w:rPr>
        <w:t>towaru, itp.</w:t>
      </w:r>
    </w:p>
    <w:p w:rsidR="00413762" w:rsidRDefault="00413762" w:rsidP="00413762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</w:p>
    <w:p w:rsidR="00357118" w:rsidRPr="00683FD5" w:rsidRDefault="00413762" w:rsidP="00413762">
      <w:pPr>
        <w:pStyle w:val="Akapitzlist"/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6. </w:t>
      </w:r>
      <w:r w:rsidR="00357118" w:rsidRPr="00683FD5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Kryteria wyboru oferty: </w:t>
      </w:r>
    </w:p>
    <w:p w:rsidR="00357118" w:rsidRPr="00683FD5" w:rsidRDefault="00357118" w:rsidP="00487970">
      <w:pPr>
        <w:tabs>
          <w:tab w:val="left" w:pos="0"/>
        </w:tabs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683FD5">
        <w:rPr>
          <w:rFonts w:ascii="Arial" w:hAnsi="Arial" w:cs="Arial"/>
          <w:color w:val="000000"/>
          <w:spacing w:val="-1"/>
          <w:sz w:val="20"/>
          <w:szCs w:val="20"/>
        </w:rPr>
        <w:t>6.1. Zamawiający oceni i porówna jedynie te oferty, które:</w:t>
      </w:r>
    </w:p>
    <w:p w:rsidR="00357118" w:rsidRPr="00683FD5" w:rsidRDefault="00357118" w:rsidP="004A43B2">
      <w:pPr>
        <w:jc w:val="both"/>
        <w:rPr>
          <w:rFonts w:ascii="Arial" w:hAnsi="Arial" w:cs="Arial"/>
          <w:sz w:val="20"/>
          <w:szCs w:val="20"/>
        </w:rPr>
      </w:pPr>
      <w:r w:rsidRPr="00683FD5">
        <w:rPr>
          <w:rFonts w:ascii="Arial" w:hAnsi="Arial" w:cs="Arial"/>
          <w:sz w:val="20"/>
          <w:szCs w:val="20"/>
        </w:rPr>
        <w:t xml:space="preserve">a) </w:t>
      </w:r>
      <w:r w:rsidRPr="00683FD5">
        <w:rPr>
          <w:rFonts w:ascii="Arial" w:hAnsi="Arial" w:cs="Arial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683FD5">
        <w:rPr>
          <w:rFonts w:ascii="Arial" w:hAnsi="Arial" w:cs="Arial"/>
          <w:color w:val="000000"/>
          <w:spacing w:val="-2"/>
          <w:sz w:val="20"/>
          <w:szCs w:val="20"/>
        </w:rPr>
        <w:t>niniejszego postępowania;</w:t>
      </w:r>
    </w:p>
    <w:p w:rsidR="00DE3E0B" w:rsidRPr="00683FD5" w:rsidRDefault="00357118" w:rsidP="00DE3E0B">
      <w:pPr>
        <w:jc w:val="both"/>
        <w:rPr>
          <w:rFonts w:ascii="Arial" w:hAnsi="Arial" w:cs="Arial"/>
          <w:sz w:val="20"/>
          <w:szCs w:val="20"/>
        </w:rPr>
      </w:pPr>
      <w:r w:rsidRPr="00683FD5">
        <w:rPr>
          <w:rFonts w:ascii="Arial" w:hAnsi="Arial" w:cs="Arial"/>
          <w:sz w:val="20"/>
          <w:szCs w:val="20"/>
        </w:rPr>
        <w:t xml:space="preserve">b) </w:t>
      </w:r>
      <w:r w:rsidRPr="00683FD5">
        <w:rPr>
          <w:rFonts w:ascii="Arial" w:hAnsi="Arial" w:cs="Arial"/>
          <w:color w:val="000000"/>
          <w:spacing w:val="-1"/>
          <w:sz w:val="20"/>
          <w:szCs w:val="20"/>
        </w:rPr>
        <w:t>nie zostaną odrzucone przez Zamawiającego.</w:t>
      </w:r>
    </w:p>
    <w:p w:rsidR="00413762" w:rsidRPr="00683FD5" w:rsidRDefault="00357118" w:rsidP="00C0288C">
      <w:pPr>
        <w:spacing w:line="360" w:lineRule="auto"/>
        <w:jc w:val="both"/>
        <w:rPr>
          <w:rFonts w:ascii="Arial" w:hAnsi="Arial" w:cs="Arial"/>
          <w:color w:val="000000"/>
          <w:spacing w:val="-3"/>
          <w:sz w:val="20"/>
          <w:szCs w:val="20"/>
        </w:rPr>
      </w:pPr>
      <w:r w:rsidRPr="00683FD5">
        <w:rPr>
          <w:rFonts w:ascii="Arial" w:hAnsi="Arial" w:cs="Arial"/>
          <w:sz w:val="20"/>
          <w:szCs w:val="20"/>
        </w:rPr>
        <w:t xml:space="preserve">6.2. </w:t>
      </w:r>
      <w:r w:rsidRPr="00683FD5">
        <w:rPr>
          <w:rFonts w:ascii="Arial" w:hAnsi="Arial" w:cs="Arial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="004640E6">
        <w:rPr>
          <w:rFonts w:ascii="Arial" w:hAnsi="Arial" w:cs="Arial"/>
          <w:color w:val="000000"/>
          <w:spacing w:val="-3"/>
          <w:sz w:val="20"/>
          <w:szCs w:val="20"/>
        </w:rPr>
        <w:t>znaczenie.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494"/>
        <w:gridCol w:w="3506"/>
        <w:gridCol w:w="1268"/>
      </w:tblGrid>
      <w:tr w:rsidR="00357118" w:rsidRPr="008432BF" w:rsidTr="00053480">
        <w:trPr>
          <w:trHeight w:val="373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357118" w:rsidRPr="008432BF" w:rsidRDefault="00357118" w:rsidP="00FF7E6C">
            <w:pPr>
              <w:tabs>
                <w:tab w:val="left" w:pos="0"/>
              </w:tabs>
              <w:spacing w:line="360" w:lineRule="auto"/>
              <w:ind w:left="142" w:right="783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8432B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357118" w:rsidRPr="008432BF" w:rsidRDefault="00357118" w:rsidP="00FF7E6C">
            <w:pPr>
              <w:spacing w:line="360" w:lineRule="auto"/>
              <w:ind w:left="142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8432B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357118" w:rsidRPr="008432BF" w:rsidRDefault="00357118" w:rsidP="00FF7E6C">
            <w:pPr>
              <w:spacing w:line="360" w:lineRule="auto"/>
              <w:ind w:left="142"/>
              <w:rPr>
                <w:rFonts w:ascii="Arial" w:hAnsi="Arial" w:cs="Arial"/>
                <w:sz w:val="20"/>
                <w:szCs w:val="20"/>
              </w:rPr>
            </w:pPr>
            <w:r w:rsidRPr="008432B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357118" w:rsidRPr="008432BF" w:rsidTr="00053480">
        <w:trPr>
          <w:trHeight w:val="318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357118" w:rsidRPr="008432BF" w:rsidRDefault="00357118" w:rsidP="00FF7E6C">
            <w:pPr>
              <w:pStyle w:val="Akapitzlist"/>
              <w:numPr>
                <w:ilvl w:val="0"/>
                <w:numId w:val="4"/>
              </w:numPr>
              <w:snapToGrid w:val="0"/>
              <w:spacing w:after="0" w:line="360" w:lineRule="auto"/>
              <w:ind w:left="142" w:firstLine="0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8432BF" w:rsidRDefault="00357118" w:rsidP="00FF7E6C">
            <w:pPr>
              <w:spacing w:after="0" w:line="360" w:lineRule="auto"/>
              <w:ind w:left="142"/>
              <w:rPr>
                <w:rFonts w:ascii="Arial" w:hAnsi="Arial" w:cs="Arial"/>
                <w:bCs/>
                <w:color w:val="000000"/>
                <w:spacing w:val="-3"/>
                <w:sz w:val="20"/>
                <w:szCs w:val="20"/>
              </w:rPr>
            </w:pPr>
            <w:r w:rsidRPr="008432BF">
              <w:rPr>
                <w:rFonts w:ascii="Arial" w:hAnsi="Arial" w:cs="Arial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8432BF" w:rsidRDefault="007B7B60" w:rsidP="00FF7E6C">
            <w:pPr>
              <w:spacing w:after="0" w:line="360" w:lineRule="auto"/>
              <w:ind w:left="142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  <w:sz w:val="20"/>
                <w:szCs w:val="20"/>
              </w:rPr>
              <w:t>7</w:t>
            </w:r>
            <w:r w:rsidR="00357118" w:rsidRPr="008432BF">
              <w:rPr>
                <w:rFonts w:ascii="Arial" w:hAnsi="Arial" w:cs="Arial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357118" w:rsidRPr="008432BF" w:rsidTr="00053480">
        <w:trPr>
          <w:trHeight w:val="307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357118" w:rsidRPr="008432BF" w:rsidRDefault="00357118" w:rsidP="00FF7E6C">
            <w:pPr>
              <w:pStyle w:val="Akapitzlist"/>
              <w:numPr>
                <w:ilvl w:val="0"/>
                <w:numId w:val="4"/>
              </w:numPr>
              <w:snapToGrid w:val="0"/>
              <w:spacing w:after="0" w:line="360" w:lineRule="auto"/>
              <w:ind w:left="142" w:firstLine="0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8432BF" w:rsidRDefault="00C55074" w:rsidP="00DE3E0B">
            <w:pPr>
              <w:spacing w:after="0" w:line="360" w:lineRule="auto"/>
              <w:ind w:left="142"/>
              <w:rPr>
                <w:rFonts w:ascii="Arial" w:hAnsi="Arial" w:cs="Arial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  <w:sz w:val="20"/>
                <w:szCs w:val="20"/>
              </w:rPr>
              <w:t xml:space="preserve">Jakość 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8432BF" w:rsidRDefault="00151021" w:rsidP="00FF7E6C">
            <w:pPr>
              <w:spacing w:after="0" w:line="360" w:lineRule="auto"/>
              <w:ind w:left="142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  <w:sz w:val="20"/>
                <w:szCs w:val="20"/>
              </w:rPr>
              <w:t>2</w:t>
            </w:r>
            <w:r w:rsidR="00D360D7" w:rsidRPr="008432BF">
              <w:rPr>
                <w:rFonts w:ascii="Arial" w:hAnsi="Arial" w:cs="Arial"/>
                <w:bCs/>
                <w:color w:val="000000"/>
                <w:spacing w:val="-3"/>
                <w:sz w:val="20"/>
                <w:szCs w:val="20"/>
              </w:rPr>
              <w:t>0</w:t>
            </w:r>
            <w:r w:rsidR="00357118" w:rsidRPr="008432BF">
              <w:rPr>
                <w:rFonts w:ascii="Arial" w:hAnsi="Arial" w:cs="Arial"/>
                <w:bCs/>
                <w:color w:val="000000"/>
                <w:spacing w:val="-3"/>
                <w:sz w:val="20"/>
                <w:szCs w:val="20"/>
              </w:rPr>
              <w:t>%</w:t>
            </w:r>
          </w:p>
        </w:tc>
      </w:tr>
      <w:tr w:rsidR="007B7B60" w:rsidRPr="008432BF" w:rsidTr="00053480">
        <w:trPr>
          <w:trHeight w:val="307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7B7B60" w:rsidRPr="008432BF" w:rsidRDefault="007B7B60" w:rsidP="00FF7E6C">
            <w:pPr>
              <w:pStyle w:val="Akapitzlist"/>
              <w:numPr>
                <w:ilvl w:val="0"/>
                <w:numId w:val="4"/>
              </w:numPr>
              <w:snapToGrid w:val="0"/>
              <w:spacing w:after="0" w:line="360" w:lineRule="auto"/>
              <w:ind w:left="142" w:firstLine="0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B7B60" w:rsidRPr="008432BF" w:rsidRDefault="00C55074" w:rsidP="00DE3E0B">
            <w:pPr>
              <w:spacing w:after="0" w:line="360" w:lineRule="auto"/>
              <w:ind w:left="142"/>
              <w:rPr>
                <w:rFonts w:ascii="Arial" w:hAnsi="Arial" w:cs="Arial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  <w:sz w:val="20"/>
                <w:szCs w:val="20"/>
              </w:rPr>
              <w:t>Termin realizacji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B7B60" w:rsidRDefault="007B7B60" w:rsidP="00FF7E6C">
            <w:pPr>
              <w:spacing w:after="0" w:line="360" w:lineRule="auto"/>
              <w:ind w:left="142"/>
              <w:jc w:val="center"/>
              <w:rPr>
                <w:rFonts w:ascii="Arial" w:hAnsi="Arial" w:cs="Arial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pacing w:val="-3"/>
                <w:sz w:val="20"/>
                <w:szCs w:val="20"/>
              </w:rPr>
              <w:t>10%</w:t>
            </w:r>
          </w:p>
        </w:tc>
      </w:tr>
      <w:tr w:rsidR="00357118" w:rsidRPr="008432BF" w:rsidTr="00053480">
        <w:trPr>
          <w:trHeight w:val="318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357118" w:rsidRPr="008432BF" w:rsidRDefault="00357118" w:rsidP="00FF7E6C">
            <w:pPr>
              <w:spacing w:after="0" w:line="360" w:lineRule="auto"/>
              <w:ind w:left="142"/>
              <w:jc w:val="center"/>
              <w:rPr>
                <w:rFonts w:ascii="Arial" w:hAnsi="Arial" w:cs="Arial"/>
                <w:bCs/>
                <w:color w:val="000000"/>
                <w:spacing w:val="-3"/>
                <w:sz w:val="20"/>
                <w:szCs w:val="20"/>
              </w:rPr>
            </w:pPr>
            <w:r w:rsidRPr="008432B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8432BF" w:rsidRDefault="00357118" w:rsidP="00FF7E6C">
            <w:pPr>
              <w:snapToGrid w:val="0"/>
              <w:spacing w:after="0" w:line="360" w:lineRule="auto"/>
              <w:ind w:left="142"/>
              <w:jc w:val="center"/>
              <w:rPr>
                <w:rFonts w:ascii="Arial" w:hAnsi="Arial" w:cs="Arial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8432BF" w:rsidRDefault="00357118" w:rsidP="00FF7E6C">
            <w:pPr>
              <w:spacing w:after="0" w:line="360" w:lineRule="auto"/>
              <w:ind w:left="14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432BF">
              <w:rPr>
                <w:rFonts w:ascii="Arial" w:hAnsi="Arial" w:cs="Arial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251D9F" w:rsidRDefault="00251D9F" w:rsidP="00C0288C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57118" w:rsidRPr="008432BF" w:rsidRDefault="00357118" w:rsidP="00C0288C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432BF">
        <w:rPr>
          <w:rFonts w:ascii="Arial" w:hAnsi="Arial" w:cs="Arial"/>
          <w:sz w:val="20"/>
          <w:szCs w:val="20"/>
        </w:rPr>
        <w:t xml:space="preserve">Obliczenia w poszczególnych kryteriach dokonane będą z dokładnością do dwóch miejsc po przecinku. </w:t>
      </w:r>
    </w:p>
    <w:p w:rsidR="00357118" w:rsidRPr="008432BF" w:rsidRDefault="00357118" w:rsidP="00C0288C">
      <w:pPr>
        <w:tabs>
          <w:tab w:val="left" w:pos="0"/>
          <w:tab w:val="left" w:pos="284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432BF">
        <w:rPr>
          <w:rFonts w:ascii="Arial" w:hAnsi="Arial" w:cs="Arial"/>
          <w:sz w:val="20"/>
          <w:szCs w:val="20"/>
        </w:rPr>
        <w:t>Oceny Zamawiający dokona na podstawie następujących wzorów:</w:t>
      </w:r>
    </w:p>
    <w:p w:rsidR="00357118" w:rsidRPr="008432BF" w:rsidRDefault="00357118" w:rsidP="00053480">
      <w:pPr>
        <w:tabs>
          <w:tab w:val="left" w:pos="0"/>
          <w:tab w:val="left" w:pos="284"/>
        </w:tabs>
        <w:suppressAutoHyphens/>
        <w:autoSpaceDE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8432BF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053480">
        <w:rPr>
          <w:rFonts w:ascii="Arial" w:hAnsi="Arial" w:cs="Arial"/>
          <w:b/>
          <w:bCs/>
          <w:color w:val="000000"/>
          <w:sz w:val="20"/>
          <w:szCs w:val="20"/>
        </w:rPr>
        <w:t xml:space="preserve">I. </w:t>
      </w:r>
      <w:r w:rsidRPr="008432BF">
        <w:rPr>
          <w:rFonts w:ascii="Arial" w:hAnsi="Arial" w:cs="Arial"/>
          <w:b/>
          <w:bCs/>
          <w:color w:val="000000"/>
          <w:sz w:val="20"/>
          <w:szCs w:val="20"/>
        </w:rPr>
        <w:t>dla kryterium</w:t>
      </w:r>
      <w:r w:rsidRPr="008432BF">
        <w:rPr>
          <w:rFonts w:ascii="Arial" w:hAnsi="Arial" w:cs="Arial"/>
          <w:color w:val="000000"/>
          <w:sz w:val="20"/>
          <w:szCs w:val="20"/>
        </w:rPr>
        <w:t xml:space="preserve"> „</w:t>
      </w:r>
      <w:r w:rsidRPr="008432BF">
        <w:rPr>
          <w:rFonts w:ascii="Arial" w:hAnsi="Arial" w:cs="Arial"/>
          <w:b/>
          <w:bCs/>
          <w:color w:val="000000"/>
          <w:sz w:val="20"/>
          <w:szCs w:val="20"/>
        </w:rPr>
        <w:t>cena”</w:t>
      </w:r>
      <w:r w:rsidRPr="008432BF">
        <w:rPr>
          <w:rFonts w:ascii="Arial" w:hAnsi="Arial" w:cs="Arial"/>
          <w:color w:val="000000"/>
          <w:sz w:val="20"/>
          <w:szCs w:val="20"/>
        </w:rPr>
        <w:t>: C= C</w:t>
      </w:r>
      <w:r w:rsidRPr="008432BF">
        <w:rPr>
          <w:rFonts w:ascii="Arial" w:hAnsi="Arial" w:cs="Arial"/>
          <w:color w:val="000000"/>
          <w:sz w:val="20"/>
          <w:szCs w:val="20"/>
          <w:vertAlign w:val="subscript"/>
        </w:rPr>
        <w:t>n</w:t>
      </w:r>
      <w:r w:rsidRPr="008432BF">
        <w:rPr>
          <w:rFonts w:ascii="Arial" w:hAnsi="Arial" w:cs="Arial"/>
          <w:color w:val="000000"/>
          <w:sz w:val="20"/>
          <w:szCs w:val="20"/>
        </w:rPr>
        <w:t xml:space="preserve"> / C</w:t>
      </w:r>
      <w:r w:rsidRPr="008432BF">
        <w:rPr>
          <w:rFonts w:ascii="Arial" w:hAnsi="Arial" w:cs="Arial"/>
          <w:color w:val="000000"/>
          <w:sz w:val="20"/>
          <w:szCs w:val="20"/>
          <w:vertAlign w:val="subscript"/>
        </w:rPr>
        <w:t>o</w:t>
      </w:r>
      <w:r w:rsidR="00053480">
        <w:rPr>
          <w:rFonts w:ascii="Arial" w:hAnsi="Arial" w:cs="Arial"/>
          <w:color w:val="000000"/>
          <w:sz w:val="20"/>
          <w:szCs w:val="20"/>
        </w:rPr>
        <w:t xml:space="preserve"> x 100 pkt x 8</w:t>
      </w:r>
      <w:r w:rsidRPr="008432BF">
        <w:rPr>
          <w:rFonts w:ascii="Arial" w:hAnsi="Arial" w:cs="Arial"/>
          <w:color w:val="000000"/>
          <w:sz w:val="20"/>
          <w:szCs w:val="20"/>
        </w:rPr>
        <w:t>0%</w:t>
      </w:r>
    </w:p>
    <w:p w:rsidR="00357118" w:rsidRPr="008432BF" w:rsidRDefault="00357118" w:rsidP="00C0288C">
      <w:pPr>
        <w:tabs>
          <w:tab w:val="left" w:pos="0"/>
          <w:tab w:val="left" w:pos="284"/>
        </w:tabs>
        <w:autoSpaceDE w:val="0"/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8432BF">
        <w:rPr>
          <w:rFonts w:ascii="Arial" w:hAnsi="Arial" w:cs="Arial"/>
          <w:sz w:val="20"/>
          <w:szCs w:val="20"/>
        </w:rPr>
        <w:t>gdzie:</w:t>
      </w:r>
    </w:p>
    <w:p w:rsidR="00357118" w:rsidRPr="008432BF" w:rsidRDefault="00357118" w:rsidP="00251D9F">
      <w:pPr>
        <w:tabs>
          <w:tab w:val="left" w:pos="0"/>
          <w:tab w:val="left" w:pos="284"/>
        </w:tabs>
        <w:autoSpaceDE w:val="0"/>
        <w:jc w:val="both"/>
        <w:rPr>
          <w:rFonts w:ascii="Arial" w:hAnsi="Arial" w:cs="Arial"/>
          <w:b/>
          <w:bCs/>
          <w:sz w:val="20"/>
          <w:szCs w:val="20"/>
        </w:rPr>
      </w:pPr>
      <w:r w:rsidRPr="008432BF">
        <w:rPr>
          <w:rFonts w:ascii="Arial" w:hAnsi="Arial" w:cs="Arial"/>
          <w:b/>
          <w:bCs/>
          <w:sz w:val="20"/>
          <w:szCs w:val="20"/>
        </w:rPr>
        <w:t>C</w:t>
      </w:r>
      <w:r w:rsidRPr="008432BF">
        <w:rPr>
          <w:rFonts w:ascii="Arial" w:hAnsi="Arial" w:cs="Arial"/>
          <w:sz w:val="20"/>
          <w:szCs w:val="20"/>
        </w:rPr>
        <w:t xml:space="preserve"> = przyznane punkty za cenę</w:t>
      </w:r>
    </w:p>
    <w:p w:rsidR="00357118" w:rsidRPr="008432BF" w:rsidRDefault="00357118" w:rsidP="00251D9F">
      <w:pPr>
        <w:tabs>
          <w:tab w:val="left" w:pos="0"/>
          <w:tab w:val="left" w:pos="284"/>
        </w:tabs>
        <w:autoSpaceDE w:val="0"/>
        <w:jc w:val="both"/>
        <w:rPr>
          <w:rFonts w:ascii="Arial" w:hAnsi="Arial" w:cs="Arial"/>
          <w:b/>
          <w:bCs/>
          <w:sz w:val="20"/>
          <w:szCs w:val="20"/>
        </w:rPr>
      </w:pPr>
      <w:r w:rsidRPr="008432BF">
        <w:rPr>
          <w:rFonts w:ascii="Arial" w:hAnsi="Arial" w:cs="Arial"/>
          <w:b/>
          <w:bCs/>
          <w:sz w:val="20"/>
          <w:szCs w:val="20"/>
        </w:rPr>
        <w:t>C</w:t>
      </w:r>
      <w:r w:rsidRPr="008432BF">
        <w:rPr>
          <w:rFonts w:ascii="Arial" w:hAnsi="Arial" w:cs="Arial"/>
          <w:b/>
          <w:bCs/>
          <w:sz w:val="20"/>
          <w:szCs w:val="20"/>
          <w:vertAlign w:val="subscript"/>
        </w:rPr>
        <w:t>n</w:t>
      </w:r>
      <w:r w:rsidRPr="008432BF">
        <w:rPr>
          <w:rFonts w:ascii="Arial" w:hAnsi="Arial" w:cs="Arial"/>
          <w:sz w:val="20"/>
          <w:szCs w:val="20"/>
        </w:rPr>
        <w:t>= najniższa cena ofertowa (brutto) spośród ważnych ofert</w:t>
      </w:r>
    </w:p>
    <w:p w:rsidR="00357118" w:rsidRPr="008432BF" w:rsidRDefault="00357118" w:rsidP="00251D9F">
      <w:pPr>
        <w:tabs>
          <w:tab w:val="left" w:pos="0"/>
          <w:tab w:val="left" w:pos="284"/>
        </w:tabs>
        <w:autoSpaceDE w:val="0"/>
        <w:jc w:val="both"/>
        <w:rPr>
          <w:rFonts w:ascii="Arial" w:hAnsi="Arial" w:cs="Arial"/>
          <w:b/>
          <w:sz w:val="20"/>
          <w:szCs w:val="20"/>
        </w:rPr>
      </w:pPr>
      <w:r w:rsidRPr="008432BF">
        <w:rPr>
          <w:rFonts w:ascii="Arial" w:hAnsi="Arial" w:cs="Arial"/>
          <w:b/>
          <w:bCs/>
          <w:sz w:val="20"/>
          <w:szCs w:val="20"/>
        </w:rPr>
        <w:t>C</w:t>
      </w:r>
      <w:r w:rsidRPr="008432BF">
        <w:rPr>
          <w:rFonts w:ascii="Arial" w:hAnsi="Arial" w:cs="Arial"/>
          <w:b/>
          <w:bCs/>
          <w:sz w:val="20"/>
          <w:szCs w:val="20"/>
          <w:vertAlign w:val="subscript"/>
        </w:rPr>
        <w:t>o</w:t>
      </w:r>
      <w:r w:rsidRPr="008432BF">
        <w:rPr>
          <w:rFonts w:ascii="Arial" w:hAnsi="Arial" w:cs="Arial"/>
          <w:sz w:val="20"/>
          <w:szCs w:val="20"/>
        </w:rPr>
        <w:t>= cena oferty ocenianej</w:t>
      </w:r>
    </w:p>
    <w:p w:rsidR="00357118" w:rsidRPr="008432BF" w:rsidRDefault="00357118" w:rsidP="00C0288C">
      <w:pPr>
        <w:jc w:val="both"/>
        <w:rPr>
          <w:rFonts w:ascii="Arial" w:hAnsi="Arial" w:cs="Arial"/>
          <w:sz w:val="20"/>
          <w:szCs w:val="20"/>
        </w:rPr>
      </w:pPr>
      <w:r w:rsidRPr="008432BF">
        <w:rPr>
          <w:rFonts w:ascii="Arial" w:hAnsi="Arial" w:cs="Arial"/>
          <w:b/>
          <w:sz w:val="20"/>
          <w:szCs w:val="20"/>
        </w:rPr>
        <w:t>Opis kryterium:</w:t>
      </w:r>
    </w:p>
    <w:p w:rsidR="00357118" w:rsidRPr="008432BF" w:rsidRDefault="00357118" w:rsidP="00C0288C">
      <w:pPr>
        <w:jc w:val="both"/>
        <w:rPr>
          <w:rFonts w:ascii="Arial" w:hAnsi="Arial" w:cs="Arial"/>
          <w:sz w:val="20"/>
          <w:szCs w:val="20"/>
        </w:rPr>
      </w:pPr>
      <w:r w:rsidRPr="008432BF">
        <w:rPr>
          <w:rFonts w:ascii="Arial" w:hAnsi="Arial" w:cs="Arial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EC3F85" w:rsidRPr="004A43B2" w:rsidRDefault="00357118" w:rsidP="004A43B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432BF">
        <w:rPr>
          <w:rFonts w:ascii="Arial" w:hAnsi="Arial" w:cs="Arial"/>
          <w:sz w:val="20"/>
          <w:szCs w:val="20"/>
        </w:rPr>
        <w:t>W kryterium tym Wykonawca może</w:t>
      </w:r>
      <w:r w:rsidR="000E76FC">
        <w:rPr>
          <w:rFonts w:ascii="Arial" w:hAnsi="Arial" w:cs="Arial"/>
          <w:sz w:val="20"/>
          <w:szCs w:val="20"/>
        </w:rPr>
        <w:t xml:space="preserve"> otrzymać maksymalnie 7</w:t>
      </w:r>
      <w:r w:rsidRPr="008432BF">
        <w:rPr>
          <w:rFonts w:ascii="Arial" w:hAnsi="Arial" w:cs="Arial"/>
          <w:sz w:val="20"/>
          <w:szCs w:val="20"/>
        </w:rPr>
        <w:t>0 pkt.</w:t>
      </w:r>
    </w:p>
    <w:p w:rsidR="00357118" w:rsidRPr="00487970" w:rsidRDefault="00053480" w:rsidP="00C0288C">
      <w:pPr>
        <w:tabs>
          <w:tab w:val="left" w:pos="0"/>
          <w:tab w:val="left" w:pos="284"/>
        </w:tabs>
        <w:autoSpaceDE w:val="0"/>
        <w:spacing w:after="0" w:line="36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II</w:t>
      </w:r>
      <w:r w:rsidR="008432BF" w:rsidRPr="00487970"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r w:rsidR="00357118" w:rsidRPr="00487970">
        <w:rPr>
          <w:rFonts w:ascii="Arial" w:hAnsi="Arial" w:cs="Arial"/>
          <w:b/>
          <w:bCs/>
          <w:color w:val="000000"/>
          <w:sz w:val="20"/>
          <w:szCs w:val="20"/>
        </w:rPr>
        <w:t>dla kryteri</w:t>
      </w:r>
      <w:r w:rsidR="00DE3E0B">
        <w:rPr>
          <w:rFonts w:ascii="Arial" w:hAnsi="Arial" w:cs="Arial"/>
          <w:b/>
          <w:bCs/>
          <w:color w:val="000000"/>
          <w:sz w:val="20"/>
          <w:szCs w:val="20"/>
        </w:rPr>
        <w:t>um „termin realizacji zamówienia</w:t>
      </w:r>
      <w:r w:rsidR="00357118" w:rsidRPr="00487970">
        <w:rPr>
          <w:rFonts w:ascii="Arial" w:hAnsi="Arial" w:cs="Arial"/>
          <w:b/>
          <w:bCs/>
          <w:color w:val="000000"/>
          <w:sz w:val="20"/>
          <w:szCs w:val="20"/>
        </w:rPr>
        <w:t xml:space="preserve">”: </w:t>
      </w:r>
    </w:p>
    <w:p w:rsidR="00357118" w:rsidRPr="00487970" w:rsidRDefault="00357118" w:rsidP="00C0288C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Arial" w:hAnsi="Arial" w:cs="Arial"/>
          <w:sz w:val="20"/>
          <w:szCs w:val="20"/>
          <w:lang w:eastAsia="en-US"/>
        </w:rPr>
      </w:pPr>
      <w:r w:rsidRPr="00487970">
        <w:rPr>
          <w:rFonts w:ascii="Arial" w:hAnsi="Arial" w:cs="Arial"/>
          <w:sz w:val="20"/>
          <w:szCs w:val="20"/>
          <w:lang w:eastAsia="en-US"/>
        </w:rPr>
        <w:t>Ocena</w:t>
      </w:r>
      <w:r w:rsidR="00DE3E0B">
        <w:rPr>
          <w:rFonts w:ascii="Arial" w:hAnsi="Arial" w:cs="Arial"/>
          <w:sz w:val="20"/>
          <w:szCs w:val="20"/>
          <w:lang w:eastAsia="en-US"/>
        </w:rPr>
        <w:t xml:space="preserve"> za termin realizacji zamówienia</w:t>
      </w:r>
      <w:r w:rsidRPr="00487970">
        <w:rPr>
          <w:rFonts w:ascii="Arial" w:hAnsi="Arial" w:cs="Arial"/>
          <w:sz w:val="20"/>
          <w:szCs w:val="20"/>
          <w:lang w:eastAsia="en-US"/>
        </w:rPr>
        <w:t xml:space="preserve"> dokonana zos</w:t>
      </w:r>
      <w:r w:rsidR="00053480">
        <w:rPr>
          <w:rFonts w:ascii="Arial" w:hAnsi="Arial" w:cs="Arial"/>
          <w:sz w:val="20"/>
          <w:szCs w:val="20"/>
          <w:lang w:eastAsia="en-US"/>
        </w:rPr>
        <w:t xml:space="preserve">tanie na podstawie informacji </w:t>
      </w:r>
      <w:r w:rsidRPr="00487970">
        <w:rPr>
          <w:rFonts w:ascii="Arial" w:hAnsi="Arial" w:cs="Arial"/>
          <w:sz w:val="20"/>
          <w:szCs w:val="20"/>
          <w:lang w:eastAsia="en-US"/>
        </w:rPr>
        <w:t>zawartej w „formularzu ofertowym”, stanowiącym Zał. nr 1 do zapytania ofertowego i przeliczona według wzoru:</w:t>
      </w:r>
    </w:p>
    <w:p w:rsidR="00053480" w:rsidRDefault="00151021" w:rsidP="00C0288C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487970">
        <w:rPr>
          <w:rFonts w:ascii="Arial" w:hAnsi="Arial" w:cs="Arial"/>
          <w:sz w:val="20"/>
          <w:szCs w:val="20"/>
        </w:rPr>
        <w:t xml:space="preserve">            </w:t>
      </w:r>
      <w:r w:rsidR="00357118" w:rsidRPr="00487970">
        <w:rPr>
          <w:rFonts w:ascii="Arial" w:hAnsi="Arial" w:cs="Arial"/>
          <w:sz w:val="20"/>
          <w:szCs w:val="20"/>
        </w:rPr>
        <w:t xml:space="preserve"> </w:t>
      </w:r>
    </w:p>
    <w:p w:rsidR="00151021" w:rsidRPr="00053480" w:rsidRDefault="00151021" w:rsidP="00C0288C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487970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dla kryterium „ter</w:t>
      </w:r>
      <w:r w:rsidR="00DE3E0B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min realizacji zamówienia</w:t>
      </w:r>
      <w:r w:rsidRPr="00487970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 xml:space="preserve">”: </w:t>
      </w:r>
      <w:r w:rsidRPr="00487970">
        <w:rPr>
          <w:rFonts w:ascii="Arial" w:eastAsia="Times New Roman" w:hAnsi="Arial" w:cs="Arial"/>
          <w:sz w:val="20"/>
          <w:szCs w:val="20"/>
          <w:lang w:eastAsia="pl-PL"/>
        </w:rPr>
        <w:t>T = T</w:t>
      </w:r>
      <w:r w:rsidRPr="00487970">
        <w:rPr>
          <w:rFonts w:ascii="Arial" w:eastAsia="Times New Roman" w:hAnsi="Arial" w:cs="Arial"/>
          <w:sz w:val="20"/>
          <w:szCs w:val="20"/>
          <w:vertAlign w:val="subscript"/>
          <w:lang w:eastAsia="pl-PL"/>
        </w:rPr>
        <w:t>n</w:t>
      </w:r>
      <w:r w:rsidRPr="00487970">
        <w:rPr>
          <w:rFonts w:ascii="Arial" w:eastAsia="Times New Roman" w:hAnsi="Arial" w:cs="Arial"/>
          <w:sz w:val="20"/>
          <w:szCs w:val="20"/>
          <w:lang w:eastAsia="pl-PL"/>
        </w:rPr>
        <w:t>/</w:t>
      </w:r>
      <w:r w:rsidRPr="00487970">
        <w:rPr>
          <w:rFonts w:ascii="Arial" w:eastAsia="Times New Roman" w:hAnsi="Arial" w:cs="Arial"/>
          <w:sz w:val="20"/>
          <w:szCs w:val="20"/>
          <w:vertAlign w:val="subscript"/>
          <w:lang w:eastAsia="pl-PL"/>
        </w:rPr>
        <w:t xml:space="preserve"> </w:t>
      </w:r>
      <w:r w:rsidRPr="00487970">
        <w:rPr>
          <w:rFonts w:ascii="Arial" w:eastAsia="Times New Roman" w:hAnsi="Arial" w:cs="Arial"/>
          <w:sz w:val="20"/>
          <w:szCs w:val="20"/>
          <w:lang w:eastAsia="pl-PL"/>
        </w:rPr>
        <w:t>T</w:t>
      </w:r>
      <w:r w:rsidRPr="00487970">
        <w:rPr>
          <w:rFonts w:ascii="Arial" w:eastAsia="Times New Roman" w:hAnsi="Arial" w:cs="Arial"/>
          <w:sz w:val="20"/>
          <w:szCs w:val="20"/>
          <w:vertAlign w:val="subscript"/>
          <w:lang w:eastAsia="pl-PL"/>
        </w:rPr>
        <w:t xml:space="preserve">b  </w:t>
      </w:r>
      <w:r w:rsidR="00C55074">
        <w:rPr>
          <w:rFonts w:ascii="Arial" w:eastAsia="Times New Roman" w:hAnsi="Arial" w:cs="Arial"/>
          <w:sz w:val="20"/>
          <w:szCs w:val="20"/>
          <w:lang w:eastAsia="pl-PL"/>
        </w:rPr>
        <w:t>x 100 pkt x 1</w:t>
      </w:r>
      <w:r w:rsidRPr="00487970">
        <w:rPr>
          <w:rFonts w:ascii="Arial" w:eastAsia="Times New Roman" w:hAnsi="Arial" w:cs="Arial"/>
          <w:sz w:val="20"/>
          <w:szCs w:val="20"/>
          <w:lang w:eastAsia="pl-PL"/>
        </w:rPr>
        <w:t>0%</w:t>
      </w:r>
    </w:p>
    <w:p w:rsidR="00151021" w:rsidRPr="00487970" w:rsidRDefault="00151021" w:rsidP="00C0288C">
      <w:pPr>
        <w:spacing w:after="0"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487970">
        <w:rPr>
          <w:rFonts w:ascii="Arial" w:eastAsia="Times New Roman" w:hAnsi="Arial" w:cs="Arial"/>
          <w:sz w:val="20"/>
          <w:szCs w:val="20"/>
          <w:lang w:eastAsia="pl-PL"/>
        </w:rPr>
        <w:t>gdzie:</w:t>
      </w:r>
    </w:p>
    <w:p w:rsidR="00151021" w:rsidRPr="00487970" w:rsidRDefault="00151021" w:rsidP="00C0288C">
      <w:pPr>
        <w:spacing w:after="0"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487970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T</w:t>
      </w:r>
      <w:r w:rsidRPr="00487970">
        <w:rPr>
          <w:rFonts w:ascii="Arial" w:eastAsia="Times New Roman" w:hAnsi="Arial" w:cs="Arial"/>
          <w:b/>
          <w:bCs/>
          <w:sz w:val="20"/>
          <w:szCs w:val="20"/>
          <w:vertAlign w:val="subscript"/>
          <w:lang w:eastAsia="pl-PL"/>
        </w:rPr>
        <w:t xml:space="preserve"> </w:t>
      </w:r>
      <w:r w:rsidRPr="00487970">
        <w:rPr>
          <w:rFonts w:ascii="Arial" w:eastAsia="Times New Roman" w:hAnsi="Arial" w:cs="Arial"/>
          <w:sz w:val="20"/>
          <w:szCs w:val="20"/>
          <w:lang w:eastAsia="pl-PL"/>
        </w:rPr>
        <w:t>- pr</w:t>
      </w:r>
      <w:r w:rsidR="000A5171">
        <w:rPr>
          <w:rFonts w:ascii="Arial" w:eastAsia="Times New Roman" w:hAnsi="Arial" w:cs="Arial"/>
          <w:sz w:val="20"/>
          <w:szCs w:val="20"/>
          <w:lang w:eastAsia="pl-PL"/>
        </w:rPr>
        <w:t>zyznane punk</w:t>
      </w:r>
      <w:r w:rsidR="00DE3E0B">
        <w:rPr>
          <w:rFonts w:ascii="Arial" w:eastAsia="Times New Roman" w:hAnsi="Arial" w:cs="Arial"/>
          <w:sz w:val="20"/>
          <w:szCs w:val="20"/>
          <w:lang w:eastAsia="pl-PL"/>
        </w:rPr>
        <w:t>ty za termin realizacji zamówienia</w:t>
      </w:r>
    </w:p>
    <w:p w:rsidR="00151021" w:rsidRPr="00487970" w:rsidRDefault="00151021" w:rsidP="00C0288C">
      <w:pPr>
        <w:spacing w:after="0"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487970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T</w:t>
      </w:r>
      <w:r w:rsidRPr="00487970">
        <w:rPr>
          <w:rFonts w:ascii="Arial" w:eastAsia="Times New Roman" w:hAnsi="Arial" w:cs="Arial"/>
          <w:b/>
          <w:bCs/>
          <w:sz w:val="20"/>
          <w:szCs w:val="20"/>
          <w:vertAlign w:val="subscript"/>
          <w:lang w:eastAsia="pl-PL"/>
        </w:rPr>
        <w:t>n</w:t>
      </w:r>
      <w:r w:rsidRPr="00487970">
        <w:rPr>
          <w:rFonts w:ascii="Arial" w:eastAsia="Times New Roman" w:hAnsi="Arial" w:cs="Arial"/>
          <w:sz w:val="20"/>
          <w:szCs w:val="20"/>
          <w:lang w:eastAsia="pl-PL"/>
        </w:rPr>
        <w:t>- najkr</w:t>
      </w:r>
      <w:r w:rsidR="00DE3E0B">
        <w:rPr>
          <w:rFonts w:ascii="Arial" w:eastAsia="Times New Roman" w:hAnsi="Arial" w:cs="Arial"/>
          <w:sz w:val="20"/>
          <w:szCs w:val="20"/>
          <w:lang w:eastAsia="pl-PL"/>
        </w:rPr>
        <w:t>ótszy czas realizacji zamówienia</w:t>
      </w:r>
    </w:p>
    <w:p w:rsidR="00151021" w:rsidRPr="00487970" w:rsidRDefault="00151021" w:rsidP="00C0288C">
      <w:pPr>
        <w:spacing w:after="0"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487970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T</w:t>
      </w:r>
      <w:r w:rsidRPr="00487970">
        <w:rPr>
          <w:rFonts w:ascii="Arial" w:eastAsia="Times New Roman" w:hAnsi="Arial" w:cs="Arial"/>
          <w:b/>
          <w:bCs/>
          <w:sz w:val="20"/>
          <w:szCs w:val="20"/>
          <w:vertAlign w:val="subscript"/>
          <w:lang w:eastAsia="pl-PL"/>
        </w:rPr>
        <w:t>b</w:t>
      </w:r>
      <w:r w:rsidRPr="00487970">
        <w:rPr>
          <w:rFonts w:ascii="Arial" w:eastAsia="Times New Roman" w:hAnsi="Arial" w:cs="Arial"/>
          <w:sz w:val="20"/>
          <w:szCs w:val="20"/>
          <w:lang w:eastAsia="pl-PL"/>
        </w:rPr>
        <w:t>- czas realizacji</w:t>
      </w:r>
      <w:r w:rsidR="00DE3E0B">
        <w:rPr>
          <w:rFonts w:ascii="Arial" w:eastAsia="Times New Roman" w:hAnsi="Arial" w:cs="Arial"/>
          <w:sz w:val="20"/>
          <w:szCs w:val="20"/>
          <w:lang w:eastAsia="pl-PL"/>
        </w:rPr>
        <w:t xml:space="preserve"> zamówienia</w:t>
      </w:r>
      <w:r w:rsidR="000A5171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487970">
        <w:rPr>
          <w:rFonts w:ascii="Arial" w:eastAsia="Times New Roman" w:hAnsi="Arial" w:cs="Arial"/>
          <w:sz w:val="20"/>
          <w:szCs w:val="20"/>
          <w:lang w:eastAsia="pl-PL"/>
        </w:rPr>
        <w:t xml:space="preserve"> badanej oferty</w:t>
      </w:r>
    </w:p>
    <w:p w:rsidR="00151021" w:rsidRPr="00487970" w:rsidRDefault="00151021" w:rsidP="00C0288C">
      <w:pPr>
        <w:spacing w:after="0"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151021" w:rsidRDefault="00151021" w:rsidP="00053480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487970">
        <w:rPr>
          <w:rFonts w:ascii="Arial" w:eastAsia="Times New Roman" w:hAnsi="Arial" w:cs="Arial"/>
          <w:sz w:val="20"/>
          <w:szCs w:val="20"/>
          <w:lang w:eastAsia="pl-PL"/>
        </w:rPr>
        <w:t xml:space="preserve">W kryterium tym Wykonawca może otrzymać </w:t>
      </w:r>
      <w:r w:rsidR="00C55074">
        <w:rPr>
          <w:rFonts w:ascii="Arial" w:eastAsia="Times New Roman" w:hAnsi="Arial" w:cs="Arial"/>
          <w:sz w:val="20"/>
          <w:szCs w:val="20"/>
          <w:lang w:eastAsia="pl-PL"/>
        </w:rPr>
        <w:t>maksymalnie 1</w:t>
      </w:r>
      <w:r w:rsidRPr="00487970">
        <w:rPr>
          <w:rFonts w:ascii="Arial" w:eastAsia="Times New Roman" w:hAnsi="Arial" w:cs="Arial"/>
          <w:sz w:val="20"/>
          <w:szCs w:val="20"/>
          <w:lang w:eastAsia="pl-PL"/>
        </w:rPr>
        <w:t>0 pkt.</w:t>
      </w:r>
    </w:p>
    <w:p w:rsidR="009F0C11" w:rsidRDefault="009F0C11" w:rsidP="00053480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9F0C11" w:rsidRPr="007B7B60" w:rsidRDefault="009F0C11" w:rsidP="009F0C11">
      <w:pPr>
        <w:suppressAutoHyphens/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III. </w:t>
      </w:r>
      <w:r w:rsidRPr="007B7B60">
        <w:rPr>
          <w:rFonts w:ascii="Arial" w:hAnsi="Arial" w:cs="Arial"/>
          <w:b/>
          <w:bCs/>
          <w:color w:val="000000"/>
          <w:sz w:val="20"/>
          <w:szCs w:val="20"/>
        </w:rPr>
        <w:t>dla kryterium</w:t>
      </w:r>
      <w:r w:rsidRPr="007B7B60">
        <w:rPr>
          <w:rFonts w:ascii="Arial" w:hAnsi="Arial" w:cs="Arial"/>
          <w:color w:val="000000"/>
          <w:sz w:val="20"/>
          <w:szCs w:val="20"/>
        </w:rPr>
        <w:t xml:space="preserve"> „</w:t>
      </w:r>
      <w:r w:rsidRPr="007B7B60">
        <w:rPr>
          <w:rFonts w:ascii="Arial" w:hAnsi="Arial" w:cs="Arial"/>
          <w:b/>
          <w:bCs/>
          <w:color w:val="000000"/>
          <w:sz w:val="20"/>
          <w:szCs w:val="20"/>
        </w:rPr>
        <w:t>jakość wykonania”</w:t>
      </w:r>
      <w:r w:rsidRPr="007B7B60">
        <w:rPr>
          <w:rFonts w:ascii="Arial" w:hAnsi="Arial" w:cs="Arial"/>
          <w:sz w:val="20"/>
          <w:szCs w:val="20"/>
        </w:rPr>
        <w:t>: J= J</w:t>
      </w:r>
      <w:r w:rsidRPr="007B7B60">
        <w:rPr>
          <w:rFonts w:ascii="Arial" w:hAnsi="Arial" w:cs="Arial"/>
          <w:sz w:val="20"/>
          <w:szCs w:val="20"/>
          <w:vertAlign w:val="subscript"/>
        </w:rPr>
        <w:t>b</w:t>
      </w:r>
      <w:r w:rsidRPr="007B7B60">
        <w:rPr>
          <w:rFonts w:ascii="Arial" w:hAnsi="Arial" w:cs="Arial"/>
          <w:sz w:val="20"/>
          <w:szCs w:val="20"/>
        </w:rPr>
        <w:t>/ J</w:t>
      </w:r>
      <w:r w:rsidRPr="007B7B60">
        <w:rPr>
          <w:rFonts w:ascii="Arial" w:hAnsi="Arial" w:cs="Arial"/>
          <w:sz w:val="20"/>
          <w:szCs w:val="20"/>
          <w:vertAlign w:val="subscript"/>
        </w:rPr>
        <w:t>n</w:t>
      </w:r>
      <w:r w:rsidR="00C55074">
        <w:rPr>
          <w:rFonts w:ascii="Arial" w:hAnsi="Arial" w:cs="Arial"/>
          <w:sz w:val="20"/>
          <w:szCs w:val="20"/>
        </w:rPr>
        <w:t>x 100 pkt x 2</w:t>
      </w:r>
      <w:r w:rsidRPr="007B7B60">
        <w:rPr>
          <w:rFonts w:ascii="Arial" w:hAnsi="Arial" w:cs="Arial"/>
          <w:sz w:val="20"/>
          <w:szCs w:val="20"/>
        </w:rPr>
        <w:t>0%</w:t>
      </w:r>
    </w:p>
    <w:p w:rsidR="009F0C11" w:rsidRPr="007B7B60" w:rsidRDefault="009F0C11" w:rsidP="009F0C11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7B7B60">
        <w:rPr>
          <w:rFonts w:ascii="Arial" w:hAnsi="Arial" w:cs="Arial"/>
          <w:sz w:val="20"/>
          <w:szCs w:val="20"/>
        </w:rPr>
        <w:t>gdzie:</w:t>
      </w:r>
    </w:p>
    <w:p w:rsidR="009F0C11" w:rsidRPr="007B7B60" w:rsidRDefault="009F0C11" w:rsidP="009F0C11">
      <w:pPr>
        <w:tabs>
          <w:tab w:val="left" w:pos="0"/>
        </w:tabs>
        <w:jc w:val="both"/>
        <w:rPr>
          <w:rFonts w:ascii="Arial" w:hAnsi="Arial" w:cs="Arial"/>
          <w:b/>
          <w:bCs/>
          <w:sz w:val="20"/>
          <w:szCs w:val="20"/>
        </w:rPr>
      </w:pPr>
      <w:r w:rsidRPr="007B7B60">
        <w:rPr>
          <w:rFonts w:ascii="Arial" w:hAnsi="Arial" w:cs="Arial"/>
          <w:b/>
          <w:bCs/>
          <w:sz w:val="20"/>
          <w:szCs w:val="20"/>
        </w:rPr>
        <w:t>J</w:t>
      </w:r>
      <w:r w:rsidRPr="007B7B60">
        <w:rPr>
          <w:rFonts w:ascii="Arial" w:hAnsi="Arial" w:cs="Arial"/>
          <w:sz w:val="20"/>
          <w:szCs w:val="20"/>
        </w:rPr>
        <w:t xml:space="preserve"> – ilość punktów za jakość wykonania</w:t>
      </w:r>
    </w:p>
    <w:p w:rsidR="009F0C11" w:rsidRPr="007B7B60" w:rsidRDefault="009F0C11" w:rsidP="009F0C11">
      <w:pPr>
        <w:tabs>
          <w:tab w:val="left" w:pos="0"/>
        </w:tabs>
        <w:rPr>
          <w:rFonts w:ascii="Arial" w:hAnsi="Arial" w:cs="Arial"/>
          <w:b/>
          <w:bCs/>
          <w:sz w:val="20"/>
          <w:szCs w:val="20"/>
        </w:rPr>
      </w:pPr>
      <w:r w:rsidRPr="007B7B60">
        <w:rPr>
          <w:rFonts w:ascii="Arial" w:hAnsi="Arial" w:cs="Arial"/>
          <w:b/>
          <w:bCs/>
          <w:sz w:val="20"/>
          <w:szCs w:val="20"/>
        </w:rPr>
        <w:t>J</w:t>
      </w:r>
      <w:r w:rsidRPr="007B7B60">
        <w:rPr>
          <w:rFonts w:ascii="Arial" w:hAnsi="Arial" w:cs="Arial"/>
          <w:b/>
          <w:bCs/>
          <w:sz w:val="20"/>
          <w:szCs w:val="20"/>
          <w:vertAlign w:val="subscript"/>
        </w:rPr>
        <w:t>b</w:t>
      </w:r>
      <w:r w:rsidRPr="007B7B60">
        <w:rPr>
          <w:rFonts w:ascii="Arial" w:hAnsi="Arial" w:cs="Arial"/>
          <w:sz w:val="20"/>
          <w:szCs w:val="20"/>
        </w:rPr>
        <w:t xml:space="preserve"> – suma punktów badanej oferty (suma ocen przyznanych przez każdego z członków komisji podzielona przez liczbę członków komisji)</w:t>
      </w:r>
    </w:p>
    <w:p w:rsidR="009F0C11" w:rsidRPr="007B7B60" w:rsidRDefault="009F0C11" w:rsidP="009F0C11">
      <w:pPr>
        <w:tabs>
          <w:tab w:val="left" w:pos="0"/>
        </w:tabs>
        <w:jc w:val="both"/>
        <w:rPr>
          <w:rFonts w:ascii="Arial" w:hAnsi="Arial" w:cs="Arial"/>
          <w:sz w:val="20"/>
          <w:szCs w:val="20"/>
        </w:rPr>
      </w:pPr>
      <w:r w:rsidRPr="007B7B60">
        <w:rPr>
          <w:rFonts w:ascii="Arial" w:hAnsi="Arial" w:cs="Arial"/>
          <w:b/>
          <w:bCs/>
          <w:sz w:val="20"/>
          <w:szCs w:val="20"/>
        </w:rPr>
        <w:t>J</w:t>
      </w:r>
      <w:r w:rsidRPr="007B7B60">
        <w:rPr>
          <w:rFonts w:ascii="Arial" w:hAnsi="Arial" w:cs="Arial"/>
          <w:b/>
          <w:bCs/>
          <w:sz w:val="20"/>
          <w:szCs w:val="20"/>
          <w:vertAlign w:val="subscript"/>
        </w:rPr>
        <w:t>n</w:t>
      </w:r>
      <w:r w:rsidRPr="007B7B60">
        <w:rPr>
          <w:rFonts w:ascii="Arial" w:hAnsi="Arial" w:cs="Arial"/>
          <w:sz w:val="20"/>
          <w:szCs w:val="20"/>
        </w:rPr>
        <w:t xml:space="preserve"> – najwyższa suma punktów spośród ważnych ofert </w:t>
      </w:r>
    </w:p>
    <w:p w:rsidR="009F0C11" w:rsidRPr="007B7B60" w:rsidRDefault="009F0C11" w:rsidP="009F0C11">
      <w:pPr>
        <w:jc w:val="both"/>
        <w:rPr>
          <w:rFonts w:ascii="Arial" w:hAnsi="Arial" w:cs="Arial"/>
          <w:sz w:val="20"/>
          <w:szCs w:val="20"/>
        </w:rPr>
      </w:pPr>
      <w:r w:rsidRPr="007B7B60">
        <w:rPr>
          <w:rFonts w:ascii="Arial" w:hAnsi="Arial" w:cs="Arial"/>
          <w:b/>
          <w:bCs/>
          <w:sz w:val="20"/>
          <w:szCs w:val="20"/>
        </w:rPr>
        <w:t>Opis kryterium:</w:t>
      </w:r>
    </w:p>
    <w:p w:rsidR="009F0C11" w:rsidRPr="007B7B60" w:rsidRDefault="009F0C11" w:rsidP="009F0C11">
      <w:pPr>
        <w:spacing w:after="0"/>
        <w:jc w:val="both"/>
        <w:rPr>
          <w:rFonts w:ascii="Arial" w:hAnsi="Arial" w:cs="Arial"/>
          <w:sz w:val="20"/>
          <w:szCs w:val="20"/>
        </w:rPr>
      </w:pPr>
      <w:r w:rsidRPr="007B7B60">
        <w:rPr>
          <w:rFonts w:ascii="Arial" w:hAnsi="Arial" w:cs="Arial"/>
          <w:sz w:val="20"/>
          <w:szCs w:val="20"/>
        </w:rPr>
        <w:t xml:space="preserve">Ocena jakości wykonania zostanie dokonana indywidualnie przez każdego członka komisji na podstawie dołączonych do oferty próbek </w:t>
      </w:r>
      <w:r w:rsidRPr="007B7B60">
        <w:rPr>
          <w:rFonts w:ascii="Arial" w:hAnsi="Arial" w:cs="Arial"/>
          <w:sz w:val="20"/>
          <w:szCs w:val="20"/>
          <w:lang w:eastAsia="pl-PL"/>
        </w:rPr>
        <w:t xml:space="preserve">– przesłanych ulotek </w:t>
      </w:r>
      <w:r w:rsidR="004640E6">
        <w:rPr>
          <w:rFonts w:ascii="Arial" w:hAnsi="Arial" w:cs="Arial"/>
          <w:sz w:val="20"/>
          <w:szCs w:val="20"/>
          <w:lang w:eastAsia="pl-PL"/>
        </w:rPr>
        <w:t xml:space="preserve">i zakładek </w:t>
      </w:r>
      <w:r w:rsidRPr="007B7B60">
        <w:rPr>
          <w:rFonts w:ascii="Arial" w:hAnsi="Arial" w:cs="Arial"/>
          <w:sz w:val="20"/>
          <w:szCs w:val="20"/>
          <w:lang w:eastAsia="pl-PL"/>
        </w:rPr>
        <w:t>o parametrach wskazanych przez</w:t>
      </w:r>
      <w:r w:rsidRPr="007B7B60">
        <w:rPr>
          <w:rFonts w:ascii="Arial" w:hAnsi="Arial" w:cs="Arial"/>
          <w:sz w:val="20"/>
          <w:szCs w:val="20"/>
        </w:rPr>
        <w:t xml:space="preserve"> </w:t>
      </w:r>
      <w:r w:rsidR="004640E6">
        <w:rPr>
          <w:rFonts w:ascii="Arial" w:hAnsi="Arial" w:cs="Arial"/>
          <w:sz w:val="20"/>
          <w:szCs w:val="20"/>
          <w:lang w:eastAsia="pl-PL"/>
        </w:rPr>
        <w:t>Zamawiającego.</w:t>
      </w:r>
    </w:p>
    <w:p w:rsidR="009F0C11" w:rsidRPr="007B7B60" w:rsidRDefault="009F0C11" w:rsidP="009F0C11">
      <w:pPr>
        <w:tabs>
          <w:tab w:val="left" w:pos="0"/>
        </w:tabs>
        <w:jc w:val="both"/>
        <w:rPr>
          <w:rFonts w:ascii="Arial" w:hAnsi="Arial" w:cs="Arial"/>
          <w:sz w:val="20"/>
          <w:szCs w:val="20"/>
        </w:rPr>
      </w:pPr>
      <w:r w:rsidRPr="007B7B60">
        <w:rPr>
          <w:rFonts w:ascii="Arial" w:hAnsi="Arial" w:cs="Arial"/>
          <w:sz w:val="20"/>
          <w:szCs w:val="20"/>
        </w:rPr>
        <w:t xml:space="preserve">Członkowie komisji </w:t>
      </w:r>
      <w:r w:rsidR="00A63FD1">
        <w:rPr>
          <w:rFonts w:ascii="Arial" w:hAnsi="Arial" w:cs="Arial"/>
          <w:sz w:val="20"/>
          <w:szCs w:val="20"/>
        </w:rPr>
        <w:t>będą oceniali następujące cechy</w:t>
      </w:r>
      <w:r w:rsidRPr="007B7B60">
        <w:rPr>
          <w:rFonts w:ascii="Arial" w:hAnsi="Arial" w:cs="Arial"/>
          <w:sz w:val="20"/>
          <w:szCs w:val="20"/>
        </w:rPr>
        <w:t>:</w:t>
      </w:r>
    </w:p>
    <w:p w:rsidR="009F0C11" w:rsidRPr="007B7B60" w:rsidRDefault="009F0C11" w:rsidP="009F0C11">
      <w:pPr>
        <w:pStyle w:val="Akapitzlist"/>
        <w:numPr>
          <w:ilvl w:val="0"/>
          <w:numId w:val="47"/>
        </w:numPr>
        <w:tabs>
          <w:tab w:val="left" w:pos="0"/>
          <w:tab w:val="left" w:pos="284"/>
        </w:tabs>
        <w:spacing w:after="0"/>
        <w:ind w:left="0" w:firstLine="0"/>
        <w:jc w:val="both"/>
        <w:rPr>
          <w:rFonts w:ascii="Arial" w:hAnsi="Arial" w:cs="Arial"/>
          <w:sz w:val="20"/>
          <w:szCs w:val="20"/>
        </w:rPr>
      </w:pPr>
      <w:r w:rsidRPr="007B7B60">
        <w:rPr>
          <w:rFonts w:ascii="Arial" w:hAnsi="Arial" w:cs="Arial"/>
          <w:sz w:val="20"/>
          <w:szCs w:val="20"/>
        </w:rPr>
        <w:t>estetyka, jakość wy</w:t>
      </w:r>
      <w:r w:rsidR="00D4025B">
        <w:rPr>
          <w:rFonts w:ascii="Arial" w:hAnsi="Arial" w:cs="Arial"/>
          <w:sz w:val="20"/>
          <w:szCs w:val="20"/>
        </w:rPr>
        <w:t xml:space="preserve">konania przedmiotu zamówienia: </w:t>
      </w:r>
      <w:r w:rsidR="00C55074">
        <w:rPr>
          <w:rFonts w:ascii="Arial" w:hAnsi="Arial" w:cs="Arial"/>
          <w:sz w:val="20"/>
          <w:szCs w:val="20"/>
        </w:rPr>
        <w:t>1</w:t>
      </w:r>
      <w:r w:rsidRPr="007B7B60">
        <w:rPr>
          <w:rFonts w:ascii="Arial" w:hAnsi="Arial" w:cs="Arial"/>
          <w:sz w:val="20"/>
          <w:szCs w:val="20"/>
        </w:rPr>
        <w:t>-</w:t>
      </w:r>
      <w:r w:rsidR="00D4025B">
        <w:rPr>
          <w:rFonts w:ascii="Arial" w:hAnsi="Arial" w:cs="Arial"/>
          <w:sz w:val="20"/>
          <w:szCs w:val="20"/>
        </w:rPr>
        <w:t xml:space="preserve"> </w:t>
      </w:r>
      <w:r w:rsidR="00C55074">
        <w:rPr>
          <w:rFonts w:ascii="Arial" w:hAnsi="Arial" w:cs="Arial"/>
          <w:sz w:val="20"/>
          <w:szCs w:val="20"/>
        </w:rPr>
        <w:t>10</w:t>
      </w:r>
      <w:r w:rsidRPr="007B7B60">
        <w:rPr>
          <w:rFonts w:ascii="Arial" w:hAnsi="Arial" w:cs="Arial"/>
          <w:sz w:val="20"/>
          <w:szCs w:val="20"/>
        </w:rPr>
        <w:t xml:space="preserve"> pkt</w:t>
      </w:r>
    </w:p>
    <w:p w:rsidR="009F0C11" w:rsidRPr="000E76FC" w:rsidRDefault="00C55074" w:rsidP="009F0C11">
      <w:pPr>
        <w:pStyle w:val="Akapitzlist"/>
        <w:numPr>
          <w:ilvl w:val="0"/>
          <w:numId w:val="47"/>
        </w:numPr>
        <w:tabs>
          <w:tab w:val="left" w:pos="0"/>
          <w:tab w:val="left" w:pos="284"/>
        </w:tabs>
        <w:spacing w:after="0"/>
        <w:ind w:left="0" w:firstLine="0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estetyka i trwałość nadruku: 1-10</w:t>
      </w:r>
      <w:r w:rsidR="009F0C11" w:rsidRPr="007B7B60">
        <w:rPr>
          <w:rFonts w:ascii="Arial" w:hAnsi="Arial" w:cs="Arial"/>
          <w:sz w:val="20"/>
          <w:szCs w:val="20"/>
        </w:rPr>
        <w:t xml:space="preserve"> pkt</w:t>
      </w:r>
    </w:p>
    <w:p w:rsidR="009F0C11" w:rsidRPr="00487970" w:rsidRDefault="009F0C11" w:rsidP="009F0C11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7B7B60">
        <w:rPr>
          <w:rFonts w:ascii="Arial" w:hAnsi="Arial" w:cs="Arial"/>
          <w:sz w:val="20"/>
          <w:szCs w:val="20"/>
        </w:rPr>
        <w:t>W kryterium tym Wykon</w:t>
      </w:r>
      <w:r w:rsidR="00C55074">
        <w:rPr>
          <w:rFonts w:ascii="Arial" w:hAnsi="Arial" w:cs="Arial"/>
          <w:sz w:val="20"/>
          <w:szCs w:val="20"/>
        </w:rPr>
        <w:t>awca może otrzymać maksymalnie 2</w:t>
      </w:r>
      <w:r w:rsidRPr="007B7B60">
        <w:rPr>
          <w:rFonts w:ascii="Arial" w:hAnsi="Arial" w:cs="Arial"/>
          <w:sz w:val="20"/>
          <w:szCs w:val="20"/>
        </w:rPr>
        <w:t>0 pkt</w:t>
      </w:r>
    </w:p>
    <w:p w:rsidR="00DE3E0B" w:rsidRPr="00327D04" w:rsidRDefault="00151021" w:rsidP="00DE3E0B">
      <w:pPr>
        <w:tabs>
          <w:tab w:val="left" w:pos="284"/>
        </w:tabs>
        <w:suppressAutoHyphens/>
        <w:spacing w:line="360" w:lineRule="auto"/>
        <w:jc w:val="both"/>
        <w:rPr>
          <w:rFonts w:ascii="Arial" w:hAnsi="Arial" w:cs="Arial"/>
          <w:color w:val="000000"/>
          <w:sz w:val="20"/>
          <w:szCs w:val="20"/>
          <w:lang w:eastAsia="ar-SA"/>
        </w:rPr>
      </w:pPr>
      <w:r w:rsidRPr="00487970">
        <w:rPr>
          <w:rFonts w:ascii="Arial" w:hAnsi="Arial" w:cs="Arial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r w:rsidRPr="00487970">
        <w:rPr>
          <w:rFonts w:ascii="Arial" w:hAnsi="Arial" w:cs="Arial"/>
          <w:b/>
          <w:bCs/>
          <w:sz w:val="20"/>
          <w:szCs w:val="20"/>
          <w:lang w:val="x-none" w:eastAsia="ar-SA"/>
        </w:rPr>
        <w:t>T</w:t>
      </w:r>
      <w:r w:rsidR="00327D04">
        <w:rPr>
          <w:rFonts w:ascii="Arial" w:hAnsi="Arial" w:cs="Arial"/>
          <w:b/>
          <w:bCs/>
          <w:sz w:val="20"/>
          <w:szCs w:val="20"/>
          <w:lang w:eastAsia="ar-SA"/>
        </w:rPr>
        <w:t xml:space="preserve"> + J</w:t>
      </w:r>
    </w:p>
    <w:p w:rsidR="00151021" w:rsidRPr="00683FD5" w:rsidRDefault="00151021" w:rsidP="00C0288C">
      <w:pPr>
        <w:tabs>
          <w:tab w:val="left" w:pos="284"/>
        </w:tabs>
        <w:autoSpaceDE w:val="0"/>
        <w:spacing w:after="0" w:line="36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</w:pPr>
      <w:r w:rsidRPr="00683FD5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gdzie: </w:t>
      </w:r>
    </w:p>
    <w:p w:rsidR="00151021" w:rsidRPr="00683FD5" w:rsidRDefault="00151021" w:rsidP="00C0288C">
      <w:pPr>
        <w:tabs>
          <w:tab w:val="left" w:pos="284"/>
        </w:tabs>
        <w:autoSpaceDE w:val="0"/>
        <w:spacing w:after="0" w:line="36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</w:pPr>
      <w:r w:rsidRPr="00683FD5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 xml:space="preserve">W – </w:t>
      </w:r>
      <w:r w:rsidRPr="00683FD5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ocena końcowa, </w:t>
      </w:r>
    </w:p>
    <w:p w:rsidR="00151021" w:rsidRPr="00683FD5" w:rsidRDefault="00151021" w:rsidP="00C0288C">
      <w:pPr>
        <w:tabs>
          <w:tab w:val="left" w:pos="284"/>
        </w:tabs>
        <w:autoSpaceDE w:val="0"/>
        <w:spacing w:after="0" w:line="36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</w:pPr>
      <w:r w:rsidRPr="00683FD5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 xml:space="preserve">C – </w:t>
      </w:r>
      <w:r w:rsidRPr="00683FD5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punkty za </w:t>
      </w:r>
      <w:r w:rsidRPr="00683FD5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>cenę</w:t>
      </w:r>
      <w:r w:rsidRPr="00683FD5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, </w:t>
      </w:r>
    </w:p>
    <w:p w:rsidR="008432BF" w:rsidRDefault="00151021" w:rsidP="00C0288C">
      <w:pPr>
        <w:tabs>
          <w:tab w:val="left" w:pos="284"/>
        </w:tabs>
        <w:spacing w:after="0" w:line="36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683FD5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T</w:t>
      </w:r>
      <w:r w:rsidRPr="00683FD5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 xml:space="preserve"> – </w:t>
      </w:r>
      <w:r w:rsidRPr="00683FD5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punkty </w:t>
      </w:r>
      <w:r w:rsidRPr="00683FD5">
        <w:rPr>
          <w:rFonts w:ascii="Arial" w:eastAsia="Times New Roman" w:hAnsi="Arial" w:cs="Arial"/>
          <w:sz w:val="20"/>
          <w:szCs w:val="20"/>
          <w:lang w:eastAsia="pl-PL"/>
        </w:rPr>
        <w:t xml:space="preserve">za </w:t>
      </w:r>
      <w:r w:rsidR="007B7B60" w:rsidRPr="00683FD5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termin realizacji zamówienia</w:t>
      </w:r>
      <w:r w:rsidRPr="00683FD5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.</w:t>
      </w:r>
    </w:p>
    <w:p w:rsidR="00327D04" w:rsidRPr="00683FD5" w:rsidRDefault="00327D04" w:rsidP="00C0288C">
      <w:pPr>
        <w:tabs>
          <w:tab w:val="left" w:pos="284"/>
        </w:tabs>
        <w:spacing w:after="0" w:line="36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J – </w:t>
      </w:r>
      <w:r w:rsidRPr="00C55074">
        <w:rPr>
          <w:rFonts w:ascii="Arial" w:eastAsia="Times New Roman" w:hAnsi="Arial" w:cs="Arial"/>
          <w:bCs/>
          <w:sz w:val="20"/>
          <w:szCs w:val="20"/>
          <w:lang w:eastAsia="pl-PL"/>
        </w:rPr>
        <w:t>punkty za</w:t>
      </w: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 </w:t>
      </w:r>
      <w:r w:rsidR="00C55074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jakość wykonania</w:t>
      </w:r>
      <w:r w:rsidR="00DC0225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.</w:t>
      </w:r>
    </w:p>
    <w:p w:rsidR="00EC3F85" w:rsidRPr="007967AE" w:rsidRDefault="00EC3F85" w:rsidP="007967AE">
      <w:pPr>
        <w:tabs>
          <w:tab w:val="left" w:pos="0"/>
          <w:tab w:val="left" w:pos="284"/>
        </w:tabs>
        <w:autoSpaceDE w:val="0"/>
        <w:ind w:left="284" w:hanging="284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073344" w:rsidRPr="00683FD5" w:rsidRDefault="008432BF" w:rsidP="00C0288C">
      <w:pPr>
        <w:pStyle w:val="Tekstpodstawowywcity"/>
        <w:tabs>
          <w:tab w:val="left" w:pos="284"/>
        </w:tabs>
        <w:spacing w:after="0" w:line="360" w:lineRule="auto"/>
        <w:ind w:left="0"/>
        <w:jc w:val="both"/>
        <w:rPr>
          <w:rFonts w:ascii="Arial" w:hAnsi="Arial" w:cs="Arial"/>
          <w:b/>
          <w:bCs/>
          <w:sz w:val="20"/>
          <w:szCs w:val="20"/>
        </w:rPr>
      </w:pPr>
      <w:r w:rsidRPr="00683FD5">
        <w:rPr>
          <w:rFonts w:ascii="Arial" w:hAnsi="Arial" w:cs="Arial"/>
          <w:b/>
          <w:bCs/>
          <w:sz w:val="20"/>
          <w:szCs w:val="20"/>
        </w:rPr>
        <w:t xml:space="preserve">7. </w:t>
      </w:r>
      <w:r w:rsidR="00073344" w:rsidRPr="00683FD5">
        <w:rPr>
          <w:rFonts w:ascii="Arial" w:hAnsi="Arial" w:cs="Arial"/>
          <w:spacing w:val="-2"/>
          <w:sz w:val="20"/>
          <w:szCs w:val="20"/>
        </w:rPr>
        <w:t>Sposób przygotowania oferty:</w:t>
      </w:r>
    </w:p>
    <w:p w:rsidR="00073344" w:rsidRPr="00683FD5" w:rsidRDefault="00073344" w:rsidP="00487970">
      <w:pPr>
        <w:pStyle w:val="rozdzia"/>
        <w:numPr>
          <w:ilvl w:val="1"/>
          <w:numId w:val="16"/>
        </w:numPr>
        <w:tabs>
          <w:tab w:val="left" w:pos="426"/>
        </w:tabs>
        <w:spacing w:line="360" w:lineRule="auto"/>
        <w:ind w:left="0" w:right="-1" w:firstLine="0"/>
        <w:rPr>
          <w:rFonts w:ascii="Arial" w:hAnsi="Arial" w:cs="Arial"/>
          <w:b w:val="0"/>
          <w:bCs w:val="0"/>
          <w:spacing w:val="-2"/>
        </w:rPr>
      </w:pPr>
      <w:r w:rsidRPr="00683FD5">
        <w:rPr>
          <w:rFonts w:ascii="Arial" w:hAnsi="Arial" w:cs="Arial"/>
          <w:b w:val="0"/>
          <w:bCs w:val="0"/>
          <w:spacing w:val="-2"/>
        </w:rPr>
        <w:t xml:space="preserve">Każdy Wykonawca może złożyć tylko jedną ofertę. </w:t>
      </w:r>
    </w:p>
    <w:p w:rsidR="00073344" w:rsidRPr="00683FD5" w:rsidRDefault="00073344" w:rsidP="00487970">
      <w:pPr>
        <w:pStyle w:val="rozdzia"/>
        <w:numPr>
          <w:ilvl w:val="1"/>
          <w:numId w:val="16"/>
        </w:numPr>
        <w:tabs>
          <w:tab w:val="left" w:pos="426"/>
        </w:tabs>
        <w:spacing w:line="360" w:lineRule="auto"/>
        <w:ind w:left="0" w:right="-1" w:firstLine="0"/>
        <w:rPr>
          <w:rFonts w:ascii="Arial" w:hAnsi="Arial" w:cs="Arial"/>
          <w:b w:val="0"/>
          <w:bCs w:val="0"/>
          <w:spacing w:val="-2"/>
        </w:rPr>
      </w:pPr>
      <w:r w:rsidRPr="00683FD5">
        <w:rPr>
          <w:rFonts w:ascii="Arial" w:hAnsi="Arial" w:cs="Arial"/>
          <w:b w:val="0"/>
          <w:bCs w:val="0"/>
          <w:spacing w:val="-2"/>
        </w:rPr>
        <w:t>Ofert</w:t>
      </w:r>
      <w:r w:rsidR="00624430" w:rsidRPr="00683FD5">
        <w:rPr>
          <w:rFonts w:ascii="Arial" w:hAnsi="Arial" w:cs="Arial"/>
          <w:b w:val="0"/>
          <w:bCs w:val="0"/>
          <w:spacing w:val="-2"/>
        </w:rPr>
        <w:t>a musi być podpisana przez osobę/y upoważnioną/e</w:t>
      </w:r>
      <w:r w:rsidRPr="00683FD5">
        <w:rPr>
          <w:rFonts w:ascii="Arial" w:hAnsi="Arial" w:cs="Arial"/>
          <w:b w:val="0"/>
          <w:bCs w:val="0"/>
          <w:spacing w:val="-2"/>
        </w:rPr>
        <w:t xml:space="preserve"> do reprezentowania Wykonawcy (Wykonawców wspólnie ubiegających się o udzielenie zamówienia)</w:t>
      </w:r>
    </w:p>
    <w:p w:rsidR="00847868" w:rsidRPr="00683FD5" w:rsidRDefault="00073344" w:rsidP="00847868">
      <w:pPr>
        <w:pStyle w:val="rozdzia"/>
        <w:numPr>
          <w:ilvl w:val="1"/>
          <w:numId w:val="16"/>
        </w:numPr>
        <w:tabs>
          <w:tab w:val="left" w:pos="426"/>
        </w:tabs>
        <w:spacing w:line="360" w:lineRule="auto"/>
        <w:ind w:left="0" w:right="-1" w:firstLine="0"/>
        <w:rPr>
          <w:rFonts w:ascii="Arial" w:hAnsi="Arial" w:cs="Arial"/>
          <w:b w:val="0"/>
          <w:bCs w:val="0"/>
          <w:spacing w:val="-2"/>
        </w:rPr>
      </w:pPr>
      <w:r w:rsidRPr="00683FD5">
        <w:rPr>
          <w:rFonts w:ascii="Arial" w:hAnsi="Arial" w:cs="Arial"/>
          <w:b w:val="0"/>
          <w:bCs w:val="0"/>
          <w:spacing w:val="-2"/>
        </w:rPr>
        <w:t xml:space="preserve">Oferta musi być sporządzona w 1 egzemplarzu, w języku polskim, mieć formę pisemną pod rygorem nieważności. </w:t>
      </w:r>
      <w:r w:rsidR="00624430" w:rsidRPr="00683FD5">
        <w:rPr>
          <w:rFonts w:ascii="Arial" w:hAnsi="Arial" w:cs="Arial"/>
          <w:b w:val="0"/>
          <w:bCs w:val="0"/>
          <w:spacing w:val="-2"/>
        </w:rPr>
        <w:t>Zamawiający nie wyraża zgody na przesłanie oferty w wersji elektronicznej.</w:t>
      </w:r>
    </w:p>
    <w:p w:rsidR="00FF7E6C" w:rsidRPr="00683FD5" w:rsidRDefault="00FF7E6C" w:rsidP="00C0288C">
      <w:pPr>
        <w:pStyle w:val="rozdzia"/>
        <w:spacing w:line="360" w:lineRule="auto"/>
        <w:ind w:left="0" w:right="-1" w:firstLine="0"/>
        <w:rPr>
          <w:rFonts w:ascii="Arial" w:hAnsi="Arial" w:cs="Arial"/>
          <w:b w:val="0"/>
          <w:bCs w:val="0"/>
          <w:spacing w:val="-2"/>
        </w:rPr>
      </w:pPr>
    </w:p>
    <w:p w:rsidR="008432BF" w:rsidRPr="00683FD5" w:rsidRDefault="008432BF" w:rsidP="00C0288C">
      <w:pPr>
        <w:pStyle w:val="rozdzia"/>
        <w:spacing w:line="276" w:lineRule="auto"/>
        <w:ind w:left="0" w:right="-1" w:firstLine="0"/>
        <w:rPr>
          <w:rFonts w:ascii="Arial" w:hAnsi="Arial" w:cs="Arial"/>
        </w:rPr>
      </w:pPr>
      <w:r w:rsidRPr="00683FD5">
        <w:rPr>
          <w:rFonts w:ascii="Arial" w:hAnsi="Arial" w:cs="Arial"/>
          <w:b w:val="0"/>
          <w:bCs w:val="0"/>
          <w:spacing w:val="-2"/>
        </w:rPr>
        <w:t xml:space="preserve">8. </w:t>
      </w:r>
      <w:r w:rsidR="00216C10" w:rsidRPr="00683FD5">
        <w:rPr>
          <w:rFonts w:ascii="Arial" w:hAnsi="Arial" w:cs="Arial"/>
        </w:rPr>
        <w:t>Oświadczenia i dokumenty wymagane dla potwierdzenia spełniania przez wykonawców warunków udziału w postępowaniu oraz potwierdzenia, że oferowane produkty spełniają wymagania zamawiającego:</w:t>
      </w:r>
    </w:p>
    <w:p w:rsidR="00FF7E6C" w:rsidRPr="00683FD5" w:rsidRDefault="00FF7E6C" w:rsidP="00C0288C">
      <w:pPr>
        <w:pStyle w:val="rozdzia"/>
        <w:spacing w:line="360" w:lineRule="auto"/>
        <w:ind w:left="0" w:right="-1" w:firstLine="0"/>
        <w:rPr>
          <w:rFonts w:ascii="Arial" w:hAnsi="Arial" w:cs="Arial"/>
          <w:b w:val="0"/>
          <w:bCs w:val="0"/>
          <w:spacing w:val="-2"/>
        </w:rPr>
      </w:pPr>
    </w:p>
    <w:p w:rsidR="00FF7E6C" w:rsidRPr="00683FD5" w:rsidRDefault="00FF7E6C" w:rsidP="00C0288C">
      <w:pPr>
        <w:pStyle w:val="rozdzia"/>
        <w:spacing w:line="360" w:lineRule="auto"/>
        <w:ind w:left="0" w:right="-1" w:firstLine="0"/>
        <w:rPr>
          <w:rFonts w:ascii="Arial" w:hAnsi="Arial" w:cs="Arial"/>
        </w:rPr>
      </w:pPr>
      <w:r w:rsidRPr="00683FD5">
        <w:rPr>
          <w:rFonts w:ascii="Arial" w:hAnsi="Arial" w:cs="Arial"/>
          <w:b w:val="0"/>
          <w:bCs w:val="0"/>
          <w:spacing w:val="-2"/>
        </w:rPr>
        <w:t xml:space="preserve">1. </w:t>
      </w:r>
      <w:r w:rsidR="00216C10" w:rsidRPr="00683FD5">
        <w:rPr>
          <w:rFonts w:ascii="Arial" w:hAnsi="Arial" w:cs="Arial"/>
          <w:b w:val="0"/>
        </w:rPr>
        <w:t>Aktualny odpis z właściwego rejestru lub z centralnej ewidencji i informacji o działalności gospodarczej, w przypadku</w:t>
      </w:r>
      <w:r w:rsidR="00216C10" w:rsidRPr="00683FD5">
        <w:rPr>
          <w:rFonts w:ascii="Arial" w:hAnsi="Arial" w:cs="Arial"/>
        </w:rPr>
        <w:t>:</w:t>
      </w:r>
    </w:p>
    <w:p w:rsidR="00FF7E6C" w:rsidRPr="00683FD5" w:rsidRDefault="00216C10" w:rsidP="00487970">
      <w:pPr>
        <w:pStyle w:val="rozdzia"/>
        <w:numPr>
          <w:ilvl w:val="0"/>
          <w:numId w:val="44"/>
        </w:numPr>
        <w:tabs>
          <w:tab w:val="left" w:pos="426"/>
        </w:tabs>
        <w:spacing w:line="360" w:lineRule="auto"/>
        <w:ind w:left="0" w:right="-1" w:firstLine="0"/>
        <w:rPr>
          <w:rFonts w:ascii="Arial" w:hAnsi="Arial" w:cs="Arial"/>
        </w:rPr>
      </w:pPr>
      <w:r w:rsidRPr="00683FD5">
        <w:rPr>
          <w:rFonts w:ascii="Arial" w:hAnsi="Arial" w:cs="Arial"/>
          <w:b w:val="0"/>
        </w:rPr>
        <w:t>podmiotów posiadających osobowość prawną jak i spółek prawa handlowego nieposiadających osobowości prawnej – wyciąg z Krajowego Rejestru Sądowego,</w:t>
      </w:r>
    </w:p>
    <w:p w:rsidR="00FF7E6C" w:rsidRPr="00683FD5" w:rsidRDefault="00216C10" w:rsidP="00487970">
      <w:pPr>
        <w:pStyle w:val="rozdzia"/>
        <w:numPr>
          <w:ilvl w:val="0"/>
          <w:numId w:val="44"/>
        </w:numPr>
        <w:tabs>
          <w:tab w:val="left" w:pos="426"/>
        </w:tabs>
        <w:spacing w:line="360" w:lineRule="auto"/>
        <w:ind w:left="0" w:right="-1" w:firstLine="0"/>
        <w:rPr>
          <w:rFonts w:ascii="Arial" w:hAnsi="Arial" w:cs="Arial"/>
        </w:rPr>
      </w:pPr>
      <w:r w:rsidRPr="00683FD5">
        <w:rPr>
          <w:rFonts w:ascii="Arial" w:hAnsi="Arial" w:cs="Arial"/>
          <w:b w:val="0"/>
        </w:rPr>
        <w:t xml:space="preserve">osób fizycznych wykonujących działalność gospodarczą – zaświadczenie o wpisie do rejestru CEIDG (Centralna Ewidencja i Informacja o Działalności Gospodarczej), </w:t>
      </w:r>
    </w:p>
    <w:p w:rsidR="00216C10" w:rsidRPr="00683FD5" w:rsidRDefault="00216C10" w:rsidP="00487970">
      <w:pPr>
        <w:pStyle w:val="rozdzia"/>
        <w:numPr>
          <w:ilvl w:val="0"/>
          <w:numId w:val="44"/>
        </w:numPr>
        <w:tabs>
          <w:tab w:val="left" w:pos="426"/>
        </w:tabs>
        <w:spacing w:line="360" w:lineRule="auto"/>
        <w:ind w:left="0" w:right="-1" w:firstLine="0"/>
        <w:rPr>
          <w:rFonts w:ascii="Arial" w:hAnsi="Arial" w:cs="Arial"/>
        </w:rPr>
      </w:pPr>
      <w:r w:rsidRPr="00683FD5">
        <w:rPr>
          <w:rFonts w:ascii="Arial" w:hAnsi="Arial" w:cs="Arial"/>
          <w:b w:val="0"/>
        </w:rPr>
        <w:t>działalności prowadzonej w formie spółki cywilnej – umowa spółki cywilnej oraz zaświadczenie o wpisie do ewidencji działalności gospodarczej każdego ze wspólników</w:t>
      </w:r>
      <w:r w:rsidRPr="00683FD5">
        <w:rPr>
          <w:rFonts w:ascii="Arial" w:hAnsi="Arial" w:cs="Arial"/>
        </w:rPr>
        <w:t>.</w:t>
      </w:r>
    </w:p>
    <w:p w:rsidR="00216C10" w:rsidRPr="00683FD5" w:rsidRDefault="00216C10" w:rsidP="00C0288C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683FD5">
        <w:rPr>
          <w:rFonts w:ascii="Arial" w:eastAsia="Times New Roman" w:hAnsi="Arial" w:cs="Arial"/>
          <w:bCs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216C10" w:rsidRPr="00683FD5" w:rsidRDefault="00216C10" w:rsidP="00C0288C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683FD5">
        <w:rPr>
          <w:rFonts w:ascii="Arial" w:eastAsia="Times New Roman" w:hAnsi="Arial" w:cs="Arial"/>
          <w:bCs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624430" w:rsidRPr="00683FD5" w:rsidRDefault="00FF7E6C" w:rsidP="00C0288C">
      <w:pPr>
        <w:pStyle w:val="Akapitzlist"/>
        <w:autoSpaceDE w:val="0"/>
        <w:autoSpaceDN w:val="0"/>
        <w:adjustRightInd w:val="0"/>
        <w:spacing w:after="0" w:line="360" w:lineRule="auto"/>
        <w:ind w:left="0"/>
        <w:jc w:val="both"/>
        <w:rPr>
          <w:rFonts w:ascii="Arial" w:eastAsia="Times New Roman" w:hAnsi="Arial" w:cs="Arial"/>
          <w:bCs/>
          <w:sz w:val="20"/>
          <w:szCs w:val="20"/>
          <w:lang w:eastAsia="en-US"/>
        </w:rPr>
      </w:pPr>
      <w:r w:rsidRPr="00683FD5">
        <w:rPr>
          <w:rFonts w:ascii="Arial" w:eastAsia="Times New Roman" w:hAnsi="Arial" w:cs="Arial"/>
          <w:bCs/>
          <w:sz w:val="20"/>
          <w:szCs w:val="20"/>
        </w:rPr>
        <w:t xml:space="preserve">2. </w:t>
      </w:r>
      <w:r w:rsidR="00216C10" w:rsidRPr="00683FD5">
        <w:rPr>
          <w:rFonts w:ascii="Arial" w:eastAsia="Times New Roman" w:hAnsi="Arial" w:cs="Arial"/>
          <w:bCs/>
          <w:sz w:val="20"/>
          <w:szCs w:val="20"/>
        </w:rPr>
        <w:t>Pełnomocnictwo do podpisania względnie do podpisania innych dokumentów składanych wraz z ofertą, o ile prawo do ich podpisania nie wynika z innych dokumentów złożonych wraz z ofertą.</w:t>
      </w:r>
    </w:p>
    <w:p w:rsidR="008432BF" w:rsidRPr="00683FD5" w:rsidRDefault="00624430" w:rsidP="00C0288C">
      <w:pPr>
        <w:pStyle w:val="Akapitzlist"/>
        <w:autoSpaceDE w:val="0"/>
        <w:autoSpaceDN w:val="0"/>
        <w:adjustRightInd w:val="0"/>
        <w:spacing w:after="0" w:line="360" w:lineRule="auto"/>
        <w:ind w:left="0"/>
        <w:jc w:val="both"/>
        <w:rPr>
          <w:rFonts w:ascii="Arial" w:eastAsia="Times New Roman" w:hAnsi="Arial" w:cs="Arial"/>
          <w:bCs/>
          <w:sz w:val="20"/>
          <w:szCs w:val="20"/>
          <w:lang w:eastAsia="en-US"/>
        </w:rPr>
      </w:pPr>
      <w:r w:rsidRPr="00683FD5">
        <w:rPr>
          <w:rFonts w:ascii="Arial" w:eastAsia="Times New Roman" w:hAnsi="Arial" w:cs="Arial"/>
          <w:bCs/>
          <w:sz w:val="20"/>
          <w:szCs w:val="20"/>
          <w:lang w:eastAsia="en-US"/>
        </w:rPr>
        <w:t>3</w:t>
      </w:r>
      <w:r w:rsidRPr="00683FD5">
        <w:rPr>
          <w:rFonts w:ascii="Arial" w:eastAsia="Times New Roman" w:hAnsi="Arial" w:cs="Arial"/>
          <w:b/>
          <w:bCs/>
          <w:sz w:val="20"/>
          <w:szCs w:val="20"/>
          <w:lang w:eastAsia="en-US"/>
        </w:rPr>
        <w:t xml:space="preserve">. </w:t>
      </w:r>
      <w:r w:rsidR="00216C10" w:rsidRPr="00683FD5">
        <w:rPr>
          <w:rFonts w:ascii="Arial" w:eastAsia="Times New Roman" w:hAnsi="Arial" w:cs="Arial"/>
          <w:sz w:val="20"/>
          <w:szCs w:val="20"/>
        </w:rPr>
        <w:t>Formularz ofertowy</w:t>
      </w:r>
      <w:r w:rsidRPr="00683FD5">
        <w:rPr>
          <w:rFonts w:ascii="Arial" w:eastAsia="Times New Roman" w:hAnsi="Arial" w:cs="Arial"/>
          <w:sz w:val="20"/>
          <w:szCs w:val="20"/>
        </w:rPr>
        <w:t xml:space="preserve"> </w:t>
      </w:r>
      <w:r w:rsidR="00216C10" w:rsidRPr="00683FD5">
        <w:rPr>
          <w:rFonts w:ascii="Arial" w:eastAsia="Times New Roman" w:hAnsi="Arial" w:cs="Arial"/>
          <w:sz w:val="20"/>
          <w:szCs w:val="20"/>
        </w:rPr>
        <w:t xml:space="preserve"> – </w:t>
      </w:r>
      <w:r w:rsidRPr="00683FD5">
        <w:rPr>
          <w:rFonts w:ascii="Arial" w:eastAsia="Times New Roman" w:hAnsi="Arial" w:cs="Arial"/>
          <w:sz w:val="20"/>
          <w:szCs w:val="20"/>
        </w:rPr>
        <w:t xml:space="preserve">stanowiący </w:t>
      </w:r>
      <w:r w:rsidR="00216C10" w:rsidRPr="00683FD5">
        <w:rPr>
          <w:rFonts w:ascii="Arial" w:eastAsia="Times New Roman" w:hAnsi="Arial" w:cs="Arial"/>
          <w:sz w:val="20"/>
          <w:szCs w:val="20"/>
        </w:rPr>
        <w:t>Załącznik nr 1</w:t>
      </w:r>
      <w:r w:rsidR="00BE255F" w:rsidRPr="00683FD5">
        <w:rPr>
          <w:rFonts w:ascii="Arial" w:eastAsia="Times New Roman" w:hAnsi="Arial" w:cs="Arial"/>
          <w:sz w:val="20"/>
          <w:szCs w:val="20"/>
        </w:rPr>
        <w:t xml:space="preserve"> do Zapytania O</w:t>
      </w:r>
      <w:r w:rsidRPr="00683FD5">
        <w:rPr>
          <w:rFonts w:ascii="Arial" w:eastAsia="Times New Roman" w:hAnsi="Arial" w:cs="Arial"/>
          <w:sz w:val="20"/>
          <w:szCs w:val="20"/>
        </w:rPr>
        <w:t xml:space="preserve">fertowego </w:t>
      </w:r>
    </w:p>
    <w:p w:rsidR="00847868" w:rsidRPr="00683FD5" w:rsidRDefault="00624430" w:rsidP="00847868">
      <w:pPr>
        <w:pStyle w:val="Akapitzlist"/>
        <w:autoSpaceDE w:val="0"/>
        <w:autoSpaceDN w:val="0"/>
        <w:adjustRightInd w:val="0"/>
        <w:spacing w:after="0" w:line="360" w:lineRule="auto"/>
        <w:ind w:left="0"/>
        <w:jc w:val="both"/>
        <w:rPr>
          <w:rFonts w:ascii="Arial" w:hAnsi="Arial" w:cs="Arial"/>
          <w:sz w:val="20"/>
          <w:szCs w:val="20"/>
          <w:lang w:eastAsia="pl-PL"/>
        </w:rPr>
      </w:pPr>
      <w:r w:rsidRPr="00683FD5">
        <w:rPr>
          <w:rFonts w:ascii="Arial" w:eastAsia="Times New Roman" w:hAnsi="Arial" w:cs="Arial"/>
          <w:sz w:val="20"/>
          <w:szCs w:val="20"/>
        </w:rPr>
        <w:t xml:space="preserve">4. </w:t>
      </w:r>
      <w:r w:rsidR="00847868" w:rsidRPr="00683FD5">
        <w:rPr>
          <w:rFonts w:ascii="Arial" w:hAnsi="Arial" w:cs="Arial"/>
          <w:sz w:val="20"/>
          <w:szCs w:val="20"/>
          <w:lang w:eastAsia="pl-PL"/>
        </w:rPr>
        <w:t>Formularz c</w:t>
      </w:r>
      <w:r w:rsidRPr="00683FD5">
        <w:rPr>
          <w:rFonts w:ascii="Arial" w:hAnsi="Arial" w:cs="Arial"/>
          <w:sz w:val="20"/>
          <w:szCs w:val="20"/>
          <w:lang w:eastAsia="pl-PL"/>
        </w:rPr>
        <w:t>enowy</w:t>
      </w:r>
      <w:r w:rsidR="00BE255F" w:rsidRPr="00683FD5">
        <w:rPr>
          <w:rFonts w:ascii="Arial" w:hAnsi="Arial" w:cs="Arial"/>
          <w:sz w:val="20"/>
          <w:szCs w:val="20"/>
          <w:lang w:eastAsia="pl-PL"/>
        </w:rPr>
        <w:t xml:space="preserve"> </w:t>
      </w:r>
      <w:r w:rsidR="000E76FC" w:rsidRPr="00683FD5">
        <w:rPr>
          <w:rFonts w:ascii="Arial" w:hAnsi="Arial" w:cs="Arial"/>
          <w:sz w:val="20"/>
          <w:szCs w:val="20"/>
          <w:lang w:eastAsia="pl-PL"/>
        </w:rPr>
        <w:t xml:space="preserve">- </w:t>
      </w:r>
      <w:r w:rsidR="00413762">
        <w:rPr>
          <w:rFonts w:ascii="Arial" w:hAnsi="Arial" w:cs="Arial"/>
          <w:sz w:val="20"/>
          <w:szCs w:val="20"/>
          <w:lang w:eastAsia="pl-PL"/>
        </w:rPr>
        <w:t xml:space="preserve"> </w:t>
      </w:r>
      <w:r w:rsidR="00BE255F" w:rsidRPr="00683FD5">
        <w:rPr>
          <w:rFonts w:ascii="Arial" w:hAnsi="Arial" w:cs="Arial"/>
          <w:sz w:val="20"/>
          <w:szCs w:val="20"/>
          <w:lang w:eastAsia="pl-PL"/>
        </w:rPr>
        <w:t>stanowiący załącznik nr 2 do Zapytania O</w:t>
      </w:r>
      <w:r w:rsidRPr="00683FD5">
        <w:rPr>
          <w:rFonts w:ascii="Arial" w:hAnsi="Arial" w:cs="Arial"/>
          <w:sz w:val="20"/>
          <w:szCs w:val="20"/>
          <w:lang w:eastAsia="pl-PL"/>
        </w:rPr>
        <w:t>fertowego.</w:t>
      </w:r>
    </w:p>
    <w:p w:rsidR="00847868" w:rsidRPr="00683FD5" w:rsidRDefault="00847868" w:rsidP="00847868">
      <w:pPr>
        <w:pStyle w:val="Akapitzlist"/>
        <w:autoSpaceDE w:val="0"/>
        <w:autoSpaceDN w:val="0"/>
        <w:adjustRightInd w:val="0"/>
        <w:spacing w:after="0" w:line="360" w:lineRule="auto"/>
        <w:ind w:left="0"/>
        <w:jc w:val="both"/>
        <w:rPr>
          <w:rFonts w:ascii="Arial" w:hAnsi="Arial" w:cs="Arial"/>
          <w:bCs/>
          <w:sz w:val="20"/>
          <w:szCs w:val="20"/>
        </w:rPr>
      </w:pPr>
      <w:r w:rsidRPr="00683FD5">
        <w:rPr>
          <w:rFonts w:ascii="Arial" w:hAnsi="Arial" w:cs="Arial"/>
          <w:sz w:val="20"/>
          <w:szCs w:val="20"/>
          <w:lang w:eastAsia="pl-PL"/>
        </w:rPr>
        <w:t xml:space="preserve">5. </w:t>
      </w:r>
      <w:r w:rsidR="00C55074">
        <w:rPr>
          <w:rFonts w:ascii="Arial" w:hAnsi="Arial" w:cs="Arial"/>
          <w:bCs/>
          <w:sz w:val="20"/>
          <w:szCs w:val="20"/>
        </w:rPr>
        <w:t>Próbki przedmiotu zamówienia (</w:t>
      </w:r>
      <w:r w:rsidR="00A63FD1">
        <w:rPr>
          <w:rFonts w:ascii="Arial" w:hAnsi="Arial" w:cs="Arial"/>
          <w:bCs/>
          <w:sz w:val="20"/>
          <w:szCs w:val="20"/>
        </w:rPr>
        <w:t>zakładka i ulotka).</w:t>
      </w:r>
    </w:p>
    <w:p w:rsidR="000E76FC" w:rsidRPr="00C55074" w:rsidRDefault="000E76FC" w:rsidP="00847868">
      <w:pPr>
        <w:pStyle w:val="Akapitzlist"/>
        <w:autoSpaceDE w:val="0"/>
        <w:autoSpaceDN w:val="0"/>
        <w:adjustRightInd w:val="0"/>
        <w:spacing w:after="0" w:line="360" w:lineRule="auto"/>
        <w:ind w:left="0"/>
        <w:jc w:val="both"/>
        <w:rPr>
          <w:rFonts w:ascii="Arial" w:hAnsi="Arial" w:cs="Arial"/>
          <w:b/>
          <w:sz w:val="20"/>
          <w:szCs w:val="20"/>
          <w:u w:val="single"/>
          <w:lang w:eastAsia="pl-PL"/>
        </w:rPr>
      </w:pPr>
      <w:r w:rsidRPr="00C55074">
        <w:rPr>
          <w:rFonts w:ascii="Arial" w:hAnsi="Arial" w:cs="Arial"/>
          <w:b/>
          <w:sz w:val="20"/>
          <w:szCs w:val="20"/>
          <w:u w:val="single"/>
          <w:lang w:eastAsia="pl-PL"/>
        </w:rPr>
        <w:t xml:space="preserve">UWAGA:  Brak </w:t>
      </w:r>
      <w:r w:rsidR="00EF701C" w:rsidRPr="00C55074">
        <w:rPr>
          <w:rFonts w:ascii="Arial" w:hAnsi="Arial" w:cs="Arial"/>
          <w:b/>
          <w:sz w:val="20"/>
          <w:szCs w:val="20"/>
          <w:u w:val="single"/>
          <w:lang w:eastAsia="pl-PL"/>
        </w:rPr>
        <w:t xml:space="preserve">próbki </w:t>
      </w:r>
      <w:r w:rsidR="00847868" w:rsidRPr="00C55074">
        <w:rPr>
          <w:rFonts w:ascii="Arial" w:hAnsi="Arial" w:cs="Arial"/>
          <w:b/>
          <w:sz w:val="20"/>
          <w:szCs w:val="20"/>
          <w:u w:val="single"/>
          <w:lang w:eastAsia="pl-PL"/>
        </w:rPr>
        <w:t xml:space="preserve"> ulotki i zakładki </w:t>
      </w:r>
      <w:r w:rsidRPr="00C55074">
        <w:rPr>
          <w:rFonts w:ascii="Arial" w:hAnsi="Arial" w:cs="Arial"/>
          <w:b/>
          <w:sz w:val="20"/>
          <w:szCs w:val="20"/>
          <w:u w:val="single"/>
          <w:lang w:eastAsia="pl-PL"/>
        </w:rPr>
        <w:t xml:space="preserve">w ofercie Wykonawcy nie podlega uzupełnieniu i skutkuje jej odrzuceniem. </w:t>
      </w:r>
    </w:p>
    <w:p w:rsidR="000E76FC" w:rsidRPr="00683FD5" w:rsidRDefault="000E76FC" w:rsidP="004A43B2">
      <w:pPr>
        <w:pStyle w:val="Akapitzlist"/>
        <w:autoSpaceDE w:val="0"/>
        <w:autoSpaceDN w:val="0"/>
        <w:adjustRightInd w:val="0"/>
        <w:spacing w:after="0" w:line="360" w:lineRule="auto"/>
        <w:ind w:left="0"/>
        <w:jc w:val="both"/>
        <w:rPr>
          <w:rFonts w:ascii="Arial" w:hAnsi="Arial" w:cs="Arial"/>
          <w:sz w:val="20"/>
          <w:szCs w:val="20"/>
          <w:lang w:eastAsia="pl-PL"/>
        </w:rPr>
      </w:pPr>
    </w:p>
    <w:p w:rsidR="008940EE" w:rsidRPr="00683FD5" w:rsidRDefault="00357118" w:rsidP="00487970">
      <w:pPr>
        <w:pStyle w:val="Akapitzlist"/>
        <w:numPr>
          <w:ilvl w:val="0"/>
          <w:numId w:val="16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Arial" w:eastAsia="Times New Roman" w:hAnsi="Arial" w:cs="Arial"/>
          <w:sz w:val="20"/>
          <w:szCs w:val="20"/>
        </w:rPr>
      </w:pPr>
      <w:r w:rsidRPr="00683FD5">
        <w:rPr>
          <w:rFonts w:ascii="Arial" w:eastAsia="Times New Roman" w:hAnsi="Arial" w:cs="Arial"/>
          <w:b/>
          <w:sz w:val="20"/>
          <w:szCs w:val="20"/>
        </w:rPr>
        <w:t>Termin składania ofert</w:t>
      </w:r>
      <w:r w:rsidR="008940EE" w:rsidRPr="00683FD5">
        <w:rPr>
          <w:rFonts w:ascii="Arial" w:eastAsia="Times New Roman" w:hAnsi="Arial" w:cs="Arial"/>
          <w:sz w:val="20"/>
          <w:szCs w:val="20"/>
        </w:rPr>
        <w:t>:</w:t>
      </w:r>
    </w:p>
    <w:p w:rsidR="00357118" w:rsidRPr="00683FD5" w:rsidRDefault="00357118" w:rsidP="00C0288C">
      <w:pPr>
        <w:pStyle w:val="Akapitzlist"/>
        <w:numPr>
          <w:ilvl w:val="1"/>
          <w:numId w:val="16"/>
        </w:numPr>
        <w:tabs>
          <w:tab w:val="left" w:pos="426"/>
        </w:tabs>
        <w:spacing w:before="240" w:after="240" w:line="360" w:lineRule="auto"/>
        <w:ind w:left="0" w:firstLine="0"/>
        <w:jc w:val="both"/>
        <w:rPr>
          <w:rFonts w:ascii="Arial" w:eastAsia="Times New Roman" w:hAnsi="Arial" w:cs="Arial"/>
          <w:sz w:val="20"/>
          <w:szCs w:val="20"/>
        </w:rPr>
      </w:pPr>
      <w:r w:rsidRPr="00683FD5">
        <w:rPr>
          <w:rFonts w:ascii="Arial" w:eastAsia="Times New Roman" w:hAnsi="Arial" w:cs="Arial"/>
          <w:sz w:val="20"/>
          <w:szCs w:val="20"/>
        </w:rPr>
        <w:t xml:space="preserve">Ofertę należy złożyć w siedzibie Zamawiającego, Uniwersytet Kazimierza Wielkiego w Bydgoszczy, ul. J. K. Chodkiewicza 30, 85-064 Bydgoszcz, w nieprzekraczalnym terminie: </w:t>
      </w:r>
    </w:p>
    <w:tbl>
      <w:tblPr>
        <w:tblW w:w="6521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1418"/>
        <w:gridCol w:w="1701"/>
        <w:gridCol w:w="1275"/>
        <w:gridCol w:w="2127"/>
      </w:tblGrid>
      <w:tr w:rsidR="00357118" w:rsidRPr="00683FD5" w:rsidTr="00A63FD1">
        <w:trPr>
          <w:trHeight w:val="778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357118" w:rsidRPr="00683FD5" w:rsidRDefault="00357118" w:rsidP="00FF7E6C">
            <w:pPr>
              <w:suppressAutoHyphens/>
              <w:spacing w:after="0" w:line="360" w:lineRule="auto"/>
              <w:ind w:left="142"/>
              <w:jc w:val="center"/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ar-SA"/>
              </w:rPr>
            </w:pPr>
            <w:r w:rsidRPr="00683FD5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683FD5" w:rsidRDefault="00413762" w:rsidP="00FF7E6C">
            <w:pPr>
              <w:suppressAutoHyphens/>
              <w:spacing w:after="0" w:line="360" w:lineRule="auto"/>
              <w:ind w:left="142"/>
              <w:jc w:val="center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02.10</w:t>
            </w:r>
            <w:r w:rsidR="00D77AC2" w:rsidRPr="00683FD5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.</w:t>
            </w:r>
            <w:r w:rsidR="00756846" w:rsidRPr="00683FD5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2017</w:t>
            </w:r>
            <w:r w:rsidR="00D4025B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357118" w:rsidRPr="00683FD5" w:rsidRDefault="000E010D" w:rsidP="00FF7E6C">
            <w:pPr>
              <w:suppressAutoHyphens/>
              <w:spacing w:after="0" w:line="360" w:lineRule="auto"/>
              <w:ind w:left="142"/>
              <w:jc w:val="center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 w:rsidRPr="00683FD5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g</w:t>
            </w:r>
            <w:r w:rsidR="00D77AC2" w:rsidRPr="00683FD5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odz.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683FD5" w:rsidRDefault="007E2954" w:rsidP="00FF7E6C">
            <w:pPr>
              <w:suppressAutoHyphens/>
              <w:spacing w:after="0" w:line="360" w:lineRule="auto"/>
              <w:ind w:left="142"/>
              <w:jc w:val="center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 w:rsidRPr="00683FD5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12:00</w:t>
            </w:r>
          </w:p>
        </w:tc>
      </w:tr>
    </w:tbl>
    <w:p w:rsidR="00357118" w:rsidRPr="00683FD5" w:rsidRDefault="00357118" w:rsidP="00FF7E6C">
      <w:pPr>
        <w:suppressAutoHyphens/>
        <w:spacing w:after="0" w:line="360" w:lineRule="auto"/>
        <w:ind w:left="142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</w:p>
    <w:p w:rsidR="00357118" w:rsidRPr="00683FD5" w:rsidRDefault="00FF7E6C" w:rsidP="00FF7E6C">
      <w:pPr>
        <w:suppressAutoHyphens/>
        <w:spacing w:after="0" w:line="360" w:lineRule="auto"/>
        <w:ind w:left="142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683FD5">
        <w:rPr>
          <w:rFonts w:ascii="Arial" w:eastAsia="Times New Roman" w:hAnsi="Arial" w:cs="Arial"/>
          <w:sz w:val="20"/>
          <w:szCs w:val="20"/>
          <w:lang w:eastAsia="ar-SA"/>
        </w:rPr>
        <w:t>Za</w:t>
      </w:r>
      <w:r w:rsidR="00357118" w:rsidRPr="00683FD5">
        <w:rPr>
          <w:rFonts w:ascii="Arial" w:eastAsia="Times New Roman" w:hAnsi="Arial" w:cs="Arial"/>
          <w:sz w:val="20"/>
          <w:szCs w:val="20"/>
          <w:lang w:eastAsia="ar-SA"/>
        </w:rPr>
        <w:t xml:space="preserve"> termin złożenia oferty będzie przyjęta data i godzina dostarczenia jej pod wskazany wyżej adres.</w:t>
      </w:r>
    </w:p>
    <w:p w:rsidR="00357118" w:rsidRPr="00683FD5" w:rsidRDefault="00357118" w:rsidP="00FF7E6C">
      <w:pPr>
        <w:pStyle w:val="Akapitzlist"/>
        <w:numPr>
          <w:ilvl w:val="1"/>
          <w:numId w:val="21"/>
        </w:numPr>
        <w:tabs>
          <w:tab w:val="left" w:pos="567"/>
        </w:tabs>
        <w:spacing w:after="0" w:line="360" w:lineRule="auto"/>
        <w:ind w:left="142" w:firstLine="0"/>
        <w:jc w:val="both"/>
        <w:rPr>
          <w:rFonts w:ascii="Arial" w:eastAsia="Times New Roman" w:hAnsi="Arial" w:cs="Arial"/>
          <w:sz w:val="20"/>
          <w:szCs w:val="20"/>
        </w:rPr>
      </w:pPr>
      <w:r w:rsidRPr="00683FD5">
        <w:rPr>
          <w:rFonts w:ascii="Arial" w:eastAsia="Times New Roman" w:hAnsi="Arial" w:cs="Arial"/>
          <w:sz w:val="20"/>
          <w:szCs w:val="20"/>
        </w:rPr>
        <w:t>Ofertę należy złożyć lub przesłać w nieprzezroczystej, zabezpiec</w:t>
      </w:r>
      <w:r w:rsidR="00BE255F" w:rsidRPr="00683FD5">
        <w:rPr>
          <w:rFonts w:ascii="Arial" w:eastAsia="Times New Roman" w:hAnsi="Arial" w:cs="Arial"/>
          <w:sz w:val="20"/>
          <w:szCs w:val="20"/>
        </w:rPr>
        <w:t xml:space="preserve">zonej przed otwarciem kopercie  opisanej </w:t>
      </w:r>
      <w:r w:rsidRPr="00683FD5">
        <w:rPr>
          <w:rFonts w:ascii="Arial" w:eastAsia="Times New Roman" w:hAnsi="Arial" w:cs="Arial"/>
          <w:sz w:val="20"/>
          <w:szCs w:val="20"/>
        </w:rPr>
        <w:t xml:space="preserve"> następująco:</w:t>
      </w:r>
    </w:p>
    <w:tbl>
      <w:tblPr>
        <w:tblW w:w="9374" w:type="dxa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74"/>
      </w:tblGrid>
      <w:tr w:rsidR="00EC1623" w:rsidRPr="008432BF" w:rsidTr="00053480">
        <w:trPr>
          <w:trHeight w:val="1117"/>
        </w:trPr>
        <w:tc>
          <w:tcPr>
            <w:tcW w:w="9374" w:type="dxa"/>
          </w:tcPr>
          <w:p w:rsidR="00413762" w:rsidRDefault="00413762" w:rsidP="00053480">
            <w:pPr>
              <w:spacing w:after="0"/>
              <w:ind w:left="142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  <w:p w:rsidR="00EC1623" w:rsidRPr="008432BF" w:rsidRDefault="00EC1623" w:rsidP="00053480">
            <w:pPr>
              <w:spacing w:after="0"/>
              <w:ind w:left="142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ar-SA"/>
              </w:rPr>
            </w:pPr>
            <w:r w:rsidRPr="008432B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Nazwa i adres Wykonawcy: …………………………………………………………..</w:t>
            </w:r>
            <w:r w:rsidRPr="008432B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br/>
              <w:t xml:space="preserve">Tytuł zamówienia: </w:t>
            </w:r>
            <w:r w:rsidRPr="008432BF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ar-SA"/>
              </w:rPr>
              <w:t>„</w:t>
            </w:r>
            <w:r w:rsidR="000A5171" w:rsidRPr="00053480"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  <w:t xml:space="preserve">Wykonanie projektów i druków  </w:t>
            </w:r>
            <w:r w:rsidR="000A5171"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pl-PL"/>
              </w:rPr>
              <w:t>materiałów promocyjnych na potrzeby UKW w Bydgoszczy</w:t>
            </w:r>
            <w:r w:rsidR="007E2954" w:rsidRPr="008432BF">
              <w:rPr>
                <w:rFonts w:ascii="Arial" w:eastAsia="Times New Roman" w:hAnsi="Arial" w:cs="Arial"/>
                <w:i/>
                <w:sz w:val="20"/>
                <w:szCs w:val="20"/>
                <w:lang w:eastAsia="pl-PL"/>
              </w:rPr>
              <w:t>.</w:t>
            </w:r>
            <w:r w:rsidRPr="008432BF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EC1623" w:rsidRPr="008432BF" w:rsidRDefault="00EC1623" w:rsidP="00053480">
            <w:pPr>
              <w:spacing w:after="0"/>
              <w:ind w:left="142"/>
              <w:jc w:val="center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ar-SA"/>
              </w:rPr>
            </w:pPr>
            <w:r w:rsidRPr="008432BF"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ar-SA"/>
              </w:rPr>
              <w:t>nr sprawy: UKW/DZP-282-ZO-</w:t>
            </w:r>
            <w:r w:rsidR="007075B6"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ar-SA"/>
              </w:rPr>
              <w:t>133</w:t>
            </w:r>
            <w:r w:rsidRPr="008432BF"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ar-SA"/>
              </w:rPr>
              <w:t>/2017,</w:t>
            </w:r>
          </w:p>
          <w:p w:rsidR="00EC1623" w:rsidRPr="008432BF" w:rsidRDefault="00EC1623" w:rsidP="00053480">
            <w:pPr>
              <w:spacing w:after="0"/>
              <w:ind w:left="142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ar-SA"/>
              </w:rPr>
            </w:pPr>
            <w:r w:rsidRPr="008432BF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ar-SA"/>
              </w:rPr>
              <w:t xml:space="preserve">nie otwierać przed </w:t>
            </w:r>
            <w:r w:rsidR="00413762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ar-SA"/>
              </w:rPr>
              <w:t>02.10</w:t>
            </w:r>
            <w:r w:rsidRPr="008432BF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ar-SA"/>
              </w:rPr>
              <w:t>.2017 r., godz. 12:15</w:t>
            </w:r>
          </w:p>
          <w:p w:rsidR="00EC1623" w:rsidRPr="008432BF" w:rsidRDefault="00EC1623" w:rsidP="00053480">
            <w:pPr>
              <w:spacing w:after="0"/>
              <w:ind w:left="142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</w:tbl>
    <w:p w:rsidR="00EC1623" w:rsidRPr="008432BF" w:rsidRDefault="00EC1623" w:rsidP="00053480">
      <w:pPr>
        <w:suppressAutoHyphens/>
        <w:spacing w:after="0"/>
        <w:ind w:left="142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:rsidR="00D715C6" w:rsidRPr="00413762" w:rsidRDefault="00357118" w:rsidP="00413762">
      <w:pPr>
        <w:pStyle w:val="Akapitzlist"/>
        <w:numPr>
          <w:ilvl w:val="0"/>
          <w:numId w:val="21"/>
        </w:numPr>
        <w:tabs>
          <w:tab w:val="left" w:pos="567"/>
        </w:tabs>
        <w:spacing w:before="240" w:after="240" w:line="360" w:lineRule="auto"/>
        <w:ind w:left="142" w:firstLine="0"/>
        <w:jc w:val="both"/>
        <w:rPr>
          <w:rFonts w:ascii="Arial" w:eastAsia="Times New Roman" w:hAnsi="Arial" w:cs="Arial"/>
          <w:sz w:val="20"/>
          <w:szCs w:val="20"/>
        </w:rPr>
      </w:pPr>
      <w:r w:rsidRPr="008432BF">
        <w:rPr>
          <w:rFonts w:ascii="Arial" w:eastAsia="Times New Roman" w:hAnsi="Arial" w:cs="Arial"/>
          <w:b/>
          <w:sz w:val="20"/>
          <w:szCs w:val="20"/>
        </w:rPr>
        <w:t xml:space="preserve">Opis warunków udziału w postępowaniu: </w:t>
      </w:r>
      <w:r w:rsidR="00413762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D715C6" w:rsidRPr="00413762">
        <w:rPr>
          <w:rFonts w:ascii="Arial" w:hAnsi="Arial" w:cs="Arial"/>
          <w:sz w:val="20"/>
          <w:szCs w:val="20"/>
        </w:rPr>
        <w:t xml:space="preserve">Wykonawcy ubiegający się o zamówienia musza spełniać łącznie niżej wymienione warunki udziału w postępowaniu dotyczące: </w:t>
      </w:r>
    </w:p>
    <w:p w:rsidR="00D715C6" w:rsidRPr="008432BF" w:rsidRDefault="00D715C6" w:rsidP="00FF7E6C">
      <w:pPr>
        <w:pStyle w:val="Normalny1"/>
        <w:spacing w:after="0" w:line="360" w:lineRule="auto"/>
        <w:ind w:left="142"/>
        <w:jc w:val="both"/>
        <w:rPr>
          <w:rFonts w:ascii="Arial" w:hAnsi="Arial" w:cs="Arial"/>
          <w:sz w:val="20"/>
          <w:szCs w:val="20"/>
        </w:rPr>
      </w:pPr>
      <w:r w:rsidRPr="008432BF">
        <w:rPr>
          <w:rFonts w:ascii="Arial" w:hAnsi="Arial" w:cs="Arial"/>
          <w:sz w:val="20"/>
          <w:szCs w:val="20"/>
        </w:rPr>
        <w:t>a) kompetencji lub uprawnień do prowadzenia określonej działalności zawodowej, o ile wynika to z</w:t>
      </w:r>
      <w:r w:rsidR="00A47DF9">
        <w:rPr>
          <w:rFonts w:ascii="Arial" w:hAnsi="Arial" w:cs="Arial"/>
          <w:sz w:val="20"/>
          <w:szCs w:val="20"/>
        </w:rPr>
        <w:t xml:space="preserve"> odrębnych przepisów;</w:t>
      </w:r>
    </w:p>
    <w:p w:rsidR="00D715C6" w:rsidRPr="008432BF" w:rsidRDefault="00D715C6" w:rsidP="00FF7E6C">
      <w:pPr>
        <w:pStyle w:val="Normalny1"/>
        <w:spacing w:after="0" w:line="360" w:lineRule="auto"/>
        <w:ind w:left="142"/>
        <w:jc w:val="both"/>
        <w:rPr>
          <w:rFonts w:ascii="Arial" w:hAnsi="Arial" w:cs="Arial"/>
          <w:sz w:val="20"/>
          <w:szCs w:val="20"/>
        </w:rPr>
      </w:pPr>
      <w:r w:rsidRPr="008432BF">
        <w:rPr>
          <w:rFonts w:ascii="Arial" w:hAnsi="Arial" w:cs="Arial"/>
          <w:sz w:val="20"/>
          <w:szCs w:val="20"/>
        </w:rPr>
        <w:t>b) sytuacji ekonomicznej lub finansowej;</w:t>
      </w:r>
    </w:p>
    <w:p w:rsidR="00D715C6" w:rsidRPr="008432BF" w:rsidRDefault="00D715C6" w:rsidP="00FF7E6C">
      <w:pPr>
        <w:pStyle w:val="Normalny1"/>
        <w:spacing w:after="0" w:line="360" w:lineRule="auto"/>
        <w:ind w:left="142"/>
        <w:jc w:val="both"/>
        <w:rPr>
          <w:rFonts w:ascii="Arial" w:hAnsi="Arial" w:cs="Arial"/>
          <w:sz w:val="20"/>
          <w:szCs w:val="20"/>
        </w:rPr>
      </w:pPr>
      <w:r w:rsidRPr="008432BF">
        <w:rPr>
          <w:rFonts w:ascii="Arial" w:hAnsi="Arial" w:cs="Arial"/>
          <w:sz w:val="20"/>
          <w:szCs w:val="20"/>
        </w:rPr>
        <w:t>c) zdolności technicznej lub zawodowej</w:t>
      </w:r>
    </w:p>
    <w:p w:rsidR="008940EE" w:rsidRPr="008432BF" w:rsidRDefault="008940EE" w:rsidP="00FF7E6C">
      <w:pPr>
        <w:suppressAutoHyphens/>
        <w:autoSpaceDE w:val="0"/>
        <w:spacing w:after="0" w:line="360" w:lineRule="auto"/>
        <w:ind w:left="142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</w:p>
    <w:p w:rsidR="008940EE" w:rsidRPr="008432BF" w:rsidRDefault="00357118" w:rsidP="00C0288C">
      <w:pPr>
        <w:pStyle w:val="Akapitzlist"/>
        <w:numPr>
          <w:ilvl w:val="0"/>
          <w:numId w:val="25"/>
        </w:numPr>
        <w:tabs>
          <w:tab w:val="left" w:pos="567"/>
        </w:tabs>
        <w:spacing w:after="0" w:line="360" w:lineRule="auto"/>
        <w:ind w:left="142" w:firstLine="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8432BF">
        <w:rPr>
          <w:rFonts w:ascii="Arial" w:hAnsi="Arial" w:cs="Arial"/>
          <w:b/>
          <w:bCs/>
          <w:color w:val="000000"/>
          <w:sz w:val="20"/>
          <w:szCs w:val="20"/>
        </w:rPr>
        <w:t>Termin i warunki płatności:</w:t>
      </w:r>
      <w:r w:rsidRPr="008432BF">
        <w:rPr>
          <w:rFonts w:ascii="Arial" w:hAnsi="Arial" w:cs="Arial"/>
          <w:color w:val="000000"/>
          <w:sz w:val="20"/>
          <w:szCs w:val="20"/>
        </w:rPr>
        <w:t xml:space="preserve"> Wykonawca otrzyma wynagrodzenie po wykonaniu przedmiotu </w:t>
      </w:r>
      <w:r w:rsidR="004662EF" w:rsidRPr="008432BF">
        <w:rPr>
          <w:rFonts w:ascii="Arial" w:hAnsi="Arial" w:cs="Arial"/>
          <w:color w:val="000000"/>
          <w:sz w:val="20"/>
          <w:szCs w:val="20"/>
        </w:rPr>
        <w:t>zamówienia</w:t>
      </w:r>
      <w:r w:rsidRPr="008432BF">
        <w:rPr>
          <w:rFonts w:ascii="Arial" w:hAnsi="Arial" w:cs="Arial"/>
          <w:color w:val="000000"/>
          <w:sz w:val="20"/>
          <w:szCs w:val="20"/>
        </w:rPr>
        <w:t>, przelewem w terminie do 30 dni licząc od daty wpływu do siedziby Uczelni prawidłowo wystawionego rachunku /faktury.</w:t>
      </w:r>
    </w:p>
    <w:p w:rsidR="008940EE" w:rsidRPr="008432BF" w:rsidRDefault="00357118" w:rsidP="00FF7E6C">
      <w:pPr>
        <w:pStyle w:val="Akapitzlist"/>
        <w:numPr>
          <w:ilvl w:val="0"/>
          <w:numId w:val="25"/>
        </w:numPr>
        <w:spacing w:after="0" w:line="360" w:lineRule="auto"/>
        <w:ind w:left="142" w:firstLine="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8432BF">
        <w:rPr>
          <w:rFonts w:ascii="Arial" w:eastAsia="Times New Roman" w:hAnsi="Arial" w:cs="Arial"/>
          <w:sz w:val="20"/>
          <w:szCs w:val="20"/>
        </w:rPr>
        <w:t>Zamawiający zastrzega sobie prawo wyboru oferty o cenie wyższej, przy czym w takim wypadku uzasadni dokonanie wyboru.</w:t>
      </w:r>
    </w:p>
    <w:p w:rsidR="008940EE" w:rsidRPr="008432BF" w:rsidRDefault="00357118" w:rsidP="00FF7E6C">
      <w:pPr>
        <w:pStyle w:val="Akapitzlist"/>
        <w:numPr>
          <w:ilvl w:val="0"/>
          <w:numId w:val="25"/>
        </w:numPr>
        <w:spacing w:after="0" w:line="360" w:lineRule="auto"/>
        <w:ind w:left="142" w:firstLine="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8432BF">
        <w:rPr>
          <w:rFonts w:ascii="Arial" w:eastAsia="Times New Roman" w:hAnsi="Arial" w:cs="Arial"/>
          <w:sz w:val="20"/>
          <w:szCs w:val="20"/>
        </w:rPr>
        <w:t>Zamawiający zastrzega sobie prawo odwołania ogłoszenia o zamówieniu w przypadku zaistnienia uzasadnionych przyczyn, jak również prawo unieważnienia ogłoszenia o zamówieniu, bez podania przyczyny.</w:t>
      </w:r>
    </w:p>
    <w:p w:rsidR="00357118" w:rsidRPr="008432BF" w:rsidRDefault="00357118" w:rsidP="00FF7E6C">
      <w:pPr>
        <w:pStyle w:val="Akapitzlist"/>
        <w:numPr>
          <w:ilvl w:val="0"/>
          <w:numId w:val="25"/>
        </w:numPr>
        <w:spacing w:after="0" w:line="360" w:lineRule="auto"/>
        <w:ind w:left="142" w:firstLine="0"/>
        <w:rPr>
          <w:rFonts w:ascii="Arial" w:hAnsi="Arial" w:cs="Arial"/>
          <w:b/>
          <w:color w:val="000000"/>
          <w:sz w:val="20"/>
          <w:szCs w:val="20"/>
        </w:rPr>
      </w:pPr>
      <w:r w:rsidRPr="008432BF">
        <w:rPr>
          <w:rFonts w:ascii="Arial" w:eastAsia="Times New Roman" w:hAnsi="Arial" w:cs="Arial"/>
          <w:bCs/>
          <w:color w:val="000000"/>
          <w:sz w:val="20"/>
          <w:szCs w:val="20"/>
        </w:rPr>
        <w:t>W sprawie przedmiotu zamówienia należy kontaktować się z przedstawicielem Zamawiaj</w:t>
      </w:r>
      <w:r w:rsidRPr="008432BF">
        <w:rPr>
          <w:rFonts w:ascii="Arial" w:eastAsia="TimesNewRoman" w:hAnsi="Arial" w:cs="Arial"/>
          <w:bCs/>
          <w:color w:val="000000"/>
          <w:sz w:val="20"/>
          <w:szCs w:val="20"/>
        </w:rPr>
        <w:t>ą</w:t>
      </w:r>
      <w:r w:rsidRPr="008432BF">
        <w:rPr>
          <w:rFonts w:ascii="Arial" w:eastAsia="Times New Roman" w:hAnsi="Arial" w:cs="Arial"/>
          <w:bCs/>
          <w:color w:val="000000"/>
          <w:sz w:val="20"/>
          <w:szCs w:val="20"/>
        </w:rPr>
        <w:t>cego</w:t>
      </w:r>
      <w:r w:rsidRPr="008432BF">
        <w:rPr>
          <w:rFonts w:ascii="Arial" w:eastAsia="Times New Roman" w:hAnsi="Arial" w:cs="Arial"/>
          <w:b/>
          <w:bCs/>
          <w:color w:val="000000"/>
          <w:sz w:val="20"/>
          <w:szCs w:val="20"/>
        </w:rPr>
        <w:t>:</w:t>
      </w:r>
    </w:p>
    <w:p w:rsidR="00357118" w:rsidRPr="008432BF" w:rsidRDefault="00357118" w:rsidP="00053480">
      <w:pPr>
        <w:numPr>
          <w:ilvl w:val="0"/>
          <w:numId w:val="7"/>
        </w:numPr>
        <w:suppressAutoHyphens/>
        <w:spacing w:after="0"/>
        <w:ind w:left="142" w:firstLine="0"/>
        <w:rPr>
          <w:rFonts w:ascii="Arial" w:eastAsia="Times New Roman" w:hAnsi="Arial" w:cs="Arial"/>
          <w:b/>
          <w:bCs/>
          <w:color w:val="000000"/>
          <w:sz w:val="20"/>
          <w:szCs w:val="20"/>
          <w:lang w:eastAsia="ar-SA"/>
        </w:rPr>
      </w:pPr>
      <w:r w:rsidRPr="008432BF">
        <w:rPr>
          <w:rFonts w:ascii="Arial" w:eastAsia="Times New Roman" w:hAnsi="Arial" w:cs="Arial"/>
          <w:bCs/>
          <w:color w:val="000000"/>
          <w:sz w:val="20"/>
          <w:szCs w:val="20"/>
          <w:lang w:eastAsia="ar-SA"/>
        </w:rPr>
        <w:t>w sprawach merytorycznych</w:t>
      </w:r>
      <w:r w:rsidRPr="008432BF">
        <w:rPr>
          <w:rFonts w:ascii="Arial" w:eastAsia="Times New Roman" w:hAnsi="Arial" w:cs="Arial"/>
          <w:b/>
          <w:bCs/>
          <w:color w:val="000000"/>
          <w:sz w:val="20"/>
          <w:szCs w:val="20"/>
          <w:lang w:eastAsia="ar-SA"/>
        </w:rPr>
        <w:t>:</w:t>
      </w:r>
      <w:r w:rsidR="00EC1623" w:rsidRPr="008432BF">
        <w:rPr>
          <w:rFonts w:ascii="Arial" w:eastAsia="Times New Roman" w:hAnsi="Arial" w:cs="Arial"/>
          <w:sz w:val="20"/>
          <w:szCs w:val="20"/>
          <w:lang w:eastAsia="ar-SA"/>
        </w:rPr>
        <w:t xml:space="preserve"> </w:t>
      </w:r>
      <w:r w:rsidR="00EC1623" w:rsidRPr="00F13D53">
        <w:rPr>
          <w:rFonts w:ascii="Arial" w:eastAsia="Times New Roman" w:hAnsi="Arial" w:cs="Arial"/>
          <w:b/>
          <w:sz w:val="20"/>
          <w:szCs w:val="20"/>
          <w:lang w:eastAsia="ar-SA"/>
        </w:rPr>
        <w:t>Amelia Lewandowska</w:t>
      </w:r>
      <w:r w:rsidR="00624430">
        <w:rPr>
          <w:rFonts w:ascii="Arial" w:eastAsia="Times New Roman" w:hAnsi="Arial" w:cs="Arial"/>
          <w:sz w:val="20"/>
          <w:szCs w:val="20"/>
          <w:lang w:eastAsia="ar-SA"/>
        </w:rPr>
        <w:t>, tel. 52 34 19 015</w:t>
      </w:r>
      <w:r w:rsidRPr="008432BF">
        <w:rPr>
          <w:rFonts w:ascii="Arial" w:eastAsia="Times New Roman" w:hAnsi="Arial" w:cs="Arial"/>
          <w:sz w:val="20"/>
          <w:szCs w:val="20"/>
          <w:lang w:eastAsia="ar-SA"/>
        </w:rPr>
        <w:t xml:space="preserve">, </w:t>
      </w:r>
      <w:r w:rsidR="00624430">
        <w:rPr>
          <w:rFonts w:ascii="Arial" w:eastAsia="Times New Roman" w:hAnsi="Arial" w:cs="Arial"/>
          <w:sz w:val="20"/>
          <w:szCs w:val="20"/>
          <w:lang w:eastAsia="ar-SA"/>
        </w:rPr>
        <w:t>b</w:t>
      </w:r>
      <w:r w:rsidR="00EC1623" w:rsidRPr="008432BF">
        <w:rPr>
          <w:rFonts w:ascii="Arial" w:eastAsia="Times New Roman" w:hAnsi="Arial" w:cs="Arial"/>
          <w:sz w:val="20"/>
          <w:szCs w:val="20"/>
          <w:lang w:eastAsia="ar-SA"/>
        </w:rPr>
        <w:t>artczak@ukw.edu.pl</w:t>
      </w:r>
    </w:p>
    <w:p w:rsidR="00357118" w:rsidRPr="004A43B2" w:rsidRDefault="00357118" w:rsidP="00053480">
      <w:pPr>
        <w:numPr>
          <w:ilvl w:val="0"/>
          <w:numId w:val="7"/>
        </w:numPr>
        <w:suppressAutoHyphens/>
        <w:spacing w:after="0"/>
        <w:ind w:left="142" w:firstLine="0"/>
        <w:rPr>
          <w:rFonts w:ascii="Arial" w:hAnsi="Arial" w:cs="Arial"/>
          <w:b/>
          <w:bCs/>
          <w:color w:val="000000"/>
          <w:sz w:val="20"/>
          <w:szCs w:val="20"/>
        </w:rPr>
      </w:pPr>
      <w:r w:rsidRPr="008432BF">
        <w:rPr>
          <w:rFonts w:ascii="Arial" w:hAnsi="Arial" w:cs="Arial"/>
          <w:sz w:val="20"/>
          <w:szCs w:val="20"/>
        </w:rPr>
        <w:t>w sprawach formal</w:t>
      </w:r>
      <w:r w:rsidR="00EC1623" w:rsidRPr="008432BF">
        <w:rPr>
          <w:rFonts w:ascii="Arial" w:hAnsi="Arial" w:cs="Arial"/>
          <w:sz w:val="20"/>
          <w:szCs w:val="20"/>
        </w:rPr>
        <w:t>no-praw</w:t>
      </w:r>
      <w:r w:rsidR="00F13D53">
        <w:rPr>
          <w:rFonts w:ascii="Arial" w:hAnsi="Arial" w:cs="Arial"/>
          <w:sz w:val="20"/>
          <w:szCs w:val="20"/>
        </w:rPr>
        <w:t xml:space="preserve">nych : </w:t>
      </w:r>
      <w:r w:rsidR="00624430" w:rsidRPr="00F13D53">
        <w:rPr>
          <w:rFonts w:ascii="Arial" w:hAnsi="Arial" w:cs="Arial"/>
          <w:b/>
          <w:sz w:val="20"/>
          <w:szCs w:val="20"/>
        </w:rPr>
        <w:t>Beata Smoczyk</w:t>
      </w:r>
      <w:r w:rsidR="00624430">
        <w:rPr>
          <w:rFonts w:ascii="Arial" w:hAnsi="Arial" w:cs="Arial"/>
          <w:sz w:val="20"/>
          <w:szCs w:val="20"/>
        </w:rPr>
        <w:t xml:space="preserve"> , 52 34 19 </w:t>
      </w:r>
      <w:r w:rsidR="00F13D53">
        <w:rPr>
          <w:rFonts w:ascii="Arial" w:hAnsi="Arial" w:cs="Arial"/>
          <w:sz w:val="20"/>
          <w:szCs w:val="20"/>
        </w:rPr>
        <w:t>163, zam</w:t>
      </w:r>
      <w:r w:rsidR="00EC1623" w:rsidRPr="008432BF">
        <w:rPr>
          <w:rFonts w:ascii="Arial" w:hAnsi="Arial" w:cs="Arial"/>
          <w:sz w:val="20"/>
          <w:szCs w:val="20"/>
        </w:rPr>
        <w:t>pub@ukw.edu.pl</w:t>
      </w:r>
    </w:p>
    <w:p w:rsidR="000527E6" w:rsidRDefault="000527E6" w:rsidP="00053480">
      <w:pPr>
        <w:pStyle w:val="rozdzia"/>
        <w:spacing w:line="276" w:lineRule="auto"/>
        <w:ind w:left="142" w:right="-1" w:firstLine="0"/>
        <w:jc w:val="left"/>
        <w:rPr>
          <w:rFonts w:ascii="Arial" w:hAnsi="Arial" w:cs="Arial"/>
          <w:b w:val="0"/>
          <w:bCs w:val="0"/>
          <w:spacing w:val="-2"/>
        </w:rPr>
      </w:pPr>
    </w:p>
    <w:p w:rsidR="00DE3E0B" w:rsidRPr="008432BF" w:rsidRDefault="00DE3E0B" w:rsidP="00053480">
      <w:pPr>
        <w:pStyle w:val="rozdzia"/>
        <w:spacing w:line="276" w:lineRule="auto"/>
        <w:ind w:left="142" w:right="-1" w:firstLine="0"/>
        <w:jc w:val="left"/>
        <w:rPr>
          <w:rFonts w:ascii="Arial" w:hAnsi="Arial" w:cs="Arial"/>
          <w:b w:val="0"/>
          <w:bCs w:val="0"/>
          <w:spacing w:val="-2"/>
        </w:rPr>
      </w:pPr>
    </w:p>
    <w:p w:rsidR="008940EE" w:rsidRPr="00413762" w:rsidRDefault="00624430" w:rsidP="00FF7E6C">
      <w:pPr>
        <w:pStyle w:val="rozdzia"/>
        <w:spacing w:line="360" w:lineRule="auto"/>
        <w:ind w:left="142" w:right="-1" w:firstLine="0"/>
        <w:jc w:val="left"/>
        <w:rPr>
          <w:rFonts w:ascii="Arial" w:hAnsi="Arial" w:cs="Arial"/>
          <w:b w:val="0"/>
          <w:bCs w:val="0"/>
          <w:spacing w:val="-2"/>
        </w:rPr>
      </w:pPr>
      <w:r w:rsidRPr="00413762">
        <w:rPr>
          <w:rFonts w:ascii="Arial" w:hAnsi="Arial" w:cs="Arial"/>
          <w:b w:val="0"/>
          <w:bCs w:val="0"/>
          <w:spacing w:val="-2"/>
        </w:rPr>
        <w:t>Załącznikami do oferty są:</w:t>
      </w:r>
    </w:p>
    <w:p w:rsidR="008940EE" w:rsidRPr="00413762" w:rsidRDefault="008940EE" w:rsidP="00FF7E6C">
      <w:pPr>
        <w:pStyle w:val="rozdzia"/>
        <w:spacing w:line="360" w:lineRule="auto"/>
        <w:ind w:left="142" w:right="-1" w:firstLine="0"/>
        <w:jc w:val="left"/>
        <w:rPr>
          <w:rFonts w:ascii="Arial" w:hAnsi="Arial" w:cs="Arial"/>
          <w:b w:val="0"/>
          <w:bCs w:val="0"/>
          <w:spacing w:val="-2"/>
        </w:rPr>
      </w:pPr>
      <w:r w:rsidRPr="00413762">
        <w:rPr>
          <w:rFonts w:ascii="Arial" w:hAnsi="Arial" w:cs="Arial"/>
          <w:b w:val="0"/>
          <w:bCs w:val="0"/>
          <w:spacing w:val="-2"/>
        </w:rPr>
        <w:t>Załącznik nr 1 – Formularz ofertowy</w:t>
      </w:r>
    </w:p>
    <w:p w:rsidR="008432BF" w:rsidRPr="00413762" w:rsidRDefault="008432BF" w:rsidP="00FF7E6C">
      <w:pPr>
        <w:pStyle w:val="rozdzia"/>
        <w:spacing w:line="360" w:lineRule="auto"/>
        <w:ind w:left="142" w:right="-1" w:firstLine="0"/>
        <w:jc w:val="left"/>
        <w:rPr>
          <w:rFonts w:ascii="Arial" w:hAnsi="Arial" w:cs="Arial"/>
          <w:b w:val="0"/>
          <w:bCs w:val="0"/>
          <w:spacing w:val="-2"/>
        </w:rPr>
      </w:pPr>
      <w:r w:rsidRPr="00413762">
        <w:rPr>
          <w:rFonts w:ascii="Arial" w:hAnsi="Arial" w:cs="Arial"/>
          <w:b w:val="0"/>
          <w:bCs w:val="0"/>
          <w:spacing w:val="-2"/>
        </w:rPr>
        <w:t>Załącznik nr 2</w:t>
      </w:r>
      <w:r w:rsidR="00A63FD1" w:rsidRPr="00413762">
        <w:rPr>
          <w:rFonts w:ascii="Arial" w:hAnsi="Arial" w:cs="Arial"/>
          <w:b w:val="0"/>
          <w:bCs w:val="0"/>
          <w:spacing w:val="-2"/>
        </w:rPr>
        <w:t xml:space="preserve"> </w:t>
      </w:r>
      <w:r w:rsidRPr="00413762">
        <w:rPr>
          <w:rFonts w:ascii="Arial" w:hAnsi="Arial" w:cs="Arial"/>
          <w:b w:val="0"/>
          <w:bCs w:val="0"/>
          <w:spacing w:val="-2"/>
        </w:rPr>
        <w:t>-</w:t>
      </w:r>
      <w:r w:rsidR="00A63FD1" w:rsidRPr="00413762">
        <w:rPr>
          <w:rFonts w:ascii="Arial" w:hAnsi="Arial" w:cs="Arial"/>
          <w:b w:val="0"/>
          <w:bCs w:val="0"/>
          <w:spacing w:val="-2"/>
        </w:rPr>
        <w:t xml:space="preserve"> </w:t>
      </w:r>
      <w:r w:rsidRPr="00413762">
        <w:rPr>
          <w:rFonts w:ascii="Arial" w:hAnsi="Arial" w:cs="Arial"/>
          <w:b w:val="0"/>
          <w:bCs w:val="0"/>
          <w:spacing w:val="-2"/>
        </w:rPr>
        <w:t>Formularz cenowy</w:t>
      </w:r>
    </w:p>
    <w:p w:rsidR="00DE3E0B" w:rsidRDefault="00DE3E0B" w:rsidP="00357118">
      <w:pPr>
        <w:spacing w:line="360" w:lineRule="auto"/>
        <w:jc w:val="right"/>
        <w:rPr>
          <w:rFonts w:ascii="Arial" w:hAnsi="Arial" w:cs="Arial"/>
          <w:sz w:val="20"/>
          <w:szCs w:val="20"/>
        </w:rPr>
      </w:pPr>
    </w:p>
    <w:p w:rsidR="00DE40DA" w:rsidRDefault="00DE40DA" w:rsidP="00357118">
      <w:pPr>
        <w:spacing w:line="36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Kanlcerz UKW</w:t>
      </w:r>
    </w:p>
    <w:p w:rsidR="00DE40DA" w:rsidRDefault="00DE40DA" w:rsidP="00357118">
      <w:pPr>
        <w:spacing w:line="36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Renata Malak</w:t>
      </w:r>
    </w:p>
    <w:p w:rsidR="00413762" w:rsidRDefault="00413762" w:rsidP="00357118">
      <w:pPr>
        <w:spacing w:line="360" w:lineRule="auto"/>
        <w:jc w:val="right"/>
        <w:rPr>
          <w:rFonts w:ascii="Arial" w:hAnsi="Arial" w:cs="Arial"/>
          <w:sz w:val="20"/>
          <w:szCs w:val="20"/>
        </w:rPr>
      </w:pPr>
    </w:p>
    <w:p w:rsidR="005D62D5" w:rsidRDefault="005D62D5" w:rsidP="00357118">
      <w:pPr>
        <w:spacing w:line="360" w:lineRule="auto"/>
        <w:ind w:right="51"/>
        <w:rPr>
          <w:rFonts w:ascii="Book Antiqua" w:hAnsi="Book Antiqua"/>
          <w:b/>
          <w:bCs/>
          <w:spacing w:val="-6"/>
          <w:sz w:val="20"/>
          <w:szCs w:val="20"/>
        </w:rPr>
      </w:pPr>
    </w:p>
    <w:p w:rsidR="004640E6" w:rsidRDefault="004640E6" w:rsidP="00357118">
      <w:pPr>
        <w:spacing w:line="360" w:lineRule="auto"/>
        <w:ind w:right="51"/>
        <w:rPr>
          <w:rFonts w:ascii="Book Antiqua" w:hAnsi="Book Antiqua"/>
          <w:b/>
          <w:bCs/>
          <w:spacing w:val="-6"/>
          <w:sz w:val="20"/>
          <w:szCs w:val="20"/>
        </w:rPr>
      </w:pPr>
    </w:p>
    <w:p w:rsidR="004640E6" w:rsidRDefault="004640E6" w:rsidP="00357118">
      <w:pPr>
        <w:spacing w:line="360" w:lineRule="auto"/>
        <w:ind w:right="51"/>
        <w:rPr>
          <w:rFonts w:ascii="Book Antiqua" w:hAnsi="Book Antiqua"/>
          <w:b/>
          <w:bCs/>
          <w:spacing w:val="-6"/>
          <w:sz w:val="20"/>
          <w:szCs w:val="20"/>
        </w:rPr>
      </w:pPr>
    </w:p>
    <w:p w:rsidR="004640E6" w:rsidRDefault="004640E6" w:rsidP="00357118">
      <w:pPr>
        <w:spacing w:line="360" w:lineRule="auto"/>
        <w:ind w:right="51"/>
        <w:rPr>
          <w:rFonts w:ascii="Book Antiqua" w:hAnsi="Book Antiqua"/>
          <w:b/>
          <w:bCs/>
          <w:spacing w:val="-6"/>
          <w:sz w:val="20"/>
          <w:szCs w:val="20"/>
        </w:rPr>
      </w:pPr>
    </w:p>
    <w:p w:rsidR="004640E6" w:rsidRDefault="004640E6" w:rsidP="00357118">
      <w:pPr>
        <w:spacing w:line="360" w:lineRule="auto"/>
        <w:ind w:right="51"/>
        <w:rPr>
          <w:rFonts w:ascii="Book Antiqua" w:hAnsi="Book Antiqua"/>
          <w:b/>
          <w:bCs/>
          <w:spacing w:val="-6"/>
          <w:sz w:val="20"/>
          <w:szCs w:val="20"/>
        </w:rPr>
      </w:pPr>
    </w:p>
    <w:p w:rsidR="004640E6" w:rsidRDefault="004640E6" w:rsidP="00357118">
      <w:pPr>
        <w:spacing w:line="360" w:lineRule="auto"/>
        <w:ind w:right="51"/>
        <w:rPr>
          <w:rFonts w:ascii="Book Antiqua" w:hAnsi="Book Antiqua"/>
          <w:b/>
          <w:bCs/>
          <w:spacing w:val="-6"/>
          <w:sz w:val="20"/>
          <w:szCs w:val="20"/>
        </w:rPr>
      </w:pPr>
    </w:p>
    <w:p w:rsidR="004640E6" w:rsidRDefault="004640E6" w:rsidP="00357118">
      <w:pPr>
        <w:spacing w:line="360" w:lineRule="auto"/>
        <w:ind w:right="51"/>
        <w:rPr>
          <w:rFonts w:ascii="Book Antiqua" w:hAnsi="Book Antiqua"/>
          <w:b/>
          <w:bCs/>
          <w:spacing w:val="-6"/>
          <w:sz w:val="20"/>
          <w:szCs w:val="20"/>
        </w:rPr>
      </w:pPr>
    </w:p>
    <w:p w:rsidR="004640E6" w:rsidRDefault="004640E6" w:rsidP="00357118">
      <w:pPr>
        <w:spacing w:line="360" w:lineRule="auto"/>
        <w:ind w:right="51"/>
        <w:rPr>
          <w:rFonts w:ascii="Book Antiqua" w:hAnsi="Book Antiqua"/>
          <w:b/>
          <w:bCs/>
          <w:spacing w:val="-6"/>
          <w:sz w:val="20"/>
          <w:szCs w:val="20"/>
        </w:rPr>
      </w:pPr>
    </w:p>
    <w:p w:rsidR="004640E6" w:rsidRDefault="004640E6" w:rsidP="00357118">
      <w:pPr>
        <w:spacing w:line="360" w:lineRule="auto"/>
        <w:ind w:right="51"/>
        <w:rPr>
          <w:rFonts w:ascii="Book Antiqua" w:hAnsi="Book Antiqua"/>
          <w:b/>
          <w:bCs/>
          <w:spacing w:val="-6"/>
          <w:sz w:val="20"/>
          <w:szCs w:val="20"/>
        </w:rPr>
      </w:pPr>
    </w:p>
    <w:p w:rsidR="004640E6" w:rsidRDefault="004640E6" w:rsidP="00357118">
      <w:pPr>
        <w:spacing w:line="360" w:lineRule="auto"/>
        <w:ind w:right="51"/>
        <w:rPr>
          <w:rFonts w:ascii="Book Antiqua" w:hAnsi="Book Antiqua"/>
          <w:b/>
          <w:bCs/>
          <w:spacing w:val="-6"/>
          <w:sz w:val="20"/>
          <w:szCs w:val="20"/>
        </w:rPr>
      </w:pPr>
    </w:p>
    <w:p w:rsidR="004640E6" w:rsidRDefault="004640E6" w:rsidP="00357118">
      <w:pPr>
        <w:spacing w:line="360" w:lineRule="auto"/>
        <w:ind w:right="51"/>
        <w:rPr>
          <w:rFonts w:ascii="Book Antiqua" w:hAnsi="Book Antiqua"/>
          <w:b/>
          <w:bCs/>
          <w:spacing w:val="-6"/>
          <w:sz w:val="20"/>
          <w:szCs w:val="20"/>
        </w:rPr>
      </w:pPr>
    </w:p>
    <w:p w:rsidR="004640E6" w:rsidRDefault="004640E6" w:rsidP="00357118">
      <w:pPr>
        <w:spacing w:line="360" w:lineRule="auto"/>
        <w:ind w:right="51"/>
        <w:rPr>
          <w:rFonts w:ascii="Book Antiqua" w:hAnsi="Book Antiqua"/>
          <w:b/>
          <w:bCs/>
          <w:spacing w:val="-6"/>
          <w:sz w:val="20"/>
          <w:szCs w:val="20"/>
        </w:rPr>
      </w:pPr>
    </w:p>
    <w:p w:rsidR="004640E6" w:rsidRDefault="004640E6" w:rsidP="00357118">
      <w:pPr>
        <w:spacing w:line="360" w:lineRule="auto"/>
        <w:ind w:right="51"/>
        <w:rPr>
          <w:rFonts w:ascii="Book Antiqua" w:hAnsi="Book Antiqua"/>
          <w:b/>
          <w:bCs/>
          <w:spacing w:val="-6"/>
          <w:sz w:val="20"/>
          <w:szCs w:val="20"/>
        </w:rPr>
      </w:pPr>
    </w:p>
    <w:p w:rsidR="004640E6" w:rsidRDefault="004640E6" w:rsidP="00357118">
      <w:pPr>
        <w:spacing w:line="360" w:lineRule="auto"/>
        <w:ind w:right="51"/>
        <w:rPr>
          <w:rFonts w:ascii="Book Antiqua" w:hAnsi="Book Antiqua"/>
          <w:b/>
          <w:bCs/>
          <w:spacing w:val="-6"/>
          <w:sz w:val="20"/>
          <w:szCs w:val="20"/>
        </w:rPr>
      </w:pPr>
    </w:p>
    <w:p w:rsidR="004640E6" w:rsidRDefault="004640E6" w:rsidP="00357118">
      <w:pPr>
        <w:spacing w:line="360" w:lineRule="auto"/>
        <w:ind w:right="51"/>
        <w:rPr>
          <w:rFonts w:ascii="Book Antiqua" w:hAnsi="Book Antiqua"/>
          <w:b/>
          <w:bCs/>
          <w:spacing w:val="-6"/>
          <w:sz w:val="20"/>
          <w:szCs w:val="20"/>
        </w:rPr>
      </w:pPr>
    </w:p>
    <w:p w:rsidR="004640E6" w:rsidRDefault="004640E6" w:rsidP="00357118">
      <w:pPr>
        <w:spacing w:line="360" w:lineRule="auto"/>
        <w:ind w:right="51"/>
        <w:rPr>
          <w:rFonts w:ascii="Book Antiqua" w:hAnsi="Book Antiqua"/>
          <w:b/>
          <w:bCs/>
          <w:spacing w:val="-6"/>
          <w:sz w:val="20"/>
          <w:szCs w:val="20"/>
        </w:rPr>
      </w:pPr>
    </w:p>
    <w:p w:rsidR="004640E6" w:rsidRDefault="004640E6" w:rsidP="00357118">
      <w:pPr>
        <w:spacing w:line="360" w:lineRule="auto"/>
        <w:ind w:right="51"/>
        <w:rPr>
          <w:rFonts w:ascii="Book Antiqua" w:hAnsi="Book Antiqua"/>
          <w:b/>
          <w:bCs/>
          <w:spacing w:val="-6"/>
          <w:sz w:val="20"/>
          <w:szCs w:val="20"/>
        </w:rPr>
      </w:pPr>
    </w:p>
    <w:p w:rsidR="004640E6" w:rsidRDefault="004640E6" w:rsidP="00357118">
      <w:pPr>
        <w:spacing w:line="360" w:lineRule="auto"/>
        <w:ind w:right="51"/>
        <w:rPr>
          <w:rFonts w:ascii="Book Antiqua" w:hAnsi="Book Antiqua"/>
          <w:b/>
          <w:bCs/>
          <w:spacing w:val="-6"/>
          <w:sz w:val="20"/>
          <w:szCs w:val="20"/>
        </w:rPr>
      </w:pPr>
    </w:p>
    <w:p w:rsidR="00604B20" w:rsidRDefault="00604B20" w:rsidP="00357118">
      <w:pPr>
        <w:spacing w:line="360" w:lineRule="auto"/>
        <w:ind w:right="51"/>
        <w:rPr>
          <w:rFonts w:ascii="Book Antiqua" w:hAnsi="Book Antiqua"/>
          <w:b/>
          <w:bCs/>
          <w:spacing w:val="-6"/>
          <w:sz w:val="20"/>
          <w:szCs w:val="20"/>
        </w:rPr>
      </w:pPr>
    </w:p>
    <w:p w:rsidR="00604B20" w:rsidRDefault="00604B20" w:rsidP="00357118">
      <w:pPr>
        <w:spacing w:line="360" w:lineRule="auto"/>
        <w:ind w:right="51"/>
        <w:rPr>
          <w:rFonts w:ascii="Book Antiqua" w:hAnsi="Book Antiqua"/>
          <w:b/>
          <w:bCs/>
          <w:spacing w:val="-6"/>
          <w:sz w:val="20"/>
          <w:szCs w:val="20"/>
        </w:rPr>
      </w:pPr>
    </w:p>
    <w:p w:rsidR="00604B20" w:rsidRDefault="00604B20" w:rsidP="00357118">
      <w:pPr>
        <w:spacing w:line="360" w:lineRule="auto"/>
        <w:ind w:right="51"/>
        <w:rPr>
          <w:rFonts w:ascii="Book Antiqua" w:hAnsi="Book Antiqua"/>
          <w:b/>
          <w:bCs/>
          <w:spacing w:val="-6"/>
          <w:sz w:val="20"/>
          <w:szCs w:val="20"/>
        </w:rPr>
      </w:pPr>
    </w:p>
    <w:p w:rsidR="00604B20" w:rsidRPr="000E010D" w:rsidRDefault="00604B20" w:rsidP="00357118">
      <w:pPr>
        <w:spacing w:line="360" w:lineRule="auto"/>
        <w:ind w:right="51"/>
        <w:rPr>
          <w:rFonts w:ascii="Book Antiqua" w:hAnsi="Book Antiqua"/>
          <w:b/>
          <w:bCs/>
          <w:spacing w:val="-6"/>
          <w:sz w:val="20"/>
          <w:szCs w:val="20"/>
        </w:rPr>
        <w:sectPr w:rsidR="00604B20" w:rsidRPr="000E010D" w:rsidSect="00487970">
          <w:footerReference w:type="default" r:id="rId10"/>
          <w:pgSz w:w="11906" w:h="16838"/>
          <w:pgMar w:top="851" w:right="1418" w:bottom="1134" w:left="1418" w:header="709" w:footer="709" w:gutter="0"/>
          <w:cols w:space="708"/>
          <w:docGrid w:linePitch="600" w:charSpace="32768"/>
        </w:sectPr>
      </w:pPr>
    </w:p>
    <w:p w:rsidR="005D62D5" w:rsidRPr="000E010D" w:rsidRDefault="00C0288C" w:rsidP="00C0288C">
      <w:pPr>
        <w:spacing w:line="360" w:lineRule="auto"/>
        <w:jc w:val="right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i/>
          <w:sz w:val="20"/>
          <w:szCs w:val="20"/>
        </w:rPr>
        <w:t>Załącznik nr 1</w:t>
      </w:r>
    </w:p>
    <w:p w:rsidR="005D62D5" w:rsidRPr="00C0288C" w:rsidRDefault="005D62D5" w:rsidP="005D62D5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C0288C">
        <w:rPr>
          <w:rFonts w:ascii="Arial" w:hAnsi="Arial" w:cs="Arial"/>
          <w:b/>
          <w:bCs/>
          <w:sz w:val="20"/>
          <w:szCs w:val="20"/>
        </w:rPr>
        <w:t>FORMULARZ OFERTOWY</w:t>
      </w:r>
    </w:p>
    <w:p w:rsidR="005D62D5" w:rsidRPr="00C0288C" w:rsidRDefault="005D62D5" w:rsidP="005D62D5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C0288C">
        <w:rPr>
          <w:rFonts w:ascii="Arial" w:hAnsi="Arial" w:cs="Arial"/>
          <w:b/>
          <w:bCs/>
          <w:sz w:val="20"/>
          <w:szCs w:val="20"/>
        </w:rPr>
        <w:t xml:space="preserve">DO ZAPYTANIA OFERTOWEGO NR </w:t>
      </w:r>
      <w:bookmarkStart w:id="0" w:name="_GoBack"/>
      <w:r w:rsidRPr="00C0288C">
        <w:rPr>
          <w:rFonts w:ascii="Arial" w:hAnsi="Arial" w:cs="Arial"/>
          <w:b/>
          <w:sz w:val="20"/>
          <w:szCs w:val="20"/>
        </w:rPr>
        <w:t>UKW/DZP-282-</w:t>
      </w:r>
      <w:r w:rsidR="00FF7E6C" w:rsidRPr="00C0288C">
        <w:rPr>
          <w:rFonts w:ascii="Arial" w:hAnsi="Arial" w:cs="Arial"/>
          <w:b/>
          <w:sz w:val="20"/>
          <w:szCs w:val="20"/>
        </w:rPr>
        <w:t>ZO-</w:t>
      </w:r>
      <w:r w:rsidR="007075B6">
        <w:rPr>
          <w:rFonts w:ascii="Arial" w:hAnsi="Arial" w:cs="Arial"/>
          <w:b/>
          <w:sz w:val="20"/>
          <w:szCs w:val="20"/>
        </w:rPr>
        <w:t>133</w:t>
      </w:r>
      <w:r w:rsidRPr="00C0288C">
        <w:rPr>
          <w:rFonts w:ascii="Arial" w:hAnsi="Arial" w:cs="Arial"/>
          <w:b/>
          <w:sz w:val="20"/>
          <w:szCs w:val="20"/>
        </w:rPr>
        <w:t>/</w:t>
      </w:r>
      <w:r w:rsidR="00756846" w:rsidRPr="00C0288C">
        <w:rPr>
          <w:rFonts w:ascii="Arial" w:hAnsi="Arial" w:cs="Arial"/>
          <w:b/>
          <w:sz w:val="20"/>
          <w:szCs w:val="20"/>
        </w:rPr>
        <w:t>2017</w:t>
      </w:r>
      <w:bookmarkEnd w:id="0"/>
    </w:p>
    <w:p w:rsidR="005D62D5" w:rsidRPr="00C0288C" w:rsidRDefault="005D62D5" w:rsidP="005D62D5">
      <w:pPr>
        <w:pStyle w:val="Nagwek1"/>
        <w:numPr>
          <w:ilvl w:val="0"/>
          <w:numId w:val="10"/>
        </w:numPr>
        <w:jc w:val="both"/>
        <w:rPr>
          <w:sz w:val="20"/>
          <w:szCs w:val="20"/>
        </w:rPr>
      </w:pPr>
    </w:p>
    <w:p w:rsidR="005D62D5" w:rsidRDefault="005D62D5" w:rsidP="00A63FD1">
      <w:pPr>
        <w:pStyle w:val="Nagwek1"/>
        <w:numPr>
          <w:ilvl w:val="0"/>
          <w:numId w:val="10"/>
        </w:numPr>
        <w:tabs>
          <w:tab w:val="clear" w:pos="432"/>
          <w:tab w:val="num" w:pos="284"/>
        </w:tabs>
        <w:spacing w:line="360" w:lineRule="auto"/>
        <w:jc w:val="both"/>
        <w:rPr>
          <w:sz w:val="20"/>
          <w:szCs w:val="20"/>
        </w:rPr>
      </w:pPr>
      <w:r w:rsidRPr="00C0288C">
        <w:rPr>
          <w:sz w:val="20"/>
          <w:szCs w:val="20"/>
        </w:rPr>
        <w:t>1. Dane dotyczące Wykonawcy:</w:t>
      </w:r>
    </w:p>
    <w:p w:rsidR="00487970" w:rsidRPr="00487970" w:rsidRDefault="00487970" w:rsidP="00A63FD1">
      <w:pPr>
        <w:tabs>
          <w:tab w:val="num" w:pos="284"/>
        </w:tabs>
        <w:rPr>
          <w:lang w:eastAsia="ar-SA"/>
        </w:rPr>
      </w:pPr>
    </w:p>
    <w:p w:rsidR="005D62D5" w:rsidRPr="00C0288C" w:rsidRDefault="005D62D5" w:rsidP="00A63FD1">
      <w:pPr>
        <w:tabs>
          <w:tab w:val="num" w:pos="284"/>
          <w:tab w:val="left" w:leader="dot" w:pos="8222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0288C">
        <w:rPr>
          <w:rFonts w:ascii="Arial" w:hAnsi="Arial" w:cs="Arial"/>
          <w:sz w:val="20"/>
          <w:szCs w:val="20"/>
        </w:rPr>
        <w:t>Nazwa:</w:t>
      </w:r>
      <w:r w:rsidRPr="00C0288C">
        <w:rPr>
          <w:rFonts w:ascii="Arial" w:hAnsi="Arial" w:cs="Arial"/>
          <w:sz w:val="20"/>
          <w:szCs w:val="20"/>
        </w:rPr>
        <w:tab/>
      </w:r>
    </w:p>
    <w:p w:rsidR="005D62D5" w:rsidRPr="00C0288C" w:rsidRDefault="005D62D5" w:rsidP="00A63FD1">
      <w:pPr>
        <w:tabs>
          <w:tab w:val="num" w:pos="284"/>
          <w:tab w:val="left" w:leader="dot" w:pos="8222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0288C">
        <w:rPr>
          <w:rFonts w:ascii="Arial" w:hAnsi="Arial" w:cs="Arial"/>
          <w:sz w:val="20"/>
          <w:szCs w:val="20"/>
        </w:rPr>
        <w:t>Siedziba:</w:t>
      </w:r>
      <w:r w:rsidRPr="00C0288C">
        <w:rPr>
          <w:rFonts w:ascii="Arial" w:hAnsi="Arial" w:cs="Arial"/>
          <w:sz w:val="20"/>
          <w:szCs w:val="20"/>
        </w:rPr>
        <w:tab/>
      </w:r>
    </w:p>
    <w:p w:rsidR="005D62D5" w:rsidRPr="00C0288C" w:rsidRDefault="005D62D5" w:rsidP="00A63FD1">
      <w:pPr>
        <w:tabs>
          <w:tab w:val="num" w:pos="284"/>
          <w:tab w:val="left" w:leader="dot" w:pos="8222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0288C">
        <w:rPr>
          <w:rFonts w:ascii="Arial" w:hAnsi="Arial" w:cs="Arial"/>
          <w:sz w:val="20"/>
          <w:szCs w:val="20"/>
        </w:rPr>
        <w:t>Nr telefonu/faksu:</w:t>
      </w:r>
      <w:r w:rsidRPr="00C0288C">
        <w:rPr>
          <w:rFonts w:ascii="Arial" w:hAnsi="Arial" w:cs="Arial"/>
          <w:sz w:val="20"/>
          <w:szCs w:val="20"/>
        </w:rPr>
        <w:tab/>
      </w:r>
    </w:p>
    <w:p w:rsidR="005D62D5" w:rsidRPr="00C0288C" w:rsidRDefault="005D62D5" w:rsidP="00A63FD1">
      <w:pPr>
        <w:tabs>
          <w:tab w:val="num" w:pos="284"/>
          <w:tab w:val="left" w:leader="dot" w:pos="8222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0288C">
        <w:rPr>
          <w:rFonts w:ascii="Arial" w:hAnsi="Arial" w:cs="Arial"/>
          <w:sz w:val="20"/>
          <w:szCs w:val="20"/>
        </w:rPr>
        <w:t>Nr NIP:</w:t>
      </w:r>
      <w:r w:rsidRPr="00C0288C">
        <w:rPr>
          <w:rFonts w:ascii="Arial" w:hAnsi="Arial" w:cs="Arial"/>
          <w:sz w:val="20"/>
          <w:szCs w:val="20"/>
        </w:rPr>
        <w:tab/>
      </w:r>
    </w:p>
    <w:p w:rsidR="005D62D5" w:rsidRPr="00C0288C" w:rsidRDefault="005D62D5" w:rsidP="00A63FD1">
      <w:pPr>
        <w:tabs>
          <w:tab w:val="num" w:pos="284"/>
          <w:tab w:val="left" w:leader="dot" w:pos="8222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0288C">
        <w:rPr>
          <w:rFonts w:ascii="Arial" w:hAnsi="Arial" w:cs="Arial"/>
          <w:sz w:val="20"/>
          <w:szCs w:val="20"/>
        </w:rPr>
        <w:t>Nr REGON:</w:t>
      </w:r>
      <w:r w:rsidRPr="00C0288C">
        <w:rPr>
          <w:rFonts w:ascii="Arial" w:hAnsi="Arial" w:cs="Arial"/>
          <w:sz w:val="20"/>
          <w:szCs w:val="20"/>
        </w:rPr>
        <w:tab/>
      </w:r>
    </w:p>
    <w:p w:rsidR="005D62D5" w:rsidRPr="00C0288C" w:rsidRDefault="005D62D5" w:rsidP="00A63FD1">
      <w:pPr>
        <w:tabs>
          <w:tab w:val="num" w:pos="284"/>
          <w:tab w:val="left" w:leader="dot" w:pos="8222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0288C">
        <w:rPr>
          <w:rFonts w:ascii="Arial" w:hAnsi="Arial" w:cs="Arial"/>
          <w:sz w:val="20"/>
          <w:szCs w:val="20"/>
        </w:rPr>
        <w:t>Osoba do kontaktu, tel. e-mail:</w:t>
      </w:r>
      <w:r w:rsidRPr="00C0288C">
        <w:rPr>
          <w:rFonts w:ascii="Arial" w:hAnsi="Arial" w:cs="Arial"/>
          <w:sz w:val="20"/>
          <w:szCs w:val="20"/>
        </w:rPr>
        <w:tab/>
      </w:r>
    </w:p>
    <w:p w:rsidR="005D62D5" w:rsidRPr="00C0288C" w:rsidRDefault="005D62D5" w:rsidP="00A63FD1">
      <w:pPr>
        <w:tabs>
          <w:tab w:val="num" w:pos="284"/>
        </w:tabs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0288C">
        <w:rPr>
          <w:rFonts w:ascii="Arial" w:hAnsi="Arial" w:cs="Arial"/>
          <w:b/>
          <w:sz w:val="20"/>
          <w:szCs w:val="20"/>
        </w:rPr>
        <w:t>2.</w:t>
      </w:r>
      <w:r w:rsidRPr="00C0288C">
        <w:rPr>
          <w:rFonts w:ascii="Arial" w:hAnsi="Arial" w:cs="Arial"/>
          <w:sz w:val="20"/>
          <w:szCs w:val="20"/>
        </w:rPr>
        <w:t xml:space="preserve"> Nawiązując do ogłoszenia w trybie Zapytania Ofertowego oferujemy wykonanie zamówienia na: </w:t>
      </w:r>
      <w:r w:rsidRPr="00487970">
        <w:rPr>
          <w:rFonts w:ascii="Arial" w:hAnsi="Arial" w:cs="Arial"/>
          <w:b/>
          <w:sz w:val="20"/>
          <w:szCs w:val="20"/>
        </w:rPr>
        <w:t>„</w:t>
      </w:r>
      <w:r w:rsidR="000A5171" w:rsidRPr="00053480">
        <w:rPr>
          <w:rFonts w:ascii="Arial" w:eastAsia="Times New Roman" w:hAnsi="Arial" w:cs="Arial"/>
          <w:b/>
          <w:i/>
          <w:sz w:val="20"/>
          <w:szCs w:val="20"/>
          <w:lang w:eastAsia="pl-PL"/>
        </w:rPr>
        <w:t xml:space="preserve">Wykonanie projektów i druków  </w:t>
      </w:r>
      <w:r w:rsidR="000A5171">
        <w:rPr>
          <w:rFonts w:ascii="Arial" w:eastAsia="Times New Roman" w:hAnsi="Arial" w:cs="Arial"/>
          <w:b/>
          <w:i/>
          <w:sz w:val="20"/>
          <w:szCs w:val="20"/>
          <w:lang w:eastAsia="pl-PL"/>
        </w:rPr>
        <w:t>materiałów promocyjnych na potrzeby UKW w Bydgoszczy</w:t>
      </w:r>
      <w:r w:rsidR="007E2954" w:rsidRPr="00487970">
        <w:rPr>
          <w:rFonts w:ascii="Arial" w:eastAsia="Times New Roman" w:hAnsi="Arial" w:cs="Arial"/>
          <w:b/>
          <w:i/>
          <w:sz w:val="20"/>
          <w:szCs w:val="20"/>
          <w:lang w:eastAsia="pl-PL"/>
        </w:rPr>
        <w:t>.</w:t>
      </w:r>
      <w:r w:rsidRPr="00487970">
        <w:rPr>
          <w:rFonts w:ascii="Arial" w:eastAsia="Times New Roman" w:hAnsi="Arial" w:cs="Arial"/>
          <w:b/>
          <w:i/>
          <w:sz w:val="21"/>
          <w:szCs w:val="21"/>
          <w:lang w:eastAsia="pl-PL"/>
        </w:rPr>
        <w:t>”</w:t>
      </w:r>
      <w:r w:rsidRPr="00C0288C">
        <w:rPr>
          <w:rFonts w:ascii="Arial" w:eastAsia="Times New Roman" w:hAnsi="Arial" w:cs="Arial"/>
          <w:i/>
          <w:sz w:val="21"/>
          <w:szCs w:val="21"/>
          <w:lang w:eastAsia="pl-PL"/>
        </w:rPr>
        <w:t xml:space="preserve"> </w:t>
      </w:r>
      <w:r w:rsidRPr="00C0288C">
        <w:rPr>
          <w:rFonts w:ascii="Arial" w:hAnsi="Arial" w:cs="Arial"/>
          <w:sz w:val="20"/>
          <w:szCs w:val="20"/>
        </w:rPr>
        <w:t>za:</w:t>
      </w:r>
    </w:p>
    <w:p w:rsidR="005E5B5C" w:rsidRPr="00C0288C" w:rsidRDefault="00251D9F" w:rsidP="00A63FD1">
      <w:pPr>
        <w:tabs>
          <w:tab w:val="num" w:pos="284"/>
        </w:tabs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Zadanie</w:t>
      </w:r>
      <w:r w:rsidR="005E5B5C" w:rsidRPr="00C0288C">
        <w:rPr>
          <w:rFonts w:ascii="Arial" w:hAnsi="Arial" w:cs="Arial"/>
          <w:b/>
          <w:sz w:val="20"/>
          <w:szCs w:val="20"/>
        </w:rPr>
        <w:t xml:space="preserve"> 1 - </w:t>
      </w:r>
      <w:r w:rsidR="007E2954" w:rsidRPr="00C0288C">
        <w:rPr>
          <w:rFonts w:ascii="Arial" w:eastAsia="Times New Roman" w:hAnsi="Arial" w:cs="Arial"/>
          <w:b/>
          <w:sz w:val="20"/>
          <w:szCs w:val="20"/>
          <w:lang w:eastAsia="pl-PL"/>
        </w:rPr>
        <w:t>Wyk</w:t>
      </w:r>
      <w:r w:rsidR="00BE255F">
        <w:rPr>
          <w:rFonts w:ascii="Arial" w:eastAsia="Times New Roman" w:hAnsi="Arial" w:cs="Arial"/>
          <w:b/>
          <w:sz w:val="20"/>
          <w:szCs w:val="20"/>
          <w:lang w:eastAsia="pl-PL"/>
        </w:rPr>
        <w:t>onanie projektu i druku zakładek</w:t>
      </w:r>
      <w:r w:rsidR="007E2954" w:rsidRPr="00C0288C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w nakładzie 1000 szt.</w:t>
      </w:r>
    </w:p>
    <w:p w:rsidR="005D62D5" w:rsidRPr="00C0288C" w:rsidRDefault="005D62D5" w:rsidP="00A63FD1">
      <w:pPr>
        <w:tabs>
          <w:tab w:val="num" w:pos="284"/>
        </w:tabs>
        <w:spacing w:after="0" w:line="360" w:lineRule="auto"/>
        <w:rPr>
          <w:rFonts w:ascii="Arial" w:hAnsi="Arial" w:cs="Arial"/>
          <w:b/>
          <w:bCs/>
          <w:sz w:val="20"/>
          <w:szCs w:val="20"/>
        </w:rPr>
      </w:pPr>
      <w:r w:rsidRPr="00C0288C">
        <w:rPr>
          <w:rFonts w:ascii="Arial" w:hAnsi="Arial" w:cs="Arial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5D62D5" w:rsidRPr="00C0288C" w:rsidRDefault="005D62D5" w:rsidP="00A63FD1">
      <w:pPr>
        <w:tabs>
          <w:tab w:val="num" w:pos="284"/>
        </w:tabs>
        <w:spacing w:after="0" w:line="360" w:lineRule="auto"/>
        <w:rPr>
          <w:rFonts w:ascii="Arial" w:hAnsi="Arial" w:cs="Arial"/>
          <w:sz w:val="20"/>
          <w:szCs w:val="20"/>
        </w:rPr>
      </w:pPr>
      <w:r w:rsidRPr="00C0288C">
        <w:rPr>
          <w:rFonts w:ascii="Arial" w:hAnsi="Arial" w:cs="Arial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5D62D5" w:rsidRPr="00C0288C" w:rsidRDefault="005D62D5" w:rsidP="00A63FD1">
      <w:pPr>
        <w:tabs>
          <w:tab w:val="num" w:pos="284"/>
        </w:tabs>
        <w:spacing w:after="0" w:line="360" w:lineRule="auto"/>
        <w:rPr>
          <w:rFonts w:ascii="Arial" w:hAnsi="Arial" w:cs="Arial"/>
          <w:sz w:val="20"/>
          <w:szCs w:val="20"/>
        </w:rPr>
      </w:pPr>
      <w:r w:rsidRPr="00C0288C">
        <w:rPr>
          <w:rFonts w:ascii="Arial" w:hAnsi="Arial" w:cs="Arial"/>
          <w:sz w:val="20"/>
          <w:szCs w:val="20"/>
        </w:rPr>
        <w:t xml:space="preserve">podatek od towarów i usług .....................% wartość podatku  .............……….zł   </w:t>
      </w:r>
    </w:p>
    <w:p w:rsidR="00487970" w:rsidRDefault="005D62D5" w:rsidP="00A63FD1">
      <w:pPr>
        <w:tabs>
          <w:tab w:val="num" w:pos="284"/>
        </w:tabs>
        <w:spacing w:after="0" w:line="360" w:lineRule="auto"/>
        <w:rPr>
          <w:rFonts w:ascii="Arial" w:hAnsi="Arial" w:cs="Arial"/>
          <w:bCs/>
          <w:sz w:val="20"/>
          <w:szCs w:val="20"/>
        </w:rPr>
      </w:pPr>
      <w:r w:rsidRPr="00C0288C">
        <w:rPr>
          <w:rFonts w:ascii="Arial" w:hAnsi="Arial" w:cs="Arial"/>
          <w:sz w:val="20"/>
          <w:szCs w:val="20"/>
        </w:rPr>
        <w:t>wartość netto  ...................</w:t>
      </w:r>
      <w:r w:rsidRPr="00C0288C">
        <w:rPr>
          <w:rFonts w:ascii="Arial" w:hAnsi="Arial" w:cs="Arial"/>
          <w:bCs/>
          <w:sz w:val="20"/>
          <w:szCs w:val="20"/>
        </w:rPr>
        <w:t xml:space="preserve">.....................................................................................zł </w:t>
      </w:r>
    </w:p>
    <w:p w:rsidR="005D62D5" w:rsidRDefault="005D62D5" w:rsidP="00A63FD1">
      <w:pPr>
        <w:tabs>
          <w:tab w:val="num" w:pos="284"/>
        </w:tabs>
        <w:spacing w:after="0" w:line="360" w:lineRule="auto"/>
        <w:rPr>
          <w:rFonts w:ascii="Arial" w:hAnsi="Arial" w:cs="Arial"/>
          <w:sz w:val="18"/>
          <w:szCs w:val="18"/>
        </w:rPr>
      </w:pPr>
      <w:r w:rsidRPr="00C0288C">
        <w:rPr>
          <w:rFonts w:ascii="Arial" w:hAnsi="Arial" w:cs="Arial"/>
          <w:sz w:val="20"/>
          <w:szCs w:val="20"/>
        </w:rPr>
        <w:t>*</w:t>
      </w:r>
      <w:r w:rsidRPr="00C0288C">
        <w:rPr>
          <w:rFonts w:ascii="Arial" w:hAnsi="Arial" w:cs="Arial"/>
          <w:sz w:val="18"/>
          <w:szCs w:val="18"/>
        </w:rPr>
        <w:t>zaokrąglić do 2 miejsc po przecinku.</w:t>
      </w:r>
    </w:p>
    <w:p w:rsidR="00487970" w:rsidRPr="00487970" w:rsidRDefault="00487970" w:rsidP="00A63FD1">
      <w:pPr>
        <w:tabs>
          <w:tab w:val="num" w:pos="284"/>
        </w:tabs>
        <w:spacing w:after="0" w:line="360" w:lineRule="auto"/>
        <w:rPr>
          <w:rFonts w:ascii="Arial" w:hAnsi="Arial" w:cs="Arial"/>
          <w:bCs/>
          <w:sz w:val="20"/>
          <w:szCs w:val="20"/>
        </w:rPr>
      </w:pPr>
    </w:p>
    <w:p w:rsidR="00C0288C" w:rsidRDefault="005D62D5" w:rsidP="00A63FD1">
      <w:pPr>
        <w:tabs>
          <w:tab w:val="num" w:pos="284"/>
        </w:tabs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0288C">
        <w:rPr>
          <w:rFonts w:ascii="Arial" w:hAnsi="Arial" w:cs="Arial"/>
          <w:sz w:val="20"/>
          <w:szCs w:val="20"/>
        </w:rPr>
        <w:t xml:space="preserve">2.2 Kryterium </w:t>
      </w:r>
      <w:r w:rsidR="009F0C11">
        <w:rPr>
          <w:rFonts w:ascii="Arial" w:hAnsi="Arial" w:cs="Arial"/>
          <w:sz w:val="20"/>
          <w:szCs w:val="20"/>
        </w:rPr>
        <w:t xml:space="preserve">II – Termin </w:t>
      </w:r>
      <w:r w:rsidR="00683FD5">
        <w:rPr>
          <w:rFonts w:ascii="Arial" w:hAnsi="Arial" w:cs="Arial"/>
          <w:sz w:val="20"/>
          <w:szCs w:val="20"/>
        </w:rPr>
        <w:t>realizacj</w:t>
      </w:r>
      <w:r w:rsidR="00461960" w:rsidRPr="00C0288C">
        <w:rPr>
          <w:rFonts w:ascii="Arial" w:hAnsi="Arial" w:cs="Arial"/>
          <w:sz w:val="20"/>
          <w:szCs w:val="20"/>
        </w:rPr>
        <w:t xml:space="preserve">i </w:t>
      </w:r>
      <w:r w:rsidRPr="00C0288C">
        <w:rPr>
          <w:rFonts w:ascii="Arial" w:hAnsi="Arial" w:cs="Arial"/>
          <w:sz w:val="20"/>
          <w:szCs w:val="20"/>
        </w:rPr>
        <w:t>: ____ dni</w:t>
      </w:r>
      <w:r w:rsidRPr="00C0288C">
        <w:rPr>
          <w:rFonts w:ascii="Arial" w:hAnsi="Arial" w:cs="Arial"/>
          <w:i/>
          <w:sz w:val="20"/>
          <w:szCs w:val="20"/>
        </w:rPr>
        <w:t xml:space="preserve"> (podać ilość dni, nie więcej, niż </w:t>
      </w:r>
      <w:r w:rsidR="00DE3E0B">
        <w:rPr>
          <w:rFonts w:ascii="Arial" w:hAnsi="Arial" w:cs="Arial"/>
          <w:i/>
          <w:sz w:val="20"/>
          <w:szCs w:val="20"/>
        </w:rPr>
        <w:t>14</w:t>
      </w:r>
      <w:r w:rsidRPr="00C0288C">
        <w:rPr>
          <w:rFonts w:ascii="Arial" w:hAnsi="Arial" w:cs="Arial"/>
          <w:i/>
          <w:sz w:val="20"/>
          <w:szCs w:val="20"/>
        </w:rPr>
        <w:t>)</w:t>
      </w:r>
      <w:r w:rsidR="009F0C11">
        <w:rPr>
          <w:rFonts w:ascii="Arial" w:hAnsi="Arial" w:cs="Arial"/>
          <w:sz w:val="20"/>
          <w:szCs w:val="20"/>
        </w:rPr>
        <w:t xml:space="preserve"> od dnia rozstrzygnięcia postępowania </w:t>
      </w:r>
      <w:r w:rsidR="00683FD5">
        <w:rPr>
          <w:rFonts w:ascii="Arial" w:hAnsi="Arial" w:cs="Arial"/>
          <w:sz w:val="20"/>
          <w:szCs w:val="20"/>
        </w:rPr>
        <w:t>i przesłania informacji o wyborze najkorzystniejszej oferty</w:t>
      </w:r>
      <w:r w:rsidRPr="00C0288C">
        <w:rPr>
          <w:rFonts w:ascii="Arial" w:hAnsi="Arial" w:cs="Arial"/>
          <w:sz w:val="20"/>
          <w:szCs w:val="20"/>
        </w:rPr>
        <w:t>, z zastrzeżeniem pkt. 4 n</w:t>
      </w:r>
      <w:r w:rsidR="00683FD5">
        <w:rPr>
          <w:rFonts w:ascii="Arial" w:hAnsi="Arial" w:cs="Arial"/>
          <w:sz w:val="20"/>
          <w:szCs w:val="20"/>
        </w:rPr>
        <w:t>iniejszego Zapytania Ofertowego.</w:t>
      </w:r>
    </w:p>
    <w:p w:rsidR="00A63FD1" w:rsidRPr="00487970" w:rsidRDefault="00A63FD1" w:rsidP="00A63FD1">
      <w:pPr>
        <w:tabs>
          <w:tab w:val="num" w:pos="284"/>
        </w:tabs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5E5B5C" w:rsidRPr="00C0288C" w:rsidRDefault="00251D9F" w:rsidP="00A63FD1">
      <w:pPr>
        <w:tabs>
          <w:tab w:val="num" w:pos="284"/>
        </w:tabs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Zadanie </w:t>
      </w:r>
      <w:r w:rsidR="00B94DE8" w:rsidRPr="00C0288C">
        <w:rPr>
          <w:rFonts w:ascii="Arial" w:hAnsi="Arial" w:cs="Arial"/>
          <w:b/>
          <w:sz w:val="20"/>
          <w:szCs w:val="20"/>
        </w:rPr>
        <w:t xml:space="preserve"> 2 - </w:t>
      </w:r>
      <w:r w:rsidR="007E2954" w:rsidRPr="00C0288C">
        <w:rPr>
          <w:rFonts w:ascii="Arial" w:eastAsia="Times New Roman" w:hAnsi="Arial" w:cs="Arial"/>
          <w:b/>
          <w:sz w:val="20"/>
          <w:szCs w:val="20"/>
          <w:lang w:eastAsia="pl-PL"/>
        </w:rPr>
        <w:t>W</w:t>
      </w:r>
      <w:r w:rsidR="00BE255F">
        <w:rPr>
          <w:rFonts w:ascii="Arial" w:eastAsia="Times New Roman" w:hAnsi="Arial" w:cs="Arial"/>
          <w:b/>
          <w:sz w:val="20"/>
          <w:szCs w:val="20"/>
          <w:lang w:eastAsia="pl-PL"/>
        </w:rPr>
        <w:t>ykonanie projektu i druku ulotek</w:t>
      </w:r>
      <w:r w:rsidR="007E2954" w:rsidRPr="00C0288C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w nakładzie 1000 szt.</w:t>
      </w:r>
    </w:p>
    <w:p w:rsidR="005E5B5C" w:rsidRPr="00C0288C" w:rsidRDefault="005E5B5C" w:rsidP="00A63FD1">
      <w:pPr>
        <w:tabs>
          <w:tab w:val="num" w:pos="284"/>
        </w:tabs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0288C">
        <w:rPr>
          <w:rFonts w:ascii="Arial" w:hAnsi="Arial" w:cs="Arial"/>
          <w:sz w:val="20"/>
          <w:szCs w:val="20"/>
        </w:rPr>
        <w:t>2.1. Kryterium I – Cena</w:t>
      </w:r>
    </w:p>
    <w:p w:rsidR="005E5B5C" w:rsidRPr="00C0288C" w:rsidRDefault="005E5B5C" w:rsidP="00A63FD1">
      <w:pPr>
        <w:tabs>
          <w:tab w:val="num" w:pos="284"/>
        </w:tabs>
        <w:spacing w:after="0" w:line="360" w:lineRule="auto"/>
        <w:rPr>
          <w:rFonts w:ascii="Arial" w:hAnsi="Arial" w:cs="Arial"/>
          <w:b/>
          <w:bCs/>
          <w:sz w:val="20"/>
          <w:szCs w:val="20"/>
        </w:rPr>
      </w:pPr>
      <w:r w:rsidRPr="00C0288C">
        <w:rPr>
          <w:rFonts w:ascii="Arial" w:hAnsi="Arial" w:cs="Arial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5E5B5C" w:rsidRPr="00C0288C" w:rsidRDefault="005E5B5C" w:rsidP="00A63FD1">
      <w:pPr>
        <w:tabs>
          <w:tab w:val="num" w:pos="284"/>
        </w:tabs>
        <w:spacing w:after="0" w:line="360" w:lineRule="auto"/>
        <w:rPr>
          <w:rFonts w:ascii="Arial" w:hAnsi="Arial" w:cs="Arial"/>
          <w:sz w:val="20"/>
          <w:szCs w:val="20"/>
        </w:rPr>
      </w:pPr>
      <w:r w:rsidRPr="00C0288C">
        <w:rPr>
          <w:rFonts w:ascii="Arial" w:hAnsi="Arial" w:cs="Arial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5E5B5C" w:rsidRPr="00C0288C" w:rsidRDefault="005E5B5C" w:rsidP="00A63FD1">
      <w:pPr>
        <w:tabs>
          <w:tab w:val="num" w:pos="284"/>
        </w:tabs>
        <w:spacing w:after="0" w:line="360" w:lineRule="auto"/>
        <w:rPr>
          <w:rFonts w:ascii="Arial" w:hAnsi="Arial" w:cs="Arial"/>
          <w:sz w:val="20"/>
          <w:szCs w:val="20"/>
        </w:rPr>
      </w:pPr>
      <w:r w:rsidRPr="00C0288C">
        <w:rPr>
          <w:rFonts w:ascii="Arial" w:hAnsi="Arial" w:cs="Arial"/>
          <w:sz w:val="20"/>
          <w:szCs w:val="20"/>
        </w:rPr>
        <w:t xml:space="preserve">podatek od towarów i usług .....................% wartość podatku  .............……….zł   </w:t>
      </w:r>
    </w:p>
    <w:p w:rsidR="005E5B5C" w:rsidRPr="00C0288C" w:rsidRDefault="005E5B5C" w:rsidP="00A63FD1">
      <w:pPr>
        <w:tabs>
          <w:tab w:val="num" w:pos="284"/>
        </w:tabs>
        <w:spacing w:after="0" w:line="360" w:lineRule="auto"/>
        <w:rPr>
          <w:rFonts w:ascii="Arial" w:hAnsi="Arial" w:cs="Arial"/>
          <w:bCs/>
          <w:sz w:val="20"/>
          <w:szCs w:val="20"/>
        </w:rPr>
      </w:pPr>
      <w:r w:rsidRPr="00C0288C">
        <w:rPr>
          <w:rFonts w:ascii="Arial" w:hAnsi="Arial" w:cs="Arial"/>
          <w:sz w:val="20"/>
          <w:szCs w:val="20"/>
        </w:rPr>
        <w:t>wartość netto  ...................</w:t>
      </w:r>
      <w:r w:rsidRPr="00C0288C">
        <w:rPr>
          <w:rFonts w:ascii="Arial" w:hAnsi="Arial" w:cs="Arial"/>
          <w:bCs/>
          <w:sz w:val="20"/>
          <w:szCs w:val="20"/>
        </w:rPr>
        <w:t xml:space="preserve">.....................................................................................zł </w:t>
      </w:r>
    </w:p>
    <w:p w:rsidR="005E5B5C" w:rsidRDefault="005E5B5C" w:rsidP="00A63FD1">
      <w:pPr>
        <w:tabs>
          <w:tab w:val="num" w:pos="284"/>
        </w:tabs>
        <w:spacing w:after="0" w:line="360" w:lineRule="auto"/>
        <w:rPr>
          <w:rFonts w:ascii="Arial" w:hAnsi="Arial" w:cs="Arial"/>
          <w:sz w:val="18"/>
          <w:szCs w:val="18"/>
        </w:rPr>
      </w:pPr>
      <w:r w:rsidRPr="00487970">
        <w:rPr>
          <w:rFonts w:ascii="Arial" w:hAnsi="Arial" w:cs="Arial"/>
          <w:sz w:val="18"/>
          <w:szCs w:val="18"/>
        </w:rPr>
        <w:t>*zaokrąglić do 2 miejsc po przecinku.</w:t>
      </w:r>
    </w:p>
    <w:p w:rsidR="00487970" w:rsidRPr="00487970" w:rsidRDefault="00487970" w:rsidP="00A63FD1">
      <w:pPr>
        <w:tabs>
          <w:tab w:val="num" w:pos="284"/>
        </w:tabs>
        <w:spacing w:after="0" w:line="360" w:lineRule="auto"/>
        <w:rPr>
          <w:rFonts w:ascii="Arial" w:hAnsi="Arial" w:cs="Arial"/>
          <w:sz w:val="18"/>
          <w:szCs w:val="18"/>
        </w:rPr>
      </w:pPr>
    </w:p>
    <w:p w:rsidR="005E5B5C" w:rsidRPr="00C0288C" w:rsidRDefault="005E5B5C" w:rsidP="00A63FD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0288C">
        <w:rPr>
          <w:rFonts w:ascii="Arial" w:hAnsi="Arial" w:cs="Arial"/>
          <w:sz w:val="20"/>
          <w:szCs w:val="20"/>
        </w:rPr>
        <w:t>2.2 Kryterium II – Te</w:t>
      </w:r>
      <w:r w:rsidR="00683FD5">
        <w:rPr>
          <w:rFonts w:ascii="Arial" w:hAnsi="Arial" w:cs="Arial"/>
          <w:sz w:val="20"/>
          <w:szCs w:val="20"/>
        </w:rPr>
        <w:t>rmin realizacj</w:t>
      </w:r>
      <w:r w:rsidR="00461960" w:rsidRPr="00C0288C">
        <w:rPr>
          <w:rFonts w:ascii="Arial" w:hAnsi="Arial" w:cs="Arial"/>
          <w:sz w:val="20"/>
          <w:szCs w:val="20"/>
        </w:rPr>
        <w:t>i</w:t>
      </w:r>
      <w:r w:rsidRPr="00C0288C">
        <w:rPr>
          <w:rFonts w:ascii="Arial" w:hAnsi="Arial" w:cs="Arial"/>
          <w:sz w:val="20"/>
          <w:szCs w:val="20"/>
        </w:rPr>
        <w:t>: ____ dni</w:t>
      </w:r>
      <w:r w:rsidRPr="00C0288C">
        <w:rPr>
          <w:rFonts w:ascii="Arial" w:hAnsi="Arial" w:cs="Arial"/>
          <w:i/>
          <w:sz w:val="20"/>
          <w:szCs w:val="20"/>
        </w:rPr>
        <w:t xml:space="preserve"> </w:t>
      </w:r>
      <w:r w:rsidR="00461960" w:rsidRPr="00C0288C">
        <w:rPr>
          <w:rFonts w:ascii="Arial" w:hAnsi="Arial" w:cs="Arial"/>
          <w:i/>
          <w:sz w:val="20"/>
          <w:szCs w:val="20"/>
        </w:rPr>
        <w:t xml:space="preserve"> </w:t>
      </w:r>
      <w:r w:rsidRPr="00C0288C">
        <w:rPr>
          <w:rFonts w:ascii="Arial" w:hAnsi="Arial" w:cs="Arial"/>
          <w:i/>
          <w:sz w:val="20"/>
          <w:szCs w:val="20"/>
        </w:rPr>
        <w:t xml:space="preserve">(podać ilość dni, nie więcej, niż </w:t>
      </w:r>
      <w:r w:rsidR="00DE3E0B">
        <w:rPr>
          <w:rFonts w:ascii="Arial" w:hAnsi="Arial" w:cs="Arial"/>
          <w:i/>
          <w:sz w:val="20"/>
          <w:szCs w:val="20"/>
        </w:rPr>
        <w:t>14</w:t>
      </w:r>
      <w:r w:rsidRPr="00C0288C">
        <w:rPr>
          <w:rFonts w:ascii="Arial" w:hAnsi="Arial" w:cs="Arial"/>
          <w:i/>
          <w:sz w:val="20"/>
          <w:szCs w:val="20"/>
        </w:rPr>
        <w:t>)</w:t>
      </w:r>
      <w:r w:rsidRPr="00C0288C">
        <w:rPr>
          <w:rFonts w:ascii="Arial" w:hAnsi="Arial" w:cs="Arial"/>
          <w:sz w:val="20"/>
          <w:szCs w:val="20"/>
        </w:rPr>
        <w:t xml:space="preserve"> od dnia</w:t>
      </w:r>
      <w:r w:rsidR="00683FD5">
        <w:rPr>
          <w:rFonts w:ascii="Arial" w:hAnsi="Arial" w:cs="Arial"/>
          <w:sz w:val="20"/>
          <w:szCs w:val="20"/>
        </w:rPr>
        <w:t xml:space="preserve"> rozstrzygnięcia postępowania i przesłania informacji o wyborze najkorzystniejszej oferty</w:t>
      </w:r>
      <w:r w:rsidRPr="00C0288C">
        <w:rPr>
          <w:rFonts w:ascii="Arial" w:hAnsi="Arial" w:cs="Arial"/>
          <w:sz w:val="20"/>
          <w:szCs w:val="20"/>
        </w:rPr>
        <w:t>, z zastrzeżeniem pkt. 4 niniejszego Zapytania Ofertowego</w:t>
      </w:r>
      <w:r w:rsidR="00487970">
        <w:rPr>
          <w:rFonts w:ascii="Arial" w:hAnsi="Arial" w:cs="Arial"/>
          <w:sz w:val="20"/>
          <w:szCs w:val="20"/>
        </w:rPr>
        <w:t>.</w:t>
      </w:r>
      <w:r w:rsidRPr="00C0288C">
        <w:rPr>
          <w:rFonts w:ascii="Arial" w:hAnsi="Arial" w:cs="Arial"/>
          <w:sz w:val="20"/>
          <w:szCs w:val="20"/>
        </w:rPr>
        <w:t xml:space="preserve"> </w:t>
      </w:r>
    </w:p>
    <w:p w:rsidR="005D62D5" w:rsidRPr="00C0288C" w:rsidRDefault="005D62D5" w:rsidP="00A63FD1">
      <w:pPr>
        <w:pStyle w:val="Akapitzlist"/>
        <w:numPr>
          <w:ilvl w:val="0"/>
          <w:numId w:val="14"/>
        </w:numPr>
        <w:shd w:val="clear" w:color="auto" w:fill="FFFFFF"/>
        <w:spacing w:after="0" w:line="360" w:lineRule="auto"/>
        <w:ind w:left="142" w:hanging="284"/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C0288C">
        <w:rPr>
          <w:rFonts w:ascii="Arial" w:hAnsi="Arial" w:cs="Arial"/>
          <w:sz w:val="20"/>
          <w:szCs w:val="20"/>
        </w:rPr>
        <w:t>Oświadczam/my, że w cenie oferty zostały uwzględ</w:t>
      </w:r>
      <w:r w:rsidR="002271C7">
        <w:rPr>
          <w:rFonts w:ascii="Arial" w:hAnsi="Arial" w:cs="Arial"/>
          <w:sz w:val="20"/>
          <w:szCs w:val="20"/>
        </w:rPr>
        <w:t>nione wszystkie koszty związane</w:t>
      </w:r>
      <w:r w:rsidRPr="00C0288C">
        <w:rPr>
          <w:rFonts w:ascii="Arial" w:hAnsi="Arial" w:cs="Arial"/>
          <w:sz w:val="20"/>
          <w:szCs w:val="20"/>
        </w:rPr>
        <w:t xml:space="preserve"> z wykonaniem przedmiotu zamówienia (przygotowanie gotowego projektu do druku, sprawdzenie go, druk, dostawę, transport, rozładunek towaru do siedziby Zamawiającego i pozostałe koszty).</w:t>
      </w:r>
    </w:p>
    <w:p w:rsidR="005D62D5" w:rsidRPr="00C0288C" w:rsidRDefault="00FF7E6C" w:rsidP="00A63FD1">
      <w:pPr>
        <w:pStyle w:val="Tekstpodstawowywcity"/>
        <w:numPr>
          <w:ilvl w:val="0"/>
          <w:numId w:val="14"/>
        </w:numPr>
        <w:tabs>
          <w:tab w:val="left" w:pos="180"/>
        </w:tabs>
        <w:spacing w:after="0" w:line="360" w:lineRule="auto"/>
        <w:ind w:left="142" w:hanging="284"/>
        <w:jc w:val="both"/>
        <w:rPr>
          <w:rFonts w:ascii="Arial" w:hAnsi="Arial" w:cs="Arial"/>
          <w:sz w:val="20"/>
          <w:szCs w:val="20"/>
        </w:rPr>
      </w:pPr>
      <w:r w:rsidRPr="00C0288C">
        <w:rPr>
          <w:rFonts w:ascii="Arial" w:hAnsi="Arial" w:cs="Arial"/>
          <w:sz w:val="20"/>
          <w:szCs w:val="20"/>
        </w:rPr>
        <w:tab/>
      </w:r>
      <w:r w:rsidR="005D62D5" w:rsidRPr="00C0288C">
        <w:rPr>
          <w:rFonts w:ascii="Arial" w:hAnsi="Arial" w:cs="Arial"/>
          <w:sz w:val="20"/>
          <w:szCs w:val="20"/>
        </w:rPr>
        <w:t xml:space="preserve">Zobowiązuje/my się wykonać całość przedmiotu zamówienia z należytą starannością. </w:t>
      </w:r>
    </w:p>
    <w:p w:rsidR="005D62D5" w:rsidRPr="00C0288C" w:rsidRDefault="005D62D5" w:rsidP="00A63FD1">
      <w:pPr>
        <w:pStyle w:val="Akapitzlist"/>
        <w:numPr>
          <w:ilvl w:val="0"/>
          <w:numId w:val="14"/>
        </w:numPr>
        <w:spacing w:after="0" w:line="360" w:lineRule="auto"/>
        <w:ind w:left="142" w:hanging="284"/>
        <w:jc w:val="both"/>
        <w:rPr>
          <w:rFonts w:ascii="Arial" w:hAnsi="Arial" w:cs="Arial"/>
          <w:sz w:val="20"/>
          <w:szCs w:val="20"/>
        </w:rPr>
      </w:pPr>
      <w:r w:rsidRPr="00C0288C">
        <w:rPr>
          <w:rFonts w:ascii="Arial" w:hAnsi="Arial" w:cs="Arial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8940EE" w:rsidRPr="00487970" w:rsidRDefault="008940EE" w:rsidP="00A63FD1">
      <w:pPr>
        <w:pStyle w:val="Akapitzlist"/>
        <w:numPr>
          <w:ilvl w:val="0"/>
          <w:numId w:val="14"/>
        </w:numPr>
        <w:spacing w:after="0" w:line="360" w:lineRule="auto"/>
        <w:ind w:left="142" w:hanging="284"/>
        <w:jc w:val="both"/>
        <w:rPr>
          <w:rFonts w:ascii="Arial" w:hAnsi="Arial" w:cs="Arial"/>
          <w:sz w:val="20"/>
          <w:szCs w:val="20"/>
        </w:rPr>
      </w:pPr>
      <w:r w:rsidRPr="00487970">
        <w:rPr>
          <w:rFonts w:ascii="Arial" w:hAnsi="Arial" w:cs="Arial"/>
          <w:sz w:val="20"/>
          <w:szCs w:val="20"/>
        </w:rPr>
        <w:t>Oświadczam/my, że spełniam/my warunki udziału w postępowaniu, wyszczególnione w pkt. 9</w:t>
      </w:r>
      <w:r w:rsidR="00487970" w:rsidRPr="00487970">
        <w:rPr>
          <w:rFonts w:ascii="Arial" w:hAnsi="Arial" w:cs="Arial"/>
          <w:sz w:val="20"/>
          <w:szCs w:val="20"/>
        </w:rPr>
        <w:t xml:space="preserve"> Zapytania O</w:t>
      </w:r>
      <w:r w:rsidRPr="00487970">
        <w:rPr>
          <w:rFonts w:ascii="Arial" w:hAnsi="Arial" w:cs="Arial"/>
          <w:sz w:val="20"/>
          <w:szCs w:val="20"/>
        </w:rPr>
        <w:t>fertowego</w:t>
      </w:r>
      <w:r w:rsidR="00487970" w:rsidRPr="00487970">
        <w:rPr>
          <w:rFonts w:ascii="Arial" w:hAnsi="Arial" w:cs="Arial"/>
          <w:sz w:val="20"/>
          <w:szCs w:val="20"/>
        </w:rPr>
        <w:t>.</w:t>
      </w:r>
      <w:r w:rsidRPr="00487970">
        <w:rPr>
          <w:rFonts w:ascii="Arial" w:hAnsi="Arial" w:cs="Arial"/>
          <w:sz w:val="20"/>
          <w:szCs w:val="20"/>
        </w:rPr>
        <w:t xml:space="preserve">  </w:t>
      </w:r>
    </w:p>
    <w:p w:rsidR="005D62D5" w:rsidRPr="00C0288C" w:rsidRDefault="005D62D5" w:rsidP="00A63FD1">
      <w:pPr>
        <w:pStyle w:val="Akapitzlist"/>
        <w:numPr>
          <w:ilvl w:val="0"/>
          <w:numId w:val="14"/>
        </w:numPr>
        <w:tabs>
          <w:tab w:val="left" w:pos="284"/>
        </w:tabs>
        <w:spacing w:after="0" w:line="360" w:lineRule="auto"/>
        <w:ind w:left="142" w:hanging="284"/>
        <w:jc w:val="both"/>
        <w:rPr>
          <w:rFonts w:ascii="Arial" w:hAnsi="Arial" w:cs="Arial"/>
          <w:b/>
          <w:sz w:val="20"/>
          <w:szCs w:val="20"/>
        </w:rPr>
      </w:pPr>
      <w:r w:rsidRPr="00487970">
        <w:rPr>
          <w:rFonts w:ascii="Arial" w:hAnsi="Arial" w:cs="Arial"/>
          <w:sz w:val="20"/>
          <w:szCs w:val="20"/>
        </w:rPr>
        <w:t>Oświadczam/my, że zapoznaliśmy się z Zapytaniem Ofertowym oraz wyjaśnieniami i ewentualnymi zmianami Zapytania Ofertowego przekazanymi przez Zamawiającego i uznajemy</w:t>
      </w:r>
      <w:r w:rsidRPr="00C0288C">
        <w:rPr>
          <w:rFonts w:ascii="Arial" w:hAnsi="Arial" w:cs="Arial"/>
          <w:sz w:val="20"/>
          <w:szCs w:val="20"/>
        </w:rPr>
        <w:t xml:space="preserve"> się za związanych określonymi w nich postanowieniami i zasadami postępowania.</w:t>
      </w:r>
    </w:p>
    <w:p w:rsidR="005D62D5" w:rsidRPr="00C0288C" w:rsidRDefault="00FF7E6C" w:rsidP="00A63FD1">
      <w:pPr>
        <w:pStyle w:val="Akapitzlist"/>
        <w:numPr>
          <w:ilvl w:val="0"/>
          <w:numId w:val="14"/>
        </w:numPr>
        <w:tabs>
          <w:tab w:val="left" w:pos="284"/>
        </w:tabs>
        <w:spacing w:after="0" w:line="360" w:lineRule="auto"/>
        <w:ind w:left="142" w:hanging="284"/>
        <w:jc w:val="both"/>
        <w:rPr>
          <w:rFonts w:ascii="Arial" w:hAnsi="Arial" w:cs="Arial"/>
          <w:sz w:val="20"/>
          <w:szCs w:val="20"/>
        </w:rPr>
      </w:pPr>
      <w:r w:rsidRPr="00C0288C">
        <w:rPr>
          <w:rFonts w:ascii="Arial" w:hAnsi="Arial" w:cs="Arial"/>
          <w:color w:val="FF0000"/>
          <w:sz w:val="20"/>
          <w:szCs w:val="20"/>
        </w:rPr>
        <w:t xml:space="preserve"> </w:t>
      </w:r>
      <w:r w:rsidR="005D62D5" w:rsidRPr="00C0288C">
        <w:rPr>
          <w:rFonts w:ascii="Arial" w:hAnsi="Arial" w:cs="Arial"/>
          <w:sz w:val="20"/>
          <w:szCs w:val="20"/>
        </w:rPr>
        <w:t xml:space="preserve">Wyrażam/my zgodę na zapłacenie kar umownych na zasadach określonych w </w:t>
      </w:r>
      <w:r w:rsidRPr="00C0288C">
        <w:rPr>
          <w:rFonts w:ascii="Arial" w:hAnsi="Arial" w:cs="Arial"/>
          <w:sz w:val="20"/>
          <w:szCs w:val="20"/>
        </w:rPr>
        <w:t>Z</w:t>
      </w:r>
      <w:r w:rsidR="00487970">
        <w:rPr>
          <w:rFonts w:ascii="Arial" w:hAnsi="Arial" w:cs="Arial"/>
          <w:sz w:val="20"/>
          <w:szCs w:val="20"/>
        </w:rPr>
        <w:t>apytaniu O</w:t>
      </w:r>
      <w:r w:rsidRPr="00C0288C">
        <w:rPr>
          <w:rFonts w:ascii="Arial" w:hAnsi="Arial" w:cs="Arial"/>
          <w:sz w:val="20"/>
          <w:szCs w:val="20"/>
        </w:rPr>
        <w:t xml:space="preserve">fertowym nr </w:t>
      </w:r>
      <w:r w:rsidRPr="00C0288C">
        <w:rPr>
          <w:rFonts w:ascii="Arial" w:hAnsi="Arial" w:cs="Arial"/>
          <w:b/>
          <w:sz w:val="20"/>
          <w:szCs w:val="20"/>
        </w:rPr>
        <w:t>UKW/DZP-282-ZO-</w:t>
      </w:r>
      <w:r w:rsidR="007075B6">
        <w:rPr>
          <w:rFonts w:ascii="Arial" w:hAnsi="Arial" w:cs="Arial"/>
          <w:b/>
          <w:sz w:val="20"/>
          <w:szCs w:val="20"/>
        </w:rPr>
        <w:t>133</w:t>
      </w:r>
      <w:r w:rsidRPr="00C0288C">
        <w:rPr>
          <w:rFonts w:ascii="Arial" w:hAnsi="Arial" w:cs="Arial"/>
          <w:b/>
          <w:sz w:val="20"/>
          <w:szCs w:val="20"/>
        </w:rPr>
        <w:t>/2017</w:t>
      </w:r>
      <w:r w:rsidR="00C0288C" w:rsidRPr="00C0288C">
        <w:rPr>
          <w:rFonts w:ascii="Arial" w:hAnsi="Arial" w:cs="Arial"/>
          <w:b/>
          <w:sz w:val="20"/>
          <w:szCs w:val="20"/>
        </w:rPr>
        <w:t>.</w:t>
      </w:r>
    </w:p>
    <w:p w:rsidR="005D62D5" w:rsidRPr="00C0288C" w:rsidRDefault="005D62D5" w:rsidP="00A63FD1">
      <w:pPr>
        <w:pStyle w:val="Akapitzlist"/>
        <w:numPr>
          <w:ilvl w:val="0"/>
          <w:numId w:val="14"/>
        </w:numPr>
        <w:tabs>
          <w:tab w:val="left" w:pos="284"/>
        </w:tabs>
        <w:spacing w:after="0" w:line="360" w:lineRule="auto"/>
        <w:ind w:left="142" w:hanging="284"/>
        <w:jc w:val="both"/>
        <w:rPr>
          <w:rFonts w:ascii="Arial" w:hAnsi="Arial" w:cs="Arial"/>
          <w:sz w:val="20"/>
          <w:szCs w:val="20"/>
        </w:rPr>
      </w:pPr>
      <w:r w:rsidRPr="00C0288C">
        <w:rPr>
          <w:rFonts w:ascii="Arial" w:hAnsi="Arial" w:cs="Arial"/>
          <w:sz w:val="20"/>
          <w:szCs w:val="20"/>
        </w:rPr>
        <w:t>Zgadzam/my się na przetwarzanie danych osobowych zgodnie z obowiązującymi, w tym zakresie przepisami prawnymi.</w:t>
      </w:r>
    </w:p>
    <w:p w:rsidR="008940EE" w:rsidRPr="00C0288C" w:rsidRDefault="002271C7" w:rsidP="00A63FD1">
      <w:pPr>
        <w:pStyle w:val="Akapitzlist"/>
        <w:numPr>
          <w:ilvl w:val="0"/>
          <w:numId w:val="14"/>
        </w:numPr>
        <w:tabs>
          <w:tab w:val="left" w:pos="284"/>
        </w:tabs>
        <w:spacing w:after="0" w:line="360" w:lineRule="auto"/>
        <w:ind w:left="142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8940EE" w:rsidRPr="00C0288C">
        <w:rPr>
          <w:rFonts w:ascii="Arial" w:hAnsi="Arial" w:cs="Arial"/>
          <w:sz w:val="20"/>
          <w:szCs w:val="20"/>
        </w:rPr>
        <w:t>Akceptuję/my warunki płatności o</w:t>
      </w:r>
      <w:r w:rsidR="00487970">
        <w:rPr>
          <w:rFonts w:ascii="Arial" w:hAnsi="Arial" w:cs="Arial"/>
          <w:sz w:val="20"/>
          <w:szCs w:val="20"/>
        </w:rPr>
        <w:t>kreślone przez Zamawiającego w Zapytaniu O</w:t>
      </w:r>
      <w:r w:rsidR="008940EE" w:rsidRPr="00C0288C">
        <w:rPr>
          <w:rFonts w:ascii="Arial" w:hAnsi="Arial" w:cs="Arial"/>
          <w:sz w:val="20"/>
          <w:szCs w:val="20"/>
        </w:rPr>
        <w:t>fertowym.</w:t>
      </w:r>
    </w:p>
    <w:p w:rsidR="005D62D5" w:rsidRPr="00C0288C" w:rsidRDefault="008940EE" w:rsidP="00A63FD1">
      <w:pPr>
        <w:pStyle w:val="Akapitzlist"/>
        <w:numPr>
          <w:ilvl w:val="0"/>
          <w:numId w:val="14"/>
        </w:numPr>
        <w:spacing w:after="0" w:line="360" w:lineRule="auto"/>
        <w:ind w:left="142" w:hanging="284"/>
        <w:jc w:val="both"/>
        <w:rPr>
          <w:rFonts w:ascii="Arial" w:hAnsi="Arial" w:cs="Arial"/>
          <w:sz w:val="20"/>
          <w:szCs w:val="20"/>
        </w:rPr>
      </w:pPr>
      <w:r w:rsidRPr="00C0288C">
        <w:rPr>
          <w:rFonts w:ascii="Arial" w:hAnsi="Arial" w:cs="Arial"/>
          <w:sz w:val="20"/>
          <w:szCs w:val="20"/>
        </w:rPr>
        <w:t>Oświadczam/my, że oferowane przez nas produkty są fabrycznie nowe i wolne od wad fizycznych i prawnych.</w:t>
      </w:r>
    </w:p>
    <w:p w:rsidR="00413762" w:rsidRDefault="00413762" w:rsidP="00A63FD1">
      <w:pPr>
        <w:spacing w:after="0" w:line="360" w:lineRule="auto"/>
        <w:ind w:hanging="284"/>
        <w:jc w:val="both"/>
        <w:rPr>
          <w:rFonts w:ascii="Arial" w:hAnsi="Arial" w:cs="Arial"/>
          <w:sz w:val="20"/>
          <w:szCs w:val="20"/>
        </w:rPr>
      </w:pPr>
    </w:p>
    <w:p w:rsidR="005D62D5" w:rsidRPr="00C0288C" w:rsidRDefault="005D62D5" w:rsidP="00A63FD1">
      <w:pPr>
        <w:spacing w:after="0" w:line="360" w:lineRule="auto"/>
        <w:ind w:hanging="284"/>
        <w:jc w:val="both"/>
        <w:rPr>
          <w:rFonts w:ascii="Arial" w:hAnsi="Arial" w:cs="Arial"/>
          <w:sz w:val="20"/>
          <w:szCs w:val="20"/>
        </w:rPr>
      </w:pPr>
      <w:r w:rsidRPr="00C0288C">
        <w:rPr>
          <w:rFonts w:ascii="Arial" w:hAnsi="Arial" w:cs="Arial"/>
          <w:sz w:val="20"/>
          <w:szCs w:val="20"/>
        </w:rPr>
        <w:t>Załącznikami do ofert</w:t>
      </w:r>
      <w:r w:rsidR="00487970">
        <w:rPr>
          <w:rFonts w:ascii="Arial" w:hAnsi="Arial" w:cs="Arial"/>
          <w:sz w:val="20"/>
          <w:szCs w:val="20"/>
        </w:rPr>
        <w:t>y</w:t>
      </w:r>
      <w:r w:rsidRPr="00C0288C">
        <w:rPr>
          <w:rFonts w:ascii="Arial" w:hAnsi="Arial" w:cs="Arial"/>
          <w:sz w:val="20"/>
          <w:szCs w:val="20"/>
        </w:rPr>
        <w:t xml:space="preserve"> są:</w:t>
      </w:r>
    </w:p>
    <w:p w:rsidR="005D62D5" w:rsidRPr="00C0288C" w:rsidRDefault="005D62D5" w:rsidP="00C83F0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0288C">
        <w:rPr>
          <w:rFonts w:ascii="Arial" w:hAnsi="Arial" w:cs="Arial"/>
          <w:sz w:val="20"/>
          <w:szCs w:val="20"/>
        </w:rPr>
        <w:t>a) …………………………………………….</w:t>
      </w:r>
    </w:p>
    <w:p w:rsidR="005D62D5" w:rsidRPr="00C0288C" w:rsidRDefault="005D62D5" w:rsidP="00C83F0A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C0288C">
        <w:rPr>
          <w:rFonts w:ascii="Arial" w:hAnsi="Arial" w:cs="Arial"/>
          <w:sz w:val="20"/>
          <w:szCs w:val="20"/>
        </w:rPr>
        <w:t>b) ……………………………………………..</w:t>
      </w:r>
    </w:p>
    <w:p w:rsidR="005D62D5" w:rsidRPr="00C0288C" w:rsidRDefault="005D62D5" w:rsidP="00C83F0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5D62D5" w:rsidRPr="00C0288C" w:rsidRDefault="005D62D5" w:rsidP="00C83F0A">
      <w:pPr>
        <w:widowControl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0288C">
        <w:rPr>
          <w:rFonts w:ascii="Arial" w:hAnsi="Arial" w:cs="Arial"/>
          <w:kern w:val="1"/>
          <w:sz w:val="20"/>
          <w:szCs w:val="20"/>
        </w:rPr>
        <w:t xml:space="preserve">............................., dnia ..................... </w:t>
      </w:r>
    </w:p>
    <w:p w:rsidR="005D62D5" w:rsidRPr="00C0288C" w:rsidRDefault="005D62D5" w:rsidP="005D62D5">
      <w:pPr>
        <w:spacing w:line="360" w:lineRule="auto"/>
        <w:jc w:val="right"/>
        <w:rPr>
          <w:rFonts w:ascii="Arial" w:hAnsi="Arial" w:cs="Arial"/>
          <w:sz w:val="20"/>
          <w:szCs w:val="20"/>
        </w:rPr>
      </w:pPr>
    </w:p>
    <w:p w:rsidR="005D62D5" w:rsidRPr="00C0288C" w:rsidRDefault="005D62D5" w:rsidP="005D62D5">
      <w:pPr>
        <w:spacing w:line="360" w:lineRule="auto"/>
        <w:jc w:val="right"/>
        <w:rPr>
          <w:rFonts w:ascii="Arial" w:hAnsi="Arial" w:cs="Arial"/>
          <w:kern w:val="1"/>
          <w:sz w:val="16"/>
          <w:szCs w:val="20"/>
        </w:rPr>
      </w:pPr>
      <w:r w:rsidRPr="00C0288C">
        <w:rPr>
          <w:rFonts w:ascii="Arial" w:hAnsi="Arial" w:cs="Arial"/>
          <w:sz w:val="16"/>
          <w:szCs w:val="20"/>
        </w:rPr>
        <w:t>……………………………………………………………………</w:t>
      </w:r>
    </w:p>
    <w:p w:rsidR="005D62D5" w:rsidRPr="00C0288C" w:rsidRDefault="005D62D5" w:rsidP="005D62D5">
      <w:pPr>
        <w:widowControl w:val="0"/>
        <w:jc w:val="right"/>
        <w:rPr>
          <w:rFonts w:ascii="Arial" w:hAnsi="Arial" w:cs="Arial"/>
          <w:i/>
          <w:sz w:val="16"/>
          <w:szCs w:val="20"/>
        </w:rPr>
      </w:pPr>
      <w:r w:rsidRPr="00C0288C">
        <w:rPr>
          <w:rFonts w:ascii="Arial" w:hAnsi="Arial" w:cs="Arial"/>
          <w:kern w:val="1"/>
          <w:sz w:val="16"/>
          <w:szCs w:val="20"/>
        </w:rPr>
        <w:t xml:space="preserve">  (podpisy upełnomocnionych  przedstawicieli Wykonawcy)</w:t>
      </w:r>
    </w:p>
    <w:p w:rsidR="000E010D" w:rsidRPr="00C0288C" w:rsidRDefault="000E010D" w:rsidP="00357118">
      <w:pPr>
        <w:spacing w:line="360" w:lineRule="auto"/>
        <w:jc w:val="right"/>
        <w:rPr>
          <w:rFonts w:ascii="Arial" w:hAnsi="Arial" w:cs="Arial"/>
          <w:i/>
          <w:sz w:val="20"/>
          <w:szCs w:val="20"/>
        </w:rPr>
        <w:sectPr w:rsidR="000E010D" w:rsidRPr="00C0288C" w:rsidSect="00C26A40">
          <w:footerReference w:type="default" r:id="rId11"/>
          <w:type w:val="continuous"/>
          <w:pgSz w:w="11906" w:h="16838" w:code="9"/>
          <w:pgMar w:top="1418" w:right="1418" w:bottom="1418" w:left="1418" w:header="709" w:footer="709" w:gutter="0"/>
          <w:cols w:space="708"/>
          <w:docGrid w:linePitch="360"/>
        </w:sectPr>
      </w:pPr>
    </w:p>
    <w:p w:rsidR="00357118" w:rsidRPr="000E010D" w:rsidRDefault="00357118" w:rsidP="00357118">
      <w:pPr>
        <w:spacing w:line="360" w:lineRule="auto"/>
        <w:jc w:val="right"/>
        <w:rPr>
          <w:rFonts w:ascii="Book Antiqua" w:hAnsi="Book Antiqua"/>
          <w:b/>
          <w:bCs/>
          <w:spacing w:val="-4"/>
          <w:sz w:val="20"/>
          <w:szCs w:val="20"/>
        </w:rPr>
      </w:pPr>
      <w:r w:rsidRPr="000E010D">
        <w:rPr>
          <w:rFonts w:ascii="Book Antiqua" w:hAnsi="Book Antiqua"/>
          <w:i/>
          <w:sz w:val="20"/>
          <w:szCs w:val="20"/>
        </w:rPr>
        <w:t>Załącznik nr 2</w:t>
      </w:r>
    </w:p>
    <w:p w:rsidR="00357118" w:rsidRPr="000E010D" w:rsidRDefault="00357118" w:rsidP="00D24EE6">
      <w:pPr>
        <w:spacing w:line="360" w:lineRule="auto"/>
        <w:jc w:val="center"/>
        <w:rPr>
          <w:rFonts w:ascii="Book Antiqua" w:hAnsi="Book Antiqua"/>
          <w:b/>
          <w:spacing w:val="-4"/>
          <w:sz w:val="20"/>
          <w:szCs w:val="20"/>
        </w:rPr>
      </w:pPr>
      <w:r w:rsidRPr="000E010D">
        <w:rPr>
          <w:rFonts w:ascii="Book Antiqua" w:hAnsi="Book Antiqua"/>
          <w:b/>
          <w:bCs/>
          <w:spacing w:val="-4"/>
          <w:sz w:val="20"/>
          <w:szCs w:val="20"/>
        </w:rPr>
        <w:t>FORMULARZ CENOWY</w:t>
      </w:r>
    </w:p>
    <w:p w:rsidR="00461960" w:rsidRPr="00461960" w:rsidRDefault="00461960" w:rsidP="00461960">
      <w:pPr>
        <w:spacing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hAnsi="Book Antiqua"/>
          <w:b/>
          <w:spacing w:val="-4"/>
          <w:sz w:val="20"/>
          <w:szCs w:val="20"/>
        </w:rPr>
        <w:t xml:space="preserve">Zadanie I </w:t>
      </w:r>
      <w:r w:rsidR="00357118" w:rsidRPr="000E010D">
        <w:rPr>
          <w:rFonts w:ascii="Book Antiqua" w:hAnsi="Book Antiqua"/>
          <w:b/>
          <w:spacing w:val="-4"/>
          <w:sz w:val="20"/>
          <w:szCs w:val="20"/>
        </w:rPr>
        <w:t xml:space="preserve"> – </w:t>
      </w:r>
      <w:r w:rsidRPr="00830DF2">
        <w:rPr>
          <w:rFonts w:ascii="Book Antiqua" w:eastAsia="Times New Roman" w:hAnsi="Book Antiqua"/>
          <w:b/>
          <w:sz w:val="20"/>
          <w:szCs w:val="20"/>
          <w:lang w:eastAsia="pl-PL"/>
        </w:rPr>
        <w:t>Wykonanie projektu i druku zakładki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nakładzie 1000 szt.</w:t>
      </w:r>
    </w:p>
    <w:tbl>
      <w:tblPr>
        <w:tblW w:w="1396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7"/>
        <w:gridCol w:w="6447"/>
        <w:gridCol w:w="629"/>
        <w:gridCol w:w="567"/>
        <w:gridCol w:w="872"/>
        <w:gridCol w:w="1328"/>
        <w:gridCol w:w="920"/>
        <w:gridCol w:w="1227"/>
        <w:gridCol w:w="1535"/>
      </w:tblGrid>
      <w:tr w:rsidR="00461960" w:rsidRPr="00F44C9C" w:rsidTr="00461960">
        <w:trPr>
          <w:trHeight w:val="438"/>
        </w:trPr>
        <w:tc>
          <w:tcPr>
            <w:tcW w:w="4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  <w:r w:rsidRPr="00F44C9C">
              <w:rPr>
                <w:rFonts w:cs="Arial"/>
                <w:sz w:val="18"/>
                <w:szCs w:val="18"/>
              </w:rPr>
              <w:t>L.p.</w:t>
            </w:r>
          </w:p>
        </w:tc>
        <w:tc>
          <w:tcPr>
            <w:tcW w:w="644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  <w:r w:rsidRPr="00F44C9C">
              <w:rPr>
                <w:rFonts w:cs="Arial"/>
                <w:sz w:val="18"/>
                <w:szCs w:val="18"/>
              </w:rPr>
              <w:t>Przedmiot zamówienia</w:t>
            </w:r>
          </w:p>
        </w:tc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  <w:r w:rsidRPr="00F44C9C">
              <w:rPr>
                <w:rFonts w:cs="Arial"/>
                <w:sz w:val="18"/>
                <w:szCs w:val="18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  <w:r w:rsidRPr="00F44C9C">
              <w:rPr>
                <w:rFonts w:cs="Arial"/>
                <w:sz w:val="18"/>
                <w:szCs w:val="18"/>
              </w:rPr>
              <w:t>Ilość</w:t>
            </w:r>
          </w:p>
        </w:tc>
        <w:tc>
          <w:tcPr>
            <w:tcW w:w="8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  <w:r w:rsidRPr="00F44C9C">
              <w:rPr>
                <w:rFonts w:cs="Arial"/>
                <w:sz w:val="18"/>
                <w:szCs w:val="18"/>
              </w:rPr>
              <w:t>Cena jednostkowa netto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  <w:r w:rsidRPr="00F44C9C">
              <w:rPr>
                <w:rFonts w:cs="Arial"/>
                <w:sz w:val="18"/>
                <w:szCs w:val="18"/>
              </w:rPr>
              <w:t>Wartość netto</w:t>
            </w:r>
          </w:p>
        </w:tc>
        <w:tc>
          <w:tcPr>
            <w:tcW w:w="2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  <w:r w:rsidRPr="00F44C9C">
              <w:rPr>
                <w:rFonts w:cs="Arial"/>
                <w:sz w:val="18"/>
                <w:szCs w:val="18"/>
              </w:rPr>
              <w:t>Podatek VAT</w:t>
            </w:r>
          </w:p>
        </w:tc>
        <w:tc>
          <w:tcPr>
            <w:tcW w:w="153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bCs/>
                <w:sz w:val="18"/>
                <w:szCs w:val="18"/>
              </w:rPr>
            </w:pPr>
            <w:r w:rsidRPr="00F44C9C">
              <w:rPr>
                <w:rFonts w:cs="Arial"/>
                <w:bCs/>
                <w:sz w:val="18"/>
                <w:szCs w:val="18"/>
              </w:rPr>
              <w:t>Wartość brutto</w:t>
            </w:r>
          </w:p>
        </w:tc>
      </w:tr>
      <w:tr w:rsidR="00461960" w:rsidRPr="00F44C9C" w:rsidTr="00461960">
        <w:trPr>
          <w:trHeight w:val="439"/>
        </w:trPr>
        <w:tc>
          <w:tcPr>
            <w:tcW w:w="4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644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8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3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  <w:r w:rsidRPr="00F44C9C">
              <w:rPr>
                <w:rFonts w:cs="Arial"/>
                <w:sz w:val="18"/>
                <w:szCs w:val="18"/>
              </w:rPr>
              <w:t>Stawka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  <w:r w:rsidRPr="00F44C9C">
              <w:rPr>
                <w:rFonts w:cs="Arial"/>
                <w:sz w:val="18"/>
                <w:szCs w:val="18"/>
              </w:rPr>
              <w:t>Wartość</w:t>
            </w:r>
          </w:p>
        </w:tc>
        <w:tc>
          <w:tcPr>
            <w:tcW w:w="15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461960" w:rsidRPr="00F44C9C" w:rsidTr="00461960">
        <w:trPr>
          <w:trHeight w:val="241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F44C9C">
              <w:rPr>
                <w:rFonts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F44C9C">
              <w:rPr>
                <w:rFonts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F44C9C">
              <w:rPr>
                <w:rFonts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F44C9C">
              <w:rPr>
                <w:rFonts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F44C9C">
              <w:rPr>
                <w:rFonts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F44C9C">
              <w:rPr>
                <w:rFonts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F44C9C">
              <w:rPr>
                <w:rFonts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F44C9C">
              <w:rPr>
                <w:rFonts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F44C9C">
              <w:rPr>
                <w:rFonts w:cs="Arial"/>
                <w:b/>
                <w:bCs/>
                <w:sz w:val="16"/>
                <w:szCs w:val="16"/>
              </w:rPr>
              <w:t>9</w:t>
            </w:r>
          </w:p>
        </w:tc>
      </w:tr>
      <w:tr w:rsidR="00461960" w:rsidRPr="00F44C9C" w:rsidTr="00461960">
        <w:trPr>
          <w:trHeight w:val="2559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  <w:r w:rsidRPr="00F44C9C">
              <w:rPr>
                <w:rFonts w:cs="Arial"/>
                <w:sz w:val="18"/>
                <w:szCs w:val="18"/>
              </w:rPr>
              <w:t>1</w:t>
            </w:r>
          </w:p>
        </w:tc>
        <w:tc>
          <w:tcPr>
            <w:tcW w:w="6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3E0B" w:rsidRDefault="00461960" w:rsidP="00461960">
            <w:pPr>
              <w:pStyle w:val="Akapitzlist"/>
              <w:shd w:val="clear" w:color="auto" w:fill="FFFFFF"/>
              <w:spacing w:after="0"/>
              <w:ind w:left="93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432BF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Wykonanie projektu i druku zakładki</w:t>
            </w:r>
            <w:r w:rsidR="00DE3E0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  <w:p w:rsidR="00DE3E0B" w:rsidRDefault="00461960" w:rsidP="00DE3E0B">
            <w:pPr>
              <w:pStyle w:val="Akapitzlist"/>
              <w:numPr>
                <w:ilvl w:val="0"/>
                <w:numId w:val="46"/>
              </w:numPr>
              <w:shd w:val="clear" w:color="auto" w:fill="FFFFFF"/>
              <w:spacing w:after="0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432B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format zakładki 210x100 mm,</w:t>
            </w:r>
          </w:p>
          <w:p w:rsidR="00DE3E0B" w:rsidRDefault="00461960" w:rsidP="00DE3E0B">
            <w:pPr>
              <w:pStyle w:val="Akapitzlist"/>
              <w:numPr>
                <w:ilvl w:val="0"/>
                <w:numId w:val="46"/>
              </w:numPr>
              <w:shd w:val="clear" w:color="auto" w:fill="FFFFFF"/>
              <w:spacing w:after="0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432B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papier kredowy o gramaturze 350 g,</w:t>
            </w:r>
          </w:p>
          <w:p w:rsidR="00DE3E0B" w:rsidRDefault="00461960" w:rsidP="00DE3E0B">
            <w:pPr>
              <w:pStyle w:val="Akapitzlist"/>
              <w:numPr>
                <w:ilvl w:val="0"/>
                <w:numId w:val="46"/>
              </w:numPr>
              <w:shd w:val="clear" w:color="auto" w:fill="FFFFFF"/>
              <w:spacing w:after="0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432B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zadruk 4+1, </w:t>
            </w:r>
          </w:p>
          <w:p w:rsidR="00DE3E0B" w:rsidRDefault="00461960" w:rsidP="00DE3E0B">
            <w:pPr>
              <w:pStyle w:val="Akapitzlist"/>
              <w:numPr>
                <w:ilvl w:val="0"/>
                <w:numId w:val="46"/>
              </w:numPr>
              <w:shd w:val="clear" w:color="auto" w:fill="FFFFFF"/>
              <w:spacing w:after="0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432B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uszlachetnienie folia połysk dwustronnie,</w:t>
            </w:r>
          </w:p>
          <w:p w:rsidR="00DE3E0B" w:rsidRDefault="00461960" w:rsidP="00DE3E0B">
            <w:pPr>
              <w:pStyle w:val="Akapitzlist"/>
              <w:numPr>
                <w:ilvl w:val="0"/>
                <w:numId w:val="46"/>
              </w:numPr>
              <w:shd w:val="clear" w:color="auto" w:fill="FFFFFF"/>
              <w:spacing w:after="0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E3E0B">
              <w:rPr>
                <w:rFonts w:ascii="Arial" w:eastAsia="Times New Roman" w:hAnsi="Arial" w:cs="Arial"/>
                <w:b/>
                <w:sz w:val="20"/>
                <w:szCs w:val="20"/>
                <w:u w:val="single"/>
                <w:lang w:eastAsia="pl-PL"/>
              </w:rPr>
              <w:t>nakład 1000 sztuk</w:t>
            </w:r>
            <w:r w:rsidRPr="008432B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. </w:t>
            </w:r>
          </w:p>
          <w:p w:rsidR="00461960" w:rsidRPr="00F44C9C" w:rsidRDefault="00461960" w:rsidP="00461960">
            <w:pPr>
              <w:pStyle w:val="Akapitzlist"/>
              <w:shd w:val="clear" w:color="auto" w:fill="FFFFFF"/>
              <w:spacing w:after="0"/>
              <w:ind w:left="93"/>
              <w:jc w:val="both"/>
              <w:rPr>
                <w:rFonts w:cs="Book Antiqua"/>
                <w:spacing w:val="-4"/>
                <w:sz w:val="18"/>
                <w:szCs w:val="18"/>
              </w:rPr>
            </w:pPr>
            <w:r w:rsidRPr="008432B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W skład zamówienia wchodzi wykonanie projektu dostarczonego tekstu i fo</w:t>
            </w:r>
            <w:r w:rsidR="007075B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tografii oraz logo UKW, logo OB</w:t>
            </w:r>
            <w:r w:rsidRPr="008432B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UKW (dostosowanie tekstu, fotografii i lo</w:t>
            </w:r>
            <w:r w:rsidR="007075B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go</w:t>
            </w: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). Po zaakceptowani</w:t>
            </w:r>
            <w:r w:rsidR="00C12BB1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u</w:t>
            </w: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projektu </w:t>
            </w:r>
            <w:r w:rsidRPr="008432B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druk, dostarczenie wydrukowanych zakładek do Ogrodu Botanicznego UKW</w:t>
            </w: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1960" w:rsidRPr="00F44C9C" w:rsidRDefault="00461960" w:rsidP="00C04C6E">
            <w:pPr>
              <w:jc w:val="center"/>
              <w:rPr>
                <w:sz w:val="18"/>
                <w:szCs w:val="18"/>
              </w:rPr>
            </w:pPr>
            <w:r w:rsidRPr="00F44C9C">
              <w:rPr>
                <w:sz w:val="18"/>
                <w:szCs w:val="18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1960" w:rsidRPr="00F44C9C" w:rsidRDefault="00461960" w:rsidP="00C04C6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1000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461960" w:rsidRPr="00F44C9C" w:rsidTr="00461960">
        <w:trPr>
          <w:trHeight w:val="370"/>
        </w:trPr>
        <w:tc>
          <w:tcPr>
            <w:tcW w:w="89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ind w:right="470"/>
              <w:jc w:val="right"/>
              <w:rPr>
                <w:rFonts w:cs="Arial"/>
                <w:sz w:val="20"/>
                <w:szCs w:val="20"/>
              </w:rPr>
            </w:pPr>
            <w:r w:rsidRPr="00F44C9C">
              <w:rPr>
                <w:rFonts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32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right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right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right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461960" w:rsidRPr="00F44C9C" w:rsidRDefault="00461960" w:rsidP="00C04C6E">
            <w:pPr>
              <w:tabs>
                <w:tab w:val="right" w:pos="14580"/>
              </w:tabs>
              <w:jc w:val="right"/>
              <w:rPr>
                <w:rFonts w:cs="Arial"/>
                <w:b/>
                <w:sz w:val="18"/>
                <w:szCs w:val="18"/>
              </w:rPr>
            </w:pPr>
          </w:p>
        </w:tc>
      </w:tr>
    </w:tbl>
    <w:p w:rsidR="00357118" w:rsidRPr="00461960" w:rsidRDefault="00461960" w:rsidP="003571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18"/>
          <w:szCs w:val="18"/>
        </w:rPr>
      </w:pPr>
      <w:r w:rsidRPr="00461960">
        <w:rPr>
          <w:rFonts w:ascii="Book Antiqua" w:hAnsi="Book Antiqua"/>
          <w:b/>
          <w:kern w:val="1"/>
          <w:sz w:val="18"/>
          <w:szCs w:val="18"/>
        </w:rPr>
        <w:t xml:space="preserve">UWAGA: ceny jednostkowe </w:t>
      </w:r>
      <w:r w:rsidR="00357118" w:rsidRPr="00461960">
        <w:rPr>
          <w:rFonts w:ascii="Book Antiqua" w:hAnsi="Book Antiqua"/>
          <w:b/>
          <w:kern w:val="1"/>
          <w:sz w:val="18"/>
          <w:szCs w:val="18"/>
        </w:rPr>
        <w:t xml:space="preserve"> należy podać z dokładnością do dwóch miejsc po przecinku.</w:t>
      </w:r>
    </w:p>
    <w:p w:rsidR="00461960" w:rsidRPr="000E010D" w:rsidRDefault="00461960" w:rsidP="003571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</w:rPr>
      </w:pPr>
    </w:p>
    <w:p w:rsidR="00D24EE6" w:rsidRPr="00D24EE6" w:rsidRDefault="00357118" w:rsidP="00D24EE6">
      <w:pPr>
        <w:widowControl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............................., dnia ..................... </w:t>
      </w:r>
      <w:r w:rsidRPr="000E010D">
        <w:rPr>
          <w:rFonts w:ascii="Book Antiqua" w:hAnsi="Book Antiqua"/>
          <w:sz w:val="20"/>
          <w:szCs w:val="20"/>
        </w:rPr>
        <w:t xml:space="preserve">                                                                                         </w:t>
      </w:r>
      <w:r w:rsidR="00D24EE6">
        <w:rPr>
          <w:rFonts w:ascii="Book Antiqua" w:hAnsi="Book Antiqua"/>
          <w:sz w:val="20"/>
          <w:szCs w:val="20"/>
        </w:rPr>
        <w:tab/>
      </w:r>
      <w:r w:rsidR="00D24EE6">
        <w:rPr>
          <w:rFonts w:ascii="Book Antiqua" w:hAnsi="Book Antiqua"/>
          <w:sz w:val="20"/>
          <w:szCs w:val="20"/>
        </w:rPr>
        <w:tab/>
      </w:r>
      <w:r w:rsidRPr="000E010D">
        <w:rPr>
          <w:rFonts w:ascii="Book Antiqua" w:hAnsi="Book Antiqua"/>
          <w:sz w:val="20"/>
          <w:szCs w:val="20"/>
        </w:rPr>
        <w:t xml:space="preserve">  </w:t>
      </w:r>
      <w:r w:rsidR="00D24EE6">
        <w:rPr>
          <w:rFonts w:ascii="Book Antiqua" w:hAnsi="Book Antiqua"/>
          <w:sz w:val="20"/>
          <w:szCs w:val="20"/>
        </w:rPr>
        <w:t>…………………………………………………………………</w:t>
      </w:r>
    </w:p>
    <w:p w:rsidR="00D24EE6" w:rsidRPr="00D4025B" w:rsidRDefault="00357118" w:rsidP="00D4025B">
      <w:pPr>
        <w:widowControl w:val="0"/>
        <w:spacing w:line="360" w:lineRule="auto"/>
        <w:jc w:val="right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 (podpisy upełnomocnionych  przedstawicieli Wykonawcy)</w:t>
      </w:r>
    </w:p>
    <w:p w:rsidR="00C12BB1" w:rsidRDefault="00C12BB1" w:rsidP="00C12BB1">
      <w:pPr>
        <w:spacing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hAnsi="Book Antiqua"/>
          <w:b/>
          <w:spacing w:val="-4"/>
          <w:sz w:val="20"/>
          <w:szCs w:val="20"/>
        </w:rPr>
        <w:t xml:space="preserve">Zadanie II </w:t>
      </w:r>
      <w:r w:rsidRPr="000E010D">
        <w:rPr>
          <w:rFonts w:ascii="Book Antiqua" w:hAnsi="Book Antiqua"/>
          <w:b/>
          <w:spacing w:val="-4"/>
          <w:sz w:val="20"/>
          <w:szCs w:val="20"/>
        </w:rPr>
        <w:t xml:space="preserve"> – </w:t>
      </w:r>
      <w:r w:rsidRPr="00830DF2">
        <w:rPr>
          <w:rFonts w:ascii="Book Antiqua" w:eastAsia="Times New Roman" w:hAnsi="Book Antiqua"/>
          <w:b/>
          <w:sz w:val="20"/>
          <w:szCs w:val="20"/>
          <w:lang w:eastAsia="pl-PL"/>
        </w:rPr>
        <w:t>Wyk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onanie projektu i druku ulotki  w nakładzie 1000 szt.</w:t>
      </w:r>
    </w:p>
    <w:tbl>
      <w:tblPr>
        <w:tblW w:w="1396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7"/>
        <w:gridCol w:w="6447"/>
        <w:gridCol w:w="629"/>
        <w:gridCol w:w="567"/>
        <w:gridCol w:w="872"/>
        <w:gridCol w:w="1328"/>
        <w:gridCol w:w="920"/>
        <w:gridCol w:w="1227"/>
        <w:gridCol w:w="1535"/>
      </w:tblGrid>
      <w:tr w:rsidR="00C12BB1" w:rsidRPr="00F44C9C" w:rsidTr="00C04C6E">
        <w:trPr>
          <w:trHeight w:val="438"/>
        </w:trPr>
        <w:tc>
          <w:tcPr>
            <w:tcW w:w="4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  <w:r w:rsidRPr="00F44C9C">
              <w:rPr>
                <w:rFonts w:cs="Arial"/>
                <w:sz w:val="18"/>
                <w:szCs w:val="18"/>
              </w:rPr>
              <w:t>L.p.</w:t>
            </w:r>
          </w:p>
        </w:tc>
        <w:tc>
          <w:tcPr>
            <w:tcW w:w="644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  <w:r w:rsidRPr="00F44C9C">
              <w:rPr>
                <w:rFonts w:cs="Arial"/>
                <w:sz w:val="18"/>
                <w:szCs w:val="18"/>
              </w:rPr>
              <w:t>Przedmiot zamówienia</w:t>
            </w:r>
          </w:p>
        </w:tc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  <w:r w:rsidRPr="00F44C9C">
              <w:rPr>
                <w:rFonts w:cs="Arial"/>
                <w:sz w:val="18"/>
                <w:szCs w:val="18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  <w:r w:rsidRPr="00F44C9C">
              <w:rPr>
                <w:rFonts w:cs="Arial"/>
                <w:sz w:val="18"/>
                <w:szCs w:val="18"/>
              </w:rPr>
              <w:t>Ilość</w:t>
            </w:r>
          </w:p>
        </w:tc>
        <w:tc>
          <w:tcPr>
            <w:tcW w:w="8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  <w:r w:rsidRPr="00F44C9C">
              <w:rPr>
                <w:rFonts w:cs="Arial"/>
                <w:sz w:val="18"/>
                <w:szCs w:val="18"/>
              </w:rPr>
              <w:t>Cena jednostkowa netto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  <w:r w:rsidRPr="00F44C9C">
              <w:rPr>
                <w:rFonts w:cs="Arial"/>
                <w:sz w:val="18"/>
                <w:szCs w:val="18"/>
              </w:rPr>
              <w:t>Wartość netto</w:t>
            </w:r>
          </w:p>
        </w:tc>
        <w:tc>
          <w:tcPr>
            <w:tcW w:w="2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  <w:r w:rsidRPr="00F44C9C">
              <w:rPr>
                <w:rFonts w:cs="Arial"/>
                <w:sz w:val="18"/>
                <w:szCs w:val="18"/>
              </w:rPr>
              <w:t>Podatek VAT</w:t>
            </w:r>
          </w:p>
        </w:tc>
        <w:tc>
          <w:tcPr>
            <w:tcW w:w="153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bCs/>
                <w:sz w:val="18"/>
                <w:szCs w:val="18"/>
              </w:rPr>
            </w:pPr>
            <w:r w:rsidRPr="00F44C9C">
              <w:rPr>
                <w:rFonts w:cs="Arial"/>
                <w:bCs/>
                <w:sz w:val="18"/>
                <w:szCs w:val="18"/>
              </w:rPr>
              <w:t>Wartość brutto</w:t>
            </w:r>
          </w:p>
        </w:tc>
      </w:tr>
      <w:tr w:rsidR="00C12BB1" w:rsidRPr="00F44C9C" w:rsidTr="00C04C6E">
        <w:trPr>
          <w:trHeight w:val="439"/>
        </w:trPr>
        <w:tc>
          <w:tcPr>
            <w:tcW w:w="4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644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8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3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  <w:r w:rsidRPr="00F44C9C">
              <w:rPr>
                <w:rFonts w:cs="Arial"/>
                <w:sz w:val="18"/>
                <w:szCs w:val="18"/>
              </w:rPr>
              <w:t>Stawka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  <w:r w:rsidRPr="00F44C9C">
              <w:rPr>
                <w:rFonts w:cs="Arial"/>
                <w:sz w:val="18"/>
                <w:szCs w:val="18"/>
              </w:rPr>
              <w:t>Wartość</w:t>
            </w:r>
          </w:p>
        </w:tc>
        <w:tc>
          <w:tcPr>
            <w:tcW w:w="15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C12BB1" w:rsidRPr="00F44C9C" w:rsidTr="00C04C6E">
        <w:trPr>
          <w:trHeight w:val="241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F44C9C">
              <w:rPr>
                <w:rFonts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F44C9C">
              <w:rPr>
                <w:rFonts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F44C9C">
              <w:rPr>
                <w:rFonts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F44C9C">
              <w:rPr>
                <w:rFonts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F44C9C">
              <w:rPr>
                <w:rFonts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F44C9C">
              <w:rPr>
                <w:rFonts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F44C9C">
              <w:rPr>
                <w:rFonts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F44C9C">
              <w:rPr>
                <w:rFonts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F44C9C">
              <w:rPr>
                <w:rFonts w:cs="Arial"/>
                <w:b/>
                <w:bCs/>
                <w:sz w:val="16"/>
                <w:szCs w:val="16"/>
              </w:rPr>
              <w:t>9</w:t>
            </w:r>
          </w:p>
        </w:tc>
      </w:tr>
      <w:tr w:rsidR="00C12BB1" w:rsidRPr="00F44C9C" w:rsidTr="00C12BB1">
        <w:trPr>
          <w:trHeight w:val="2266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  <w:r w:rsidRPr="00F44C9C">
              <w:rPr>
                <w:rFonts w:cs="Arial"/>
                <w:sz w:val="18"/>
                <w:szCs w:val="18"/>
              </w:rPr>
              <w:t>1</w:t>
            </w:r>
          </w:p>
        </w:tc>
        <w:tc>
          <w:tcPr>
            <w:tcW w:w="6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3E0B" w:rsidRDefault="00C12BB1" w:rsidP="00C04C6E">
            <w:pPr>
              <w:pStyle w:val="Akapitzlist"/>
              <w:shd w:val="clear" w:color="auto" w:fill="FFFFFF"/>
              <w:spacing w:after="0"/>
              <w:ind w:left="93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432BF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Wykonanie projektu i druku ulotki</w:t>
            </w:r>
            <w:r w:rsidR="00DE3E0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  <w:p w:rsidR="00DE3E0B" w:rsidRDefault="00C12BB1" w:rsidP="00DE3E0B">
            <w:pPr>
              <w:pStyle w:val="Akapitzlist"/>
              <w:numPr>
                <w:ilvl w:val="0"/>
                <w:numId w:val="45"/>
              </w:numPr>
              <w:shd w:val="clear" w:color="auto" w:fill="FFFFFF"/>
              <w:spacing w:after="0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432B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format ulotki 476x210 mm,</w:t>
            </w:r>
          </w:p>
          <w:p w:rsidR="00DE3E0B" w:rsidRDefault="00C12BB1" w:rsidP="00DE3E0B">
            <w:pPr>
              <w:pStyle w:val="Akapitzlist"/>
              <w:numPr>
                <w:ilvl w:val="0"/>
                <w:numId w:val="45"/>
              </w:numPr>
              <w:shd w:val="clear" w:color="auto" w:fill="FFFFFF"/>
              <w:spacing w:after="0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432B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5 skrzydełek, </w:t>
            </w:r>
          </w:p>
          <w:p w:rsidR="00DE3E0B" w:rsidRDefault="00C12BB1" w:rsidP="00DE3E0B">
            <w:pPr>
              <w:pStyle w:val="Akapitzlist"/>
              <w:numPr>
                <w:ilvl w:val="0"/>
                <w:numId w:val="45"/>
              </w:numPr>
              <w:shd w:val="clear" w:color="auto" w:fill="FFFFFF"/>
              <w:spacing w:after="0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432B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składana do DL,</w:t>
            </w:r>
          </w:p>
          <w:p w:rsidR="00DE3E0B" w:rsidRDefault="00C12BB1" w:rsidP="00DE3E0B">
            <w:pPr>
              <w:pStyle w:val="Akapitzlist"/>
              <w:numPr>
                <w:ilvl w:val="0"/>
                <w:numId w:val="45"/>
              </w:numPr>
              <w:shd w:val="clear" w:color="auto" w:fill="FFFFFF"/>
              <w:spacing w:after="0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432B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papier kredowy o gramaturze 200 g,</w:t>
            </w:r>
          </w:p>
          <w:p w:rsidR="00DE3E0B" w:rsidRDefault="00C12BB1" w:rsidP="00DE3E0B">
            <w:pPr>
              <w:pStyle w:val="Akapitzlist"/>
              <w:numPr>
                <w:ilvl w:val="0"/>
                <w:numId w:val="45"/>
              </w:numPr>
              <w:shd w:val="clear" w:color="auto" w:fill="FFFFFF"/>
              <w:spacing w:after="0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432B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lakier punktowy na całości,</w:t>
            </w:r>
          </w:p>
          <w:p w:rsidR="00DE3E0B" w:rsidRDefault="00C12BB1" w:rsidP="00DE3E0B">
            <w:pPr>
              <w:pStyle w:val="Akapitzlist"/>
              <w:numPr>
                <w:ilvl w:val="0"/>
                <w:numId w:val="45"/>
              </w:numPr>
              <w:shd w:val="clear" w:color="auto" w:fill="FFFFFF"/>
              <w:spacing w:after="0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BE255F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nakład 1000 szt</w:t>
            </w:r>
            <w:r w:rsidRPr="008432B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.</w:t>
            </w:r>
          </w:p>
          <w:p w:rsidR="00C12BB1" w:rsidRPr="00F44C9C" w:rsidRDefault="00C12BB1" w:rsidP="00C04C6E">
            <w:pPr>
              <w:pStyle w:val="Akapitzlist"/>
              <w:shd w:val="clear" w:color="auto" w:fill="FFFFFF"/>
              <w:spacing w:after="0"/>
              <w:ind w:left="93"/>
              <w:jc w:val="both"/>
              <w:rPr>
                <w:rFonts w:cs="Book Antiqua"/>
                <w:spacing w:val="-4"/>
                <w:sz w:val="18"/>
                <w:szCs w:val="18"/>
              </w:rPr>
            </w:pPr>
            <w:r w:rsidRPr="008432B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W skład zamówienia wchodzi wykonanie projektu z dostarczonego tekstu i fotografii oraz logo UKW, logo OB. UKW  (dostoso</w:t>
            </w:r>
            <w:r w:rsidR="007075B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wanie tekstu, fotografii i logo</w:t>
            </w:r>
            <w:r w:rsidRPr="008432B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). Po zaakc</w:t>
            </w: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eptowaniu projektu druk, dostarczenie wydrukowanych</w:t>
            </w:r>
            <w:r w:rsidRPr="008432B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ulotek do Ogrodu Botanicznego UKW.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2BB1" w:rsidRPr="00F44C9C" w:rsidRDefault="00C12BB1" w:rsidP="00C04C6E">
            <w:pPr>
              <w:jc w:val="center"/>
              <w:rPr>
                <w:sz w:val="18"/>
                <w:szCs w:val="18"/>
              </w:rPr>
            </w:pPr>
            <w:r w:rsidRPr="00F44C9C">
              <w:rPr>
                <w:sz w:val="18"/>
                <w:szCs w:val="18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2BB1" w:rsidRPr="00F44C9C" w:rsidRDefault="00C12BB1" w:rsidP="00C04C6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1000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C12BB1" w:rsidRPr="00F44C9C" w:rsidTr="00C04C6E">
        <w:trPr>
          <w:trHeight w:val="370"/>
        </w:trPr>
        <w:tc>
          <w:tcPr>
            <w:tcW w:w="89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C12BB1" w:rsidRPr="00F44C9C" w:rsidRDefault="00D4025B" w:rsidP="00C04C6E">
            <w:pPr>
              <w:tabs>
                <w:tab w:val="right" w:pos="14580"/>
              </w:tabs>
              <w:ind w:right="470"/>
              <w:jc w:val="right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 </w:t>
            </w:r>
            <w:r w:rsidR="00C12BB1" w:rsidRPr="00F44C9C">
              <w:rPr>
                <w:rFonts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32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right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right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right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C12BB1" w:rsidRPr="00F44C9C" w:rsidRDefault="00C12BB1" w:rsidP="00C04C6E">
            <w:pPr>
              <w:tabs>
                <w:tab w:val="right" w:pos="14580"/>
              </w:tabs>
              <w:jc w:val="right"/>
              <w:rPr>
                <w:rFonts w:cs="Arial"/>
                <w:b/>
                <w:sz w:val="18"/>
                <w:szCs w:val="18"/>
              </w:rPr>
            </w:pPr>
          </w:p>
        </w:tc>
      </w:tr>
    </w:tbl>
    <w:p w:rsidR="005D62D5" w:rsidRPr="00251D9F" w:rsidRDefault="00251D9F" w:rsidP="005D62D5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18"/>
          <w:szCs w:val="18"/>
        </w:rPr>
      </w:pPr>
      <w:r>
        <w:rPr>
          <w:rFonts w:ascii="Book Antiqua" w:hAnsi="Book Antiqua"/>
          <w:b/>
          <w:kern w:val="1"/>
          <w:sz w:val="18"/>
          <w:szCs w:val="18"/>
        </w:rPr>
        <w:t xml:space="preserve">UWAGA: ceny jednostkowe </w:t>
      </w:r>
      <w:r w:rsidR="005D62D5" w:rsidRPr="00251D9F">
        <w:rPr>
          <w:rFonts w:ascii="Book Antiqua" w:hAnsi="Book Antiqua"/>
          <w:b/>
          <w:kern w:val="1"/>
          <w:sz w:val="18"/>
          <w:szCs w:val="18"/>
        </w:rPr>
        <w:t xml:space="preserve"> należy podać z dokładnością do dwóch miejsc po przecinku.</w:t>
      </w:r>
    </w:p>
    <w:p w:rsidR="00487970" w:rsidRPr="000E010D" w:rsidRDefault="00487970" w:rsidP="005D62D5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</w:rPr>
      </w:pPr>
    </w:p>
    <w:p w:rsidR="00683FD5" w:rsidRPr="00683FD5" w:rsidRDefault="005D62D5" w:rsidP="00683FD5">
      <w:pPr>
        <w:widowControl w:val="0"/>
        <w:spacing w:line="360" w:lineRule="auto"/>
        <w:jc w:val="both"/>
        <w:rPr>
          <w:rFonts w:ascii="Book Antiqua" w:hAnsi="Book Antiqua"/>
          <w:kern w:val="1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............................., dnia ..................... </w:t>
      </w:r>
    </w:p>
    <w:p w:rsidR="00683FD5" w:rsidRDefault="00683FD5" w:rsidP="00683FD5">
      <w:pPr>
        <w:widowControl w:val="0"/>
        <w:spacing w:after="0" w:line="360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 w:rsidR="005D62D5" w:rsidRPr="000E010D">
        <w:rPr>
          <w:rFonts w:ascii="Book Antiqua" w:hAnsi="Book Antiqua"/>
          <w:sz w:val="20"/>
          <w:szCs w:val="20"/>
        </w:rPr>
        <w:t>……………………………………………………………………</w:t>
      </w:r>
    </w:p>
    <w:p w:rsidR="005E5B5C" w:rsidRPr="005E5B5C" w:rsidRDefault="005D62D5" w:rsidP="00683FD5">
      <w:pPr>
        <w:widowControl w:val="0"/>
        <w:spacing w:after="0" w:line="360" w:lineRule="auto"/>
        <w:jc w:val="right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 (podpisy upełnomocnio</w:t>
      </w:r>
      <w:r w:rsidR="00683FD5">
        <w:rPr>
          <w:rFonts w:ascii="Book Antiqua" w:hAnsi="Book Antiqua"/>
          <w:kern w:val="1"/>
          <w:sz w:val="20"/>
          <w:szCs w:val="20"/>
        </w:rPr>
        <w:t>nych  przedstawicieli Wykonawcy)</w:t>
      </w:r>
    </w:p>
    <w:sectPr w:rsidR="005E5B5C" w:rsidRPr="005E5B5C" w:rsidSect="00683FD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F89" w:rsidRDefault="00C07F89">
      <w:pPr>
        <w:spacing w:after="0" w:line="240" w:lineRule="auto"/>
      </w:pPr>
      <w:r>
        <w:separator/>
      </w:r>
    </w:p>
  </w:endnote>
  <w:endnote w:type="continuationSeparator" w:id="0">
    <w:p w:rsidR="00C07F89" w:rsidRDefault="00C07F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9113071"/>
      <w:docPartObj>
        <w:docPartGallery w:val="Page Numbers (Bottom of Page)"/>
        <w:docPartUnique/>
      </w:docPartObj>
    </w:sdtPr>
    <w:sdtEndPr/>
    <w:sdtContent>
      <w:p w:rsidR="00413762" w:rsidRDefault="00413762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7F89">
          <w:rPr>
            <w:noProof/>
          </w:rPr>
          <w:t>1</w:t>
        </w:r>
        <w:r>
          <w:fldChar w:fldCharType="end"/>
        </w:r>
      </w:p>
    </w:sdtContent>
  </w:sdt>
  <w:p w:rsidR="006B02D8" w:rsidRDefault="006B02D8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2D8" w:rsidRDefault="006B02D8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DE40DA">
      <w:rPr>
        <w:noProof/>
      </w:rPr>
      <w:t>8</w:t>
    </w:r>
    <w:r>
      <w:fldChar w:fldCharType="end"/>
    </w:r>
  </w:p>
  <w:p w:rsidR="006B02D8" w:rsidRDefault="006B02D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F89" w:rsidRDefault="00C07F89">
      <w:pPr>
        <w:spacing w:after="0" w:line="240" w:lineRule="auto"/>
      </w:pPr>
      <w:r>
        <w:separator/>
      </w:r>
    </w:p>
  </w:footnote>
  <w:footnote w:type="continuationSeparator" w:id="0">
    <w:p w:rsidR="00C07F89" w:rsidRDefault="00C07F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2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3">
    <w:nsid w:val="00000004"/>
    <w:multiLevelType w:val="singleLevel"/>
    <w:tmpl w:val="7B40E4CE"/>
    <w:name w:val="WW8Num4"/>
    <w:lvl w:ilvl="0">
      <w:start w:val="6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Book Antiqua" w:hAnsi="Book Antiqua" w:cs="Book Antiqua" w:hint="default"/>
        <w:b/>
        <w:sz w:val="22"/>
        <w:szCs w:val="22"/>
      </w:rPr>
    </w:lvl>
  </w:abstractNum>
  <w:abstractNum w:abstractNumId="4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5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9E66C17"/>
    <w:multiLevelType w:val="hybridMultilevel"/>
    <w:tmpl w:val="19D0A1A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122547CA"/>
    <w:multiLevelType w:val="hybridMultilevel"/>
    <w:tmpl w:val="69B02076"/>
    <w:lvl w:ilvl="0" w:tplc="094C11C2">
      <w:start w:val="1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43E309C"/>
    <w:multiLevelType w:val="multilevel"/>
    <w:tmpl w:val="7712725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2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12">
    <w:nsid w:val="1C31360C"/>
    <w:multiLevelType w:val="hybridMultilevel"/>
    <w:tmpl w:val="D6C85B88"/>
    <w:lvl w:ilvl="0" w:tplc="0E0AEA26">
      <w:start w:val="1"/>
      <w:numFmt w:val="decimal"/>
      <w:lvlText w:val="%1."/>
      <w:lvlJc w:val="left"/>
      <w:pPr>
        <w:ind w:left="360" w:hanging="360"/>
      </w:pPr>
      <w:rPr>
        <w:rFonts w:ascii="Book Antiqua" w:eastAsia="Times New Roman" w:hAnsi="Book Antiqua" w:cs="Tahoma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6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6D7004"/>
    <w:multiLevelType w:val="hybridMultilevel"/>
    <w:tmpl w:val="1438154E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9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FA2AAD"/>
    <w:multiLevelType w:val="hybridMultilevel"/>
    <w:tmpl w:val="EE0E49F2"/>
    <w:lvl w:ilvl="0" w:tplc="86D061F6">
      <w:start w:val="10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3F7F2380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413C54C4"/>
    <w:multiLevelType w:val="multilevel"/>
    <w:tmpl w:val="2966A7AA"/>
    <w:lvl w:ilvl="0">
      <w:start w:val="1"/>
      <w:numFmt w:val="decimal"/>
      <w:pStyle w:val="Nagwek1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sz w:val="20"/>
        <w:szCs w:val="2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5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>
    <w:nsid w:val="459A7886"/>
    <w:multiLevelType w:val="hybridMultilevel"/>
    <w:tmpl w:val="0A640CA8"/>
    <w:lvl w:ilvl="0" w:tplc="9ACCFF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94E0B47"/>
    <w:multiLevelType w:val="hybridMultilevel"/>
    <w:tmpl w:val="8480B370"/>
    <w:lvl w:ilvl="0" w:tplc="04150001">
      <w:start w:val="1"/>
      <w:numFmt w:val="bullet"/>
      <w:lvlText w:val=""/>
      <w:lvlJc w:val="left"/>
      <w:pPr>
        <w:ind w:left="8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73" w:hanging="360"/>
      </w:pPr>
      <w:rPr>
        <w:rFonts w:ascii="Wingdings" w:hAnsi="Wingdings" w:hint="default"/>
      </w:rPr>
    </w:lvl>
  </w:abstractNum>
  <w:abstractNum w:abstractNumId="28">
    <w:nsid w:val="4D6C7C60"/>
    <w:multiLevelType w:val="hybridMultilevel"/>
    <w:tmpl w:val="BDE8F88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3384C7A"/>
    <w:multiLevelType w:val="hybridMultilevel"/>
    <w:tmpl w:val="C5108EF2"/>
    <w:lvl w:ilvl="0" w:tplc="E678178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6B05460"/>
    <w:multiLevelType w:val="hybridMultilevel"/>
    <w:tmpl w:val="36748498"/>
    <w:lvl w:ilvl="0" w:tplc="0415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34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5A1A6AB0"/>
    <w:multiLevelType w:val="hybridMultilevel"/>
    <w:tmpl w:val="410A91C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>
    <w:nsid w:val="5B395E25"/>
    <w:multiLevelType w:val="multilevel"/>
    <w:tmpl w:val="1A1ABEA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7">
    <w:nsid w:val="5D0C5DD4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0D7655"/>
    <w:multiLevelType w:val="hybridMultilevel"/>
    <w:tmpl w:val="D6BEE1B4"/>
    <w:name w:val="WW8Num22"/>
    <w:lvl w:ilvl="0" w:tplc="60D2C3A4">
      <w:start w:val="3"/>
      <w:numFmt w:val="ordinal"/>
      <w:lvlText w:val="%1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18255DA"/>
    <w:multiLevelType w:val="hybridMultilevel"/>
    <w:tmpl w:val="ADECE04A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CF204F"/>
    <w:multiLevelType w:val="hybridMultilevel"/>
    <w:tmpl w:val="98D8FC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>
    <w:nsid w:val="78F17F7F"/>
    <w:multiLevelType w:val="hybridMultilevel"/>
    <w:tmpl w:val="E9B0832A"/>
    <w:lvl w:ilvl="0" w:tplc="897AB804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46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38"/>
  </w:num>
  <w:num w:numId="3">
    <w:abstractNumId w:val="1"/>
  </w:num>
  <w:num w:numId="4">
    <w:abstractNumId w:val="4"/>
  </w:num>
  <w:num w:numId="5">
    <w:abstractNumId w:val="46"/>
  </w:num>
  <w:num w:numId="6">
    <w:abstractNumId w:val="2"/>
  </w:num>
  <w:num w:numId="7">
    <w:abstractNumId w:val="16"/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4"/>
  </w:num>
  <w:num w:numId="10">
    <w:abstractNumId w:val="0"/>
  </w:num>
  <w:num w:numId="11">
    <w:abstractNumId w:val="3"/>
  </w:num>
  <w:num w:numId="12">
    <w:abstractNumId w:val="12"/>
  </w:num>
  <w:num w:numId="13">
    <w:abstractNumId w:val="40"/>
  </w:num>
  <w:num w:numId="14">
    <w:abstractNumId w:val="39"/>
  </w:num>
  <w:num w:numId="15">
    <w:abstractNumId w:val="26"/>
  </w:num>
  <w:num w:numId="16">
    <w:abstractNumId w:val="22"/>
  </w:num>
  <w:num w:numId="17">
    <w:abstractNumId w:val="35"/>
  </w:num>
  <w:num w:numId="18">
    <w:abstractNumId w:val="45"/>
  </w:num>
  <w:num w:numId="19">
    <w:abstractNumId w:val="36"/>
  </w:num>
  <w:num w:numId="20">
    <w:abstractNumId w:val="37"/>
  </w:num>
  <w:num w:numId="21">
    <w:abstractNumId w:val="10"/>
  </w:num>
  <w:num w:numId="22">
    <w:abstractNumId w:val="28"/>
  </w:num>
  <w:num w:numId="23">
    <w:abstractNumId w:val="31"/>
  </w:num>
  <w:num w:numId="24">
    <w:abstractNumId w:val="9"/>
  </w:num>
  <w:num w:numId="25">
    <w:abstractNumId w:val="20"/>
  </w:num>
  <w:num w:numId="26">
    <w:abstractNumId w:val="43"/>
  </w:num>
  <w:num w:numId="27">
    <w:abstractNumId w:val="6"/>
  </w:num>
  <w:num w:numId="28">
    <w:abstractNumId w:val="21"/>
  </w:num>
  <w:num w:numId="29">
    <w:abstractNumId w:val="23"/>
  </w:num>
  <w:num w:numId="30">
    <w:abstractNumId w:val="8"/>
  </w:num>
  <w:num w:numId="31">
    <w:abstractNumId w:val="7"/>
  </w:num>
  <w:num w:numId="32">
    <w:abstractNumId w:val="44"/>
  </w:num>
  <w:num w:numId="33">
    <w:abstractNumId w:val="30"/>
  </w:num>
  <w:num w:numId="34">
    <w:abstractNumId w:val="29"/>
  </w:num>
  <w:num w:numId="35">
    <w:abstractNumId w:val="25"/>
  </w:num>
  <w:num w:numId="36">
    <w:abstractNumId w:val="5"/>
  </w:num>
  <w:num w:numId="37">
    <w:abstractNumId w:val="17"/>
  </w:num>
  <w:num w:numId="38">
    <w:abstractNumId w:val="19"/>
  </w:num>
  <w:num w:numId="39">
    <w:abstractNumId w:val="14"/>
  </w:num>
  <w:num w:numId="40">
    <w:abstractNumId w:val="34"/>
  </w:num>
  <w:num w:numId="41">
    <w:abstractNumId w:val="42"/>
  </w:num>
  <w:num w:numId="42">
    <w:abstractNumId w:val="41"/>
  </w:num>
  <w:num w:numId="43">
    <w:abstractNumId w:val="15"/>
  </w:num>
  <w:num w:numId="44">
    <w:abstractNumId w:val="33"/>
  </w:num>
  <w:num w:numId="45">
    <w:abstractNumId w:val="18"/>
  </w:num>
  <w:num w:numId="46">
    <w:abstractNumId w:val="27"/>
  </w:num>
  <w:num w:numId="47">
    <w:abstractNumId w:val="1"/>
    <w:lvlOverride w:ilvl="0">
      <w:startOverride w:val="1"/>
    </w:lvlOverride>
  </w:num>
  <w:num w:numId="48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118"/>
    <w:rsid w:val="0001341C"/>
    <w:rsid w:val="000527E6"/>
    <w:rsid w:val="00053159"/>
    <w:rsid w:val="00053480"/>
    <w:rsid w:val="00073344"/>
    <w:rsid w:val="000A5171"/>
    <w:rsid w:val="000B7A43"/>
    <w:rsid w:val="000E010D"/>
    <w:rsid w:val="000E76FC"/>
    <w:rsid w:val="00147602"/>
    <w:rsid w:val="00151021"/>
    <w:rsid w:val="00191C86"/>
    <w:rsid w:val="001C59BD"/>
    <w:rsid w:val="001E1A4C"/>
    <w:rsid w:val="002018CD"/>
    <w:rsid w:val="00216C10"/>
    <w:rsid w:val="002271C7"/>
    <w:rsid w:val="00234674"/>
    <w:rsid w:val="00250B29"/>
    <w:rsid w:val="00251D9F"/>
    <w:rsid w:val="0025389C"/>
    <w:rsid w:val="00271195"/>
    <w:rsid w:val="00327D04"/>
    <w:rsid w:val="0033041F"/>
    <w:rsid w:val="003402F4"/>
    <w:rsid w:val="00357118"/>
    <w:rsid w:val="00364977"/>
    <w:rsid w:val="00413762"/>
    <w:rsid w:val="00461960"/>
    <w:rsid w:val="004640E6"/>
    <w:rsid w:val="004662EF"/>
    <w:rsid w:val="00487970"/>
    <w:rsid w:val="004A43B2"/>
    <w:rsid w:val="004B16C1"/>
    <w:rsid w:val="004E5C56"/>
    <w:rsid w:val="00520555"/>
    <w:rsid w:val="005B2EAA"/>
    <w:rsid w:val="005D62D5"/>
    <w:rsid w:val="005E5B5C"/>
    <w:rsid w:val="00604B20"/>
    <w:rsid w:val="00624430"/>
    <w:rsid w:val="00643CC1"/>
    <w:rsid w:val="006718D2"/>
    <w:rsid w:val="00683FD5"/>
    <w:rsid w:val="006A020C"/>
    <w:rsid w:val="006B02D8"/>
    <w:rsid w:val="007075B6"/>
    <w:rsid w:val="00733385"/>
    <w:rsid w:val="00742AF7"/>
    <w:rsid w:val="00756846"/>
    <w:rsid w:val="00761EE1"/>
    <w:rsid w:val="0078497C"/>
    <w:rsid w:val="007967AE"/>
    <w:rsid w:val="007B7B60"/>
    <w:rsid w:val="007C10C0"/>
    <w:rsid w:val="007E02A4"/>
    <w:rsid w:val="007E2954"/>
    <w:rsid w:val="007E6BED"/>
    <w:rsid w:val="00827F56"/>
    <w:rsid w:val="00830DF2"/>
    <w:rsid w:val="00831DE8"/>
    <w:rsid w:val="008432BF"/>
    <w:rsid w:val="00847868"/>
    <w:rsid w:val="008617A6"/>
    <w:rsid w:val="008665C4"/>
    <w:rsid w:val="00880C6A"/>
    <w:rsid w:val="00881979"/>
    <w:rsid w:val="008940EE"/>
    <w:rsid w:val="009058C8"/>
    <w:rsid w:val="00912E99"/>
    <w:rsid w:val="009170E9"/>
    <w:rsid w:val="009F0C11"/>
    <w:rsid w:val="00A27586"/>
    <w:rsid w:val="00A47DF9"/>
    <w:rsid w:val="00A63FD1"/>
    <w:rsid w:val="00A65DBA"/>
    <w:rsid w:val="00B11D58"/>
    <w:rsid w:val="00B1605C"/>
    <w:rsid w:val="00B371D9"/>
    <w:rsid w:val="00B94DE8"/>
    <w:rsid w:val="00BE255F"/>
    <w:rsid w:val="00C0288C"/>
    <w:rsid w:val="00C0772A"/>
    <w:rsid w:val="00C07F89"/>
    <w:rsid w:val="00C12BB1"/>
    <w:rsid w:val="00C26A40"/>
    <w:rsid w:val="00C26E89"/>
    <w:rsid w:val="00C55074"/>
    <w:rsid w:val="00C83F0A"/>
    <w:rsid w:val="00D243C7"/>
    <w:rsid w:val="00D24EE6"/>
    <w:rsid w:val="00D3380B"/>
    <w:rsid w:val="00D360D7"/>
    <w:rsid w:val="00D4025B"/>
    <w:rsid w:val="00D715C6"/>
    <w:rsid w:val="00D77AC2"/>
    <w:rsid w:val="00DA3196"/>
    <w:rsid w:val="00DC0225"/>
    <w:rsid w:val="00DE3E0B"/>
    <w:rsid w:val="00DE40DA"/>
    <w:rsid w:val="00E17AE2"/>
    <w:rsid w:val="00E304AA"/>
    <w:rsid w:val="00EB15E4"/>
    <w:rsid w:val="00EC1623"/>
    <w:rsid w:val="00EC3F85"/>
    <w:rsid w:val="00ED6200"/>
    <w:rsid w:val="00EF701C"/>
    <w:rsid w:val="00F13D53"/>
    <w:rsid w:val="00F20FE7"/>
    <w:rsid w:val="00F26B85"/>
    <w:rsid w:val="00F56186"/>
    <w:rsid w:val="00F97F34"/>
    <w:rsid w:val="00FB11CD"/>
    <w:rsid w:val="00FF7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0FE7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5D62D5"/>
    <w:pPr>
      <w:keepNext/>
      <w:numPr>
        <w:numId w:val="9"/>
      </w:numPr>
      <w:suppressAutoHyphens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57118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57118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5711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357118"/>
    <w:pPr>
      <w:suppressAutoHyphens/>
      <w:ind w:left="720"/>
    </w:pPr>
    <w:rPr>
      <w:rFonts w:cs="Calibri"/>
      <w:lang w:eastAsia="ar-SA"/>
    </w:rPr>
  </w:style>
  <w:style w:type="character" w:styleId="Hipercze">
    <w:name w:val="Hyperlink"/>
    <w:rsid w:val="00357118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35711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57118"/>
    <w:rPr>
      <w:rFonts w:ascii="Calibri" w:eastAsia="Calibri" w:hAnsi="Calibri" w:cs="Times New Roman"/>
    </w:rPr>
  </w:style>
  <w:style w:type="paragraph" w:styleId="Tekstpodstawowy2">
    <w:name w:val="Body Text 2"/>
    <w:basedOn w:val="Normalny"/>
    <w:link w:val="Tekstpodstawowy2Znak"/>
    <w:uiPriority w:val="99"/>
    <w:unhideWhenUsed/>
    <w:rsid w:val="00357118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357118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77A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7AC2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Domylnaczcionkaakapitu"/>
    <w:rsid w:val="005D62D5"/>
  </w:style>
  <w:style w:type="character" w:styleId="Pogrubienie">
    <w:name w:val="Strong"/>
    <w:basedOn w:val="Domylnaczcionkaakapitu"/>
    <w:uiPriority w:val="22"/>
    <w:qFormat/>
    <w:rsid w:val="005D62D5"/>
    <w:rPr>
      <w:b/>
      <w:bCs/>
    </w:rPr>
  </w:style>
  <w:style w:type="character" w:customStyle="1" w:styleId="Nagwek1Znak">
    <w:name w:val="Nagłówek 1 Znak"/>
    <w:basedOn w:val="Domylnaczcionkaakapitu"/>
    <w:link w:val="Nagwek1"/>
    <w:rsid w:val="005D62D5"/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rozdzia">
    <w:name w:val="rozdział"/>
    <w:basedOn w:val="Normalny"/>
    <w:uiPriority w:val="99"/>
    <w:rsid w:val="00073344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paragraph" w:customStyle="1" w:styleId="Normalny1">
    <w:name w:val="Normalny1"/>
    <w:rsid w:val="00D715C6"/>
    <w:pPr>
      <w:suppressAutoHyphens/>
      <w:spacing w:after="200" w:line="276" w:lineRule="auto"/>
    </w:pPr>
    <w:rPr>
      <w:rFonts w:ascii="Calibri" w:eastAsia="Calibri" w:hAnsi="Calibri" w:cs="Calibri"/>
      <w:color w:val="000000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624430"/>
    <w:rPr>
      <w:rFonts w:ascii="Calibri" w:eastAsia="Calibri" w:hAnsi="Calibri" w:cs="Calibri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4879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87970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0FE7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5D62D5"/>
    <w:pPr>
      <w:keepNext/>
      <w:numPr>
        <w:numId w:val="9"/>
      </w:numPr>
      <w:suppressAutoHyphens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57118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57118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5711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357118"/>
    <w:pPr>
      <w:suppressAutoHyphens/>
      <w:ind w:left="720"/>
    </w:pPr>
    <w:rPr>
      <w:rFonts w:cs="Calibri"/>
      <w:lang w:eastAsia="ar-SA"/>
    </w:rPr>
  </w:style>
  <w:style w:type="character" w:styleId="Hipercze">
    <w:name w:val="Hyperlink"/>
    <w:rsid w:val="00357118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35711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57118"/>
    <w:rPr>
      <w:rFonts w:ascii="Calibri" w:eastAsia="Calibri" w:hAnsi="Calibri" w:cs="Times New Roman"/>
    </w:rPr>
  </w:style>
  <w:style w:type="paragraph" w:styleId="Tekstpodstawowy2">
    <w:name w:val="Body Text 2"/>
    <w:basedOn w:val="Normalny"/>
    <w:link w:val="Tekstpodstawowy2Znak"/>
    <w:uiPriority w:val="99"/>
    <w:unhideWhenUsed/>
    <w:rsid w:val="00357118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357118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77A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7AC2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Domylnaczcionkaakapitu"/>
    <w:rsid w:val="005D62D5"/>
  </w:style>
  <w:style w:type="character" w:styleId="Pogrubienie">
    <w:name w:val="Strong"/>
    <w:basedOn w:val="Domylnaczcionkaakapitu"/>
    <w:uiPriority w:val="22"/>
    <w:qFormat/>
    <w:rsid w:val="005D62D5"/>
    <w:rPr>
      <w:b/>
      <w:bCs/>
    </w:rPr>
  </w:style>
  <w:style w:type="character" w:customStyle="1" w:styleId="Nagwek1Znak">
    <w:name w:val="Nagłówek 1 Znak"/>
    <w:basedOn w:val="Domylnaczcionkaakapitu"/>
    <w:link w:val="Nagwek1"/>
    <w:rsid w:val="005D62D5"/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rozdzia">
    <w:name w:val="rozdział"/>
    <w:basedOn w:val="Normalny"/>
    <w:uiPriority w:val="99"/>
    <w:rsid w:val="00073344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paragraph" w:customStyle="1" w:styleId="Normalny1">
    <w:name w:val="Normalny1"/>
    <w:rsid w:val="00D715C6"/>
    <w:pPr>
      <w:suppressAutoHyphens/>
      <w:spacing w:after="200" w:line="276" w:lineRule="auto"/>
    </w:pPr>
    <w:rPr>
      <w:rFonts w:ascii="Calibri" w:eastAsia="Calibri" w:hAnsi="Calibri" w:cs="Calibri"/>
      <w:color w:val="000000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624430"/>
    <w:rPr>
      <w:rFonts w:ascii="Calibri" w:eastAsia="Calibri" w:hAnsi="Calibri" w:cs="Calibri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4879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87970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5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F1DF2A-EC14-416A-9FCC-45DC1066EB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10</Pages>
  <Words>2477</Words>
  <Characters>14863</Characters>
  <Application>Microsoft Office Word</Application>
  <DocSecurity>0</DocSecurity>
  <Lines>123</Lines>
  <Paragraphs>34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/>
      <vt:lpstr>1. Dane dotyczące Wykonawcy:</vt:lpstr>
    </vt:vector>
  </TitlesOfParts>
  <Company>Microsoft</Company>
  <LinksUpToDate>false</LinksUpToDate>
  <CharactersWithSpaces>17306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</dc:creator>
  <cp:lastModifiedBy>eleonora</cp:lastModifiedBy>
  <cp:revision>7</cp:revision>
  <cp:lastPrinted>2017-09-26T11:58:00Z</cp:lastPrinted>
  <dcterms:created xsi:type="dcterms:W3CDTF">2017-09-19T10:31:00Z</dcterms:created>
  <dcterms:modified xsi:type="dcterms:W3CDTF">2017-09-26T12:01:00Z</dcterms:modified>
</cp:coreProperties>
</file>