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73A4C" w:rsidRPr="002268F9" w:rsidRDefault="00073A4C" w:rsidP="00462BC4">
      <w:r w:rsidRPr="002268F9">
        <w:t xml:space="preserve">                                                          </w:t>
      </w:r>
    </w:p>
    <w:p w:rsidR="00070760" w:rsidRPr="002268F9" w:rsidRDefault="00462BC4" w:rsidP="00F94DD3">
      <w:pPr>
        <w:jc w:val="center"/>
      </w:pPr>
      <w:r>
        <w:t xml:space="preserve">  </w:t>
      </w:r>
      <w:r w:rsidR="00425806" w:rsidRPr="002268F9">
        <w:t xml:space="preserve">                                     </w:t>
      </w:r>
    </w:p>
    <w:p w:rsidR="00D72431" w:rsidRPr="002268F9" w:rsidRDefault="00BA493E" w:rsidP="00AB5B83">
      <w:pPr>
        <w:spacing w:line="276" w:lineRule="auto"/>
        <w:ind w:right="-1" w:firstLine="540"/>
        <w:jc w:val="center"/>
        <w:rPr>
          <w:rFonts w:ascii="Century Gothic" w:hAnsi="Century Gothic"/>
          <w:b/>
          <w:sz w:val="22"/>
        </w:rPr>
      </w:pPr>
      <w:r>
        <w:rPr>
          <w:noProof/>
          <w:lang w:eastAsia="pl-PL"/>
        </w:rPr>
        <w:drawing>
          <wp:inline distT="0" distB="0" distL="0" distR="0">
            <wp:extent cx="3613150" cy="914400"/>
            <wp:effectExtent l="19050" t="0" r="6350"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srcRect/>
                    <a:stretch>
                      <a:fillRect/>
                    </a:stretch>
                  </pic:blipFill>
                  <pic:spPr bwMode="auto">
                    <a:xfrm>
                      <a:off x="0" y="0"/>
                      <a:ext cx="3613150" cy="914400"/>
                    </a:xfrm>
                    <a:prstGeom prst="rect">
                      <a:avLst/>
                    </a:prstGeom>
                    <a:noFill/>
                    <a:ln w="9525">
                      <a:noFill/>
                      <a:miter lim="800000"/>
                      <a:headEnd/>
                      <a:tailEnd/>
                    </a:ln>
                  </pic:spPr>
                </pic:pic>
              </a:graphicData>
            </a:graphic>
          </wp:inline>
        </w:drawing>
      </w:r>
    </w:p>
    <w:p w:rsidR="00D72431" w:rsidRPr="002268F9" w:rsidRDefault="00D72431" w:rsidP="00EA045E">
      <w:pPr>
        <w:spacing w:line="276" w:lineRule="auto"/>
        <w:ind w:right="-1"/>
        <w:jc w:val="center"/>
        <w:rPr>
          <w:rFonts w:ascii="Century Gothic" w:hAnsi="Century Gothic"/>
          <w:b/>
          <w:sz w:val="22"/>
        </w:rPr>
      </w:pPr>
    </w:p>
    <w:p w:rsidR="00C24B50" w:rsidRPr="002268F9" w:rsidRDefault="00C24B50" w:rsidP="00AB5B83">
      <w:pPr>
        <w:spacing w:line="276" w:lineRule="auto"/>
        <w:ind w:right="-1" w:firstLine="540"/>
        <w:jc w:val="center"/>
        <w:rPr>
          <w:rFonts w:ascii="Century Gothic" w:hAnsi="Century Gothic"/>
          <w:b/>
          <w:sz w:val="22"/>
        </w:rPr>
      </w:pPr>
      <w:r w:rsidRPr="002268F9">
        <w:rPr>
          <w:rFonts w:ascii="Century Gothic" w:hAnsi="Century Gothic"/>
          <w:b/>
          <w:sz w:val="22"/>
        </w:rPr>
        <w:t>Uniwersytet Kazimierza Wielkiego w Bydgoszczy</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 xml:space="preserve">Adres: 85-064 Bydgoszcz, </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ul. Chodkiewicza 30</w:t>
      </w:r>
    </w:p>
    <w:p w:rsidR="00C24B50" w:rsidRPr="002268F9" w:rsidRDefault="00C24B50" w:rsidP="00EA045E">
      <w:pPr>
        <w:pStyle w:val="Tekstpodstawowy"/>
        <w:spacing w:line="276" w:lineRule="auto"/>
        <w:ind w:right="-5"/>
        <w:jc w:val="center"/>
        <w:rPr>
          <w:rFonts w:ascii="Century Gothic" w:hAnsi="Century Gothic" w:cs="Times New Roman"/>
          <w:b/>
          <w:sz w:val="18"/>
          <w:szCs w:val="20"/>
        </w:rPr>
      </w:pPr>
    </w:p>
    <w:p w:rsidR="00C24B50" w:rsidRPr="002268F9" w:rsidRDefault="00C24B50" w:rsidP="00AB5B83">
      <w:pPr>
        <w:pStyle w:val="Tekstpodstawowy"/>
        <w:spacing w:line="276" w:lineRule="auto"/>
        <w:ind w:right="-1"/>
        <w:jc w:val="center"/>
        <w:rPr>
          <w:rFonts w:ascii="Century Gothic" w:hAnsi="Century Gothic" w:cs="Times New Roman"/>
          <w:sz w:val="18"/>
          <w:szCs w:val="20"/>
        </w:rPr>
      </w:pPr>
    </w:p>
    <w:p w:rsidR="00C24B50" w:rsidRPr="002268F9"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tblPr>
      <w:tblGrid>
        <w:gridCol w:w="9371"/>
      </w:tblGrid>
      <w:tr w:rsidR="00C24B50" w:rsidRPr="002268F9">
        <w:trPr>
          <w:trHeight w:val="300"/>
        </w:trPr>
        <w:tc>
          <w:tcPr>
            <w:tcW w:w="9371" w:type="dxa"/>
            <w:vMerge w:val="restart"/>
            <w:tcBorders>
              <w:top w:val="nil"/>
              <w:left w:val="nil"/>
              <w:bottom w:val="nil"/>
              <w:right w:val="nil"/>
            </w:tcBorders>
            <w:vAlign w:val="center"/>
          </w:tcPr>
          <w:p w:rsidR="00C24B50" w:rsidRPr="002268F9" w:rsidRDefault="00C24B50" w:rsidP="00AB5B83">
            <w:pPr>
              <w:pStyle w:val="Tekstpodstawowy"/>
              <w:spacing w:line="276" w:lineRule="auto"/>
              <w:ind w:right="-427"/>
              <w:jc w:val="center"/>
              <w:rPr>
                <w:rFonts w:ascii="Century Gothic" w:hAnsi="Century Gothic" w:cs="Times New Roman"/>
                <w:b/>
                <w:sz w:val="22"/>
                <w:szCs w:val="22"/>
                <w:lang w:val="pl-PL"/>
              </w:rPr>
            </w:pPr>
            <w:r w:rsidRPr="002268F9">
              <w:rPr>
                <w:rFonts w:ascii="Century Gothic" w:hAnsi="Century Gothic" w:cs="Times New Roman"/>
                <w:b/>
                <w:sz w:val="22"/>
                <w:szCs w:val="22"/>
                <w:lang w:val="pl-PL"/>
              </w:rPr>
              <w:t>SPECYFIKACJA ISTOTNYCH WARUNKÓW ZAMÓWIENIA</w:t>
            </w:r>
          </w:p>
          <w:p w:rsidR="00C24B50" w:rsidRPr="002268F9" w:rsidRDefault="00C24B50" w:rsidP="00AB5B83">
            <w:pPr>
              <w:spacing w:line="276" w:lineRule="auto"/>
              <w:ind w:right="-341"/>
              <w:rPr>
                <w:rFonts w:ascii="Century Gothic" w:hAnsi="Century Gothic"/>
                <w:b/>
                <w:sz w:val="20"/>
                <w:szCs w:val="22"/>
                <w:lang w:eastAsia="pl-PL"/>
              </w:rPr>
            </w:pPr>
          </w:p>
        </w:tc>
      </w:tr>
      <w:tr w:rsidR="00C24B50" w:rsidRPr="002268F9">
        <w:trPr>
          <w:trHeight w:val="300"/>
        </w:trPr>
        <w:tc>
          <w:tcPr>
            <w:tcW w:w="9371" w:type="dxa"/>
            <w:vMerge/>
            <w:tcBorders>
              <w:top w:val="nil"/>
              <w:left w:val="nil"/>
              <w:bottom w:val="nil"/>
              <w:right w:val="nil"/>
            </w:tcBorders>
            <w:vAlign w:val="center"/>
          </w:tcPr>
          <w:p w:rsidR="00C24B50" w:rsidRPr="002268F9" w:rsidRDefault="00C24B50" w:rsidP="00AB5B83">
            <w:pPr>
              <w:suppressAutoHyphens w:val="0"/>
              <w:spacing w:line="276" w:lineRule="auto"/>
              <w:ind w:right="-341"/>
              <w:rPr>
                <w:rFonts w:ascii="Century Gothic" w:hAnsi="Century Gothic"/>
                <w:sz w:val="20"/>
                <w:szCs w:val="22"/>
                <w:lang w:eastAsia="pl-PL"/>
              </w:rPr>
            </w:pPr>
          </w:p>
        </w:tc>
      </w:tr>
    </w:tbl>
    <w:p w:rsidR="00C24B50" w:rsidRPr="002268F9"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tblPr>
      <w:tblGrid>
        <w:gridCol w:w="9568"/>
      </w:tblGrid>
      <w:tr w:rsidR="00C24B50" w:rsidRPr="002268F9">
        <w:trPr>
          <w:trHeight w:val="662"/>
        </w:trPr>
        <w:tc>
          <w:tcPr>
            <w:tcW w:w="9568" w:type="dxa"/>
            <w:vMerge w:val="restart"/>
            <w:tcBorders>
              <w:top w:val="nil"/>
              <w:left w:val="nil"/>
              <w:bottom w:val="nil"/>
              <w:right w:val="nil"/>
            </w:tcBorders>
            <w:vAlign w:val="center"/>
          </w:tcPr>
          <w:p w:rsidR="007402D2" w:rsidRDefault="00462BC4" w:rsidP="00065BDC">
            <w:pPr>
              <w:pStyle w:val="Tekstpodstawowy"/>
              <w:spacing w:line="360" w:lineRule="auto"/>
              <w:ind w:right="-341"/>
              <w:jc w:val="center"/>
              <w:rPr>
                <w:b/>
                <w:bCs/>
                <w:lang w:val="pl-PL"/>
              </w:rPr>
            </w:pPr>
            <w:r>
              <w:rPr>
                <w:b/>
                <w:bCs/>
                <w:lang w:val="pl-PL"/>
              </w:rPr>
              <w:t>Dostawa sprzętu komputerowego i oprogramowania</w:t>
            </w:r>
          </w:p>
          <w:p w:rsidR="00302D32" w:rsidRPr="00065BDC" w:rsidRDefault="00302D32" w:rsidP="00065BDC">
            <w:pPr>
              <w:pStyle w:val="Tekstpodstawowy"/>
              <w:spacing w:line="360" w:lineRule="auto"/>
              <w:ind w:right="-341"/>
              <w:jc w:val="center"/>
              <w:rPr>
                <w:b/>
                <w:bCs/>
                <w:lang w:val="pl-PL"/>
              </w:rPr>
            </w:pPr>
            <w:r>
              <w:rPr>
                <w:b/>
                <w:bCs/>
                <w:lang w:val="pl-PL"/>
              </w:rPr>
              <w:t>PO MODYFIKACJI</w:t>
            </w:r>
          </w:p>
        </w:tc>
      </w:tr>
      <w:tr w:rsidR="00C24B50" w:rsidRPr="002268F9">
        <w:trPr>
          <w:trHeight w:val="300"/>
        </w:trPr>
        <w:tc>
          <w:tcPr>
            <w:tcW w:w="9568" w:type="dxa"/>
            <w:vMerge/>
            <w:tcBorders>
              <w:top w:val="nil"/>
              <w:left w:val="nil"/>
              <w:bottom w:val="nil"/>
              <w:right w:val="nil"/>
            </w:tcBorders>
            <w:vAlign w:val="center"/>
          </w:tcPr>
          <w:p w:rsidR="00C24B50" w:rsidRPr="002268F9" w:rsidRDefault="00C24B50" w:rsidP="00AB5B83">
            <w:pPr>
              <w:suppressAutoHyphens w:val="0"/>
              <w:spacing w:line="276" w:lineRule="auto"/>
              <w:jc w:val="center"/>
              <w:rPr>
                <w:rFonts w:ascii="Century Gothic" w:hAnsi="Century Gothic"/>
                <w:b/>
                <w:sz w:val="20"/>
                <w:szCs w:val="22"/>
                <w:lang w:eastAsia="pl-PL"/>
              </w:rPr>
            </w:pPr>
          </w:p>
        </w:tc>
      </w:tr>
    </w:tbl>
    <w:p w:rsidR="00C24B50" w:rsidRPr="002268F9" w:rsidRDefault="00C24B50" w:rsidP="00AB5B83">
      <w:pPr>
        <w:autoSpaceDE w:val="0"/>
        <w:spacing w:line="276" w:lineRule="auto"/>
        <w:ind w:right="15"/>
        <w:jc w:val="center"/>
        <w:rPr>
          <w:rFonts w:ascii="Century Gothic" w:hAnsi="Century Gothic"/>
          <w:b/>
          <w:sz w:val="20"/>
          <w:szCs w:val="22"/>
        </w:rPr>
      </w:pPr>
    </w:p>
    <w:p w:rsidR="00C24B50" w:rsidRPr="002268F9" w:rsidRDefault="00C24B50" w:rsidP="00EA045E">
      <w:pPr>
        <w:pStyle w:val="Tekstpodstawowy"/>
        <w:spacing w:line="276" w:lineRule="auto"/>
        <w:ind w:right="-5"/>
        <w:jc w:val="center"/>
        <w:rPr>
          <w:rFonts w:ascii="Century Gothic" w:hAnsi="Century Gothic" w:cs="Times New Roman"/>
          <w:sz w:val="20"/>
          <w:szCs w:val="22"/>
        </w:rPr>
      </w:pP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PRZETARG NIEOGRANICZONY</w:t>
      </w: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 xml:space="preserve">NA </w:t>
      </w:r>
      <w:r w:rsidR="00462BC4">
        <w:rPr>
          <w:rFonts w:ascii="Century Gothic" w:hAnsi="Century Gothic"/>
          <w:b/>
          <w:sz w:val="20"/>
          <w:szCs w:val="20"/>
          <w:lang w:val="pl-PL"/>
        </w:rPr>
        <w:t>DOSTAWĘ</w:t>
      </w:r>
      <w:r w:rsidRPr="002268F9">
        <w:rPr>
          <w:rFonts w:ascii="Century Gothic" w:hAnsi="Century Gothic"/>
          <w:b/>
          <w:sz w:val="20"/>
          <w:szCs w:val="20"/>
        </w:rPr>
        <w:t xml:space="preserve"> O WARTOŚCI PONIŻEJ </w:t>
      </w:r>
      <w:r w:rsidRPr="002268F9">
        <w:rPr>
          <w:rFonts w:ascii="Century Gothic" w:hAnsi="Century Gothic"/>
          <w:b/>
          <w:sz w:val="20"/>
          <w:szCs w:val="20"/>
          <w:lang w:val="pl-PL"/>
        </w:rPr>
        <w:t>20</w:t>
      </w:r>
      <w:r w:rsidR="008C3983" w:rsidRPr="002268F9">
        <w:rPr>
          <w:rFonts w:ascii="Century Gothic" w:hAnsi="Century Gothic"/>
          <w:b/>
          <w:sz w:val="20"/>
          <w:szCs w:val="20"/>
          <w:lang w:val="pl-PL"/>
        </w:rPr>
        <w:t>9</w:t>
      </w:r>
      <w:r w:rsidRPr="002268F9">
        <w:rPr>
          <w:rFonts w:ascii="Century Gothic" w:hAnsi="Century Gothic"/>
          <w:b/>
          <w:sz w:val="20"/>
          <w:szCs w:val="20"/>
          <w:lang w:val="pl-PL"/>
        </w:rPr>
        <w:t xml:space="preserve"> TYS.</w:t>
      </w:r>
      <w:r w:rsidRPr="002268F9">
        <w:rPr>
          <w:rFonts w:ascii="Century Gothic" w:hAnsi="Century Gothic"/>
          <w:b/>
          <w:sz w:val="20"/>
          <w:szCs w:val="20"/>
        </w:rPr>
        <w:t xml:space="preserve"> EURO</w:t>
      </w:r>
    </w:p>
    <w:p w:rsidR="00C24B50" w:rsidRPr="002268F9" w:rsidRDefault="00C24B50" w:rsidP="00EA045E">
      <w:pPr>
        <w:pStyle w:val="Tekstpodstawowy"/>
        <w:spacing w:line="276" w:lineRule="auto"/>
        <w:ind w:right="-5" w:firstLine="4860"/>
        <w:rPr>
          <w:rFonts w:ascii="Century Gothic" w:hAnsi="Century Gothic" w:cs="Times New Roman"/>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C24B50" w:rsidRPr="002268F9" w:rsidRDefault="008C3983" w:rsidP="00780E4F">
      <w:pPr>
        <w:pStyle w:val="Tekstpodstawowy"/>
        <w:spacing w:line="276" w:lineRule="auto"/>
        <w:ind w:right="-427"/>
        <w:rPr>
          <w:rFonts w:ascii="Century Gothic" w:hAnsi="Century Gothic"/>
          <w:b/>
          <w:sz w:val="20"/>
          <w:szCs w:val="22"/>
          <w:lang w:val="pl-PL"/>
        </w:rPr>
      </w:pPr>
      <w:r w:rsidRPr="002268F9">
        <w:rPr>
          <w:rFonts w:ascii="Century Gothic" w:hAnsi="Century Gothic"/>
          <w:b/>
          <w:sz w:val="20"/>
          <w:szCs w:val="22"/>
        </w:rPr>
        <w:t>Numer sprawy: UKW/DZP-281</w:t>
      </w:r>
      <w:r w:rsidR="00462BC4">
        <w:rPr>
          <w:rFonts w:ascii="Century Gothic" w:hAnsi="Century Gothic"/>
          <w:b/>
          <w:sz w:val="20"/>
          <w:szCs w:val="22"/>
        </w:rPr>
        <w:t>-D</w:t>
      </w:r>
      <w:r w:rsidR="00C24B50" w:rsidRPr="002268F9">
        <w:rPr>
          <w:rFonts w:ascii="Century Gothic" w:hAnsi="Century Gothic"/>
          <w:b/>
          <w:sz w:val="20"/>
          <w:szCs w:val="22"/>
        </w:rPr>
        <w:t>-</w:t>
      </w:r>
      <w:r w:rsidR="001C08FA">
        <w:rPr>
          <w:rFonts w:ascii="Century Gothic" w:hAnsi="Century Gothic"/>
          <w:b/>
          <w:sz w:val="20"/>
          <w:szCs w:val="22"/>
          <w:lang w:val="pl-PL"/>
        </w:rPr>
        <w:t>17</w:t>
      </w:r>
      <w:r w:rsidR="004C2B8D" w:rsidRPr="002268F9">
        <w:rPr>
          <w:rFonts w:ascii="Century Gothic" w:hAnsi="Century Gothic"/>
          <w:b/>
          <w:sz w:val="20"/>
          <w:szCs w:val="22"/>
        </w:rPr>
        <w:t>/201</w:t>
      </w:r>
      <w:r w:rsidR="008042A2">
        <w:rPr>
          <w:rFonts w:ascii="Century Gothic" w:hAnsi="Century Gothic"/>
          <w:b/>
          <w:sz w:val="20"/>
          <w:szCs w:val="22"/>
          <w:lang w:val="pl-PL"/>
        </w:rPr>
        <w:t>7</w:t>
      </w:r>
    </w:p>
    <w:p w:rsidR="00C24B50" w:rsidRPr="002268F9" w:rsidRDefault="00C24B50" w:rsidP="00AB5B83">
      <w:pPr>
        <w:pStyle w:val="Tekstpodstawowy"/>
        <w:spacing w:line="276" w:lineRule="auto"/>
        <w:ind w:right="-427"/>
        <w:rPr>
          <w:rFonts w:ascii="Century Gothic" w:hAnsi="Century Gothic" w:cs="Times New Roman"/>
          <w:b/>
          <w:sz w:val="20"/>
          <w:szCs w:val="22"/>
          <w:u w:val="single"/>
        </w:rPr>
      </w:pPr>
    </w:p>
    <w:p w:rsidR="00C24B50" w:rsidRPr="002268F9" w:rsidRDefault="00C24B50" w:rsidP="00AB5B83">
      <w:pPr>
        <w:pStyle w:val="Tekstpodstawowy"/>
        <w:spacing w:line="276" w:lineRule="auto"/>
        <w:ind w:right="-341"/>
        <w:rPr>
          <w:rFonts w:ascii="Century Gothic" w:hAnsi="Century Gothic"/>
          <w:sz w:val="20"/>
          <w:szCs w:val="22"/>
        </w:rPr>
      </w:pPr>
    </w:p>
    <w:p w:rsidR="00C24B50" w:rsidRPr="002268F9" w:rsidRDefault="00C24B50" w:rsidP="00AB5B83">
      <w:pPr>
        <w:pStyle w:val="Tekstpodstawowy"/>
        <w:spacing w:line="276" w:lineRule="auto"/>
        <w:ind w:right="-341"/>
        <w:rPr>
          <w:rFonts w:ascii="Century Gothic" w:hAnsi="Century Gothic" w:cs="Times New Roman"/>
          <w:sz w:val="20"/>
          <w:szCs w:val="22"/>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2268F9">
        <w:rPr>
          <w:rFonts w:ascii="Century Gothic" w:hAnsi="Century Gothic" w:cs="Times New Roman"/>
          <w:sz w:val="20"/>
          <w:szCs w:val="22"/>
        </w:rPr>
        <w:t>Zatwierdził:</w:t>
      </w: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r w:rsidRPr="002268F9">
        <w:rPr>
          <w:rFonts w:ascii="Century Gothic" w:hAnsi="Century Gothic" w:cs="Times New Roman"/>
          <w:sz w:val="20"/>
          <w:szCs w:val="22"/>
        </w:rPr>
        <w:t>................................</w:t>
      </w:r>
    </w:p>
    <w:p w:rsidR="00C24B50" w:rsidRPr="002268F9"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2268F9">
        <w:rPr>
          <w:rFonts w:ascii="Century Gothic" w:hAnsi="Century Gothic" w:cs="Times New Roman"/>
          <w:i/>
          <w:sz w:val="20"/>
          <w:szCs w:val="22"/>
        </w:rPr>
        <w:t>(pieczęć i podpis</w:t>
      </w:r>
      <w:r w:rsidR="005E6B28" w:rsidRPr="002268F9">
        <w:rPr>
          <w:rFonts w:ascii="Century Gothic" w:hAnsi="Century Gothic" w:cs="Times New Roman"/>
          <w:i/>
          <w:sz w:val="20"/>
          <w:szCs w:val="22"/>
          <w:lang w:val="pl-PL"/>
        </w:rPr>
        <w:t>)</w:t>
      </w:r>
    </w:p>
    <w:p w:rsidR="00C24B50" w:rsidRPr="002268F9" w:rsidRDefault="00C24B50" w:rsidP="00AB5B83">
      <w:pPr>
        <w:pStyle w:val="Tekstpodstawowy"/>
        <w:spacing w:line="276" w:lineRule="auto"/>
        <w:ind w:right="-341"/>
        <w:jc w:val="both"/>
        <w:rPr>
          <w:rFonts w:ascii="Century Gothic" w:hAnsi="Century Gothic" w:cs="Times New Roman"/>
          <w:sz w:val="20"/>
          <w:szCs w:val="22"/>
        </w:rPr>
      </w:pPr>
    </w:p>
    <w:p w:rsidR="00C24B50" w:rsidRPr="002268F9"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A76D18"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A76D18" w:rsidRDefault="00C24B50" w:rsidP="00AB5B83">
      <w:pPr>
        <w:pStyle w:val="Tekstpodstawowy"/>
        <w:spacing w:line="276" w:lineRule="auto"/>
        <w:ind w:right="-341"/>
        <w:jc w:val="both"/>
        <w:rPr>
          <w:rFonts w:ascii="Century Gothic" w:hAnsi="Century Gothic" w:cs="Times New Roman"/>
          <w:sz w:val="20"/>
          <w:szCs w:val="22"/>
        </w:rPr>
      </w:pPr>
    </w:p>
    <w:p w:rsidR="00EA045E" w:rsidRPr="00AF0496" w:rsidRDefault="00C24B50" w:rsidP="00E13C4B">
      <w:pPr>
        <w:pStyle w:val="Tekstpodstawowy"/>
        <w:spacing w:line="276" w:lineRule="auto"/>
        <w:ind w:right="-341"/>
        <w:rPr>
          <w:rFonts w:ascii="Century Gothic" w:hAnsi="Century Gothic" w:cs="Times New Roman"/>
          <w:sz w:val="20"/>
        </w:rPr>
      </w:pPr>
      <w:r w:rsidRPr="00AF0496">
        <w:rPr>
          <w:rFonts w:ascii="Century Gothic" w:hAnsi="Century Gothic" w:cs="Times New Roman"/>
          <w:sz w:val="20"/>
        </w:rPr>
        <w:t xml:space="preserve">Bydgoszcz, dnia </w:t>
      </w:r>
      <w:r w:rsidR="00302D32">
        <w:rPr>
          <w:rFonts w:ascii="Century Gothic" w:hAnsi="Century Gothic" w:cs="Times New Roman"/>
          <w:sz w:val="20"/>
          <w:lang w:val="pl-PL"/>
        </w:rPr>
        <w:t>04</w:t>
      </w:r>
      <w:r w:rsidR="00CC256D" w:rsidRPr="00AF0496">
        <w:rPr>
          <w:rFonts w:ascii="Century Gothic" w:hAnsi="Century Gothic" w:cs="Times New Roman"/>
          <w:sz w:val="20"/>
          <w:lang w:val="pl-PL"/>
        </w:rPr>
        <w:t>.</w:t>
      </w:r>
      <w:r w:rsidR="00302D32">
        <w:rPr>
          <w:rFonts w:ascii="Century Gothic" w:hAnsi="Century Gothic" w:cs="Times New Roman"/>
          <w:sz w:val="20"/>
          <w:lang w:val="pl-PL"/>
        </w:rPr>
        <w:t>12</w:t>
      </w:r>
      <w:r w:rsidR="00495DB3" w:rsidRPr="00AF0496">
        <w:rPr>
          <w:rFonts w:ascii="Century Gothic" w:hAnsi="Century Gothic" w:cs="Times New Roman"/>
          <w:sz w:val="20"/>
          <w:lang w:val="pl-PL"/>
        </w:rPr>
        <w:t>.</w:t>
      </w:r>
      <w:r w:rsidR="004C2B8D" w:rsidRPr="00AF0496">
        <w:rPr>
          <w:rFonts w:ascii="Century Gothic" w:hAnsi="Century Gothic" w:cs="Times New Roman"/>
          <w:sz w:val="20"/>
        </w:rPr>
        <w:t>20</w:t>
      </w:r>
      <w:r w:rsidR="00CC256D" w:rsidRPr="00AF0496">
        <w:rPr>
          <w:rFonts w:ascii="Century Gothic" w:hAnsi="Century Gothic" w:cs="Times New Roman"/>
          <w:sz w:val="20"/>
          <w:lang w:val="pl-PL"/>
        </w:rPr>
        <w:t>1</w:t>
      </w:r>
      <w:r w:rsidR="008042A2">
        <w:rPr>
          <w:rFonts w:ascii="Century Gothic" w:hAnsi="Century Gothic" w:cs="Times New Roman"/>
          <w:sz w:val="20"/>
          <w:lang w:val="pl-PL"/>
        </w:rPr>
        <w:t>7</w:t>
      </w:r>
      <w:r w:rsidRPr="00AF0496">
        <w:rPr>
          <w:rFonts w:ascii="Century Gothic" w:hAnsi="Century Gothic" w:cs="Times New Roman"/>
          <w:sz w:val="20"/>
        </w:rPr>
        <w:t xml:space="preserve"> r</w:t>
      </w:r>
      <w:r w:rsidR="00E13C4B" w:rsidRPr="00AF0496">
        <w:rPr>
          <w:rFonts w:ascii="Century Gothic" w:hAnsi="Century Gothic" w:cs="Times New Roman"/>
          <w:sz w:val="20"/>
        </w:rPr>
        <w:t>.</w:t>
      </w:r>
    </w:p>
    <w:p w:rsidR="007D22EC" w:rsidRPr="00A76D18" w:rsidRDefault="00C24B50" w:rsidP="00E13C4B">
      <w:pPr>
        <w:pStyle w:val="Tekstpodstawowy"/>
        <w:spacing w:line="276" w:lineRule="auto"/>
        <w:ind w:right="-341"/>
        <w:rPr>
          <w:rFonts w:ascii="Century Gothic" w:hAnsi="Century Gothic"/>
        </w:rPr>
      </w:pPr>
      <w:r w:rsidRPr="00A76D18">
        <w:br w:type="page"/>
      </w:r>
    </w:p>
    <w:p w:rsidR="00F94DD3" w:rsidRPr="002268F9" w:rsidRDefault="00F94DD3" w:rsidP="00E13C4B">
      <w:pPr>
        <w:pStyle w:val="Tekstpodstawowy"/>
        <w:spacing w:line="276" w:lineRule="auto"/>
        <w:ind w:right="-341"/>
        <w:rPr>
          <w:rFonts w:ascii="Century Gothic" w:hAnsi="Century Gothic"/>
        </w:rPr>
      </w:pPr>
    </w:p>
    <w:p w:rsidR="00C24B50" w:rsidRPr="002268F9" w:rsidRDefault="00C24B50" w:rsidP="007D22EC">
      <w:pPr>
        <w:pStyle w:val="Tekstpodstawowy"/>
        <w:spacing w:line="276" w:lineRule="auto"/>
        <w:ind w:right="-341"/>
        <w:jc w:val="center"/>
        <w:rPr>
          <w:rFonts w:ascii="Century Gothic" w:hAnsi="Century Gothic" w:cs="Times New Roman"/>
          <w:sz w:val="18"/>
          <w:szCs w:val="20"/>
        </w:rPr>
      </w:pPr>
      <w:r w:rsidRPr="002268F9">
        <w:rPr>
          <w:rFonts w:ascii="Century Gothic" w:hAnsi="Century Gothic"/>
          <w:szCs w:val="20"/>
        </w:rPr>
        <w:t>Specyfikacja Istotny</w:t>
      </w:r>
      <w:r w:rsidR="005426BA" w:rsidRPr="002268F9">
        <w:rPr>
          <w:rFonts w:ascii="Century Gothic" w:hAnsi="Century Gothic"/>
          <w:szCs w:val="20"/>
        </w:rPr>
        <w:t>ch Warunków Zamówienia (SIWZ)</w:t>
      </w:r>
    </w:p>
    <w:p w:rsidR="00C24B50" w:rsidRPr="002268F9" w:rsidRDefault="00C24B50" w:rsidP="00AB5B83">
      <w:pPr>
        <w:spacing w:line="276" w:lineRule="auto"/>
        <w:ind w:right="-341"/>
        <w:jc w:val="both"/>
        <w:rPr>
          <w:rFonts w:ascii="Century Gothic" w:hAnsi="Century Gothic"/>
          <w:b/>
          <w:bCs/>
          <w:sz w:val="20"/>
          <w:szCs w:val="20"/>
        </w:rPr>
      </w:pPr>
    </w:p>
    <w:p w:rsidR="00C24B50" w:rsidRPr="002268F9" w:rsidRDefault="00C24B50" w:rsidP="00AB5B83">
      <w:pPr>
        <w:spacing w:line="276" w:lineRule="auto"/>
        <w:jc w:val="both"/>
        <w:rPr>
          <w:rFonts w:ascii="Century Gothic" w:hAnsi="Century Gothic"/>
          <w:b/>
          <w:bCs/>
          <w:sz w:val="20"/>
          <w:szCs w:val="20"/>
        </w:rPr>
      </w:pPr>
    </w:p>
    <w:p w:rsidR="00C24B50" w:rsidRPr="002268F9" w:rsidRDefault="00C24B50" w:rsidP="00AB5B83">
      <w:pPr>
        <w:pStyle w:val="zacznik"/>
        <w:spacing w:line="276" w:lineRule="auto"/>
        <w:rPr>
          <w:rFonts w:ascii="Century Gothic" w:hAnsi="Century Gothic"/>
        </w:rPr>
      </w:pPr>
    </w:p>
    <w:p w:rsidR="00C24B50" w:rsidRPr="002268F9"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2268F9">
        <w:rPr>
          <w:rStyle w:val="tekstdokbold"/>
          <w:rFonts w:ascii="Century Gothic" w:hAnsi="Century Gothic" w:cs="Times New Roman"/>
          <w:i w:val="0"/>
          <w:iCs w:val="0"/>
          <w:sz w:val="20"/>
          <w:szCs w:val="20"/>
        </w:rPr>
        <w:t>Rozdział 1:</w:t>
      </w:r>
      <w:r w:rsidRPr="002268F9">
        <w:rPr>
          <w:rStyle w:val="tekstdokbold"/>
          <w:rFonts w:ascii="Century Gothic" w:hAnsi="Century Gothic" w:cs="Times New Roman"/>
          <w:i w:val="0"/>
          <w:iCs w:val="0"/>
          <w:sz w:val="20"/>
          <w:szCs w:val="20"/>
        </w:rPr>
        <w:tab/>
      </w:r>
      <w:r w:rsidR="00C24B50" w:rsidRPr="002268F9">
        <w:rPr>
          <w:rStyle w:val="tekstdokbold"/>
          <w:rFonts w:ascii="Century Gothic" w:hAnsi="Century Gothic" w:cs="Times New Roman"/>
          <w:i w:val="0"/>
          <w:iCs w:val="0"/>
          <w:sz w:val="20"/>
          <w:szCs w:val="20"/>
        </w:rPr>
        <w:t xml:space="preserve">Instrukcja dla Wykonawców </w:t>
      </w:r>
      <w:r w:rsidR="00C24B50" w:rsidRPr="002268F9">
        <w:rPr>
          <w:rFonts w:ascii="Century Gothic" w:hAnsi="Century Gothic"/>
          <w:b/>
          <w:i w:val="0"/>
          <w:iCs w:val="0"/>
          <w:sz w:val="20"/>
          <w:szCs w:val="20"/>
        </w:rPr>
        <w:t>(IDW)</w:t>
      </w:r>
    </w:p>
    <w:p w:rsidR="00C24B50" w:rsidRPr="002268F9"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2268F9">
        <w:rPr>
          <w:rStyle w:val="tekstdokbold"/>
          <w:rFonts w:ascii="Century Gothic" w:hAnsi="Century Gothic" w:cs="Times New Roman"/>
          <w:i w:val="0"/>
          <w:iCs w:val="0"/>
          <w:sz w:val="20"/>
          <w:szCs w:val="20"/>
        </w:rPr>
        <w:t xml:space="preserve">Rozdział 2: </w:t>
      </w:r>
      <w:r w:rsidRPr="002268F9">
        <w:rPr>
          <w:rStyle w:val="tekstdokbold"/>
          <w:rFonts w:ascii="Century Gothic" w:hAnsi="Century Gothic" w:cs="Times New Roman"/>
          <w:i w:val="0"/>
          <w:iCs w:val="0"/>
          <w:sz w:val="20"/>
          <w:szCs w:val="20"/>
        </w:rPr>
        <w:tab/>
      </w:r>
      <w:r w:rsidR="005426BA" w:rsidRPr="002268F9">
        <w:rPr>
          <w:rStyle w:val="tekstdokbold"/>
          <w:rFonts w:ascii="Century Gothic" w:hAnsi="Century Gothic" w:cs="Times New Roman"/>
          <w:i w:val="0"/>
          <w:iCs w:val="0"/>
          <w:sz w:val="20"/>
          <w:szCs w:val="20"/>
          <w:lang w:val="pl-PL"/>
        </w:rPr>
        <w:t>Załączniki stanowiące integralną część SIWZ</w:t>
      </w:r>
      <w:r w:rsidRPr="002268F9">
        <w:rPr>
          <w:rStyle w:val="tekstdokbold"/>
          <w:rFonts w:ascii="Century Gothic" w:hAnsi="Century Gothic" w:cs="Times New Roman"/>
          <w:i w:val="0"/>
          <w:iCs w:val="0"/>
          <w:sz w:val="20"/>
          <w:szCs w:val="20"/>
        </w:rPr>
        <w:t>:</w:t>
      </w:r>
    </w:p>
    <w:p w:rsidR="00C24B50" w:rsidRPr="002268F9" w:rsidRDefault="00C24B50" w:rsidP="00AB5B83">
      <w:pPr>
        <w:pStyle w:val="zacznik"/>
        <w:spacing w:line="276" w:lineRule="auto"/>
        <w:rPr>
          <w:rFonts w:ascii="Century Gothic" w:hAnsi="Century Gothic"/>
        </w:rPr>
      </w:pPr>
    </w:p>
    <w:p w:rsidR="00C24B50" w:rsidRDefault="005426BA" w:rsidP="005E6B28">
      <w:pPr>
        <w:pStyle w:val="Tekstpodstawowy"/>
        <w:tabs>
          <w:tab w:val="left" w:pos="1701"/>
        </w:tabs>
        <w:spacing w:after="120"/>
        <w:ind w:right="-425"/>
        <w:rPr>
          <w:rFonts w:ascii="Century Gothic" w:hAnsi="Century Gothic"/>
          <w:iCs/>
          <w:sz w:val="20"/>
          <w:szCs w:val="20"/>
          <w:lang w:val="pl-PL"/>
        </w:rPr>
      </w:pPr>
      <w:r w:rsidRPr="002268F9">
        <w:rPr>
          <w:rFonts w:ascii="Century Gothic" w:hAnsi="Century Gothic"/>
          <w:iCs/>
          <w:sz w:val="20"/>
          <w:szCs w:val="20"/>
          <w:lang w:val="pl-PL"/>
        </w:rPr>
        <w:t xml:space="preserve">Załącznik nr </w:t>
      </w:r>
      <w:r w:rsidR="005E6B28" w:rsidRPr="002268F9">
        <w:rPr>
          <w:rFonts w:ascii="Century Gothic" w:hAnsi="Century Gothic"/>
          <w:iCs/>
          <w:sz w:val="20"/>
          <w:szCs w:val="20"/>
        </w:rPr>
        <w:t>1</w:t>
      </w:r>
      <w:r w:rsidR="005E6B28" w:rsidRPr="002268F9">
        <w:rPr>
          <w:rFonts w:ascii="Century Gothic" w:hAnsi="Century Gothic"/>
          <w:iCs/>
          <w:sz w:val="20"/>
          <w:szCs w:val="20"/>
          <w:lang w:val="pl-PL"/>
        </w:rPr>
        <w:tab/>
      </w:r>
      <w:r w:rsidR="00B17B6B" w:rsidRPr="002268F9">
        <w:rPr>
          <w:rFonts w:ascii="Century Gothic" w:hAnsi="Century Gothic"/>
          <w:iCs/>
          <w:sz w:val="20"/>
          <w:szCs w:val="20"/>
        </w:rPr>
        <w:t xml:space="preserve">Formularz </w:t>
      </w:r>
      <w:r w:rsidR="00B17B6B" w:rsidRPr="002268F9">
        <w:rPr>
          <w:rFonts w:ascii="Century Gothic" w:hAnsi="Century Gothic"/>
          <w:iCs/>
          <w:sz w:val="20"/>
          <w:szCs w:val="20"/>
          <w:lang w:val="pl-PL"/>
        </w:rPr>
        <w:t>oferty</w:t>
      </w:r>
    </w:p>
    <w:p w:rsidR="00462BC4" w:rsidRPr="002268F9" w:rsidRDefault="00462BC4" w:rsidP="005E6B28">
      <w:pPr>
        <w:pStyle w:val="Tekstpodstawowy"/>
        <w:tabs>
          <w:tab w:val="left" w:pos="1701"/>
        </w:tabs>
        <w:spacing w:after="120"/>
        <w:ind w:right="-425"/>
        <w:rPr>
          <w:rFonts w:ascii="Century Gothic" w:hAnsi="Century Gothic"/>
          <w:iCs/>
          <w:sz w:val="20"/>
          <w:szCs w:val="20"/>
          <w:lang w:val="pl-PL"/>
        </w:rPr>
      </w:pPr>
      <w:r>
        <w:rPr>
          <w:rFonts w:ascii="Century Gothic" w:hAnsi="Century Gothic"/>
          <w:iCs/>
          <w:sz w:val="20"/>
          <w:szCs w:val="20"/>
          <w:lang w:val="pl-PL"/>
        </w:rPr>
        <w:t>Załącznik nr 2       Formularz cenowy</w:t>
      </w:r>
    </w:p>
    <w:p w:rsidR="004C2B8D" w:rsidRPr="002449E7" w:rsidRDefault="009026D0" w:rsidP="007555F5">
      <w:pPr>
        <w:pStyle w:val="zacznik"/>
        <w:spacing w:line="360" w:lineRule="auto"/>
        <w:ind w:right="-143"/>
        <w:jc w:val="left"/>
        <w:rPr>
          <w:rFonts w:ascii="Century Gothic" w:hAnsi="Century Gothic" w:cs="Times New Roman"/>
          <w:i w:val="0"/>
          <w:iCs w:val="0"/>
          <w:sz w:val="20"/>
          <w:szCs w:val="20"/>
          <w:lang w:val="pl-PL"/>
        </w:rPr>
      </w:pPr>
      <w:r>
        <w:rPr>
          <w:rFonts w:ascii="Century Gothic" w:hAnsi="Century Gothic" w:cs="Times New Roman"/>
          <w:i w:val="0"/>
          <w:iCs w:val="0"/>
          <w:sz w:val="20"/>
          <w:szCs w:val="20"/>
          <w:lang w:val="pl-PL"/>
        </w:rPr>
        <w:t>Załączni</w:t>
      </w:r>
      <w:r w:rsidR="00462BC4">
        <w:rPr>
          <w:rFonts w:ascii="Century Gothic" w:hAnsi="Century Gothic" w:cs="Times New Roman"/>
          <w:i w:val="0"/>
          <w:iCs w:val="0"/>
          <w:sz w:val="20"/>
          <w:szCs w:val="20"/>
          <w:lang w:val="pl-PL"/>
        </w:rPr>
        <w:t>k nr 3</w:t>
      </w:r>
      <w:r w:rsidR="004C2B8D" w:rsidRPr="002449E7">
        <w:rPr>
          <w:rFonts w:ascii="Century Gothic" w:hAnsi="Century Gothic" w:cs="Times New Roman"/>
          <w:i w:val="0"/>
          <w:iCs w:val="0"/>
          <w:sz w:val="20"/>
          <w:szCs w:val="20"/>
          <w:lang w:val="pl-PL"/>
        </w:rPr>
        <w:tab/>
      </w:r>
      <w:r w:rsidR="00082515" w:rsidRPr="002449E7">
        <w:rPr>
          <w:rFonts w:ascii="Century Gothic" w:hAnsi="Century Gothic" w:cs="Times New Roman"/>
          <w:i w:val="0"/>
          <w:iCs w:val="0"/>
          <w:sz w:val="20"/>
          <w:szCs w:val="20"/>
          <w:lang w:val="pl-PL"/>
        </w:rPr>
        <w:t xml:space="preserve">Oświadczenie Wykonawcy </w:t>
      </w:r>
      <w:r w:rsidR="007555F5" w:rsidRPr="002449E7">
        <w:rPr>
          <w:rFonts w:ascii="Century Gothic" w:hAnsi="Century Gothic" w:cs="Times New Roman"/>
          <w:i w:val="0"/>
          <w:iCs w:val="0"/>
          <w:sz w:val="20"/>
          <w:szCs w:val="20"/>
          <w:lang w:val="pl-PL"/>
        </w:rPr>
        <w:t>dotyczące przesłanek</w:t>
      </w:r>
      <w:r w:rsidR="007109D9" w:rsidRPr="002449E7">
        <w:rPr>
          <w:rFonts w:ascii="Century Gothic" w:hAnsi="Century Gothic" w:cs="Times New Roman"/>
          <w:i w:val="0"/>
          <w:iCs w:val="0"/>
          <w:sz w:val="20"/>
          <w:szCs w:val="20"/>
          <w:lang w:val="pl-PL"/>
        </w:rPr>
        <w:t xml:space="preserve"> wykluczenia z postępowania</w:t>
      </w:r>
    </w:p>
    <w:p w:rsidR="00813F78" w:rsidRPr="002449E7" w:rsidRDefault="00462BC4" w:rsidP="005B0799">
      <w:pPr>
        <w:pStyle w:val="zacznik"/>
        <w:spacing w:line="360" w:lineRule="auto"/>
        <w:rPr>
          <w:rFonts w:ascii="Century Gothic" w:hAnsi="Century Gothic" w:cs="Times New Roman"/>
          <w:i w:val="0"/>
          <w:iCs w:val="0"/>
          <w:sz w:val="20"/>
          <w:szCs w:val="20"/>
          <w:lang w:val="pl-PL"/>
        </w:rPr>
      </w:pPr>
      <w:r>
        <w:rPr>
          <w:rFonts w:ascii="Century Gothic" w:hAnsi="Century Gothic" w:cs="Times New Roman"/>
          <w:i w:val="0"/>
          <w:iCs w:val="0"/>
          <w:sz w:val="20"/>
          <w:szCs w:val="20"/>
          <w:lang w:val="pl-PL"/>
        </w:rPr>
        <w:t>Załącznik nr 4</w:t>
      </w:r>
      <w:r w:rsidR="005E6B28" w:rsidRPr="002449E7">
        <w:rPr>
          <w:rFonts w:ascii="Century Gothic" w:hAnsi="Century Gothic" w:cs="Times New Roman"/>
          <w:i w:val="0"/>
          <w:iCs w:val="0"/>
          <w:sz w:val="20"/>
          <w:szCs w:val="20"/>
          <w:lang w:val="pl-PL"/>
        </w:rPr>
        <w:tab/>
      </w:r>
      <w:r w:rsidR="00082515" w:rsidRPr="002449E7">
        <w:rPr>
          <w:rFonts w:ascii="Century Gothic" w:hAnsi="Century Gothic" w:cs="Times New Roman"/>
          <w:i w:val="0"/>
          <w:iCs w:val="0"/>
          <w:sz w:val="20"/>
          <w:szCs w:val="20"/>
          <w:lang w:val="pl-PL"/>
        </w:rPr>
        <w:t xml:space="preserve">Oświadczenie Wykonawcy o spełnianiu </w:t>
      </w:r>
      <w:r w:rsidR="007109D9" w:rsidRPr="002449E7">
        <w:rPr>
          <w:rFonts w:ascii="Century Gothic" w:hAnsi="Century Gothic" w:cs="Times New Roman"/>
          <w:i w:val="0"/>
          <w:iCs w:val="0"/>
          <w:sz w:val="20"/>
          <w:szCs w:val="20"/>
          <w:lang w:val="pl-PL"/>
        </w:rPr>
        <w:t>warunków udziału w postępowaniu</w:t>
      </w:r>
    </w:p>
    <w:p w:rsidR="00813F78" w:rsidRDefault="00813F78" w:rsidP="00E378E9">
      <w:pPr>
        <w:pStyle w:val="zacznik"/>
        <w:spacing w:line="360" w:lineRule="auto"/>
        <w:ind w:left="1701" w:hanging="1701"/>
        <w:rPr>
          <w:rFonts w:ascii="Century Gothic" w:hAnsi="Century Gothic" w:cs="Times New Roman"/>
          <w:i w:val="0"/>
          <w:iCs w:val="0"/>
          <w:sz w:val="20"/>
          <w:szCs w:val="20"/>
          <w:lang w:val="pl-PL"/>
        </w:rPr>
      </w:pPr>
      <w:r w:rsidRPr="002449E7">
        <w:rPr>
          <w:rFonts w:ascii="Century Gothic" w:hAnsi="Century Gothic" w:cs="Times New Roman"/>
          <w:i w:val="0"/>
          <w:iCs w:val="0"/>
          <w:sz w:val="20"/>
          <w:szCs w:val="20"/>
          <w:lang w:val="pl-PL"/>
        </w:rPr>
        <w:t xml:space="preserve">Załącznik nr </w:t>
      </w:r>
      <w:r w:rsidR="00462BC4">
        <w:rPr>
          <w:rFonts w:ascii="Century Gothic" w:hAnsi="Century Gothic" w:cs="Times New Roman"/>
          <w:i w:val="0"/>
          <w:iCs w:val="0"/>
          <w:sz w:val="20"/>
          <w:szCs w:val="20"/>
          <w:lang w:val="pl-PL"/>
        </w:rPr>
        <w:t>5</w:t>
      </w:r>
      <w:r w:rsidRPr="002449E7">
        <w:rPr>
          <w:rFonts w:ascii="Century Gothic" w:hAnsi="Century Gothic" w:cs="Times New Roman"/>
          <w:i w:val="0"/>
          <w:iCs w:val="0"/>
          <w:sz w:val="20"/>
          <w:szCs w:val="20"/>
          <w:lang w:val="pl-PL"/>
        </w:rPr>
        <w:tab/>
      </w:r>
      <w:r w:rsidR="00E378E9" w:rsidRPr="002449E7">
        <w:rPr>
          <w:rFonts w:ascii="Century Gothic" w:hAnsi="Century Gothic" w:cs="Times New Roman"/>
          <w:i w:val="0"/>
          <w:iCs w:val="0"/>
          <w:sz w:val="20"/>
          <w:szCs w:val="20"/>
          <w:lang w:val="pl-PL"/>
        </w:rPr>
        <w:t>Oświadczenie o powstaniu obowiązku podatk</w:t>
      </w:r>
      <w:r w:rsidR="005B0799">
        <w:rPr>
          <w:rFonts w:ascii="Century Gothic" w:hAnsi="Century Gothic" w:cs="Times New Roman"/>
          <w:i w:val="0"/>
          <w:iCs w:val="0"/>
          <w:sz w:val="20"/>
          <w:szCs w:val="20"/>
          <w:lang w:val="pl-PL"/>
        </w:rPr>
        <w:t>owego u Zamawiającego, o którym</w:t>
      </w:r>
      <w:r w:rsidR="00E378E9" w:rsidRPr="002449E7">
        <w:rPr>
          <w:rFonts w:ascii="Century Gothic" w:hAnsi="Century Gothic" w:cs="Times New Roman"/>
          <w:i w:val="0"/>
          <w:iCs w:val="0"/>
          <w:sz w:val="20"/>
          <w:szCs w:val="20"/>
          <w:lang w:val="pl-PL"/>
        </w:rPr>
        <w:t xml:space="preserve"> mowa w art. 91 ust. 3a ustawy Pzp</w:t>
      </w:r>
      <w:r w:rsidR="00997495">
        <w:rPr>
          <w:rFonts w:ascii="Century Gothic" w:hAnsi="Century Gothic" w:cs="Times New Roman"/>
          <w:i w:val="0"/>
          <w:iCs w:val="0"/>
          <w:sz w:val="20"/>
          <w:szCs w:val="20"/>
          <w:lang w:val="pl-PL"/>
        </w:rPr>
        <w:t xml:space="preserve"> – jeśli dotyczy</w:t>
      </w:r>
    </w:p>
    <w:p w:rsidR="004E0A80" w:rsidRPr="002449E7" w:rsidRDefault="004E0A80" w:rsidP="00E378E9">
      <w:pPr>
        <w:pStyle w:val="zacznik"/>
        <w:spacing w:line="360" w:lineRule="auto"/>
        <w:ind w:left="1701" w:hanging="1701"/>
        <w:rPr>
          <w:rFonts w:ascii="Century Gothic" w:hAnsi="Century Gothic" w:cs="Times New Roman"/>
          <w:i w:val="0"/>
          <w:iCs w:val="0"/>
          <w:sz w:val="20"/>
          <w:szCs w:val="20"/>
          <w:lang w:val="pl-PL"/>
        </w:rPr>
      </w:pPr>
      <w:r>
        <w:rPr>
          <w:rFonts w:ascii="Century Gothic" w:hAnsi="Century Gothic" w:cs="Times New Roman"/>
          <w:i w:val="0"/>
          <w:iCs w:val="0"/>
          <w:sz w:val="20"/>
          <w:szCs w:val="20"/>
          <w:lang w:val="pl-PL"/>
        </w:rPr>
        <w:t xml:space="preserve">Załącznik nr 6       </w:t>
      </w:r>
      <w:r w:rsidRPr="003265AD">
        <w:rPr>
          <w:rFonts w:ascii="Century Gothic" w:hAnsi="Century Gothic" w:cs="Times New Roman"/>
          <w:i w:val="0"/>
          <w:iCs w:val="0"/>
          <w:sz w:val="20"/>
          <w:szCs w:val="20"/>
          <w:lang w:val="pl-PL"/>
        </w:rPr>
        <w:t>Informacja o przynależności/braku przynależności do grupy kapitałowej</w:t>
      </w:r>
    </w:p>
    <w:p w:rsidR="00C24B50" w:rsidRPr="002449E7" w:rsidRDefault="00C24B50" w:rsidP="00AB5B83">
      <w:pPr>
        <w:pStyle w:val="tekstdokumentu"/>
        <w:spacing w:line="276" w:lineRule="auto"/>
        <w:rPr>
          <w:rFonts w:ascii="Century Gothic" w:hAnsi="Century Gothic"/>
        </w:rPr>
      </w:pPr>
    </w:p>
    <w:p w:rsidR="00C24B50" w:rsidRPr="002449E7" w:rsidRDefault="00B17B6B" w:rsidP="003075C0">
      <w:pPr>
        <w:pStyle w:val="tekstdokumentu"/>
        <w:tabs>
          <w:tab w:val="left" w:pos="1985"/>
        </w:tabs>
        <w:spacing w:line="276" w:lineRule="auto"/>
        <w:ind w:left="2410" w:hanging="2410"/>
        <w:jc w:val="left"/>
        <w:rPr>
          <w:rFonts w:ascii="Century Gothic" w:hAnsi="Century Gothic"/>
          <w:b/>
        </w:rPr>
      </w:pPr>
      <w:r w:rsidRPr="002449E7">
        <w:rPr>
          <w:rFonts w:ascii="Century Gothic" w:hAnsi="Century Gothic"/>
          <w:b/>
        </w:rPr>
        <w:t xml:space="preserve">Rozdział </w:t>
      </w:r>
      <w:r w:rsidR="00965CC7" w:rsidRPr="002449E7">
        <w:rPr>
          <w:rFonts w:ascii="Century Gothic" w:hAnsi="Century Gothic"/>
          <w:b/>
        </w:rPr>
        <w:t>3</w:t>
      </w:r>
      <w:r w:rsidR="00C24B50" w:rsidRPr="002449E7">
        <w:rPr>
          <w:rFonts w:ascii="Century Gothic" w:hAnsi="Century Gothic"/>
          <w:b/>
        </w:rPr>
        <w:t>:</w:t>
      </w:r>
      <w:r w:rsidR="00C24B50" w:rsidRPr="002449E7">
        <w:rPr>
          <w:rFonts w:ascii="Century Gothic" w:hAnsi="Century Gothic"/>
        </w:rPr>
        <w:tab/>
      </w:r>
      <w:r w:rsidR="0037072B" w:rsidRPr="002449E7">
        <w:rPr>
          <w:rFonts w:ascii="Century Gothic" w:hAnsi="Century Gothic"/>
          <w:b/>
          <w:bCs w:val="0"/>
          <w:iCs w:val="0"/>
        </w:rPr>
        <w:t>Istotne dla stron postanowienia umowy (</w:t>
      </w:r>
      <w:r w:rsidRPr="002449E7">
        <w:rPr>
          <w:rFonts w:ascii="Century Gothic" w:hAnsi="Century Gothic"/>
          <w:b/>
        </w:rPr>
        <w:t xml:space="preserve"> </w:t>
      </w:r>
      <w:r w:rsidR="0037072B" w:rsidRPr="002449E7">
        <w:rPr>
          <w:rFonts w:ascii="Century Gothic" w:hAnsi="Century Gothic"/>
          <w:b/>
        </w:rPr>
        <w:t>p</w:t>
      </w:r>
      <w:r w:rsidR="00C24B50" w:rsidRPr="002449E7">
        <w:rPr>
          <w:rFonts w:ascii="Century Gothic" w:hAnsi="Century Gothic"/>
          <w:b/>
        </w:rPr>
        <w:t>rojekt umowy</w:t>
      </w:r>
      <w:r w:rsidR="0037072B" w:rsidRPr="002449E7">
        <w:rPr>
          <w:rFonts w:ascii="Century Gothic" w:hAnsi="Century Gothic"/>
          <w:b/>
        </w:rPr>
        <w:t>)</w:t>
      </w:r>
    </w:p>
    <w:p w:rsidR="00C24B50" w:rsidRPr="002449E7" w:rsidRDefault="00C24B50" w:rsidP="00AB5B83">
      <w:pPr>
        <w:pStyle w:val="tekstdokumentu"/>
        <w:spacing w:line="276" w:lineRule="auto"/>
        <w:jc w:val="both"/>
        <w:rPr>
          <w:rFonts w:ascii="Century Gothic" w:hAnsi="Century Gothic"/>
        </w:rPr>
      </w:pPr>
    </w:p>
    <w:p w:rsidR="00C24B50" w:rsidRPr="002449E7" w:rsidRDefault="0037072B" w:rsidP="003075C0">
      <w:pPr>
        <w:pStyle w:val="tekstdokumentu"/>
        <w:spacing w:line="276" w:lineRule="auto"/>
        <w:ind w:left="1985" w:hanging="1985"/>
        <w:jc w:val="both"/>
        <w:rPr>
          <w:rFonts w:ascii="Century Gothic" w:hAnsi="Century Gothic"/>
        </w:rPr>
      </w:pPr>
      <w:r w:rsidRPr="002449E7">
        <w:rPr>
          <w:rStyle w:val="tekstdokbold"/>
          <w:rFonts w:ascii="Century Gothic" w:hAnsi="Century Gothic"/>
          <w:bCs w:val="0"/>
        </w:rPr>
        <w:t xml:space="preserve">Rozdział </w:t>
      </w:r>
      <w:r w:rsidR="00965CC7" w:rsidRPr="002449E7">
        <w:rPr>
          <w:rStyle w:val="tekstdokbold"/>
          <w:rFonts w:ascii="Century Gothic" w:hAnsi="Century Gothic"/>
          <w:bCs w:val="0"/>
        </w:rPr>
        <w:t>4</w:t>
      </w:r>
      <w:r w:rsidR="00C24B50" w:rsidRPr="002449E7">
        <w:rPr>
          <w:rStyle w:val="tekstdokbold"/>
          <w:rFonts w:ascii="Century Gothic" w:hAnsi="Century Gothic"/>
          <w:bCs w:val="0"/>
        </w:rPr>
        <w:t>:</w:t>
      </w:r>
      <w:r w:rsidR="00C24B50" w:rsidRPr="002449E7">
        <w:rPr>
          <w:rFonts w:ascii="Century Gothic" w:hAnsi="Century Gothic"/>
        </w:rPr>
        <w:t xml:space="preserve"> </w:t>
      </w:r>
      <w:r w:rsidR="00C24B50" w:rsidRPr="002449E7">
        <w:rPr>
          <w:rFonts w:ascii="Century Gothic" w:hAnsi="Century Gothic"/>
        </w:rPr>
        <w:tab/>
      </w:r>
      <w:r w:rsidRPr="002449E7">
        <w:rPr>
          <w:rFonts w:ascii="Century Gothic" w:hAnsi="Century Gothic"/>
          <w:b/>
        </w:rPr>
        <w:t>Opis przedmiotu zamówienia</w:t>
      </w:r>
    </w:p>
    <w:p w:rsidR="00C24B50" w:rsidRPr="002449E7" w:rsidRDefault="00C24B50" w:rsidP="005F673C">
      <w:pPr>
        <w:spacing w:line="276" w:lineRule="auto"/>
        <w:rPr>
          <w:rFonts w:ascii="Century Gothic" w:hAnsi="Century Gothic"/>
          <w:sz w:val="18"/>
          <w:szCs w:val="20"/>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268F9" w:rsidRDefault="00C24B50" w:rsidP="00AB5B83">
      <w:pPr>
        <w:spacing w:line="276" w:lineRule="auto"/>
        <w:ind w:right="-1"/>
        <w:jc w:val="center"/>
        <w:rPr>
          <w:rFonts w:ascii="Century Gothic" w:hAnsi="Century Gothic"/>
          <w:b/>
          <w:iCs/>
          <w:sz w:val="20"/>
          <w:szCs w:val="22"/>
        </w:rPr>
      </w:pPr>
      <w:r w:rsidRPr="002268F9">
        <w:rPr>
          <w:rFonts w:ascii="Century Gothic" w:hAnsi="Century Gothic"/>
          <w:color w:val="FF0000"/>
          <w:sz w:val="22"/>
        </w:rPr>
        <w:br w:type="page"/>
      </w:r>
      <w:r w:rsidRPr="002268F9">
        <w:rPr>
          <w:rFonts w:ascii="Century Gothic" w:hAnsi="Century Gothic"/>
          <w:b/>
          <w:sz w:val="20"/>
          <w:szCs w:val="22"/>
        </w:rPr>
        <w:lastRenderedPageBreak/>
        <w:t>ROZDZIAŁ 1.</w:t>
      </w:r>
    </w:p>
    <w:p w:rsidR="00C24B50" w:rsidRPr="002268F9" w:rsidRDefault="00C24B50" w:rsidP="00AB5B83">
      <w:pPr>
        <w:pStyle w:val="rozdzia"/>
        <w:spacing w:line="276" w:lineRule="auto"/>
        <w:ind w:right="-1"/>
        <w:jc w:val="center"/>
        <w:rPr>
          <w:rFonts w:ascii="Century Gothic" w:hAnsi="Century Gothic"/>
          <w:szCs w:val="22"/>
        </w:rPr>
      </w:pPr>
      <w:r w:rsidRPr="002268F9">
        <w:rPr>
          <w:rFonts w:ascii="Century Gothic" w:hAnsi="Century Gothic"/>
          <w:szCs w:val="22"/>
        </w:rPr>
        <w:t>INSTRUKCJA DLA WYKONAWCÓW (IDW)</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1. </w:t>
      </w:r>
      <w:r w:rsidRPr="002268F9">
        <w:rPr>
          <w:rFonts w:ascii="Century Gothic" w:hAnsi="Century Gothic"/>
          <w:szCs w:val="22"/>
        </w:rPr>
        <w:tab/>
        <w:t xml:space="preserve">ZAMAWIAJĄCY </w:t>
      </w:r>
    </w:p>
    <w:p w:rsidR="00C24B50" w:rsidRPr="002268F9" w:rsidRDefault="00C24B50" w:rsidP="00AB5B83">
      <w:pPr>
        <w:spacing w:line="276" w:lineRule="auto"/>
        <w:ind w:right="-1" w:firstLine="540"/>
        <w:jc w:val="both"/>
        <w:rPr>
          <w:rFonts w:ascii="Century Gothic" w:hAnsi="Century Gothic"/>
          <w:b/>
          <w:sz w:val="20"/>
          <w:szCs w:val="22"/>
        </w:rPr>
      </w:pPr>
      <w:r w:rsidRPr="002268F9">
        <w:rPr>
          <w:rFonts w:ascii="Century Gothic" w:hAnsi="Century Gothic"/>
          <w:b/>
          <w:sz w:val="20"/>
          <w:szCs w:val="22"/>
        </w:rPr>
        <w:t>Uniwersytet Kazimierza Wielkiego w Bydgoszczy</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Adres: 85-064 Bydgoszcz, ul. Chodkiewicza 30</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e-mail: </w:t>
      </w:r>
      <w:r w:rsidRPr="002268F9">
        <w:rPr>
          <w:rFonts w:ascii="Century Gothic" w:hAnsi="Century Gothic"/>
          <w:b/>
          <w:sz w:val="20"/>
          <w:szCs w:val="22"/>
        </w:rPr>
        <w:t>kancelaria@ukw.edu.pl</w:t>
      </w:r>
      <w:r w:rsidRPr="002268F9">
        <w:rPr>
          <w:rFonts w:ascii="Century Gothic" w:hAnsi="Century Gothic"/>
          <w:sz w:val="20"/>
          <w:szCs w:val="22"/>
        </w:rPr>
        <w:t xml:space="preserve"> </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adres strony internetowej: </w:t>
      </w:r>
      <w:r w:rsidRPr="002268F9">
        <w:rPr>
          <w:rFonts w:ascii="Century Gothic" w:hAnsi="Century Gothic"/>
          <w:b/>
          <w:sz w:val="20"/>
          <w:szCs w:val="22"/>
        </w:rPr>
        <w:t>www.ukw.edu.pl</w:t>
      </w:r>
    </w:p>
    <w:p w:rsidR="00C24B50" w:rsidRPr="002268F9" w:rsidRDefault="00C24B50"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Godziny urzędowania: od 7:15 do 15:15.</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NIP 5542647568</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REGON 340057695</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2. </w:t>
      </w:r>
      <w:r w:rsidRPr="002268F9">
        <w:rPr>
          <w:rFonts w:ascii="Century Gothic" w:hAnsi="Century Gothic"/>
          <w:szCs w:val="22"/>
        </w:rPr>
        <w:tab/>
        <w:t>OZNACZENIE POSTĘPOWANIA</w:t>
      </w:r>
    </w:p>
    <w:p w:rsidR="00C24B50" w:rsidRPr="002268F9" w:rsidRDefault="00C24B50" w:rsidP="00780E4F">
      <w:pPr>
        <w:pStyle w:val="Tekstpodstawowy"/>
        <w:spacing w:line="276" w:lineRule="auto"/>
        <w:ind w:right="-1" w:firstLine="540"/>
        <w:rPr>
          <w:rFonts w:ascii="Century Gothic" w:hAnsi="Century Gothic" w:cs="Times New Roman"/>
          <w:b/>
          <w:sz w:val="20"/>
          <w:szCs w:val="22"/>
          <w:lang w:val="pl-PL"/>
        </w:rPr>
      </w:pPr>
      <w:r w:rsidRPr="002268F9">
        <w:rPr>
          <w:rFonts w:ascii="Century Gothic" w:hAnsi="Century Gothic" w:cs="Times New Roman"/>
          <w:sz w:val="20"/>
          <w:szCs w:val="22"/>
        </w:rPr>
        <w:t xml:space="preserve">Postępowanie oznaczone jest znakiem: </w:t>
      </w:r>
      <w:r w:rsidR="008C3983" w:rsidRPr="002268F9">
        <w:rPr>
          <w:rFonts w:ascii="Century Gothic" w:hAnsi="Century Gothic" w:cs="Times New Roman"/>
          <w:b/>
          <w:sz w:val="20"/>
          <w:szCs w:val="22"/>
        </w:rPr>
        <w:t>UKW/D</w:t>
      </w:r>
      <w:r w:rsidRPr="002268F9">
        <w:rPr>
          <w:rFonts w:ascii="Century Gothic" w:hAnsi="Century Gothic" w:cs="Times New Roman"/>
          <w:b/>
          <w:sz w:val="20"/>
          <w:szCs w:val="22"/>
        </w:rPr>
        <w:t>ZP</w:t>
      </w:r>
      <w:r w:rsidR="008C3983" w:rsidRPr="002268F9">
        <w:rPr>
          <w:rFonts w:ascii="Century Gothic" w:hAnsi="Century Gothic" w:cs="Times New Roman"/>
          <w:b/>
          <w:sz w:val="20"/>
          <w:szCs w:val="22"/>
          <w:lang w:val="pl-PL"/>
        </w:rPr>
        <w:t>-281</w:t>
      </w:r>
      <w:r w:rsidR="00084755" w:rsidRPr="002268F9">
        <w:rPr>
          <w:rFonts w:ascii="Century Gothic" w:hAnsi="Century Gothic" w:cs="Times New Roman"/>
          <w:b/>
          <w:sz w:val="20"/>
          <w:szCs w:val="22"/>
        </w:rPr>
        <w:t>-</w:t>
      </w:r>
      <w:r w:rsidR="00462BC4">
        <w:rPr>
          <w:rFonts w:ascii="Century Gothic" w:hAnsi="Century Gothic" w:cs="Times New Roman"/>
          <w:b/>
          <w:sz w:val="20"/>
          <w:szCs w:val="22"/>
        </w:rPr>
        <w:t>D</w:t>
      </w:r>
      <w:r w:rsidR="005D4EEC" w:rsidRPr="002268F9">
        <w:rPr>
          <w:rFonts w:ascii="Century Gothic" w:hAnsi="Century Gothic" w:cs="Times New Roman"/>
          <w:b/>
          <w:sz w:val="20"/>
          <w:szCs w:val="22"/>
        </w:rPr>
        <w:t>-</w:t>
      </w:r>
      <w:r w:rsidR="001C08FA">
        <w:rPr>
          <w:rFonts w:ascii="Century Gothic" w:hAnsi="Century Gothic" w:cs="Times New Roman"/>
          <w:b/>
          <w:sz w:val="20"/>
          <w:szCs w:val="22"/>
          <w:lang w:val="pl-PL"/>
        </w:rPr>
        <w:t>17</w:t>
      </w:r>
      <w:r w:rsidR="004C2B8D" w:rsidRPr="002268F9">
        <w:rPr>
          <w:rFonts w:ascii="Century Gothic" w:hAnsi="Century Gothic" w:cs="Times New Roman"/>
          <w:b/>
          <w:sz w:val="20"/>
          <w:szCs w:val="22"/>
        </w:rPr>
        <w:t>/201</w:t>
      </w:r>
      <w:r w:rsidR="008042A2">
        <w:rPr>
          <w:rFonts w:ascii="Century Gothic" w:hAnsi="Century Gothic" w:cs="Times New Roman"/>
          <w:b/>
          <w:sz w:val="20"/>
          <w:szCs w:val="22"/>
          <w:lang w:val="pl-PL"/>
        </w:rPr>
        <w:t>7</w:t>
      </w:r>
    </w:p>
    <w:p w:rsidR="00C24B50" w:rsidRPr="002268F9" w:rsidRDefault="00C24B50" w:rsidP="00AB5B83">
      <w:pPr>
        <w:spacing w:line="276" w:lineRule="auto"/>
        <w:ind w:left="540" w:right="-1"/>
        <w:jc w:val="both"/>
        <w:rPr>
          <w:rFonts w:ascii="Century Gothic" w:hAnsi="Century Gothic"/>
          <w:sz w:val="20"/>
          <w:szCs w:val="22"/>
        </w:rPr>
      </w:pPr>
      <w:r w:rsidRPr="002268F9">
        <w:rPr>
          <w:rFonts w:ascii="Century Gothic" w:hAnsi="Century Gothic"/>
          <w:sz w:val="20"/>
          <w:szCs w:val="22"/>
        </w:rPr>
        <w:t>Wykonawcy powinni we wszelkich kontaktach z Zamawiającym powoływać się na wyżej podane oznaczenie.</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3. </w:t>
      </w:r>
      <w:r w:rsidRPr="002268F9">
        <w:rPr>
          <w:rFonts w:ascii="Century Gothic" w:hAnsi="Century Gothic"/>
          <w:szCs w:val="22"/>
        </w:rPr>
        <w:tab/>
        <w:t>TRYB POSTĘPOWANIA</w:t>
      </w:r>
    </w:p>
    <w:p w:rsidR="00C24B50" w:rsidRPr="002268F9" w:rsidRDefault="00C24B50" w:rsidP="00E13C4B">
      <w:pPr>
        <w:tabs>
          <w:tab w:val="left" w:pos="567"/>
        </w:tabs>
        <w:spacing w:line="276" w:lineRule="auto"/>
        <w:ind w:left="540" w:right="-1"/>
        <w:jc w:val="both"/>
        <w:rPr>
          <w:rFonts w:ascii="Century Gothic" w:hAnsi="Century Gothic"/>
          <w:sz w:val="20"/>
          <w:szCs w:val="20"/>
        </w:rPr>
      </w:pPr>
      <w:r w:rsidRPr="002268F9">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2268F9">
        <w:rPr>
          <w:rFonts w:ascii="Century Gothic" w:hAnsi="Century Gothic"/>
          <w:sz w:val="20"/>
          <w:szCs w:val="20"/>
        </w:rPr>
        <w:t>h (Dz. U. z 201</w:t>
      </w:r>
      <w:r w:rsidR="00404063">
        <w:rPr>
          <w:rFonts w:ascii="Century Gothic" w:hAnsi="Century Gothic"/>
          <w:sz w:val="20"/>
          <w:szCs w:val="20"/>
        </w:rPr>
        <w:t>7</w:t>
      </w:r>
      <w:r w:rsidR="003D57B7" w:rsidRPr="002268F9">
        <w:rPr>
          <w:rFonts w:ascii="Century Gothic" w:hAnsi="Century Gothic"/>
          <w:sz w:val="20"/>
          <w:szCs w:val="20"/>
        </w:rPr>
        <w:t xml:space="preserve"> r. poz. </w:t>
      </w:r>
      <w:r w:rsidR="00404063">
        <w:rPr>
          <w:rFonts w:ascii="Century Gothic" w:hAnsi="Century Gothic"/>
          <w:sz w:val="20"/>
          <w:szCs w:val="20"/>
        </w:rPr>
        <w:t>1579</w:t>
      </w:r>
      <w:r w:rsidRPr="002268F9">
        <w:rPr>
          <w:rFonts w:ascii="Century Gothic" w:hAnsi="Century Gothic"/>
          <w:sz w:val="20"/>
          <w:szCs w:val="20"/>
        </w:rPr>
        <w:t>) zwanej dalej „ustawą Pzp”.</w:t>
      </w:r>
    </w:p>
    <w:p w:rsidR="00A450E9" w:rsidRPr="002268F9" w:rsidRDefault="00A450E9" w:rsidP="00AB5B83">
      <w:pPr>
        <w:spacing w:line="276" w:lineRule="auto"/>
        <w:ind w:left="540" w:right="-1"/>
        <w:jc w:val="both"/>
        <w:rPr>
          <w:rFonts w:ascii="Century Gothic" w:hAnsi="Century Gothic"/>
          <w:sz w:val="20"/>
          <w:szCs w:val="22"/>
        </w:rPr>
      </w:pPr>
    </w:p>
    <w:p w:rsidR="00C24B50" w:rsidRPr="002268F9" w:rsidRDefault="009E16F6" w:rsidP="00AB5B83">
      <w:pPr>
        <w:pStyle w:val="rozdzia"/>
        <w:spacing w:line="276" w:lineRule="auto"/>
        <w:ind w:right="-1"/>
        <w:rPr>
          <w:rFonts w:ascii="Century Gothic" w:hAnsi="Century Gothic"/>
          <w:szCs w:val="22"/>
        </w:rPr>
      </w:pPr>
      <w:r w:rsidRPr="002268F9">
        <w:rPr>
          <w:rFonts w:ascii="Century Gothic" w:hAnsi="Century Gothic"/>
          <w:szCs w:val="22"/>
        </w:rPr>
        <w:t>4</w:t>
      </w:r>
      <w:r w:rsidR="00C24B50" w:rsidRPr="002268F9">
        <w:rPr>
          <w:rFonts w:ascii="Century Gothic" w:hAnsi="Century Gothic"/>
          <w:szCs w:val="22"/>
        </w:rPr>
        <w:t xml:space="preserve">. </w:t>
      </w:r>
      <w:r w:rsidR="00C24B50" w:rsidRPr="002268F9">
        <w:rPr>
          <w:rFonts w:ascii="Century Gothic" w:hAnsi="Century Gothic"/>
          <w:szCs w:val="22"/>
        </w:rPr>
        <w:tab/>
        <w:t>PRZEDMIOT ZAMÓWIENIA</w:t>
      </w:r>
    </w:p>
    <w:p w:rsidR="00C24B50" w:rsidRPr="002268F9" w:rsidRDefault="00462BC4" w:rsidP="00AB5B83">
      <w:pPr>
        <w:pStyle w:val="Tekstpodstawowy31"/>
        <w:spacing w:before="0" w:line="276" w:lineRule="auto"/>
        <w:ind w:left="540" w:right="-1"/>
        <w:rPr>
          <w:rFonts w:ascii="Century Gothic" w:hAnsi="Century Gothic"/>
          <w:i w:val="0"/>
          <w:iCs w:val="0"/>
          <w:sz w:val="20"/>
          <w:szCs w:val="22"/>
        </w:rPr>
      </w:pPr>
      <w:r w:rsidRPr="00462BC4">
        <w:rPr>
          <w:rFonts w:ascii="Century Gothic" w:hAnsi="Century Gothic"/>
          <w:i w:val="0"/>
          <w:iCs w:val="0"/>
          <w:sz w:val="20"/>
          <w:szCs w:val="22"/>
        </w:rPr>
        <w:t xml:space="preserve">Przedmiotem zamówienia jest dostawa </w:t>
      </w:r>
      <w:r w:rsidR="002926C5">
        <w:rPr>
          <w:rFonts w:ascii="Century Gothic" w:hAnsi="Century Gothic"/>
          <w:i w:val="0"/>
          <w:iCs w:val="0"/>
          <w:sz w:val="20"/>
          <w:szCs w:val="22"/>
        </w:rPr>
        <w:t>sprzętu komputerowego i oprogramowania</w:t>
      </w:r>
      <w:r w:rsidRPr="00462BC4">
        <w:rPr>
          <w:rFonts w:ascii="Century Gothic" w:hAnsi="Century Gothic"/>
          <w:i w:val="0"/>
          <w:iCs w:val="0"/>
          <w:sz w:val="20"/>
          <w:szCs w:val="22"/>
        </w:rPr>
        <w:t xml:space="preserve"> </w:t>
      </w:r>
      <w:r w:rsidR="002369C2">
        <w:rPr>
          <w:rFonts w:ascii="Century Gothic" w:hAnsi="Century Gothic"/>
          <w:i w:val="0"/>
          <w:iCs w:val="0"/>
          <w:sz w:val="20"/>
          <w:szCs w:val="22"/>
        </w:rPr>
        <w:t xml:space="preserve">szczegółowo </w:t>
      </w:r>
      <w:r w:rsidRPr="00462BC4">
        <w:rPr>
          <w:rFonts w:ascii="Century Gothic" w:hAnsi="Century Gothic"/>
          <w:i w:val="0"/>
          <w:iCs w:val="0"/>
          <w:sz w:val="20"/>
          <w:szCs w:val="22"/>
        </w:rPr>
        <w:t>określonych w załączniku nr 2 do SIWZ (Formularz cenowy), Rozdziale 4 SIWZ oraz w warunkach projektu Umowy przedstawionego w Rozdziale 3 SIWZ.</w:t>
      </w:r>
      <w:r>
        <w:rPr>
          <w:rFonts w:ascii="Century Gothic" w:hAnsi="Century Gothic"/>
          <w:i w:val="0"/>
          <w:iCs w:val="0"/>
          <w:sz w:val="20"/>
          <w:szCs w:val="22"/>
        </w:rPr>
        <w:t xml:space="preserve"> </w:t>
      </w:r>
      <w:r w:rsidR="00C24B50" w:rsidRPr="002268F9">
        <w:rPr>
          <w:rFonts w:ascii="Century Gothic" w:hAnsi="Century Gothic"/>
          <w:i w:val="0"/>
          <w:iCs w:val="0"/>
          <w:sz w:val="20"/>
          <w:szCs w:val="22"/>
        </w:rPr>
        <w:t>Przedmiot zamówienia nazywany jest w dalszej treści IDW „przedmiotem zamówienia”.</w:t>
      </w:r>
    </w:p>
    <w:p w:rsidR="00C24B50" w:rsidRPr="002268F9" w:rsidRDefault="00C24B50" w:rsidP="00AB5B83">
      <w:pPr>
        <w:pStyle w:val="Tekstpodstawowy31"/>
        <w:spacing w:before="0" w:line="276" w:lineRule="auto"/>
        <w:ind w:left="540" w:right="-1"/>
        <w:rPr>
          <w:rFonts w:ascii="Century Gothic" w:hAnsi="Century Gothic"/>
          <w:i w:val="0"/>
          <w:iCs w:val="0"/>
          <w:sz w:val="20"/>
          <w:szCs w:val="22"/>
        </w:rPr>
      </w:pPr>
    </w:p>
    <w:p w:rsidR="005E48FA" w:rsidRPr="002268F9"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2268F9">
        <w:rPr>
          <w:rFonts w:ascii="Century Gothic" w:hAnsi="Century Gothic" w:cs="Times New Roman"/>
          <w:b/>
          <w:iCs/>
          <w:sz w:val="20"/>
          <w:szCs w:val="22"/>
        </w:rPr>
        <w:t>CPV (Wspólny Słownik Zamówień):</w:t>
      </w:r>
    </w:p>
    <w:p w:rsidR="00155D60" w:rsidRDefault="002369C2" w:rsidP="002369C2">
      <w:pPr>
        <w:pStyle w:val="Tekstpodstawowy31"/>
        <w:ind w:left="-142"/>
        <w:rPr>
          <w:rFonts w:ascii="Century Gothic" w:hAnsi="Century Gothic"/>
          <w:i w:val="0"/>
          <w:iCs w:val="0"/>
          <w:sz w:val="20"/>
          <w:szCs w:val="20"/>
        </w:rPr>
      </w:pPr>
      <w:r w:rsidRPr="002369C2">
        <w:rPr>
          <w:rFonts w:ascii="Century Gothic" w:hAnsi="Century Gothic"/>
          <w:b/>
          <w:i w:val="0"/>
          <w:iCs w:val="0"/>
          <w:color w:val="FF0000"/>
          <w:sz w:val="20"/>
          <w:szCs w:val="20"/>
        </w:rPr>
        <w:t xml:space="preserve">           </w:t>
      </w:r>
      <w:r w:rsidR="00155D60">
        <w:rPr>
          <w:rFonts w:ascii="Century Gothic" w:hAnsi="Century Gothic"/>
          <w:b/>
          <w:i w:val="0"/>
          <w:iCs w:val="0"/>
          <w:color w:val="FF0000"/>
          <w:sz w:val="20"/>
          <w:szCs w:val="20"/>
        </w:rPr>
        <w:t xml:space="preserve"> </w:t>
      </w:r>
      <w:r w:rsidR="00155D60" w:rsidRPr="00155D60">
        <w:rPr>
          <w:rFonts w:ascii="Century Gothic" w:hAnsi="Century Gothic"/>
          <w:i w:val="0"/>
          <w:iCs w:val="0"/>
          <w:sz w:val="20"/>
          <w:szCs w:val="20"/>
        </w:rPr>
        <w:t xml:space="preserve">30200000-1 </w:t>
      </w:r>
      <w:r w:rsidR="00155D60">
        <w:rPr>
          <w:rFonts w:ascii="Century Gothic" w:hAnsi="Century Gothic"/>
          <w:i w:val="0"/>
          <w:iCs w:val="0"/>
          <w:sz w:val="20"/>
          <w:szCs w:val="20"/>
        </w:rPr>
        <w:t>Urządzenia komputerowe</w:t>
      </w:r>
    </w:p>
    <w:p w:rsidR="003F1230" w:rsidRPr="00155D60" w:rsidRDefault="003F1230" w:rsidP="002369C2">
      <w:pPr>
        <w:pStyle w:val="Tekstpodstawowy31"/>
        <w:ind w:left="-142"/>
        <w:rPr>
          <w:rFonts w:ascii="Century Gothic" w:hAnsi="Century Gothic"/>
          <w:i w:val="0"/>
          <w:iCs w:val="0"/>
          <w:sz w:val="20"/>
          <w:szCs w:val="20"/>
        </w:rPr>
      </w:pPr>
      <w:r>
        <w:rPr>
          <w:rFonts w:ascii="Century Gothic" w:hAnsi="Century Gothic"/>
          <w:i w:val="0"/>
          <w:iCs w:val="0"/>
          <w:sz w:val="20"/>
          <w:szCs w:val="20"/>
        </w:rPr>
        <w:t xml:space="preserve">            30230000-0 Sprzęt związany z komputerami</w:t>
      </w:r>
    </w:p>
    <w:p w:rsidR="002369C2" w:rsidRPr="002369C2" w:rsidRDefault="00155D60" w:rsidP="002369C2">
      <w:pPr>
        <w:pStyle w:val="Tekstpodstawowy31"/>
        <w:ind w:left="-142"/>
        <w:rPr>
          <w:rFonts w:ascii="Century Gothic" w:hAnsi="Century Gothic"/>
          <w:i w:val="0"/>
          <w:iCs w:val="0"/>
          <w:sz w:val="20"/>
          <w:szCs w:val="20"/>
        </w:rPr>
      </w:pPr>
      <w:r>
        <w:rPr>
          <w:rFonts w:ascii="Century Gothic" w:hAnsi="Century Gothic"/>
          <w:b/>
          <w:i w:val="0"/>
          <w:iCs w:val="0"/>
          <w:color w:val="FF0000"/>
          <w:sz w:val="20"/>
          <w:szCs w:val="20"/>
        </w:rPr>
        <w:t xml:space="preserve">           </w:t>
      </w:r>
      <w:r w:rsidR="002369C2" w:rsidRPr="002369C2">
        <w:rPr>
          <w:rFonts w:ascii="Century Gothic" w:hAnsi="Century Gothic"/>
          <w:b/>
          <w:i w:val="0"/>
          <w:iCs w:val="0"/>
          <w:color w:val="FF0000"/>
          <w:sz w:val="20"/>
          <w:szCs w:val="20"/>
        </w:rPr>
        <w:t xml:space="preserve"> </w:t>
      </w:r>
      <w:r w:rsidR="002369C2" w:rsidRPr="002369C2">
        <w:rPr>
          <w:rFonts w:ascii="Century Gothic" w:hAnsi="Century Gothic"/>
          <w:i w:val="0"/>
          <w:iCs w:val="0"/>
          <w:sz w:val="20"/>
          <w:szCs w:val="20"/>
        </w:rPr>
        <w:t xml:space="preserve">30213100-6 Komputery przenośne </w:t>
      </w:r>
    </w:p>
    <w:p w:rsidR="002369C2" w:rsidRPr="002369C2" w:rsidRDefault="002369C2" w:rsidP="002369C2">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30213300-8  Komputer biurkowy</w:t>
      </w:r>
    </w:p>
    <w:p w:rsidR="002369C2" w:rsidRPr="002369C2" w:rsidRDefault="002369C2" w:rsidP="001C08FA">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w:t>
      </w:r>
      <w:r w:rsidR="001C08FA">
        <w:rPr>
          <w:rFonts w:ascii="Century Gothic" w:hAnsi="Century Gothic"/>
          <w:i w:val="0"/>
          <w:iCs w:val="0"/>
          <w:sz w:val="20"/>
          <w:szCs w:val="20"/>
        </w:rPr>
        <w:t xml:space="preserve">   30231300-0 Monitory ekranowe</w:t>
      </w:r>
    </w:p>
    <w:p w:rsidR="002369C2" w:rsidRPr="002369C2" w:rsidRDefault="002369C2" w:rsidP="002369C2">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30121200-5 Urządzenia fotokopiujące</w:t>
      </w:r>
    </w:p>
    <w:p w:rsidR="002369C2" w:rsidRPr="002369C2" w:rsidRDefault="002369C2" w:rsidP="002369C2">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48000000-8 Pakiety oprogramowania i systemy informatyczne</w:t>
      </w:r>
    </w:p>
    <w:p w:rsidR="002369C2" w:rsidRPr="002369C2" w:rsidRDefault="002369C2" w:rsidP="002369C2">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30237200-1 Akcesoria komputerowe</w:t>
      </w:r>
    </w:p>
    <w:p w:rsidR="002369C2" w:rsidRPr="002369C2" w:rsidRDefault="002369C2" w:rsidP="002369C2">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32581000-9 Sprzęt do przesyłu danych</w:t>
      </w:r>
    </w:p>
    <w:p w:rsidR="002369C2" w:rsidRPr="002369C2" w:rsidRDefault="002369C2" w:rsidP="002369C2">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30232100-5  Drukarki i plotery</w:t>
      </w:r>
    </w:p>
    <w:p w:rsidR="002369C2" w:rsidRDefault="002369C2" w:rsidP="002369C2">
      <w:pPr>
        <w:pStyle w:val="Tekstpodstawowy31"/>
        <w:ind w:left="-142"/>
        <w:rPr>
          <w:rFonts w:ascii="Century Gothic" w:hAnsi="Century Gothic"/>
          <w:i w:val="0"/>
          <w:iCs w:val="0"/>
          <w:sz w:val="20"/>
          <w:szCs w:val="20"/>
        </w:rPr>
      </w:pPr>
      <w:r>
        <w:rPr>
          <w:rFonts w:ascii="Century Gothic" w:hAnsi="Century Gothic"/>
          <w:i w:val="0"/>
          <w:iCs w:val="0"/>
          <w:sz w:val="20"/>
          <w:szCs w:val="20"/>
        </w:rPr>
        <w:t xml:space="preserve">            30234000-8 </w:t>
      </w:r>
      <w:r w:rsidRPr="002369C2">
        <w:rPr>
          <w:rFonts w:ascii="Century Gothic" w:hAnsi="Century Gothic"/>
          <w:i w:val="0"/>
          <w:iCs w:val="0"/>
          <w:sz w:val="20"/>
          <w:szCs w:val="20"/>
        </w:rPr>
        <w:t>Nośniki do przechowywania</w:t>
      </w:r>
    </w:p>
    <w:p w:rsidR="00CF32AC" w:rsidRDefault="00CF32AC" w:rsidP="002369C2">
      <w:pPr>
        <w:pStyle w:val="Tekstpodstawowy31"/>
        <w:ind w:left="-142"/>
        <w:rPr>
          <w:rFonts w:ascii="Century Gothic" w:hAnsi="Century Gothic"/>
          <w:i w:val="0"/>
          <w:iCs w:val="0"/>
          <w:sz w:val="20"/>
          <w:szCs w:val="20"/>
        </w:rPr>
      </w:pPr>
      <w:r>
        <w:rPr>
          <w:rFonts w:ascii="Century Gothic" w:hAnsi="Century Gothic"/>
          <w:i w:val="0"/>
          <w:iCs w:val="0"/>
          <w:sz w:val="20"/>
          <w:szCs w:val="20"/>
        </w:rPr>
        <w:t xml:space="preserve">            48820000-2 – Serwery</w:t>
      </w:r>
    </w:p>
    <w:p w:rsidR="00CF32AC" w:rsidRDefault="00CF32AC" w:rsidP="002369C2">
      <w:pPr>
        <w:pStyle w:val="Tekstpodstawowy31"/>
        <w:ind w:left="-142"/>
        <w:rPr>
          <w:rFonts w:ascii="Century Gothic" w:hAnsi="Century Gothic"/>
          <w:i w:val="0"/>
          <w:iCs w:val="0"/>
          <w:sz w:val="20"/>
          <w:szCs w:val="20"/>
        </w:rPr>
      </w:pPr>
      <w:r>
        <w:rPr>
          <w:rFonts w:ascii="Century Gothic" w:hAnsi="Century Gothic"/>
          <w:i w:val="0"/>
          <w:iCs w:val="0"/>
          <w:sz w:val="20"/>
          <w:szCs w:val="20"/>
        </w:rPr>
        <w:t xml:space="preserve">            32420000-3- Urządzenia sieciowe</w:t>
      </w:r>
    </w:p>
    <w:p w:rsidR="001C08FA" w:rsidRDefault="001C08FA" w:rsidP="002369C2">
      <w:pPr>
        <w:pStyle w:val="Tekstpodstawowy31"/>
        <w:ind w:left="-142"/>
        <w:rPr>
          <w:rFonts w:ascii="Century Gothic" w:hAnsi="Century Gothic"/>
          <w:i w:val="0"/>
          <w:iCs w:val="0"/>
          <w:sz w:val="20"/>
          <w:szCs w:val="20"/>
        </w:rPr>
      </w:pPr>
    </w:p>
    <w:p w:rsidR="001C08FA" w:rsidRDefault="001C08FA" w:rsidP="002369C2">
      <w:pPr>
        <w:pStyle w:val="Tekstpodstawowy31"/>
        <w:ind w:left="-142"/>
        <w:rPr>
          <w:rFonts w:ascii="Century Gothic" w:hAnsi="Century Gothic"/>
          <w:i w:val="0"/>
          <w:iCs w:val="0"/>
          <w:sz w:val="20"/>
          <w:szCs w:val="20"/>
        </w:rPr>
      </w:pPr>
    </w:p>
    <w:p w:rsidR="001C08FA" w:rsidRDefault="001C08FA" w:rsidP="002369C2">
      <w:pPr>
        <w:pStyle w:val="Tekstpodstawowy31"/>
        <w:ind w:left="-142"/>
        <w:rPr>
          <w:rFonts w:ascii="Century Gothic" w:hAnsi="Century Gothic"/>
          <w:i w:val="0"/>
          <w:iCs w:val="0"/>
          <w:sz w:val="20"/>
          <w:szCs w:val="20"/>
        </w:rPr>
      </w:pPr>
    </w:p>
    <w:p w:rsidR="00436528" w:rsidRPr="002268F9" w:rsidRDefault="004A5D19" w:rsidP="00436528">
      <w:pPr>
        <w:pStyle w:val="Tekstpodstawowy"/>
        <w:tabs>
          <w:tab w:val="left" w:pos="540"/>
        </w:tabs>
        <w:spacing w:line="276" w:lineRule="auto"/>
        <w:ind w:right="-1"/>
        <w:rPr>
          <w:rFonts w:ascii="Century Gothic" w:hAnsi="Century Gothic"/>
          <w:b/>
          <w:bCs/>
          <w:sz w:val="20"/>
          <w:szCs w:val="22"/>
          <w:lang w:val="pl-PL"/>
        </w:rPr>
      </w:pPr>
      <w:r w:rsidRPr="002268F9">
        <w:rPr>
          <w:rFonts w:ascii="Century Gothic" w:hAnsi="Century Gothic"/>
          <w:b/>
          <w:bCs/>
          <w:sz w:val="20"/>
          <w:szCs w:val="22"/>
        </w:rPr>
        <w:t>5.</w:t>
      </w:r>
      <w:r w:rsidR="003075C0" w:rsidRPr="002268F9">
        <w:rPr>
          <w:rFonts w:ascii="Century Gothic" w:hAnsi="Century Gothic"/>
          <w:b/>
          <w:bCs/>
          <w:sz w:val="20"/>
          <w:szCs w:val="22"/>
          <w:lang w:val="pl-PL"/>
        </w:rPr>
        <w:tab/>
      </w:r>
      <w:r w:rsidRPr="002268F9">
        <w:rPr>
          <w:rFonts w:ascii="Century Gothic" w:hAnsi="Century Gothic"/>
          <w:b/>
          <w:bCs/>
          <w:sz w:val="20"/>
          <w:szCs w:val="22"/>
        </w:rPr>
        <w:t>ŹRÓDŁA FINANSOWANIA</w:t>
      </w:r>
    </w:p>
    <w:p w:rsidR="00462BC4" w:rsidRDefault="00462BC4" w:rsidP="00614BAB">
      <w:pPr>
        <w:tabs>
          <w:tab w:val="left" w:pos="567"/>
        </w:tabs>
        <w:spacing w:line="276" w:lineRule="auto"/>
        <w:ind w:left="567" w:right="-1"/>
        <w:jc w:val="both"/>
        <w:rPr>
          <w:rFonts w:ascii="Century Gothic" w:hAnsi="Century Gothic" w:cs="Arial"/>
          <w:bCs/>
          <w:sz w:val="20"/>
          <w:szCs w:val="20"/>
        </w:rPr>
      </w:pPr>
    </w:p>
    <w:p w:rsidR="00614BAB" w:rsidRPr="00614BAB" w:rsidRDefault="00614BAB" w:rsidP="00614BAB">
      <w:pPr>
        <w:tabs>
          <w:tab w:val="left" w:pos="567"/>
        </w:tabs>
        <w:spacing w:line="276" w:lineRule="auto"/>
        <w:ind w:left="567" w:right="-1"/>
        <w:jc w:val="both"/>
        <w:rPr>
          <w:rFonts w:ascii="Century Gothic" w:hAnsi="Century Gothic" w:cs="Arial"/>
          <w:bCs/>
          <w:sz w:val="20"/>
          <w:szCs w:val="20"/>
        </w:rPr>
      </w:pPr>
      <w:r w:rsidRPr="00614BAB">
        <w:rPr>
          <w:rFonts w:ascii="Century Gothic" w:hAnsi="Century Gothic" w:cs="Arial"/>
          <w:bCs/>
          <w:sz w:val="20"/>
          <w:szCs w:val="20"/>
        </w:rPr>
        <w:t xml:space="preserve">- środki </w:t>
      </w:r>
      <w:r w:rsidR="00354A98">
        <w:rPr>
          <w:rFonts w:ascii="Century Gothic" w:hAnsi="Century Gothic" w:cs="Arial"/>
          <w:bCs/>
          <w:sz w:val="20"/>
          <w:szCs w:val="20"/>
        </w:rPr>
        <w:t>ogólnouczelniane</w:t>
      </w:r>
    </w:p>
    <w:p w:rsidR="001A19A6" w:rsidRPr="002268F9" w:rsidRDefault="001A19A6" w:rsidP="00614BAB">
      <w:pPr>
        <w:tabs>
          <w:tab w:val="left" w:pos="567"/>
        </w:tabs>
        <w:spacing w:line="276" w:lineRule="auto"/>
        <w:ind w:left="567" w:right="-1"/>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6.</w:t>
      </w:r>
      <w:r w:rsidR="000D2366" w:rsidRPr="002268F9">
        <w:rPr>
          <w:rFonts w:ascii="Century Gothic" w:hAnsi="Century Gothic"/>
          <w:szCs w:val="22"/>
        </w:rPr>
        <w:t xml:space="preserve"> </w:t>
      </w:r>
      <w:r w:rsidRPr="002268F9">
        <w:rPr>
          <w:rFonts w:ascii="Century Gothic" w:hAnsi="Century Gothic"/>
          <w:szCs w:val="22"/>
        </w:rPr>
        <w:tab/>
        <w:t>TERMIN REALIZACJI PRZEDMIOTU ZAMÓWIENIA</w:t>
      </w:r>
    </w:p>
    <w:p w:rsidR="00631EE5" w:rsidRPr="002268F9" w:rsidRDefault="00631EE5" w:rsidP="006564B1">
      <w:pPr>
        <w:ind w:left="540"/>
        <w:jc w:val="both"/>
        <w:rPr>
          <w:rFonts w:ascii="Century Gothic" w:hAnsi="Century Gothic"/>
          <w:sz w:val="20"/>
          <w:szCs w:val="22"/>
        </w:rPr>
      </w:pPr>
      <w:r w:rsidRPr="002268F9">
        <w:rPr>
          <w:rFonts w:ascii="Century Gothic" w:hAnsi="Century Gothic"/>
          <w:sz w:val="20"/>
          <w:szCs w:val="20"/>
        </w:rPr>
        <w:t xml:space="preserve">Realizacja zamówienia odbywać się będzie w terminie </w:t>
      </w:r>
      <w:r w:rsidR="008042A2">
        <w:rPr>
          <w:rFonts w:ascii="Century Gothic" w:hAnsi="Century Gothic"/>
          <w:b/>
          <w:sz w:val="20"/>
          <w:szCs w:val="20"/>
        </w:rPr>
        <w:t>do 10</w:t>
      </w:r>
      <w:r w:rsidR="004C4C5A">
        <w:rPr>
          <w:rFonts w:ascii="Century Gothic" w:hAnsi="Century Gothic"/>
          <w:b/>
          <w:sz w:val="20"/>
          <w:szCs w:val="20"/>
        </w:rPr>
        <w:t xml:space="preserve"> dni</w:t>
      </w:r>
      <w:r w:rsidR="0048049C" w:rsidRPr="002268F9">
        <w:rPr>
          <w:rFonts w:ascii="Century Gothic" w:hAnsi="Century Gothic"/>
          <w:sz w:val="20"/>
          <w:szCs w:val="20"/>
        </w:rPr>
        <w:t xml:space="preserve"> </w:t>
      </w:r>
      <w:r w:rsidR="002E4549" w:rsidRPr="00571741">
        <w:rPr>
          <w:rFonts w:ascii="Century Gothic" w:hAnsi="Century Gothic"/>
          <w:b/>
          <w:sz w:val="20"/>
          <w:szCs w:val="20"/>
        </w:rPr>
        <w:t>roboczych</w:t>
      </w:r>
      <w:r w:rsidR="002E4549">
        <w:rPr>
          <w:rFonts w:ascii="Century Gothic" w:hAnsi="Century Gothic"/>
          <w:sz w:val="20"/>
          <w:szCs w:val="20"/>
        </w:rPr>
        <w:t xml:space="preserve"> </w:t>
      </w:r>
      <w:r w:rsidRPr="002268F9">
        <w:rPr>
          <w:rFonts w:ascii="Century Gothic" w:hAnsi="Century Gothic"/>
          <w:sz w:val="20"/>
          <w:szCs w:val="20"/>
        </w:rPr>
        <w:t xml:space="preserve">od dnia </w:t>
      </w:r>
      <w:r w:rsidR="00C3238F">
        <w:rPr>
          <w:rFonts w:ascii="Century Gothic" w:hAnsi="Century Gothic"/>
          <w:sz w:val="20"/>
          <w:szCs w:val="20"/>
        </w:rPr>
        <w:t>zawarcia</w:t>
      </w:r>
      <w:r w:rsidRPr="002268F9">
        <w:rPr>
          <w:rFonts w:ascii="Century Gothic" w:hAnsi="Century Gothic"/>
          <w:sz w:val="20"/>
          <w:szCs w:val="20"/>
        </w:rPr>
        <w:t xml:space="preserve"> umowy.</w:t>
      </w:r>
    </w:p>
    <w:p w:rsidR="00631EE5" w:rsidRPr="002268F9" w:rsidRDefault="00631EE5" w:rsidP="006564B1">
      <w:pPr>
        <w:ind w:left="540"/>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bCs/>
          <w:szCs w:val="22"/>
        </w:rPr>
      </w:pPr>
      <w:r w:rsidRPr="002268F9">
        <w:rPr>
          <w:rFonts w:ascii="Century Gothic" w:hAnsi="Century Gothic"/>
          <w:szCs w:val="22"/>
        </w:rPr>
        <w:t>7.</w:t>
      </w:r>
      <w:r w:rsidRPr="002268F9">
        <w:rPr>
          <w:rFonts w:ascii="Century Gothic" w:hAnsi="Century Gothic"/>
          <w:b w:val="0"/>
          <w:szCs w:val="22"/>
        </w:rPr>
        <w:t xml:space="preserve"> </w:t>
      </w:r>
      <w:r w:rsidRPr="002268F9">
        <w:rPr>
          <w:rFonts w:ascii="Century Gothic" w:hAnsi="Century Gothic"/>
          <w:b w:val="0"/>
          <w:szCs w:val="22"/>
        </w:rPr>
        <w:tab/>
      </w:r>
      <w:r w:rsidRPr="002268F9">
        <w:rPr>
          <w:rStyle w:val="tekstdokbold"/>
          <w:rFonts w:ascii="Century Gothic" w:hAnsi="Century Gothic"/>
          <w:b/>
          <w:bCs/>
          <w:szCs w:val="22"/>
        </w:rPr>
        <w:t>WARUNKI UDZIAŁU W POSTĘPOWANIU</w:t>
      </w:r>
    </w:p>
    <w:p w:rsidR="00515DCF" w:rsidRPr="002268F9"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O udzielenie zamówienia mogą ubiegać się Wykonawcy, którzy:</w:t>
      </w:r>
    </w:p>
    <w:p w:rsidR="00515DCF" w:rsidRPr="002268F9"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spełniają warunki</w:t>
      </w:r>
      <w:r w:rsidR="00C95661" w:rsidRPr="002268F9">
        <w:rPr>
          <w:rStyle w:val="tekstdokbold"/>
          <w:rFonts w:ascii="Century Gothic" w:hAnsi="Century Gothic"/>
          <w:b w:val="0"/>
          <w:bCs/>
          <w:sz w:val="20"/>
          <w:szCs w:val="22"/>
        </w:rPr>
        <w:t xml:space="preserve"> udziału w postępowaniu dotyczące:</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kompetencji lub uprawnień do prowadzenia określonej działalności zawodowej, o ile wynika to z odrębnych przepisów</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 xml:space="preserve">niu, stanowiącego załącznik nr 4 </w:t>
      </w:r>
      <w:r w:rsidRPr="002268F9">
        <w:rPr>
          <w:rFonts w:ascii="Century Gothic" w:hAnsi="Century Gothic"/>
          <w:sz w:val="20"/>
        </w:rPr>
        <w:t>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sytuacji ekonomicznej lub finansowej</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niu, stanowiącego załącznik nr 4</w:t>
      </w:r>
      <w:r w:rsidRPr="002268F9">
        <w:rPr>
          <w:rFonts w:ascii="Century Gothic" w:hAnsi="Century Gothic"/>
          <w:sz w:val="20"/>
        </w:rPr>
        <w:t xml:space="preserve"> 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zdolności technicznej lub zawodowej</w:t>
      </w:r>
    </w:p>
    <w:p w:rsidR="003F7B1A" w:rsidRPr="002268F9" w:rsidRDefault="003F7B1A" w:rsidP="003F7B1A">
      <w:pPr>
        <w:pStyle w:val="Akapitzlist"/>
        <w:spacing w:before="120" w:line="276" w:lineRule="auto"/>
        <w:ind w:left="1276" w:right="-1"/>
        <w:jc w:val="both"/>
        <w:rPr>
          <w:rFonts w:ascii="Century Gothic" w:hAnsi="Century Gothic"/>
          <w:sz w:val="20"/>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niu, stanowiącego załącznik nr 4</w:t>
      </w:r>
      <w:r w:rsidRPr="002268F9">
        <w:rPr>
          <w:rFonts w:ascii="Century Gothic" w:hAnsi="Century Gothic"/>
          <w:sz w:val="20"/>
        </w:rPr>
        <w:t xml:space="preserve"> do SIWZ.</w:t>
      </w:r>
    </w:p>
    <w:p w:rsidR="003F7B1A" w:rsidRPr="002268F9" w:rsidRDefault="002D6274" w:rsidP="001A19A6">
      <w:pPr>
        <w:pStyle w:val="Akapitzlist"/>
        <w:numPr>
          <w:ilvl w:val="2"/>
          <w:numId w:val="7"/>
        </w:numPr>
        <w:tabs>
          <w:tab w:val="clear" w:pos="480"/>
          <w:tab w:val="num" w:pos="1276"/>
        </w:tabs>
        <w:spacing w:before="120" w:line="276" w:lineRule="auto"/>
        <w:ind w:left="851" w:right="-1" w:hanging="731"/>
        <w:jc w:val="both"/>
        <w:rPr>
          <w:rFonts w:ascii="Century Gothic" w:hAnsi="Century Gothic"/>
          <w:sz w:val="20"/>
          <w:szCs w:val="22"/>
        </w:rPr>
      </w:pPr>
      <w:r w:rsidRPr="002268F9">
        <w:rPr>
          <w:rFonts w:ascii="Century Gothic" w:hAnsi="Century Gothic"/>
          <w:sz w:val="20"/>
          <w:szCs w:val="22"/>
        </w:rPr>
        <w:t>Z postępowania o udzielenie zamówienia wyklucza się:</w:t>
      </w:r>
    </w:p>
    <w:p w:rsidR="003F7B1A" w:rsidRPr="002268F9"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2268F9">
        <w:rPr>
          <w:rFonts w:ascii="Century Gothic" w:hAnsi="Century Gothic"/>
          <w:sz w:val="20"/>
          <w:szCs w:val="22"/>
        </w:rPr>
        <w:t>Wykonawcę</w:t>
      </w:r>
      <w:r w:rsidR="001A19A6">
        <w:rPr>
          <w:rFonts w:ascii="Century Gothic" w:hAnsi="Century Gothic"/>
          <w:sz w:val="20"/>
          <w:szCs w:val="22"/>
        </w:rPr>
        <w:t xml:space="preserve">, który </w:t>
      </w:r>
      <w:r w:rsidR="008D3A9F">
        <w:rPr>
          <w:rFonts w:ascii="Century Gothic" w:hAnsi="Century Gothic"/>
          <w:sz w:val="20"/>
          <w:szCs w:val="22"/>
        </w:rPr>
        <w:t>nie wykazał spełniania warunków udziału w postępowaniu lub nie wykazał braku podstaw wykluczenia</w:t>
      </w:r>
      <w:r w:rsidR="00A4599C" w:rsidRPr="002268F9">
        <w:rPr>
          <w:rFonts w:ascii="Century Gothic" w:hAnsi="Century Gothic"/>
          <w:sz w:val="20"/>
          <w:szCs w:val="22"/>
        </w:rPr>
        <w:t>;</w:t>
      </w:r>
    </w:p>
    <w:p w:rsidR="003F7B1A" w:rsidRPr="001A4A1E"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2268F9">
        <w:rPr>
          <w:rFonts w:ascii="Century Gothic" w:hAnsi="Century Gothic"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w:t>
      </w:r>
      <w:r w:rsidRPr="001A4A1E">
        <w:rPr>
          <w:rFonts w:ascii="Century Gothic" w:hAnsi="Century Gothic" w:cs="Arial"/>
          <w:sz w:val="20"/>
          <w:szCs w:val="20"/>
          <w:lang w:eastAsia="pl-PL"/>
        </w:rPr>
        <w:t>likwidację jego majątku w trybie art. 366 ust. 1 ustawy z dnia 28 lutego 2003 r. – Prawo upadłościowe (Dz. U. z 2015 r. poz. 233, 978, 1166, 1259 i 1844 oraz z 2016 r. poz. 615</w:t>
      </w:r>
      <w:r w:rsidR="008D3A9F">
        <w:rPr>
          <w:rFonts w:ascii="Century Gothic" w:hAnsi="Century Gothic" w:cs="Arial"/>
          <w:sz w:val="20"/>
          <w:szCs w:val="20"/>
          <w:lang w:eastAsia="pl-PL"/>
        </w:rPr>
        <w:t>);</w:t>
      </w:r>
      <w:r w:rsidR="004B4948">
        <w:rPr>
          <w:rFonts w:ascii="Century Gothic" w:hAnsi="Century Gothic" w:cs="Arial"/>
          <w:sz w:val="20"/>
          <w:szCs w:val="20"/>
          <w:lang w:eastAsia="pl-PL"/>
        </w:rPr>
        <w:t xml:space="preserve"> </w:t>
      </w:r>
    </w:p>
    <w:p w:rsidR="004851D4" w:rsidRPr="001A4A1E"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Wykluczenie wykonawcy następuje:</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a)</w:t>
      </w:r>
      <w:r w:rsidRPr="001A4A1E">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w:t>
      </w:r>
      <w:r w:rsidRPr="001A4A1E">
        <w:rPr>
          <w:rFonts w:ascii="Century Gothic" w:hAnsi="Century Gothic" w:cs="Arial"/>
          <w:sz w:val="20"/>
          <w:szCs w:val="20"/>
          <w:lang w:eastAsia="pl-PL"/>
        </w:rPr>
        <w:lastRenderedPageBreak/>
        <w:t>art. 24 ust. 1 pkt 13 lit. a–c, jeżeli nie upłynęło 5 lat od dnia uprawomocnienia się wyroku potwierdzającego zaistnienie jednej z podstaw wykluczenia, chyba że w tym wyroku został określony inny okres wykluczenia;</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b)</w:t>
      </w:r>
      <w:r w:rsidRPr="001A4A1E">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w:t>
      </w:r>
      <w:r w:rsidR="008F756E">
        <w:rPr>
          <w:rFonts w:ascii="Century Gothic" w:hAnsi="Century Gothic" w:cs="Arial"/>
          <w:sz w:val="20"/>
          <w:szCs w:val="20"/>
          <w:lang w:eastAsia="pl-PL"/>
        </w:rPr>
        <w:t xml:space="preserve">ust. 1 pkt 15 </w:t>
      </w:r>
      <w:r w:rsidRPr="001A4A1E">
        <w:rPr>
          <w:rFonts w:ascii="Century Gothic" w:hAnsi="Century Gothic" w:cs="Arial"/>
          <w:sz w:val="20"/>
          <w:szCs w:val="20"/>
          <w:lang w:eastAsia="pl-PL"/>
        </w:rPr>
        <w:t xml:space="preserve">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c)</w:t>
      </w:r>
      <w:r w:rsidRPr="001A4A1E">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d)</w:t>
      </w:r>
      <w:r w:rsidRPr="001A4A1E">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e)</w:t>
      </w:r>
      <w:r w:rsidRPr="001A4A1E">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 xml:space="preserve">Wykonawca, który podlega wykluczeniu na podstawie art. 24 ust. </w:t>
      </w:r>
      <w:r w:rsidR="008F756E">
        <w:rPr>
          <w:rFonts w:ascii="Century Gothic" w:hAnsi="Century Gothic" w:cs="Arial"/>
          <w:sz w:val="20"/>
          <w:lang w:eastAsia="pl-PL"/>
        </w:rPr>
        <w:t xml:space="preserve">1 pkt </w:t>
      </w:r>
      <w:r w:rsidRPr="001A4A1E">
        <w:rPr>
          <w:rFonts w:ascii="Century Gothic" w:hAnsi="Century Gothic" w:cs="Arial"/>
          <w:sz w:val="20"/>
          <w:lang w:eastAsia="pl-PL"/>
        </w:rPr>
        <w:t>13, 14 i 16-20 oraz pkt. 7.1.2.2. i 7.1.2.3.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1A4A1E"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iCs/>
          <w:sz w:val="20"/>
          <w:szCs w:val="22"/>
        </w:rPr>
        <w:t xml:space="preserve">Wykonawca może w celu potwierdzenia spełniania warunków udziału w postępowaniu polegać na zdolnościach </w:t>
      </w:r>
      <w:r w:rsidR="00B21A88" w:rsidRPr="001A4A1E">
        <w:rPr>
          <w:rFonts w:ascii="Century Gothic" w:hAnsi="Century Gothic"/>
          <w:iCs/>
          <w:sz w:val="20"/>
          <w:szCs w:val="22"/>
        </w:rPr>
        <w:t xml:space="preserve">technicznych </w:t>
      </w:r>
      <w:r w:rsidRPr="001A4A1E">
        <w:rPr>
          <w:rFonts w:ascii="Century Gothic" w:hAnsi="Century Gothic"/>
          <w:iCs/>
          <w:sz w:val="20"/>
          <w:szCs w:val="22"/>
        </w:rPr>
        <w:t xml:space="preserve">lub zawodowych lub </w:t>
      </w:r>
      <w:r w:rsidRPr="001A4A1E">
        <w:rPr>
          <w:rFonts w:ascii="Century Gothic" w:hAnsi="Century Gothic"/>
          <w:sz w:val="20"/>
          <w:szCs w:val="22"/>
        </w:rPr>
        <w:t>sytuacji finansowej</w:t>
      </w:r>
      <w:r w:rsidRPr="001A4A1E">
        <w:rPr>
          <w:rFonts w:ascii="Century Gothic" w:hAnsi="Century Gothic"/>
          <w:iCs/>
          <w:sz w:val="20"/>
          <w:szCs w:val="22"/>
        </w:rPr>
        <w:t xml:space="preserve"> lub </w:t>
      </w:r>
      <w:r w:rsidRPr="001A4A1E">
        <w:rPr>
          <w:rFonts w:ascii="Century Gothic" w:hAnsi="Century Gothic"/>
          <w:sz w:val="20"/>
          <w:szCs w:val="22"/>
        </w:rPr>
        <w:t>ekonomicznej innych podmiotów, niezależnie od charakteru prawnego łączących go z nim stosunków prawnych (zgodnie z art. 22a ustawy Pzp).</w:t>
      </w:r>
    </w:p>
    <w:p w:rsidR="00A75635" w:rsidRPr="001A4A1E" w:rsidRDefault="00A75635" w:rsidP="000C2D9A">
      <w:pPr>
        <w:pStyle w:val="Akapitzlist"/>
        <w:spacing w:before="120" w:line="276" w:lineRule="auto"/>
        <w:ind w:right="-1" w:hanging="708"/>
        <w:jc w:val="both"/>
        <w:rPr>
          <w:rFonts w:ascii="Century Gothic" w:hAnsi="Century Gothic"/>
          <w:sz w:val="20"/>
        </w:rPr>
      </w:pPr>
      <w:r w:rsidRPr="001A4A1E">
        <w:rPr>
          <w:rFonts w:ascii="Century Gothic" w:hAnsi="Century Gothic"/>
          <w:sz w:val="20"/>
        </w:rPr>
        <w:t>7</w:t>
      </w:r>
      <w:r w:rsidR="000C2D9A" w:rsidRPr="001A4A1E">
        <w:rPr>
          <w:rFonts w:ascii="Century Gothic" w:hAnsi="Century Gothic"/>
          <w:sz w:val="20"/>
        </w:rPr>
        <w:t>.6</w:t>
      </w:r>
      <w:r w:rsidRPr="001A4A1E">
        <w:rPr>
          <w:rFonts w:ascii="Century Gothic" w:hAnsi="Century Gothic"/>
          <w:sz w:val="20"/>
        </w:rPr>
        <w:tab/>
      </w:r>
      <w:r w:rsidRPr="001A4A1E">
        <w:rPr>
          <w:rFonts w:ascii="Century Gothic" w:hAnsi="Century Gothic" w:cs="Arial"/>
          <w:sz w:val="20"/>
          <w:szCs w:val="20"/>
          <w:lang w:eastAsia="pl-PL"/>
        </w:rPr>
        <w:t>Ocena spełniania warunków udziału w postępowaniu odbywać się będzie dwuetapowo:</w:t>
      </w:r>
    </w:p>
    <w:p w:rsidR="00A75635" w:rsidRPr="001A4A1E" w:rsidRDefault="00A75635" w:rsidP="00B450FD">
      <w:pPr>
        <w:numPr>
          <w:ilvl w:val="0"/>
          <w:numId w:val="1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w:t>
      </w:r>
      <w:r w:rsidRPr="001A4A1E">
        <w:rPr>
          <w:rFonts w:ascii="Century Gothic" w:hAnsi="Century Gothic" w:cs="Arial"/>
          <w:sz w:val="20"/>
          <w:szCs w:val="20"/>
          <w:lang w:eastAsia="pl-PL"/>
        </w:rPr>
        <w:t xml:space="preserve"> Ocena wstępna, której poddawani są wszyscy Wykonawcy odbędzie się na podstawie informacji zawartych w </w:t>
      </w:r>
      <w:r w:rsidRPr="001A4A1E">
        <w:rPr>
          <w:rFonts w:ascii="Century Gothic" w:hAnsi="Century Gothic"/>
          <w:bCs/>
          <w:sz w:val="20"/>
          <w:szCs w:val="22"/>
        </w:rPr>
        <w:t xml:space="preserve">oświadczeniu dotyczącym przesłanek wykluczenia z postępowania, stanowiącym </w:t>
      </w:r>
      <w:r w:rsidR="00354A98">
        <w:rPr>
          <w:rFonts w:ascii="Century Gothic" w:hAnsi="Century Gothic"/>
          <w:b/>
          <w:bCs/>
          <w:sz w:val="20"/>
          <w:szCs w:val="22"/>
        </w:rPr>
        <w:t>załącznik nr 3</w:t>
      </w:r>
      <w:r w:rsidRPr="001A4A1E">
        <w:rPr>
          <w:rFonts w:ascii="Century Gothic" w:hAnsi="Century Gothic"/>
          <w:b/>
          <w:bCs/>
          <w:sz w:val="20"/>
          <w:szCs w:val="22"/>
        </w:rPr>
        <w:t xml:space="preserve"> do SIWZ</w:t>
      </w:r>
      <w:r w:rsidRPr="001A4A1E">
        <w:rPr>
          <w:rFonts w:ascii="Century Gothic" w:hAnsi="Century Gothic"/>
          <w:bCs/>
          <w:sz w:val="20"/>
          <w:szCs w:val="22"/>
        </w:rPr>
        <w:t xml:space="preserve"> oraz w o</w:t>
      </w:r>
      <w:r w:rsidRPr="001A4A1E">
        <w:rPr>
          <w:rFonts w:ascii="Century Gothic" w:hAnsi="Century Gothic"/>
          <w:bCs/>
          <w:iCs/>
          <w:sz w:val="20"/>
          <w:szCs w:val="22"/>
        </w:rPr>
        <w:t xml:space="preserve">świadczeniu o spełnianiu warunków udziału w postępowaniu, stanowiącym </w:t>
      </w:r>
      <w:r w:rsidR="00354A98">
        <w:rPr>
          <w:rFonts w:ascii="Century Gothic" w:hAnsi="Century Gothic"/>
          <w:b/>
          <w:bCs/>
          <w:iCs/>
          <w:sz w:val="20"/>
          <w:szCs w:val="22"/>
        </w:rPr>
        <w:t>załącznik nr 4</w:t>
      </w:r>
      <w:r w:rsidRPr="001A4A1E">
        <w:rPr>
          <w:rFonts w:ascii="Century Gothic" w:hAnsi="Century Gothic"/>
          <w:b/>
          <w:bCs/>
          <w:iCs/>
          <w:sz w:val="20"/>
          <w:szCs w:val="22"/>
        </w:rPr>
        <w:t xml:space="preserve"> do SIWZ</w:t>
      </w:r>
      <w:r w:rsidRPr="001A4A1E">
        <w:rPr>
          <w:rFonts w:ascii="Century Gothic" w:hAnsi="Century Gothic"/>
          <w:bCs/>
          <w:iCs/>
          <w:sz w:val="20"/>
          <w:szCs w:val="22"/>
        </w:rPr>
        <w:t>.</w:t>
      </w:r>
    </w:p>
    <w:p w:rsidR="00A75635" w:rsidRPr="001A4A1E" w:rsidRDefault="00A75635" w:rsidP="00B450FD">
      <w:pPr>
        <w:numPr>
          <w:ilvl w:val="0"/>
          <w:numId w:val="1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II:</w:t>
      </w:r>
      <w:r w:rsidRPr="001A4A1E">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1A4A1E">
        <w:rPr>
          <w:rFonts w:ascii="Century Gothic" w:hAnsi="Century Gothic" w:cs="Arial"/>
          <w:sz w:val="20"/>
          <w:szCs w:val="20"/>
          <w:lang w:eastAsia="pl-PL"/>
        </w:rPr>
        <w:t xml:space="preserve"> zostaną odrzucone po analizie o</w:t>
      </w:r>
      <w:r w:rsidRPr="001A4A1E">
        <w:rPr>
          <w:rFonts w:ascii="Century Gothic" w:hAnsi="Century Gothic" w:cs="Arial"/>
          <w:sz w:val="20"/>
          <w:szCs w:val="20"/>
          <w:lang w:eastAsia="pl-PL"/>
        </w:rPr>
        <w:t>świadczeń</w:t>
      </w:r>
      <w:r w:rsidR="000C2D9A" w:rsidRPr="001A4A1E">
        <w:rPr>
          <w:rFonts w:ascii="Century Gothic" w:hAnsi="Century Gothic" w:cs="Arial"/>
          <w:sz w:val="20"/>
          <w:szCs w:val="20"/>
          <w:lang w:eastAsia="pl-PL"/>
        </w:rPr>
        <w:t xml:space="preserve"> wymienionych w etapie I</w:t>
      </w:r>
      <w:r w:rsidRPr="001A4A1E">
        <w:rPr>
          <w:rFonts w:ascii="Century Gothic" w:hAnsi="Century Gothic" w:cs="Arial"/>
          <w:sz w:val="20"/>
          <w:szCs w:val="20"/>
          <w:lang w:eastAsia="pl-PL"/>
        </w:rPr>
        <w:t>.</w:t>
      </w:r>
    </w:p>
    <w:p w:rsidR="00714AEF" w:rsidRPr="001A4A1E" w:rsidRDefault="00714AEF" w:rsidP="00714AEF">
      <w:pPr>
        <w:tabs>
          <w:tab w:val="left" w:pos="709"/>
        </w:tabs>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lastRenderedPageBreak/>
        <w:t>7.7.</w:t>
      </w:r>
      <w:r w:rsidRPr="001A4A1E">
        <w:rPr>
          <w:rFonts w:ascii="Century Gothic" w:hAnsi="Century Gothic"/>
          <w:iCs/>
          <w:sz w:val="20"/>
          <w:szCs w:val="22"/>
        </w:rPr>
        <w:tab/>
      </w:r>
      <w:r w:rsidRPr="001A4A1E">
        <w:rPr>
          <w:rFonts w:ascii="Century Gothic" w:hAnsi="Century Gothic"/>
          <w:b/>
          <w:sz w:val="20"/>
          <w:szCs w:val="22"/>
        </w:rPr>
        <w:t>Informacja dla Wykonawców wspólnie ubiegających się o udzielenie zamówienia (spółki cywilne/konsorcja).</w:t>
      </w:r>
    </w:p>
    <w:p w:rsidR="005F673C" w:rsidRPr="001A4A1E" w:rsidRDefault="005F673C"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.1. </w:t>
      </w:r>
      <w:r w:rsidRPr="001A4A1E">
        <w:rPr>
          <w:rFonts w:ascii="Century Gothic" w:hAnsi="Century Gothic"/>
          <w:iCs/>
          <w:sz w:val="20"/>
          <w:szCs w:val="22"/>
        </w:rPr>
        <w:tab/>
        <w:t>Wykonawcy mogą wspólnie ubiegać się o udzielenie zamówienia w rozumi</w:t>
      </w:r>
      <w:r w:rsidR="00517F9B" w:rsidRPr="001A4A1E">
        <w:rPr>
          <w:rFonts w:ascii="Century Gothic" w:hAnsi="Century Gothic"/>
          <w:iCs/>
          <w:sz w:val="20"/>
          <w:szCs w:val="22"/>
        </w:rPr>
        <w:t>eniu art. 23 ust. 1 ustawy P</w:t>
      </w:r>
      <w:r w:rsidR="0088196D" w:rsidRPr="001A4A1E">
        <w:rPr>
          <w:rFonts w:ascii="Century Gothic" w:hAnsi="Century Gothic"/>
          <w:iCs/>
          <w:sz w:val="20"/>
          <w:szCs w:val="22"/>
        </w:rPr>
        <w:t>zp</w:t>
      </w:r>
      <w:r w:rsidR="00517F9B" w:rsidRPr="001A4A1E">
        <w:rPr>
          <w:rFonts w:ascii="Century Gothic" w:hAnsi="Century Gothic"/>
          <w:iCs/>
          <w:sz w:val="20"/>
          <w:szCs w:val="22"/>
        </w:rPr>
        <w:t>.</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.2. </w:t>
      </w:r>
      <w:r w:rsidRPr="001A4A1E">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.3 </w:t>
      </w:r>
      <w:r w:rsidRPr="001A4A1E">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1A4A1E">
        <w:rPr>
          <w:rFonts w:ascii="Century Gothic" w:hAnsi="Century Gothic"/>
          <w:iCs/>
          <w:sz w:val="20"/>
          <w:szCs w:val="22"/>
        </w:rPr>
        <w:t>ch się o udzielenie zamówienia.</w:t>
      </w:r>
    </w:p>
    <w:p w:rsidR="006F2B4B" w:rsidRPr="001A4A1E" w:rsidRDefault="006F2B4B"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.4.</w:t>
      </w:r>
      <w:r w:rsidRPr="001A4A1E">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1A4A1E">
        <w:rPr>
          <w:rFonts w:ascii="Century Gothic" w:hAnsi="Century Gothic"/>
          <w:iCs/>
          <w:sz w:val="20"/>
          <w:szCs w:val="22"/>
        </w:rPr>
        <w:t>a nie tylko dane pełnomocnika.</w:t>
      </w:r>
    </w:p>
    <w:p w:rsidR="006F2B4B" w:rsidRPr="001A4A1E" w:rsidRDefault="006F2B4B" w:rsidP="004044DC">
      <w:pPr>
        <w:spacing w:before="120" w:line="276" w:lineRule="auto"/>
        <w:ind w:left="705"/>
        <w:jc w:val="both"/>
        <w:rPr>
          <w:rFonts w:ascii="Century Gothic" w:hAnsi="Century Gothic"/>
          <w:iCs/>
          <w:sz w:val="20"/>
          <w:szCs w:val="22"/>
        </w:rPr>
      </w:pPr>
      <w:r w:rsidRPr="001A4A1E">
        <w:rPr>
          <w:rFonts w:ascii="Century Gothic" w:hAnsi="Century Gothic"/>
          <w:iCs/>
          <w:sz w:val="20"/>
          <w:szCs w:val="22"/>
        </w:rPr>
        <w:t>Zgodnie z art. 141 ustawy Pzp. Wykonawcy wspólnie ubiegający się o udzielenie zamówienia ponoszą solidarną odpowiedzialność za wykonanie umowy.</w:t>
      </w:r>
    </w:p>
    <w:p w:rsidR="00C24B50" w:rsidRPr="001A4A1E" w:rsidRDefault="006F2B4B"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.5</w:t>
      </w:r>
      <w:r w:rsidR="00114212" w:rsidRPr="001A4A1E">
        <w:rPr>
          <w:rFonts w:ascii="Century Gothic" w:hAnsi="Century Gothic"/>
          <w:iCs/>
          <w:sz w:val="20"/>
          <w:szCs w:val="22"/>
        </w:rPr>
        <w:t>.</w:t>
      </w:r>
      <w:r w:rsidR="00114212" w:rsidRPr="001A4A1E">
        <w:rPr>
          <w:rFonts w:ascii="Century Gothic" w:hAnsi="Century Gothic"/>
          <w:iCs/>
          <w:sz w:val="20"/>
          <w:szCs w:val="22"/>
        </w:rPr>
        <w:tab/>
      </w:r>
      <w:r w:rsidR="00C24B50" w:rsidRPr="001A4A1E">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1A4A1E">
        <w:rPr>
          <w:rFonts w:ascii="Century Gothic" w:hAnsi="Century Gothic"/>
          <w:iCs/>
          <w:sz w:val="20"/>
          <w:szCs w:val="22"/>
        </w:rPr>
        <w:t>,</w:t>
      </w:r>
      <w:r w:rsidR="00C24B50" w:rsidRPr="001A4A1E">
        <w:rPr>
          <w:rFonts w:ascii="Century Gothic" w:hAnsi="Century Gothic"/>
          <w:iCs/>
          <w:sz w:val="20"/>
          <w:szCs w:val="22"/>
        </w:rPr>
        <w:t xml:space="preserve"> o</w:t>
      </w:r>
      <w:r w:rsidR="00E6365B" w:rsidRPr="001A4A1E">
        <w:rPr>
          <w:rFonts w:ascii="Century Gothic" w:hAnsi="Century Gothic"/>
          <w:iCs/>
          <w:sz w:val="20"/>
          <w:szCs w:val="22"/>
        </w:rPr>
        <w:t xml:space="preserve"> </w:t>
      </w:r>
      <w:r w:rsidR="00C24B50" w:rsidRPr="001A4A1E">
        <w:rPr>
          <w:rFonts w:ascii="Century Gothic" w:hAnsi="Century Gothic"/>
          <w:iCs/>
          <w:sz w:val="20"/>
          <w:szCs w:val="22"/>
        </w:rPr>
        <w:t xml:space="preserve">których mowa w </w:t>
      </w:r>
      <w:r w:rsidR="00714AEF" w:rsidRPr="001A4A1E">
        <w:rPr>
          <w:rFonts w:ascii="Century Gothic" w:hAnsi="Century Gothic"/>
          <w:iCs/>
          <w:sz w:val="20"/>
          <w:szCs w:val="22"/>
        </w:rPr>
        <w:t>pkt. 7.1.2. SIWZ.</w:t>
      </w:r>
    </w:p>
    <w:p w:rsidR="00F151DA" w:rsidRPr="001A4A1E" w:rsidRDefault="00F151DA" w:rsidP="00AB5B83">
      <w:pPr>
        <w:pStyle w:val="rozdzia"/>
        <w:spacing w:line="276" w:lineRule="auto"/>
        <w:ind w:right="-1"/>
        <w:rPr>
          <w:rFonts w:ascii="Century Gothic" w:hAnsi="Century Gothic"/>
          <w:szCs w:val="22"/>
        </w:rPr>
      </w:pPr>
    </w:p>
    <w:p w:rsidR="00C24B50" w:rsidRPr="00EB2036"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1A4A1E">
        <w:rPr>
          <w:rStyle w:val="tekstdokbold"/>
          <w:rFonts w:ascii="Century Gothic" w:hAnsi="Century Gothic"/>
          <w:bCs/>
          <w:sz w:val="20"/>
          <w:szCs w:val="22"/>
        </w:rPr>
        <w:t>OŚWIADCZENIA I DOKUMENTY, JAKIE MAJĄ DOSTARCZYĆ WYKONAWCY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CELU POTWIERDZENIA SPEŁNIANIA WARUNKÓW UDZIAŁU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POSTĘPOWANIU</w:t>
      </w:r>
      <w:r w:rsidR="005F673C" w:rsidRPr="001A4A1E">
        <w:rPr>
          <w:rStyle w:val="tekstdokbold"/>
          <w:rFonts w:ascii="Century Gothic" w:hAnsi="Century Gothic"/>
          <w:bCs/>
          <w:sz w:val="20"/>
          <w:szCs w:val="22"/>
        </w:rPr>
        <w:t xml:space="preserve"> ORAZ WYKAZANIA BRAKU PODSTAW DO </w:t>
      </w:r>
      <w:r w:rsidR="005F673C" w:rsidRPr="00EB2036">
        <w:rPr>
          <w:rStyle w:val="tekstdokbold"/>
          <w:rFonts w:ascii="Century Gothic" w:hAnsi="Century Gothic"/>
          <w:bCs/>
          <w:sz w:val="20"/>
          <w:szCs w:val="22"/>
        </w:rPr>
        <w:t>WYKLUCZENIA Z POSTĘPOWANIA O UDZIELENIE ZAMÓWIENIA</w:t>
      </w:r>
    </w:p>
    <w:p w:rsidR="005F673C" w:rsidRPr="00EB2036"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EB2036"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EB2036">
        <w:rPr>
          <w:rStyle w:val="tekstdokbold"/>
          <w:rFonts w:ascii="Century Gothic" w:hAnsi="Century Gothic"/>
          <w:b w:val="0"/>
          <w:bCs/>
          <w:sz w:val="20"/>
          <w:szCs w:val="22"/>
        </w:rPr>
        <w:t>8.1.</w:t>
      </w:r>
      <w:r w:rsidRPr="00EB2036">
        <w:rPr>
          <w:rStyle w:val="tekstdokbold"/>
          <w:rFonts w:ascii="Century Gothic" w:hAnsi="Century Gothic"/>
          <w:b w:val="0"/>
          <w:bCs/>
          <w:sz w:val="20"/>
          <w:szCs w:val="22"/>
        </w:rPr>
        <w:tab/>
      </w:r>
      <w:r w:rsidR="00B0271C" w:rsidRPr="00EB2036">
        <w:rPr>
          <w:rStyle w:val="tekstdokbold"/>
          <w:rFonts w:ascii="Century Gothic" w:hAnsi="Century Gothic"/>
          <w:b w:val="0"/>
          <w:bCs/>
          <w:sz w:val="20"/>
          <w:szCs w:val="22"/>
        </w:rPr>
        <w:t xml:space="preserve">Oświadczenie </w:t>
      </w:r>
      <w:r w:rsidR="004634EC" w:rsidRPr="00EB2036">
        <w:rPr>
          <w:rFonts w:ascii="Century Gothic" w:hAnsi="Century Gothic"/>
          <w:iCs/>
          <w:sz w:val="20"/>
          <w:szCs w:val="20"/>
        </w:rPr>
        <w:t xml:space="preserve">dotyczące przesłanek wykluczenia z postępowania </w:t>
      </w:r>
      <w:r w:rsidR="009026D0">
        <w:rPr>
          <w:rFonts w:ascii="Century Gothic" w:hAnsi="Century Gothic"/>
          <w:b/>
          <w:iCs/>
          <w:sz w:val="20"/>
          <w:szCs w:val="20"/>
        </w:rPr>
        <w:t>(załączn</w:t>
      </w:r>
      <w:r w:rsidR="00354A98">
        <w:rPr>
          <w:rFonts w:ascii="Century Gothic" w:hAnsi="Century Gothic"/>
          <w:b/>
          <w:iCs/>
          <w:sz w:val="20"/>
          <w:szCs w:val="20"/>
        </w:rPr>
        <w:t>ik nr 3</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oraz oświadczenie</w:t>
      </w:r>
      <w:r w:rsidR="004634EC" w:rsidRPr="00EB2036">
        <w:rPr>
          <w:rStyle w:val="tekstdokbold"/>
          <w:rFonts w:ascii="Century Gothic" w:hAnsi="Century Gothic"/>
          <w:b w:val="0"/>
          <w:bCs/>
          <w:sz w:val="20"/>
          <w:szCs w:val="22"/>
        </w:rPr>
        <w:t xml:space="preserve"> </w:t>
      </w:r>
      <w:r w:rsidR="00B0271C" w:rsidRPr="00EB2036">
        <w:rPr>
          <w:rStyle w:val="tekstdokbold"/>
          <w:rFonts w:ascii="Century Gothic" w:hAnsi="Century Gothic"/>
          <w:b w:val="0"/>
          <w:bCs/>
          <w:sz w:val="20"/>
          <w:szCs w:val="22"/>
        </w:rPr>
        <w:t xml:space="preserve">o </w:t>
      </w:r>
      <w:r w:rsidR="00B0271C" w:rsidRPr="00EB2036">
        <w:rPr>
          <w:rFonts w:ascii="Century Gothic" w:hAnsi="Century Gothic"/>
          <w:iCs/>
          <w:sz w:val="20"/>
          <w:szCs w:val="20"/>
        </w:rPr>
        <w:t>spełnianiu warunków udziału w postępowaniu</w:t>
      </w:r>
      <w:r w:rsidR="004634EC" w:rsidRPr="00EB2036">
        <w:rPr>
          <w:rFonts w:ascii="Century Gothic" w:hAnsi="Century Gothic"/>
          <w:iCs/>
          <w:sz w:val="20"/>
          <w:szCs w:val="20"/>
        </w:rPr>
        <w:t xml:space="preserve"> </w:t>
      </w:r>
      <w:r w:rsidR="00354A98">
        <w:rPr>
          <w:rFonts w:ascii="Century Gothic" w:hAnsi="Century Gothic"/>
          <w:b/>
          <w:iCs/>
          <w:sz w:val="20"/>
          <w:szCs w:val="20"/>
        </w:rPr>
        <w:t>(załącznik nr 4</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stanowiące wstępne potwierdzenie, że Wykonawca nie podlega wykluczeniu oraz spełnia warunki udziału w postępowaniu.</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dla każdego z tych podmiotów.</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 przypadku wspólnego ubiegania się o zamówienie przez Wykonawców,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składa każdy z Wykonawców wspólnie ubiegających się o zamówienie.</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Jeżeli Wykonawca zamierza część zamówienia zlecić podwykonawcom na zdolnościach, których polega, na potrzeby realizacji tej części, to należy wypełnić odrębne oświadczenia dla tych podwykonawców.</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lastRenderedPageBreak/>
        <w:t>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4634EC" w:rsidRPr="00A86B0A" w:rsidRDefault="0076101C" w:rsidP="007109D9">
      <w:pPr>
        <w:suppressAutoHyphens w:val="0"/>
        <w:spacing w:before="120" w:line="276" w:lineRule="auto"/>
        <w:ind w:left="709" w:hanging="709"/>
        <w:jc w:val="both"/>
        <w:rPr>
          <w:rStyle w:val="tekstdokbold"/>
          <w:rFonts w:ascii="Century Gothic" w:hAnsi="Century Gothic"/>
          <w:b w:val="0"/>
          <w:bCs/>
          <w:sz w:val="20"/>
          <w:szCs w:val="22"/>
        </w:rPr>
      </w:pPr>
      <w:r w:rsidRPr="00EB2036">
        <w:rPr>
          <w:rStyle w:val="tekstdokbold"/>
          <w:rFonts w:ascii="Century Gothic" w:hAnsi="Century Gothic"/>
          <w:b w:val="0"/>
          <w:bCs/>
          <w:sz w:val="20"/>
          <w:szCs w:val="22"/>
        </w:rPr>
        <w:t>8.2.</w:t>
      </w:r>
      <w:r w:rsidRPr="00EB2036">
        <w:rPr>
          <w:rStyle w:val="tekstdokbold"/>
          <w:rFonts w:ascii="Century Gothic" w:hAnsi="Century Gothic"/>
          <w:b w:val="0"/>
          <w:bCs/>
          <w:sz w:val="20"/>
          <w:szCs w:val="22"/>
        </w:rPr>
        <w:tab/>
      </w:r>
      <w:r w:rsidR="007109D9" w:rsidRPr="009670FF">
        <w:rPr>
          <w:rFonts w:ascii="Century Gothic" w:hAnsi="Century Gothic" w:cs="Arial"/>
          <w:sz w:val="20"/>
          <w:szCs w:val="20"/>
          <w:u w:val="single"/>
          <w:lang w:eastAsia="pl-PL"/>
        </w:rPr>
        <w:t>W terminie 3 dni od zamieszczenia na stronie internetowej Zamawiającego informacji z otwarcia ofert</w:t>
      </w:r>
      <w:r w:rsidR="00A86B0A">
        <w:rPr>
          <w:rFonts w:ascii="Century Gothic" w:hAnsi="Century Gothic" w:cs="Arial"/>
          <w:sz w:val="20"/>
          <w:szCs w:val="20"/>
          <w:u w:val="single"/>
          <w:lang w:eastAsia="pl-PL"/>
        </w:rPr>
        <w:t>, o której mowa w art. 86 ust. 5</w:t>
      </w:r>
      <w:r w:rsidR="007109D9" w:rsidRPr="009670FF">
        <w:rPr>
          <w:rFonts w:ascii="Century Gothic" w:hAnsi="Century Gothic" w:cs="Arial"/>
          <w:sz w:val="20"/>
          <w:szCs w:val="20"/>
          <w:u w:val="single"/>
          <w:lang w:eastAsia="pl-PL"/>
        </w:rPr>
        <w:t xml:space="preserve"> Pzp Wykonawca zobowiązany jest przekazać Zamawiającemu oświadczenie o przynależności lub braku przynależności do tej samej grupy kapitałowej, o której mowa w art.</w:t>
      </w:r>
      <w:r w:rsidR="00B561F2" w:rsidRPr="009670FF">
        <w:rPr>
          <w:rFonts w:ascii="Century Gothic" w:hAnsi="Century Gothic" w:cs="Arial"/>
          <w:sz w:val="20"/>
          <w:szCs w:val="20"/>
          <w:u w:val="single"/>
          <w:lang w:eastAsia="pl-PL"/>
        </w:rPr>
        <w:t xml:space="preserve"> </w:t>
      </w:r>
      <w:r w:rsidR="007109D9" w:rsidRPr="009670FF">
        <w:rPr>
          <w:rFonts w:ascii="Century Gothic" w:hAnsi="Century Gothic" w:cs="Arial"/>
          <w:sz w:val="20"/>
          <w:szCs w:val="20"/>
          <w:u w:val="single"/>
          <w:lang w:eastAsia="pl-PL"/>
        </w:rPr>
        <w:t>24 ust. 1 pkt. 23 ustawy Pzp</w:t>
      </w:r>
      <w:r w:rsidR="00A86B0A">
        <w:rPr>
          <w:rFonts w:ascii="Century Gothic" w:hAnsi="Century Gothic" w:cs="Arial"/>
          <w:sz w:val="20"/>
          <w:szCs w:val="20"/>
          <w:u w:val="single"/>
          <w:lang w:eastAsia="pl-PL"/>
        </w:rPr>
        <w:t xml:space="preserve">, </w:t>
      </w:r>
      <w:r w:rsidR="00A86B0A" w:rsidRPr="00A86B0A">
        <w:rPr>
          <w:rFonts w:ascii="Century Gothic" w:hAnsi="Century Gothic" w:cs="Arial"/>
          <w:b/>
          <w:sz w:val="20"/>
          <w:szCs w:val="20"/>
          <w:u w:val="single"/>
          <w:lang w:eastAsia="pl-PL"/>
        </w:rPr>
        <w:t>zgodnie z zał. nr 6 do SIWZ</w:t>
      </w:r>
      <w:r w:rsidR="00EB2036" w:rsidRPr="00A86B0A">
        <w:rPr>
          <w:rFonts w:ascii="Century Gothic" w:hAnsi="Century Gothic" w:cs="Arial"/>
          <w:b/>
          <w:sz w:val="20"/>
          <w:szCs w:val="20"/>
          <w:u w:val="single"/>
          <w:lang w:eastAsia="pl-PL"/>
        </w:rPr>
        <w:t>.</w:t>
      </w:r>
    </w:p>
    <w:p w:rsidR="006E25E5" w:rsidRPr="00AD4892"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8.3.</w:t>
      </w:r>
      <w:r w:rsidRPr="00AD4892">
        <w:rPr>
          <w:rStyle w:val="tekstdokbold"/>
          <w:rFonts w:ascii="Century Gothic" w:hAnsi="Century Gothic"/>
          <w:b w:val="0"/>
          <w:bCs/>
          <w:sz w:val="20"/>
          <w:szCs w:val="22"/>
        </w:rPr>
        <w:tab/>
      </w:r>
      <w:r w:rsidRPr="00AD4892">
        <w:rPr>
          <w:rFonts w:ascii="Century Gothic" w:hAnsi="Century Gothic" w:cs="Arial,Bold"/>
          <w:b/>
          <w:bCs/>
          <w:sz w:val="20"/>
          <w:szCs w:val="20"/>
          <w:lang w:eastAsia="pl-PL"/>
        </w:rPr>
        <w:t>Wykaz oświadczeń i dokumentów wymaganych na potwierdzenie spełniania warunków udziału w postępowaniu oraz wskazując</w:t>
      </w:r>
      <w:r w:rsidR="00321B8F">
        <w:rPr>
          <w:rFonts w:ascii="Century Gothic" w:hAnsi="Century Gothic" w:cs="Arial,Bold"/>
          <w:b/>
          <w:bCs/>
          <w:sz w:val="20"/>
          <w:szCs w:val="20"/>
          <w:lang w:eastAsia="pl-PL"/>
        </w:rPr>
        <w:t>ych brak podstaw do wykluczenia</w:t>
      </w:r>
      <w:r w:rsidRPr="00AD4892">
        <w:rPr>
          <w:rFonts w:ascii="Century Gothic" w:hAnsi="Century Gothic" w:cs="Arial,Bold"/>
          <w:b/>
          <w:bCs/>
          <w:sz w:val="20"/>
          <w:szCs w:val="20"/>
          <w:lang w:eastAsia="pl-PL"/>
        </w:rPr>
        <w:t>:</w:t>
      </w:r>
    </w:p>
    <w:p w:rsidR="00B0271C" w:rsidRPr="00AD4892"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a)</w:t>
      </w:r>
      <w:r w:rsidRPr="00AD4892">
        <w:rPr>
          <w:rStyle w:val="tekstdokbold"/>
          <w:rFonts w:ascii="Century Gothic" w:hAnsi="Century Gothic"/>
          <w:b w:val="0"/>
          <w:bCs/>
          <w:sz w:val="20"/>
          <w:szCs w:val="22"/>
        </w:rPr>
        <w:tab/>
      </w:r>
      <w:r w:rsidRPr="00AD4892">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2"/>
        </w:rPr>
        <w:t>8.4.</w:t>
      </w:r>
      <w:r w:rsidRPr="00AD4892">
        <w:rPr>
          <w:rStyle w:val="tekstdokbold"/>
          <w:rFonts w:ascii="Century Gothic" w:hAnsi="Century Gothic"/>
          <w:b w:val="0"/>
          <w:bCs/>
          <w:sz w:val="20"/>
          <w:szCs w:val="22"/>
        </w:rPr>
        <w:tab/>
      </w:r>
      <w:r w:rsidRPr="00AD4892">
        <w:rPr>
          <w:rFonts w:ascii="Century Gothic" w:hAnsi="Century Gothic"/>
          <w:sz w:val="20"/>
          <w:szCs w:val="20"/>
        </w:rPr>
        <w:t>Jeżeli Wykonawca ma siedzibę lub miejsce zamieszkania poza terytorium Rzeczypospolitej Polskiej, zamiast dokumentów, o których mowa:</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1) w pkt 8.3. lit. a) SIWZ - składa dokument lub dokumenty wystawione w kraju, w którym ma siedzibę lub miejsce zamieszkania, potwierdzające odpowiednio, że:</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 xml:space="preserve">a) </w:t>
      </w:r>
      <w:r w:rsidRPr="00AD4892">
        <w:rPr>
          <w:rFonts w:ascii="Century Gothic" w:hAnsi="Century Gothic"/>
          <w:sz w:val="20"/>
          <w:szCs w:val="20"/>
        </w:rPr>
        <w:tab/>
        <w:t>nie otwarto jego likwidacji ani nie ogłoszono upadłości,</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4.1.</w:t>
      </w:r>
      <w:r w:rsidRPr="00AD4892">
        <w:rPr>
          <w:rStyle w:val="tekstdokbold"/>
          <w:rFonts w:ascii="Century Gothic" w:hAnsi="Century Gothic"/>
          <w:b w:val="0"/>
          <w:bCs/>
          <w:sz w:val="20"/>
          <w:szCs w:val="20"/>
        </w:rPr>
        <w:tab/>
      </w:r>
      <w:r w:rsidRPr="00AD4892">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4.2.</w:t>
      </w:r>
      <w:r w:rsidRPr="00AD4892">
        <w:rPr>
          <w:rStyle w:val="tekstdokbold"/>
          <w:rFonts w:ascii="Century Gothic" w:hAnsi="Century Gothic"/>
          <w:b w:val="0"/>
          <w:bCs/>
          <w:sz w:val="20"/>
          <w:szCs w:val="20"/>
        </w:rPr>
        <w:tab/>
      </w:r>
      <w:r w:rsidRPr="00AD4892">
        <w:rPr>
          <w:rFonts w:ascii="Century Gothic" w:hAnsi="Century Gothic"/>
          <w:sz w:val="20"/>
          <w:szCs w:val="20"/>
        </w:rPr>
        <w:t>Dokumenty, o których mowa w pkt 8.4.</w:t>
      </w:r>
      <w:r w:rsidR="00223F0A" w:rsidRPr="00AD4892">
        <w:rPr>
          <w:rFonts w:ascii="Century Gothic" w:hAnsi="Century Gothic"/>
          <w:sz w:val="20"/>
          <w:szCs w:val="20"/>
        </w:rPr>
        <w:t xml:space="preserve"> ust. </w:t>
      </w:r>
      <w:r w:rsidRPr="00AD4892">
        <w:rPr>
          <w:rFonts w:ascii="Century Gothic" w:hAnsi="Century Gothic"/>
          <w:sz w:val="20"/>
          <w:szCs w:val="20"/>
        </w:rPr>
        <w:t>1) lit a) lub zastępujący je dokument, o którym mowa w pkt 8.</w:t>
      </w:r>
      <w:r w:rsidR="00223F0A" w:rsidRPr="00AD4892">
        <w:rPr>
          <w:rFonts w:ascii="Century Gothic" w:hAnsi="Century Gothic"/>
          <w:sz w:val="20"/>
          <w:szCs w:val="20"/>
        </w:rPr>
        <w:t>4.1.</w:t>
      </w:r>
      <w:r w:rsidRPr="00AD4892">
        <w:rPr>
          <w:rFonts w:ascii="Century Gothic" w:hAnsi="Century Gothic"/>
          <w:sz w:val="20"/>
          <w:szCs w:val="20"/>
        </w:rPr>
        <w:t xml:space="preserve"> SIWZ, powinny być wystawione nie wcześniej niż 6 miesięcy przed upływem terminu składania ofert.</w:t>
      </w:r>
    </w:p>
    <w:p w:rsidR="00B96D53" w:rsidRPr="00AD4892"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4.3.</w:t>
      </w:r>
      <w:r w:rsidRPr="00AD4892">
        <w:rPr>
          <w:rStyle w:val="tekstdokbold"/>
          <w:rFonts w:ascii="Century Gothic" w:hAnsi="Century Gothic"/>
          <w:b w:val="0"/>
          <w:bCs/>
          <w:sz w:val="20"/>
          <w:szCs w:val="20"/>
        </w:rPr>
        <w:tab/>
      </w:r>
      <w:r w:rsidRPr="00AD4892">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AD4892"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8.5.</w:t>
      </w:r>
      <w:r w:rsidRPr="00AD4892">
        <w:rPr>
          <w:rStyle w:val="tekstdokbold"/>
          <w:rFonts w:ascii="Century Gothic" w:hAnsi="Century Gothic"/>
          <w:b w:val="0"/>
          <w:bCs/>
          <w:sz w:val="20"/>
          <w:szCs w:val="22"/>
        </w:rPr>
        <w:tab/>
      </w:r>
      <w:r w:rsidR="0099657A" w:rsidRPr="00AD4892">
        <w:rPr>
          <w:rStyle w:val="tekstdokbold"/>
          <w:rFonts w:ascii="Century Gothic" w:hAnsi="Century Gothic"/>
          <w:bCs/>
          <w:sz w:val="20"/>
          <w:szCs w:val="22"/>
        </w:rPr>
        <w:t>Zobowiązanie podmiotów</w:t>
      </w:r>
      <w:r w:rsidR="0099657A" w:rsidRPr="00AD4892">
        <w:rPr>
          <w:rStyle w:val="tekstdokbold"/>
          <w:rFonts w:ascii="Century Gothic" w:hAnsi="Century Gothic"/>
          <w:b w:val="0"/>
          <w:bCs/>
          <w:sz w:val="20"/>
          <w:szCs w:val="22"/>
        </w:rPr>
        <w:t xml:space="preserve">, </w:t>
      </w:r>
      <w:r w:rsidR="00B21A88" w:rsidRPr="00AD4892">
        <w:rPr>
          <w:rStyle w:val="tekstdokbold"/>
          <w:rFonts w:ascii="Century Gothic" w:hAnsi="Century Gothic"/>
          <w:b w:val="0"/>
          <w:bCs/>
          <w:sz w:val="20"/>
          <w:szCs w:val="22"/>
        </w:rPr>
        <w:t xml:space="preserve">na których </w:t>
      </w:r>
      <w:r w:rsidR="00B21A88" w:rsidRPr="00AD4892">
        <w:rPr>
          <w:rFonts w:ascii="Century Gothic" w:hAnsi="Century Gothic"/>
          <w:iCs/>
          <w:sz w:val="20"/>
          <w:szCs w:val="22"/>
        </w:rPr>
        <w:t xml:space="preserve">zdolnościach technicznych, zawodowych, </w:t>
      </w:r>
      <w:r w:rsidR="00B21A88" w:rsidRPr="00AD4892">
        <w:rPr>
          <w:rFonts w:ascii="Century Gothic" w:hAnsi="Century Gothic"/>
          <w:sz w:val="20"/>
          <w:szCs w:val="22"/>
        </w:rPr>
        <w:t>sytuacji finansowej</w:t>
      </w:r>
      <w:r w:rsidR="00B21A88" w:rsidRPr="00AD4892">
        <w:rPr>
          <w:rFonts w:ascii="Century Gothic" w:hAnsi="Century Gothic"/>
          <w:iCs/>
          <w:sz w:val="20"/>
          <w:szCs w:val="22"/>
        </w:rPr>
        <w:t xml:space="preserve"> lub </w:t>
      </w:r>
      <w:r w:rsidR="00B21A88" w:rsidRPr="00AD4892">
        <w:rPr>
          <w:rFonts w:ascii="Century Gothic" w:hAnsi="Century Gothic"/>
          <w:sz w:val="20"/>
          <w:szCs w:val="22"/>
        </w:rPr>
        <w:t>ekonomicznej polega Wykonawca</w:t>
      </w:r>
      <w:r w:rsidR="00B21A88" w:rsidRPr="00AD4892">
        <w:rPr>
          <w:rFonts w:ascii="Century Gothic" w:hAnsi="Century Gothic" w:cs="Arial"/>
          <w:sz w:val="20"/>
          <w:szCs w:val="20"/>
          <w:lang w:eastAsia="pl-PL"/>
        </w:rPr>
        <w:t xml:space="preserve"> do oddania mu do dyspozycji niezbędnych zasobów na potrzeby realizacji zamówienia.</w:t>
      </w:r>
    </w:p>
    <w:p w:rsidR="00C27B6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8.6.</w:t>
      </w:r>
      <w:r w:rsidRPr="00AD4892">
        <w:rPr>
          <w:rStyle w:val="tekstdokbold"/>
          <w:rFonts w:ascii="Century Gothic" w:hAnsi="Century Gothic"/>
          <w:b w:val="0"/>
          <w:bCs/>
          <w:sz w:val="20"/>
          <w:szCs w:val="20"/>
        </w:rPr>
        <w:tab/>
      </w:r>
      <w:r w:rsidRPr="00AD4892">
        <w:rPr>
          <w:rFonts w:ascii="Century Gothic" w:hAnsi="Century Gothic"/>
          <w:sz w:val="20"/>
          <w:szCs w:val="20"/>
        </w:rPr>
        <w:t xml:space="preserve">Oświadczenia i dokumenty wymagane dla potwierdzenia spełnienia przez Wykonawców warunków </w:t>
      </w:r>
      <w:r w:rsidR="00F455A8" w:rsidRPr="00AD4892">
        <w:rPr>
          <w:rFonts w:ascii="Century Gothic" w:hAnsi="Century Gothic"/>
          <w:sz w:val="20"/>
          <w:szCs w:val="20"/>
        </w:rPr>
        <w:t xml:space="preserve">udziału w postępowaniu oraz braku podlegania wykluczeniu </w:t>
      </w:r>
      <w:r w:rsidRPr="00AD4892">
        <w:rPr>
          <w:rFonts w:ascii="Century Gothic" w:hAnsi="Century Gothic"/>
          <w:sz w:val="20"/>
          <w:szCs w:val="20"/>
        </w:rPr>
        <w:t>należy złożyć w oryginale lub kopii poświadczonej za zgodność z oryginałem przez Wykonawcę.</w:t>
      </w:r>
    </w:p>
    <w:p w:rsidR="00743408" w:rsidRPr="00AD4892" w:rsidRDefault="00AF7058" w:rsidP="00743408">
      <w:pPr>
        <w:tabs>
          <w:tab w:val="left" w:pos="709"/>
        </w:tabs>
        <w:suppressAutoHyphens w:val="0"/>
        <w:spacing w:before="120" w:line="276" w:lineRule="auto"/>
        <w:ind w:left="709" w:hanging="709"/>
        <w:jc w:val="both"/>
        <w:rPr>
          <w:rFonts w:ascii="Century Gothic" w:hAnsi="Century Gothic"/>
          <w:sz w:val="20"/>
          <w:szCs w:val="20"/>
        </w:rPr>
      </w:pPr>
      <w:r>
        <w:rPr>
          <w:rFonts w:ascii="Century Gothic" w:hAnsi="Century Gothic"/>
          <w:sz w:val="20"/>
          <w:szCs w:val="20"/>
        </w:rPr>
        <w:t xml:space="preserve">8.7       </w:t>
      </w:r>
      <w:r w:rsidRPr="00AF7058">
        <w:rPr>
          <w:rFonts w:ascii="Century Gothic" w:hAnsi="Century Gothic"/>
          <w:sz w:val="20"/>
          <w:szCs w:val="20"/>
        </w:rPr>
        <w:t>Oświadczenia składane przez Wykonawcę i inne podmioty, na zdolnościach lub sytuacji, których polega Wykonawca na zasadach określonych w art. 22a ustawy PZP oraz przez podwykonawców, składane są w oryginale.</w:t>
      </w:r>
    </w:p>
    <w:p w:rsidR="007571A0" w:rsidRPr="00AD4892" w:rsidRDefault="00AD031C"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Fonts w:ascii="Century Gothic" w:hAnsi="Century Gothic"/>
          <w:sz w:val="20"/>
          <w:szCs w:val="20"/>
        </w:rPr>
        <w:lastRenderedPageBreak/>
        <w:t>8.8</w:t>
      </w:r>
      <w:r w:rsidR="00C27B6D" w:rsidRPr="00AD4892">
        <w:rPr>
          <w:rFonts w:ascii="Century Gothic" w:hAnsi="Century Gothic"/>
          <w:sz w:val="20"/>
          <w:szCs w:val="20"/>
        </w:rPr>
        <w:t>.</w:t>
      </w:r>
      <w:r w:rsidR="00C27B6D" w:rsidRPr="00AD4892">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AD4892" w:rsidRDefault="00AD031C" w:rsidP="00551C38">
      <w:pPr>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8.9</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8.10</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Dokumenty sporządzone w języku obcym są składane wraz z tłumaczeniem na język polski, poświadczonym przez Wykonawcę.</w:t>
      </w:r>
    </w:p>
    <w:p w:rsidR="00C27B6D"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8.11</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W celu potwierdzenia spełnienia warunków wymaganych od Wykonawców wspólnie ubiegających się o udzielenie zamówienia:</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Fonts w:ascii="Century Gothic" w:hAnsi="Century Gothic"/>
          <w:iCs/>
          <w:sz w:val="20"/>
          <w:szCs w:val="20"/>
        </w:rPr>
        <w:t>dotyczące przesłanek wykluczenia z postępowania</w:t>
      </w:r>
      <w:r w:rsidRPr="00AD4892">
        <w:rPr>
          <w:rFonts w:ascii="Century Gothic" w:hAnsi="Century Gothic"/>
          <w:sz w:val="20"/>
          <w:szCs w:val="20"/>
        </w:rPr>
        <w:t xml:space="preserve">, </w:t>
      </w:r>
      <w:r w:rsidR="006970E9" w:rsidRPr="00AD4892">
        <w:rPr>
          <w:rFonts w:ascii="Century Gothic" w:hAnsi="Century Gothic" w:cs="Arial"/>
          <w:sz w:val="20"/>
          <w:szCs w:val="20"/>
          <w:lang w:eastAsia="pl-PL"/>
        </w:rPr>
        <w:t>oświadczenie o przynależności lub braku przynależności do tej samej grupy kapitałowej, o której mowa w art.24 ust. 1 pkt. 23 ustawy Pzp</w:t>
      </w:r>
      <w:r w:rsidRPr="00AD4892">
        <w:rPr>
          <w:rFonts w:ascii="Century Gothic" w:hAnsi="Century Gothic"/>
          <w:sz w:val="20"/>
          <w:szCs w:val="20"/>
        </w:rPr>
        <w:t xml:space="preserve"> oraz dokumenty wymienione w pkt. 8.3. SIWZ albo odpowiadające im określone w pkt. 8.4. SIWZ, powinny być złożone przez każdego Wykonawcę;</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Style w:val="tekstdokbold"/>
          <w:rFonts w:ascii="Century Gothic" w:hAnsi="Century Gothic"/>
          <w:b w:val="0"/>
          <w:bCs/>
          <w:sz w:val="20"/>
          <w:szCs w:val="20"/>
        </w:rPr>
        <w:t xml:space="preserve">o </w:t>
      </w:r>
      <w:r w:rsidRPr="00AD4892">
        <w:rPr>
          <w:rFonts w:ascii="Century Gothic" w:hAnsi="Century Gothic"/>
          <w:iCs/>
          <w:sz w:val="20"/>
          <w:szCs w:val="20"/>
        </w:rPr>
        <w:t>spełnianiu warunków udziału w postępowaniu</w:t>
      </w:r>
      <w:r w:rsidRPr="00AD4892">
        <w:rPr>
          <w:rFonts w:ascii="Century Gothic" w:hAnsi="Century Gothic"/>
          <w:sz w:val="20"/>
          <w:szCs w:val="20"/>
        </w:rPr>
        <w:t xml:space="preserve"> </w:t>
      </w:r>
      <w:r w:rsidRPr="00AD4892">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8.12</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 xml:space="preserve">Zamawiający dokona oceny spełniania warunków udziału w postępowaniu </w:t>
      </w:r>
      <w:r w:rsidR="00551C38" w:rsidRPr="00AD4892">
        <w:rPr>
          <w:rFonts w:ascii="Century Gothic" w:hAnsi="Century Gothic" w:cs="Arial"/>
          <w:sz w:val="20"/>
          <w:szCs w:val="20"/>
          <w:lang w:eastAsia="pl-PL"/>
        </w:rPr>
        <w:t xml:space="preserve">w/g. formuły: </w:t>
      </w:r>
      <w:r w:rsidR="00551C38" w:rsidRPr="00AD4892">
        <w:rPr>
          <w:rFonts w:ascii="Century Gothic" w:hAnsi="Century Gothic"/>
          <w:iCs/>
          <w:sz w:val="20"/>
          <w:szCs w:val="20"/>
        </w:rPr>
        <w:t>spełnia – nie spełnia.</w:t>
      </w:r>
    </w:p>
    <w:p w:rsidR="00551C38" w:rsidRPr="00AD4892"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AD4892" w:rsidRDefault="00E359B0" w:rsidP="00E359B0">
      <w:pPr>
        <w:spacing w:line="276" w:lineRule="auto"/>
        <w:ind w:right="-1"/>
        <w:jc w:val="both"/>
        <w:rPr>
          <w:rFonts w:ascii="Century Gothic" w:hAnsi="Century Gothic"/>
          <w:b/>
          <w:bCs/>
          <w:sz w:val="20"/>
          <w:szCs w:val="22"/>
        </w:rPr>
      </w:pPr>
      <w:r w:rsidRPr="00AD4892">
        <w:rPr>
          <w:rFonts w:ascii="Century Gothic" w:hAnsi="Century Gothic"/>
          <w:b/>
          <w:bCs/>
          <w:sz w:val="20"/>
          <w:szCs w:val="22"/>
        </w:rPr>
        <w:t xml:space="preserve">9. </w:t>
      </w:r>
      <w:r w:rsidRPr="00AD4892">
        <w:rPr>
          <w:rFonts w:ascii="Century Gothic" w:hAnsi="Century Gothic"/>
          <w:b/>
          <w:bCs/>
          <w:sz w:val="20"/>
          <w:szCs w:val="22"/>
        </w:rPr>
        <w:tab/>
        <w:t>WYMAGANE DOKUMENTY I OŚWIADCZENIA DOTYCZĄCE PRZEDMIOTU ZAMÓWIENIA</w:t>
      </w:r>
    </w:p>
    <w:p w:rsidR="00F54185" w:rsidRPr="00F54185" w:rsidRDefault="00F54185" w:rsidP="00F54185">
      <w:pPr>
        <w:pStyle w:val="ListParagraph"/>
        <w:spacing w:line="276" w:lineRule="auto"/>
        <w:ind w:left="720" w:right="-1"/>
        <w:jc w:val="both"/>
        <w:rPr>
          <w:rFonts w:ascii="Century Gothic" w:eastAsia="Times New Roman" w:hAnsi="Century Gothic"/>
          <w:bCs/>
          <w:sz w:val="20"/>
          <w:szCs w:val="20"/>
        </w:rPr>
      </w:pPr>
      <w:r w:rsidRPr="00F54185">
        <w:rPr>
          <w:rFonts w:ascii="Century Gothic" w:eastAsia="Times New Roman" w:hAnsi="Century Gothic"/>
          <w:bCs/>
          <w:sz w:val="20"/>
          <w:szCs w:val="20"/>
        </w:rPr>
        <w:t>W celu potwierdzenia, że oferowane dostawy odpowiadają wymaganiom określonym przez Zamawiającego należy załączyć do oferty następujące oświadczenia i dokumenty:</w:t>
      </w:r>
    </w:p>
    <w:p w:rsidR="00F54185" w:rsidRPr="00F54185" w:rsidRDefault="00F54185" w:rsidP="00F54185">
      <w:pPr>
        <w:pStyle w:val="ListParagraph"/>
        <w:spacing w:line="276" w:lineRule="auto"/>
        <w:ind w:left="720" w:right="-1" w:hanging="720"/>
        <w:jc w:val="both"/>
        <w:rPr>
          <w:rFonts w:ascii="Century Gothic" w:eastAsia="Times New Roman" w:hAnsi="Century Gothic"/>
          <w:bCs/>
          <w:sz w:val="20"/>
          <w:szCs w:val="20"/>
        </w:rPr>
      </w:pPr>
      <w:r w:rsidRPr="00F54185">
        <w:rPr>
          <w:rFonts w:ascii="Century Gothic" w:eastAsia="Times New Roman" w:hAnsi="Century Gothic"/>
          <w:bCs/>
          <w:sz w:val="20"/>
          <w:szCs w:val="20"/>
        </w:rPr>
        <w:t>9.1.1.</w:t>
      </w:r>
      <w:r w:rsidRPr="00F54185">
        <w:rPr>
          <w:rFonts w:ascii="Century Gothic" w:eastAsia="Times New Roman" w:hAnsi="Century Gothic"/>
          <w:bCs/>
          <w:sz w:val="20"/>
          <w:szCs w:val="20"/>
        </w:rPr>
        <w:tab/>
        <w:t>Wykonawca zobowiązany jest załączyć do oferty oświadczenia, certyfikaty, deklaracje, dokumentację techniczną bądź wydruki w przypadku, gdy dokumenty te wymienione są w formularzu cenowym</w:t>
      </w:r>
      <w:r w:rsidR="00DA18D1">
        <w:rPr>
          <w:rFonts w:ascii="Century Gothic" w:eastAsia="Times New Roman" w:hAnsi="Century Gothic"/>
          <w:bCs/>
          <w:sz w:val="20"/>
          <w:szCs w:val="20"/>
        </w:rPr>
        <w:t>.</w:t>
      </w:r>
      <w:r w:rsidRPr="00F54185">
        <w:rPr>
          <w:rFonts w:ascii="Century Gothic" w:eastAsia="Times New Roman" w:hAnsi="Century Gothic"/>
          <w:bCs/>
          <w:sz w:val="20"/>
          <w:szCs w:val="20"/>
        </w:rPr>
        <w:t xml:space="preserve"> </w:t>
      </w:r>
    </w:p>
    <w:p w:rsidR="00F54185" w:rsidRPr="00F54185" w:rsidRDefault="00F54185" w:rsidP="00F54185">
      <w:pPr>
        <w:pStyle w:val="ListParagraph"/>
        <w:spacing w:line="276" w:lineRule="auto"/>
        <w:ind w:left="720" w:right="-1" w:hanging="720"/>
        <w:jc w:val="both"/>
        <w:rPr>
          <w:rFonts w:ascii="Century Gothic" w:eastAsia="Times New Roman" w:hAnsi="Century Gothic"/>
          <w:bCs/>
          <w:sz w:val="20"/>
          <w:szCs w:val="20"/>
        </w:rPr>
      </w:pPr>
      <w:r w:rsidRPr="00F54185">
        <w:rPr>
          <w:rFonts w:ascii="Century Gothic" w:eastAsia="Times New Roman" w:hAnsi="Century Gothic"/>
          <w:bCs/>
          <w:sz w:val="20"/>
          <w:szCs w:val="20"/>
        </w:rPr>
        <w:t>9.1.2.</w:t>
      </w:r>
      <w:r w:rsidRPr="00F54185">
        <w:rPr>
          <w:rFonts w:ascii="Century Gothic" w:eastAsia="Times New Roman" w:hAnsi="Century Gothic"/>
          <w:bCs/>
          <w:sz w:val="20"/>
          <w:szCs w:val="20"/>
        </w:rPr>
        <w:tab/>
        <w:t>W przypadku użycia testów wydajności Wykonawca zobowiązany jest dołączyć do oferty dokładny opis użytych testów wraz z wynikami w celu weryfikacji równoważności oferowanego sprzętu.</w:t>
      </w:r>
    </w:p>
    <w:p w:rsidR="00E50CDD" w:rsidRDefault="00F54185" w:rsidP="00F54185">
      <w:pPr>
        <w:pStyle w:val="ListParagraph"/>
        <w:spacing w:line="276" w:lineRule="auto"/>
        <w:ind w:left="720" w:right="-1" w:hanging="720"/>
        <w:jc w:val="both"/>
        <w:rPr>
          <w:rFonts w:ascii="Century Gothic" w:eastAsia="Times New Roman" w:hAnsi="Century Gothic"/>
          <w:bCs/>
          <w:sz w:val="20"/>
          <w:szCs w:val="20"/>
        </w:rPr>
      </w:pPr>
      <w:r w:rsidRPr="00F54185">
        <w:rPr>
          <w:rFonts w:ascii="Century Gothic" w:eastAsia="Times New Roman" w:hAnsi="Century Gothic"/>
          <w:bCs/>
          <w:sz w:val="20"/>
          <w:szCs w:val="20"/>
        </w:rPr>
        <w:t>9.1.3.</w:t>
      </w:r>
      <w:r w:rsidRPr="00F54185">
        <w:rPr>
          <w:rFonts w:ascii="Century Gothic" w:eastAsia="Times New Roman" w:hAnsi="Century Gothic"/>
          <w:bCs/>
          <w:sz w:val="20"/>
          <w:szCs w:val="20"/>
        </w:rPr>
        <w:tab/>
        <w:t>W przypadku zaoferowania przedmiotu zamówienia równoważnego, Wykonawca zobowiązany jest załączyć do oferty foldery, specyfikacje techniczne  lub inne dokumenty zawierające dane techniczne oferowanego przedmiotu zamówienia.</w:t>
      </w:r>
    </w:p>
    <w:p w:rsidR="00DA18D1" w:rsidRPr="00743A06" w:rsidRDefault="00DA18D1" w:rsidP="00F54185">
      <w:pPr>
        <w:pStyle w:val="ListParagraph"/>
        <w:spacing w:line="276" w:lineRule="auto"/>
        <w:ind w:left="720" w:right="-1" w:hanging="720"/>
        <w:jc w:val="both"/>
        <w:rPr>
          <w:rFonts w:ascii="Century Gothic" w:hAnsi="Century Gothic"/>
          <w:bCs/>
          <w:sz w:val="20"/>
          <w:szCs w:val="20"/>
        </w:rPr>
      </w:pPr>
    </w:p>
    <w:p w:rsidR="00C24B50" w:rsidRPr="00743A0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743A06">
        <w:rPr>
          <w:rFonts w:ascii="Century Gothic" w:hAnsi="Century Gothic"/>
          <w:szCs w:val="22"/>
        </w:rPr>
        <w:t>O</w:t>
      </w:r>
      <w:r w:rsidR="00C24B50" w:rsidRPr="00743A06">
        <w:rPr>
          <w:rFonts w:ascii="Century Gothic" w:hAnsi="Century Gothic"/>
          <w:szCs w:val="22"/>
        </w:rPr>
        <w:t>PIS SPOSOBU PRZYGOTOWANIA OFERT</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 xml:space="preserve">Wykonawca zobowiązany jest do dokładnego zapoznania się z informacjami zawartymi </w:t>
      </w:r>
      <w:r w:rsidR="007636AC" w:rsidRPr="00743A06">
        <w:rPr>
          <w:rFonts w:ascii="Century Gothic" w:hAnsi="Century Gothic"/>
          <w:bCs/>
          <w:sz w:val="20"/>
          <w:szCs w:val="22"/>
        </w:rPr>
        <w:t>w</w:t>
      </w:r>
      <w:r w:rsidRPr="00743A06">
        <w:rPr>
          <w:rFonts w:ascii="Century Gothic" w:hAnsi="Century Gothic"/>
          <w:bCs/>
          <w:sz w:val="20"/>
          <w:szCs w:val="22"/>
        </w:rPr>
        <w:t xml:space="preserve"> SIWZ i przygotowania oferty zgodnie z wymaganiami określonymi w tym dokumencie.</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743A06">
        <w:rPr>
          <w:rFonts w:ascii="Century Gothic" w:hAnsi="Century Gothic"/>
          <w:bCs/>
          <w:sz w:val="20"/>
          <w:szCs w:val="22"/>
        </w:rPr>
        <w:t>iem art. 93 ust. 4 Ustawy Pzp.</w:t>
      </w:r>
    </w:p>
    <w:p w:rsidR="000F267C" w:rsidRPr="00743A06" w:rsidRDefault="000F267C"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Wykonawca może złożyć tylko jedną ofertę.</w:t>
      </w:r>
    </w:p>
    <w:p w:rsidR="00614BAB" w:rsidRDefault="00614BAB" w:rsidP="00614BAB">
      <w:pPr>
        <w:numPr>
          <w:ilvl w:val="1"/>
          <w:numId w:val="11"/>
        </w:numPr>
        <w:tabs>
          <w:tab w:val="left" w:pos="720"/>
        </w:tabs>
        <w:spacing w:before="120" w:line="276" w:lineRule="auto"/>
        <w:ind w:left="709" w:hanging="709"/>
        <w:jc w:val="both"/>
        <w:rPr>
          <w:rFonts w:ascii="Century Gothic" w:hAnsi="Century Gothic"/>
          <w:iCs/>
          <w:sz w:val="20"/>
          <w:szCs w:val="22"/>
        </w:rPr>
      </w:pPr>
      <w:r w:rsidRPr="00614BAB">
        <w:rPr>
          <w:rFonts w:ascii="Century Gothic" w:hAnsi="Century Gothic"/>
          <w:iCs/>
          <w:sz w:val="20"/>
          <w:szCs w:val="22"/>
        </w:rPr>
        <w:t>Zamawiaj</w:t>
      </w:r>
      <w:r>
        <w:rPr>
          <w:rFonts w:ascii="Century Gothic" w:hAnsi="Century Gothic"/>
          <w:iCs/>
          <w:sz w:val="20"/>
          <w:szCs w:val="22"/>
        </w:rPr>
        <w:t xml:space="preserve">ący podzielił postępowanie </w:t>
      </w:r>
      <w:r w:rsidR="00BA493E">
        <w:rPr>
          <w:rFonts w:ascii="Century Gothic" w:hAnsi="Century Gothic"/>
          <w:iCs/>
          <w:sz w:val="20"/>
          <w:szCs w:val="22"/>
        </w:rPr>
        <w:t>na 19</w:t>
      </w:r>
      <w:r w:rsidRPr="002369C2">
        <w:rPr>
          <w:rFonts w:ascii="Century Gothic" w:hAnsi="Century Gothic"/>
          <w:iCs/>
          <w:sz w:val="20"/>
          <w:szCs w:val="22"/>
        </w:rPr>
        <w:t xml:space="preserve"> części</w:t>
      </w:r>
      <w:r w:rsidRPr="00614BAB">
        <w:rPr>
          <w:rFonts w:ascii="Century Gothic" w:hAnsi="Century Gothic"/>
          <w:iCs/>
          <w:sz w:val="20"/>
          <w:szCs w:val="22"/>
        </w:rPr>
        <w:t xml:space="preserve">, z których każda będzie oceniana oddzielnie. Zamawiający dopuszcza możliwość składania ofert częściowych, z </w:t>
      </w:r>
      <w:r w:rsidRPr="00614BAB">
        <w:rPr>
          <w:rFonts w:ascii="Century Gothic" w:hAnsi="Century Gothic"/>
          <w:iCs/>
          <w:sz w:val="20"/>
          <w:szCs w:val="22"/>
        </w:rPr>
        <w:lastRenderedPageBreak/>
        <w:t xml:space="preserve">zastrzeżeniem, iż oferta w każdej części winna być pełna. Wykonawca może złożyć ofertę na dowolną, wybraną przez siebie ilość części. </w:t>
      </w:r>
    </w:p>
    <w:p w:rsidR="00C24B50" w:rsidRPr="00614BAB" w:rsidRDefault="0076101C" w:rsidP="00614BAB">
      <w:pPr>
        <w:numPr>
          <w:ilvl w:val="1"/>
          <w:numId w:val="11"/>
        </w:numPr>
        <w:tabs>
          <w:tab w:val="left" w:pos="720"/>
        </w:tabs>
        <w:spacing w:before="120" w:line="276" w:lineRule="auto"/>
        <w:ind w:left="709" w:hanging="709"/>
        <w:jc w:val="both"/>
        <w:rPr>
          <w:rFonts w:ascii="Century Gothic" w:hAnsi="Century Gothic"/>
          <w:iCs/>
          <w:sz w:val="20"/>
          <w:szCs w:val="22"/>
        </w:rPr>
      </w:pPr>
      <w:r w:rsidRPr="00614BAB">
        <w:rPr>
          <w:rFonts w:ascii="Century Gothic" w:hAnsi="Century Gothic"/>
          <w:iCs/>
          <w:sz w:val="20"/>
          <w:szCs w:val="22"/>
        </w:rPr>
        <w:t xml:space="preserve">Zamawiający </w:t>
      </w:r>
      <w:r w:rsidRPr="00614BAB">
        <w:rPr>
          <w:rFonts w:ascii="Century Gothic" w:hAnsi="Century Gothic"/>
          <w:bCs/>
          <w:iCs/>
          <w:sz w:val="20"/>
          <w:szCs w:val="22"/>
        </w:rPr>
        <w:t>nie przewiduje</w:t>
      </w:r>
      <w:r w:rsidRPr="00614BAB">
        <w:rPr>
          <w:rFonts w:ascii="Century Gothic" w:hAnsi="Century Gothic"/>
          <w:iCs/>
          <w:sz w:val="20"/>
          <w:szCs w:val="22"/>
        </w:rPr>
        <w:t xml:space="preserve"> możliwości udzielenia zamówień, o których mowa w art.</w:t>
      </w:r>
      <w:r w:rsidR="000C2D9A" w:rsidRPr="00614BAB">
        <w:rPr>
          <w:rFonts w:ascii="Century Gothic" w:hAnsi="Century Gothic"/>
          <w:iCs/>
          <w:sz w:val="20"/>
          <w:szCs w:val="22"/>
        </w:rPr>
        <w:t xml:space="preserve"> </w:t>
      </w:r>
      <w:r w:rsidR="002E08AF">
        <w:rPr>
          <w:rFonts w:ascii="Century Gothic" w:hAnsi="Century Gothic"/>
          <w:iCs/>
          <w:sz w:val="20"/>
          <w:szCs w:val="22"/>
        </w:rPr>
        <w:t>67 ust. 1 pkt 7</w:t>
      </w:r>
      <w:r w:rsidRPr="00614BAB">
        <w:rPr>
          <w:rFonts w:ascii="Century Gothic" w:hAnsi="Century Gothic"/>
          <w:iCs/>
          <w:sz w:val="20"/>
          <w:szCs w:val="22"/>
        </w:rPr>
        <w:t xml:space="preserve"> ustawy Pzp</w:t>
      </w:r>
      <w:r w:rsidR="007636AC" w:rsidRPr="00614BAB">
        <w:rPr>
          <w:rFonts w:ascii="Century Gothic" w:hAnsi="Century Gothic" w:cs="Arial"/>
          <w:sz w:val="20"/>
          <w:szCs w:val="20"/>
        </w:rPr>
        <w:t>.</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Zamawiający nie dopuszcza składania ofert wariantowych.</w:t>
      </w:r>
    </w:p>
    <w:p w:rsidR="00C02976" w:rsidRPr="00743A06" w:rsidRDefault="00C02976" w:rsidP="00F42FE7">
      <w:pPr>
        <w:pStyle w:val="Tekstpodstawowy22"/>
        <w:numPr>
          <w:ilvl w:val="1"/>
          <w:numId w:val="11"/>
        </w:numPr>
        <w:tabs>
          <w:tab w:val="num" w:pos="720"/>
        </w:tabs>
        <w:spacing w:before="120" w:line="276" w:lineRule="auto"/>
        <w:ind w:left="720" w:hanging="720"/>
        <w:rPr>
          <w:rFonts w:ascii="Century Gothic" w:hAnsi="Century Gothic"/>
          <w:sz w:val="20"/>
          <w:szCs w:val="22"/>
        </w:rPr>
      </w:pPr>
      <w:r w:rsidRPr="00743A06">
        <w:rPr>
          <w:rFonts w:ascii="Century Gothic" w:hAnsi="Century Gothic"/>
          <w:sz w:val="20"/>
          <w:szCs w:val="22"/>
        </w:rPr>
        <w:t>Zamawiający nie przewiduje aukcji elektronicznej.</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743A06">
        <w:rPr>
          <w:rFonts w:ascii="Century Gothic" w:hAnsi="Century Gothic"/>
          <w:b/>
          <w:sz w:val="20"/>
          <w:szCs w:val="22"/>
        </w:rPr>
        <w:t>Ofertę stanowi wypełniony</w:t>
      </w:r>
      <w:r w:rsidR="00213376">
        <w:rPr>
          <w:rFonts w:ascii="Century Gothic" w:hAnsi="Century Gothic"/>
          <w:b/>
          <w:sz w:val="20"/>
          <w:szCs w:val="22"/>
        </w:rPr>
        <w:t>:</w:t>
      </w:r>
      <w:r w:rsidRPr="00743A06">
        <w:rPr>
          <w:rFonts w:ascii="Century Gothic" w:hAnsi="Century Gothic"/>
          <w:b/>
          <w:sz w:val="20"/>
          <w:szCs w:val="22"/>
        </w:rPr>
        <w:t xml:space="preserve"> </w:t>
      </w:r>
      <w:r w:rsidR="00CD0744" w:rsidRPr="00743A06">
        <w:rPr>
          <w:rFonts w:ascii="Century Gothic" w:hAnsi="Century Gothic"/>
          <w:b/>
          <w:sz w:val="20"/>
          <w:szCs w:val="22"/>
        </w:rPr>
        <w:t>zał</w:t>
      </w:r>
      <w:r w:rsidR="00544441" w:rsidRPr="00743A06">
        <w:rPr>
          <w:rFonts w:ascii="Century Gothic" w:hAnsi="Century Gothic"/>
          <w:b/>
          <w:sz w:val="20"/>
          <w:szCs w:val="22"/>
        </w:rPr>
        <w:t>ącznik</w:t>
      </w:r>
      <w:r w:rsidR="00CD0744" w:rsidRPr="00743A06">
        <w:rPr>
          <w:rFonts w:ascii="Century Gothic" w:hAnsi="Century Gothic"/>
          <w:b/>
          <w:sz w:val="20"/>
          <w:szCs w:val="22"/>
        </w:rPr>
        <w:t xml:space="preserve"> n</w:t>
      </w:r>
      <w:r w:rsidR="009726F6" w:rsidRPr="00743A06">
        <w:rPr>
          <w:rFonts w:ascii="Century Gothic" w:hAnsi="Century Gothic"/>
          <w:b/>
          <w:sz w:val="20"/>
          <w:szCs w:val="22"/>
        </w:rPr>
        <w:t>r 1 do SIWZ</w:t>
      </w:r>
      <w:r w:rsidRPr="00743A06">
        <w:rPr>
          <w:rFonts w:ascii="Century Gothic" w:hAnsi="Century Gothic"/>
          <w:b/>
          <w:sz w:val="20"/>
          <w:szCs w:val="22"/>
        </w:rPr>
        <w:t xml:space="preserve"> „</w:t>
      </w:r>
      <w:r w:rsidR="009726F6" w:rsidRPr="00743A06">
        <w:rPr>
          <w:rFonts w:ascii="Century Gothic" w:hAnsi="Century Gothic"/>
          <w:b/>
          <w:sz w:val="20"/>
          <w:szCs w:val="22"/>
        </w:rPr>
        <w:t>Formularz oferty</w:t>
      </w:r>
      <w:r w:rsidRPr="00743A06">
        <w:rPr>
          <w:rFonts w:ascii="Century Gothic" w:hAnsi="Century Gothic"/>
          <w:b/>
          <w:sz w:val="20"/>
          <w:szCs w:val="22"/>
        </w:rPr>
        <w:t>” oraz niżej wymienione dokumenty:</w:t>
      </w:r>
    </w:p>
    <w:p w:rsidR="004C4C5A" w:rsidRDefault="004C4C5A" w:rsidP="00F42FE7">
      <w:pPr>
        <w:pStyle w:val="Tekstpodstawowy22"/>
        <w:numPr>
          <w:ilvl w:val="2"/>
          <w:numId w:val="11"/>
        </w:numPr>
        <w:spacing w:before="120" w:line="276" w:lineRule="auto"/>
        <w:rPr>
          <w:rFonts w:ascii="Century Gothic" w:hAnsi="Century Gothic"/>
          <w:bCs/>
          <w:sz w:val="20"/>
          <w:szCs w:val="22"/>
        </w:rPr>
      </w:pPr>
      <w:r w:rsidRPr="00E70518">
        <w:rPr>
          <w:rFonts w:ascii="Century Gothic" w:hAnsi="Century Gothic"/>
          <w:bCs/>
          <w:sz w:val="20"/>
          <w:szCs w:val="22"/>
        </w:rPr>
        <w:t>Formularz cenowy, stanowiący załącznik nr 2 do SIWZ</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Oświadczenia i dokumenty, wymagane postanowieniami punktu 8</w:t>
      </w:r>
      <w:r w:rsidR="004C4C5A">
        <w:rPr>
          <w:rFonts w:ascii="Century Gothic" w:hAnsi="Century Gothic"/>
          <w:bCs/>
          <w:sz w:val="20"/>
          <w:szCs w:val="22"/>
        </w:rPr>
        <w:t xml:space="preserve"> i 9</w:t>
      </w:r>
      <w:r w:rsidRPr="008171AA">
        <w:rPr>
          <w:rFonts w:ascii="Century Gothic" w:hAnsi="Century Gothic"/>
          <w:bCs/>
          <w:sz w:val="20"/>
          <w:szCs w:val="22"/>
        </w:rPr>
        <w:t xml:space="preserve"> </w:t>
      </w:r>
      <w:r w:rsidR="000C2D9A" w:rsidRPr="008171AA">
        <w:rPr>
          <w:rFonts w:ascii="Century Gothic" w:hAnsi="Century Gothic"/>
          <w:bCs/>
          <w:sz w:val="20"/>
          <w:szCs w:val="22"/>
        </w:rPr>
        <w:t>SIWZ</w:t>
      </w:r>
      <w:r w:rsidRPr="008171AA">
        <w:rPr>
          <w:rFonts w:ascii="Century Gothic" w:hAnsi="Century Gothic"/>
          <w:bCs/>
          <w:sz w:val="20"/>
          <w:szCs w:val="22"/>
        </w:rPr>
        <w:t>;</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8171AA">
        <w:rPr>
          <w:rFonts w:ascii="Century Gothic" w:hAnsi="Century Gothic"/>
          <w:b/>
          <w:sz w:val="20"/>
          <w:szCs w:val="22"/>
          <w:u w:val="single"/>
        </w:rPr>
        <w:t>(oryginał lub kopia potwierdzona za zgodność z oryginałem przez notariusza)</w:t>
      </w:r>
      <w:r w:rsidRPr="008171AA">
        <w:rPr>
          <w:rFonts w:ascii="Century Gothic" w:hAnsi="Century Gothic"/>
          <w:b/>
          <w:bCs/>
          <w:sz w:val="20"/>
          <w:szCs w:val="22"/>
          <w:u w:val="single"/>
        </w:rPr>
        <w:t>.</w:t>
      </w:r>
      <w:r w:rsidRPr="008171AA">
        <w:rPr>
          <w:rFonts w:ascii="Century Gothic" w:hAnsi="Century Gothic"/>
          <w:bCs/>
          <w:sz w:val="20"/>
          <w:szCs w:val="22"/>
        </w:rPr>
        <w:t xml:space="preserve"> Pełnomocnik może być ustanowiony do reprezentowania Wykonawców w postępowaniu albo reprezentowania w</w:t>
      </w:r>
      <w:r w:rsidR="00517F9B" w:rsidRPr="008171AA">
        <w:rPr>
          <w:rFonts w:ascii="Century Gothic" w:hAnsi="Century Gothic"/>
          <w:bCs/>
          <w:sz w:val="20"/>
          <w:szCs w:val="22"/>
        </w:rPr>
        <w:t xml:space="preserve"> postępowaniu i</w:t>
      </w:r>
      <w:r w:rsidR="006970E9" w:rsidRPr="008171AA">
        <w:rPr>
          <w:rFonts w:ascii="Century Gothic" w:hAnsi="Century Gothic"/>
          <w:bCs/>
          <w:sz w:val="20"/>
          <w:szCs w:val="22"/>
        </w:rPr>
        <w:t xml:space="preserve"> </w:t>
      </w:r>
      <w:r w:rsidR="00517F9B" w:rsidRPr="008171AA">
        <w:rPr>
          <w:rFonts w:ascii="Century Gothic" w:hAnsi="Century Gothic"/>
          <w:bCs/>
          <w:sz w:val="20"/>
          <w:szCs w:val="22"/>
        </w:rPr>
        <w:t>zawarcia umowy.</w:t>
      </w:r>
    </w:p>
    <w:p w:rsidR="00F44A29" w:rsidRPr="00213BD4"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podpisania oferty </w:t>
      </w:r>
      <w:r w:rsidRPr="008171AA">
        <w:rPr>
          <w:rFonts w:ascii="Century Gothic" w:hAnsi="Century Gothic"/>
          <w:b/>
          <w:bCs/>
          <w:sz w:val="20"/>
          <w:szCs w:val="22"/>
          <w:u w:val="single"/>
        </w:rPr>
        <w:t>(</w:t>
      </w:r>
      <w:r w:rsidRPr="008171AA">
        <w:rPr>
          <w:rFonts w:ascii="Century Gothic" w:hAnsi="Century Gothic"/>
          <w:b/>
          <w:sz w:val="20"/>
          <w:szCs w:val="22"/>
          <w:u w:val="single"/>
        </w:rPr>
        <w:t xml:space="preserve">oryginał lub kopia potwierdzona za zgodność z oryginałem przez </w:t>
      </w:r>
      <w:r w:rsidR="00EF6E07" w:rsidRPr="008171AA">
        <w:rPr>
          <w:rFonts w:ascii="Century Gothic" w:hAnsi="Century Gothic"/>
          <w:b/>
          <w:sz w:val="20"/>
          <w:szCs w:val="22"/>
          <w:u w:val="single"/>
        </w:rPr>
        <w:t>notariusza</w:t>
      </w:r>
      <w:r w:rsidRPr="008171AA">
        <w:rPr>
          <w:rFonts w:ascii="Century Gothic" w:hAnsi="Century Gothic"/>
          <w:b/>
          <w:bCs/>
          <w:sz w:val="20"/>
          <w:szCs w:val="22"/>
          <w:u w:val="single"/>
        </w:rPr>
        <w:t>)</w:t>
      </w:r>
      <w:r w:rsidRPr="008171AA">
        <w:rPr>
          <w:rFonts w:ascii="Century Gothic" w:hAnsi="Century Gothic"/>
          <w:b/>
          <w:bCs/>
          <w:sz w:val="20"/>
          <w:szCs w:val="22"/>
        </w:rPr>
        <w:t xml:space="preserve"> </w:t>
      </w:r>
      <w:r w:rsidRPr="008171AA">
        <w:rPr>
          <w:rFonts w:ascii="Century Gothic" w:hAnsi="Century Gothic"/>
          <w:bCs/>
          <w:sz w:val="20"/>
          <w:szCs w:val="22"/>
        </w:rPr>
        <w:t xml:space="preserve">względnie do podpisania innych dokumentów składanych wraz </w:t>
      </w:r>
      <w:r w:rsidRPr="00213BD4">
        <w:rPr>
          <w:rFonts w:ascii="Century Gothic" w:hAnsi="Century Gothic"/>
          <w:bCs/>
          <w:sz w:val="20"/>
          <w:szCs w:val="22"/>
        </w:rPr>
        <w:t xml:space="preserve">z ofertą, o ile </w:t>
      </w:r>
      <w:r w:rsidR="00A7239B" w:rsidRPr="00213BD4">
        <w:rPr>
          <w:rFonts w:ascii="Century Gothic" w:hAnsi="Century Gothic"/>
          <w:bCs/>
          <w:sz w:val="20"/>
          <w:szCs w:val="22"/>
        </w:rPr>
        <w:t>uprawnienie do reprezentacji osoby podpisującej ofertę nie wynika z dokumentu rejestrowego załączonego do oferty.</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Wszelkie dokumenty, które nie są składane w oryginale, powinny być opatrzone klauzulą „za zgodność z oryginałem” i</w:t>
      </w:r>
      <w:r w:rsidR="00CD0744" w:rsidRPr="00213BD4">
        <w:rPr>
          <w:rFonts w:ascii="Century Gothic" w:hAnsi="Century Gothic"/>
          <w:bCs/>
          <w:sz w:val="20"/>
          <w:szCs w:val="22"/>
        </w:rPr>
        <w:t xml:space="preserve"> </w:t>
      </w:r>
      <w:r w:rsidRPr="00213BD4">
        <w:rPr>
          <w:rFonts w:ascii="Century Gothic" w:hAnsi="Century Gothic"/>
          <w:bCs/>
          <w:sz w:val="20"/>
          <w:szCs w:val="22"/>
        </w:rPr>
        <w:t>podpisem osoby uprawnionej przez Wykonawcę.</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213BD4">
        <w:rPr>
          <w:rFonts w:ascii="Century Gothic" w:hAnsi="Century Gothic"/>
          <w:bCs/>
          <w:sz w:val="20"/>
          <w:szCs w:val="22"/>
        </w:rPr>
        <w:t>nego przedstawiciela Wykonawcy.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 xml:space="preserve">Oferta oraz pozostałe oświadczenia i dokumenty, dla których Zamawiający określił wzory w formie formularzy zamieszczonych w </w:t>
      </w:r>
      <w:r w:rsidR="00A7239B" w:rsidRPr="00213BD4">
        <w:rPr>
          <w:rFonts w:ascii="Century Gothic" w:hAnsi="Century Gothic"/>
          <w:bCs/>
          <w:sz w:val="20"/>
          <w:szCs w:val="22"/>
        </w:rPr>
        <w:t>Rozdziale 2</w:t>
      </w:r>
      <w:r w:rsidRPr="00213BD4">
        <w:rPr>
          <w:rFonts w:ascii="Century Gothic" w:hAnsi="Century Gothic"/>
          <w:bCs/>
          <w:sz w:val="20"/>
          <w:szCs w:val="22"/>
        </w:rPr>
        <w:t>, powinny być sporządzone zgodnie z tymi wzorami, co do tr</w:t>
      </w:r>
      <w:r w:rsidR="00AD031C">
        <w:rPr>
          <w:rFonts w:ascii="Century Gothic" w:hAnsi="Century Gothic"/>
          <w:bCs/>
          <w:sz w:val="20"/>
          <w:szCs w:val="22"/>
        </w:rPr>
        <w:t>eści</w:t>
      </w:r>
      <w:r w:rsidRPr="00213BD4">
        <w:rPr>
          <w:rFonts w:ascii="Century Gothic" w:hAnsi="Century Gothic"/>
          <w:bCs/>
          <w:sz w:val="20"/>
          <w:szCs w:val="22"/>
        </w:rPr>
        <w:t>.</w:t>
      </w:r>
      <w:r w:rsidR="00AD031C">
        <w:rPr>
          <w:rFonts w:ascii="Century Gothic" w:hAnsi="Century Gothic"/>
          <w:bCs/>
          <w:sz w:val="20"/>
          <w:szCs w:val="22"/>
        </w:rPr>
        <w:t xml:space="preserve"> Zamawiający </w:t>
      </w:r>
      <w:r w:rsidR="00AD031C">
        <w:rPr>
          <w:rFonts w:ascii="Century Gothic" w:hAnsi="Century Gothic" w:cs="Arial"/>
          <w:sz w:val="20"/>
          <w:szCs w:val="20"/>
          <w:lang w:eastAsia="pl-PL"/>
        </w:rPr>
        <w:t>dopuszcza</w:t>
      </w:r>
      <w:r w:rsidR="00AD031C" w:rsidRPr="00B326ED">
        <w:rPr>
          <w:rFonts w:ascii="Century Gothic" w:hAnsi="Century Gothic" w:cs="Arial"/>
          <w:sz w:val="20"/>
          <w:szCs w:val="20"/>
          <w:lang w:eastAsia="pl-PL"/>
        </w:rPr>
        <w:t xml:space="preserve"> zastosowanie innych druków</w:t>
      </w:r>
      <w:r w:rsidR="00AD031C">
        <w:rPr>
          <w:rFonts w:ascii="Century Gothic" w:hAnsi="Century Gothic" w:cs="Arial"/>
          <w:sz w:val="20"/>
          <w:szCs w:val="20"/>
          <w:lang w:eastAsia="pl-PL"/>
        </w:rPr>
        <w:t xml:space="preserve"> formularzy</w:t>
      </w:r>
      <w:r w:rsidR="00AD031C" w:rsidRPr="00B326ED">
        <w:rPr>
          <w:rFonts w:ascii="Century Gothic" w:hAnsi="Century Gothic" w:cs="Arial"/>
          <w:sz w:val="20"/>
          <w:szCs w:val="20"/>
          <w:lang w:eastAsia="pl-PL"/>
        </w:rPr>
        <w:t xml:space="preserve"> pod warunkiem, że będą one zawierały wszystkie wymagane</w:t>
      </w:r>
      <w:r w:rsidR="00AD031C">
        <w:rPr>
          <w:rFonts w:ascii="Century Gothic" w:hAnsi="Century Gothic" w:cs="Arial"/>
          <w:sz w:val="20"/>
          <w:szCs w:val="20"/>
          <w:lang w:eastAsia="pl-PL"/>
        </w:rPr>
        <w:t xml:space="preserve"> </w:t>
      </w:r>
      <w:r w:rsidR="00AD031C" w:rsidRPr="00B326ED">
        <w:rPr>
          <w:rFonts w:ascii="Century Gothic" w:hAnsi="Century Gothic" w:cs="Arial"/>
          <w:sz w:val="20"/>
          <w:szCs w:val="20"/>
          <w:lang w:eastAsia="pl-PL"/>
        </w:rPr>
        <w:t>informacje.</w:t>
      </w:r>
    </w:p>
    <w:p w:rsidR="00C24B50" w:rsidRPr="0021337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37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Każda poprawka w treści oferty, a w szczególności każde przerobienie, przekreślenie, uzupełnienie, nadpisanie, itd.</w:t>
      </w:r>
      <w:r w:rsidR="003101C4" w:rsidRPr="00213BD4">
        <w:rPr>
          <w:rFonts w:ascii="Century Gothic" w:hAnsi="Century Gothic"/>
          <w:bCs/>
          <w:sz w:val="20"/>
          <w:szCs w:val="22"/>
        </w:rPr>
        <w:t>,</w:t>
      </w:r>
      <w:r w:rsidRPr="00213BD4">
        <w:rPr>
          <w:rFonts w:ascii="Century Gothic" w:hAnsi="Century Gothic"/>
          <w:bCs/>
          <w:sz w:val="20"/>
          <w:szCs w:val="22"/>
        </w:rPr>
        <w:t xml:space="preserve"> powinno być parafowane przez Wykonawcę, w przeciwnym razie nie będzie uwzględnione.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Strony oferty powinny być trwale ze sobą połączone i kolejno ponumerowane, z zastrzeżeniem sytuacji opisanej w pkt</w:t>
      </w:r>
      <w:r w:rsidR="00491546" w:rsidRPr="00213BD4">
        <w:rPr>
          <w:rFonts w:ascii="Century Gothic" w:hAnsi="Century Gothic"/>
          <w:bCs/>
          <w:sz w:val="20"/>
          <w:szCs w:val="22"/>
        </w:rPr>
        <w:t>.</w:t>
      </w:r>
      <w:r w:rsidRPr="00213BD4">
        <w:rPr>
          <w:rFonts w:ascii="Century Gothic" w:hAnsi="Century Gothic"/>
          <w:bCs/>
          <w:sz w:val="20"/>
          <w:szCs w:val="22"/>
        </w:rPr>
        <w:t xml:space="preserve"> </w:t>
      </w:r>
      <w:r w:rsidR="00A94CA8" w:rsidRPr="00213BD4">
        <w:rPr>
          <w:rFonts w:ascii="Century Gothic" w:hAnsi="Century Gothic"/>
          <w:bCs/>
          <w:sz w:val="20"/>
          <w:szCs w:val="22"/>
        </w:rPr>
        <w:t>10.1</w:t>
      </w:r>
      <w:r w:rsidR="00BF1839" w:rsidRPr="00213BD4">
        <w:rPr>
          <w:rFonts w:ascii="Century Gothic" w:hAnsi="Century Gothic"/>
          <w:bCs/>
          <w:sz w:val="20"/>
          <w:szCs w:val="22"/>
        </w:rPr>
        <w:t>5</w:t>
      </w:r>
      <w:r w:rsidR="009A3B62" w:rsidRPr="00213BD4">
        <w:rPr>
          <w:rFonts w:ascii="Century Gothic" w:hAnsi="Century Gothic"/>
          <w:bCs/>
          <w:sz w:val="20"/>
          <w:szCs w:val="22"/>
        </w:rPr>
        <w:t>.</w:t>
      </w:r>
      <w:r w:rsidRPr="00213BD4">
        <w:rPr>
          <w:rFonts w:ascii="Century Gothic" w:hAnsi="Century Gothic"/>
          <w:bCs/>
          <w:sz w:val="20"/>
          <w:szCs w:val="22"/>
        </w:rPr>
        <w:t xml:space="preserve"> W treści oferty powinna być umieszczona informacja o liczbie stron.</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Oświadczenia i dokumenty dotyczące właściwości Wykonawcy wymagane postanowieniami pkt</w:t>
      </w:r>
      <w:r w:rsidR="00491546" w:rsidRPr="00213BD4">
        <w:rPr>
          <w:rFonts w:ascii="Century Gothic" w:hAnsi="Century Gothic"/>
          <w:bCs/>
          <w:sz w:val="20"/>
          <w:szCs w:val="22"/>
        </w:rPr>
        <w:t>.</w:t>
      </w:r>
      <w:r w:rsidRPr="00213BD4">
        <w:rPr>
          <w:rFonts w:ascii="Century Gothic" w:hAnsi="Century Gothic"/>
          <w:bCs/>
          <w:sz w:val="20"/>
          <w:szCs w:val="22"/>
        </w:rPr>
        <w:t xml:space="preserve"> 8</w:t>
      </w:r>
      <w:r w:rsidR="00DC66B0" w:rsidRPr="00213BD4">
        <w:rPr>
          <w:rFonts w:ascii="Century Gothic" w:hAnsi="Century Gothic"/>
          <w:bCs/>
          <w:sz w:val="20"/>
          <w:szCs w:val="22"/>
        </w:rPr>
        <w:t xml:space="preserve"> i 9</w:t>
      </w:r>
      <w:r w:rsidRPr="00213BD4">
        <w:rPr>
          <w:rFonts w:ascii="Century Gothic" w:hAnsi="Century Gothic"/>
          <w:bCs/>
          <w:sz w:val="20"/>
          <w:szCs w:val="22"/>
        </w:rPr>
        <w:t xml:space="preserve"> </w:t>
      </w:r>
      <w:r w:rsidR="00491546" w:rsidRPr="00213BD4">
        <w:rPr>
          <w:rFonts w:ascii="Century Gothic" w:hAnsi="Century Gothic"/>
          <w:bCs/>
          <w:sz w:val="20"/>
          <w:szCs w:val="22"/>
        </w:rPr>
        <w:t>SIWZ</w:t>
      </w:r>
      <w:r w:rsidRPr="00213BD4">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lastRenderedPageBreak/>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213BD4">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213BD4">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213BD4">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213BD4" w:rsidRDefault="00C24B50" w:rsidP="00AB5B83">
      <w:pPr>
        <w:suppressAutoHyphens w:val="0"/>
        <w:spacing w:line="276" w:lineRule="auto"/>
        <w:ind w:right="-1"/>
        <w:rPr>
          <w:rFonts w:ascii="Century Gothic" w:hAnsi="Century Gothic"/>
          <w:b/>
          <w:bCs/>
          <w:sz w:val="20"/>
          <w:szCs w:val="22"/>
        </w:rPr>
      </w:pP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Uniwersytet Kazimierza Wielkiego w Bydgoszczy</w:t>
      </w:r>
    </w:p>
    <w:p w:rsidR="00C24B50" w:rsidRPr="00213BD4" w:rsidRDefault="00517F9B"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Adres: 85-064 Bydgoszcz,</w:t>
      </w: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ul. Chodkiewicza 30</w:t>
      </w:r>
    </w:p>
    <w:p w:rsidR="00C24B50" w:rsidRPr="005978AF" w:rsidRDefault="00C24B50" w:rsidP="00BF1839">
      <w:pPr>
        <w:spacing w:line="276" w:lineRule="auto"/>
        <w:ind w:right="-1"/>
        <w:jc w:val="center"/>
        <w:rPr>
          <w:rFonts w:ascii="Century Gothic" w:hAnsi="Century Gothic"/>
          <w:sz w:val="20"/>
          <w:szCs w:val="22"/>
        </w:rPr>
      </w:pPr>
    </w:p>
    <w:p w:rsidR="00A17963" w:rsidRPr="005978AF" w:rsidRDefault="00A17963" w:rsidP="00BF1839">
      <w:pPr>
        <w:spacing w:line="276" w:lineRule="auto"/>
        <w:ind w:right="-1"/>
        <w:jc w:val="center"/>
        <w:rPr>
          <w:rFonts w:ascii="Century Gothic" w:hAnsi="Century Gothic"/>
          <w:sz w:val="20"/>
          <w:szCs w:val="22"/>
        </w:rPr>
      </w:pPr>
    </w:p>
    <w:p w:rsidR="00A17963" w:rsidRPr="005978AF" w:rsidRDefault="00A17963" w:rsidP="00AB5B83">
      <w:pPr>
        <w:tabs>
          <w:tab w:val="left" w:pos="1428"/>
          <w:tab w:val="left" w:pos="2505"/>
          <w:tab w:val="left" w:pos="2550"/>
        </w:tabs>
        <w:spacing w:line="276" w:lineRule="auto"/>
        <w:ind w:left="720"/>
        <w:rPr>
          <w:rFonts w:ascii="Century Gothic" w:hAnsi="Century Gothic"/>
          <w:b/>
          <w:i/>
          <w:sz w:val="22"/>
        </w:rPr>
      </w:pPr>
      <w:r w:rsidRPr="005978AF">
        <w:rPr>
          <w:rFonts w:ascii="Century Gothic" w:hAnsi="Century Gothic"/>
          <w:b/>
          <w:i/>
          <w:sz w:val="22"/>
        </w:rPr>
        <w:t>NAZWA I ADRES WYKONAWCY</w:t>
      </w:r>
    </w:p>
    <w:p w:rsidR="00A17963" w:rsidRPr="005978AF" w:rsidRDefault="00A17963" w:rsidP="00BF1839">
      <w:pPr>
        <w:spacing w:line="276" w:lineRule="auto"/>
        <w:ind w:right="-1"/>
        <w:jc w:val="center"/>
        <w:rPr>
          <w:rFonts w:ascii="Century Gothic" w:hAnsi="Century Gothic"/>
          <w:sz w:val="20"/>
          <w:szCs w:val="22"/>
        </w:rPr>
      </w:pPr>
    </w:p>
    <w:p w:rsidR="00C24B50" w:rsidRPr="005978AF" w:rsidRDefault="00C24B50" w:rsidP="00AB5B83">
      <w:pPr>
        <w:spacing w:line="276" w:lineRule="auto"/>
        <w:ind w:left="720" w:right="-1" w:hanging="12"/>
        <w:jc w:val="both"/>
        <w:rPr>
          <w:rFonts w:ascii="Century Gothic" w:hAnsi="Century Gothic"/>
          <w:sz w:val="20"/>
          <w:szCs w:val="22"/>
        </w:rPr>
      </w:pPr>
      <w:r w:rsidRPr="005978AF">
        <w:rPr>
          <w:rFonts w:ascii="Century Gothic" w:hAnsi="Century Gothic"/>
          <w:sz w:val="20"/>
          <w:szCs w:val="22"/>
        </w:rPr>
        <w:t>oraz opisane:</w:t>
      </w:r>
    </w:p>
    <w:p w:rsidR="002B3427" w:rsidRPr="00AD031C" w:rsidRDefault="00ED6ED3" w:rsidP="00AB5B83">
      <w:pPr>
        <w:spacing w:line="276" w:lineRule="auto"/>
        <w:ind w:left="720" w:right="-1" w:hanging="12"/>
        <w:jc w:val="both"/>
        <w:rPr>
          <w:rFonts w:ascii="Century Gothic" w:hAnsi="Century Gothic"/>
          <w:color w:val="FF0000"/>
          <w:sz w:val="20"/>
          <w:szCs w:val="22"/>
        </w:rPr>
      </w:pPr>
      <w:r w:rsidRPr="005978AF">
        <w:rPr>
          <w:rFonts w:ascii="Century Gothic" w:hAnsi="Century Gothic"/>
          <w:b/>
          <w:sz w:val="20"/>
          <w:szCs w:val="22"/>
        </w:rPr>
        <w:t xml:space="preserve">Numer sprawy: </w:t>
      </w:r>
      <w:r w:rsidRPr="004C4C5A">
        <w:rPr>
          <w:rFonts w:ascii="Century Gothic" w:hAnsi="Century Gothic"/>
          <w:b/>
          <w:sz w:val="20"/>
          <w:szCs w:val="22"/>
        </w:rPr>
        <w:t>UKW/D</w:t>
      </w:r>
      <w:r w:rsidR="00E708B6" w:rsidRPr="004C4C5A">
        <w:rPr>
          <w:rFonts w:ascii="Century Gothic" w:hAnsi="Century Gothic"/>
          <w:b/>
          <w:sz w:val="20"/>
          <w:szCs w:val="22"/>
        </w:rPr>
        <w:t>ZP</w:t>
      </w:r>
      <w:r w:rsidRPr="004C4C5A">
        <w:rPr>
          <w:rFonts w:ascii="Century Gothic" w:hAnsi="Century Gothic"/>
          <w:b/>
          <w:sz w:val="20"/>
          <w:szCs w:val="22"/>
        </w:rPr>
        <w:t>-281</w:t>
      </w:r>
      <w:r w:rsidR="004C4C5A" w:rsidRPr="004C4C5A">
        <w:rPr>
          <w:rFonts w:ascii="Century Gothic" w:hAnsi="Century Gothic"/>
          <w:b/>
          <w:sz w:val="20"/>
          <w:szCs w:val="22"/>
        </w:rPr>
        <w:t>-D</w:t>
      </w:r>
      <w:r w:rsidR="00E708B6" w:rsidRPr="004C4C5A">
        <w:rPr>
          <w:rFonts w:ascii="Century Gothic" w:hAnsi="Century Gothic"/>
          <w:b/>
          <w:sz w:val="20"/>
          <w:szCs w:val="22"/>
        </w:rPr>
        <w:t>-</w:t>
      </w:r>
      <w:r w:rsidR="001C08FA">
        <w:rPr>
          <w:rFonts w:ascii="Century Gothic" w:hAnsi="Century Gothic"/>
          <w:b/>
          <w:sz w:val="20"/>
          <w:szCs w:val="22"/>
        </w:rPr>
        <w:t>17</w:t>
      </w:r>
      <w:r w:rsidR="0030735F" w:rsidRPr="004C4C5A">
        <w:rPr>
          <w:rFonts w:ascii="Century Gothic" w:hAnsi="Century Gothic"/>
          <w:b/>
          <w:sz w:val="20"/>
          <w:szCs w:val="22"/>
        </w:rPr>
        <w:t>/201</w:t>
      </w:r>
      <w:r w:rsidR="008042A2">
        <w:rPr>
          <w:rFonts w:ascii="Century Gothic" w:hAnsi="Century Gothic"/>
          <w:b/>
          <w:sz w:val="20"/>
          <w:szCs w:val="22"/>
        </w:rPr>
        <w:t>7</w:t>
      </w:r>
    </w:p>
    <w:tbl>
      <w:tblPr>
        <w:tblW w:w="8967" w:type="dxa"/>
        <w:tblInd w:w="459" w:type="dxa"/>
        <w:tblCellMar>
          <w:left w:w="70" w:type="dxa"/>
          <w:right w:w="70" w:type="dxa"/>
        </w:tblCellMar>
        <w:tblLook w:val="00A0"/>
      </w:tblPr>
      <w:tblGrid>
        <w:gridCol w:w="8967"/>
      </w:tblGrid>
      <w:tr w:rsidR="00127871" w:rsidRPr="005978AF">
        <w:trPr>
          <w:trHeight w:val="375"/>
        </w:trPr>
        <w:tc>
          <w:tcPr>
            <w:tcW w:w="8967" w:type="dxa"/>
            <w:vMerge w:val="restart"/>
            <w:tcBorders>
              <w:top w:val="nil"/>
              <w:left w:val="nil"/>
              <w:bottom w:val="nil"/>
              <w:right w:val="nil"/>
            </w:tcBorders>
          </w:tcPr>
          <w:p w:rsidR="00C24B50" w:rsidRPr="005978AF" w:rsidRDefault="00C24B50" w:rsidP="00BF1839">
            <w:pPr>
              <w:autoSpaceDE w:val="0"/>
              <w:spacing w:line="276" w:lineRule="auto"/>
              <w:ind w:right="-1"/>
              <w:jc w:val="center"/>
              <w:rPr>
                <w:rFonts w:ascii="Century Gothic" w:hAnsi="Century Gothic"/>
                <w:b/>
                <w:sz w:val="20"/>
                <w:szCs w:val="22"/>
              </w:rPr>
            </w:pPr>
          </w:p>
          <w:p w:rsidR="008261D9" w:rsidRPr="005978AF" w:rsidRDefault="008261D9" w:rsidP="00BF1839">
            <w:pPr>
              <w:autoSpaceDE w:val="0"/>
              <w:spacing w:line="276" w:lineRule="auto"/>
              <w:ind w:right="-1"/>
              <w:jc w:val="center"/>
              <w:rPr>
                <w:rFonts w:ascii="Century Gothic" w:hAnsi="Century Gothic"/>
                <w:b/>
                <w:bCs/>
                <w:sz w:val="28"/>
                <w:szCs w:val="28"/>
              </w:rPr>
            </w:pPr>
            <w:r w:rsidRPr="005978AF">
              <w:rPr>
                <w:rFonts w:ascii="Century Gothic" w:hAnsi="Century Gothic"/>
                <w:b/>
                <w:bCs/>
                <w:sz w:val="28"/>
                <w:szCs w:val="28"/>
              </w:rPr>
              <w:t>„</w:t>
            </w:r>
            <w:r w:rsidR="00DD168F">
              <w:rPr>
                <w:rFonts w:ascii="Century Gothic" w:hAnsi="Century Gothic"/>
                <w:b/>
                <w:szCs w:val="28"/>
              </w:rPr>
              <w:t>Dostawa</w:t>
            </w:r>
            <w:r w:rsidR="000B5605" w:rsidRPr="005978AF">
              <w:rPr>
                <w:rFonts w:ascii="Century Gothic" w:hAnsi="Century Gothic"/>
                <w:b/>
                <w:szCs w:val="28"/>
              </w:rPr>
              <w:t xml:space="preserve"> </w:t>
            </w:r>
            <w:r w:rsidR="004C4C5A">
              <w:rPr>
                <w:rFonts w:ascii="Century Gothic" w:hAnsi="Century Gothic"/>
                <w:b/>
                <w:szCs w:val="28"/>
              </w:rPr>
              <w:t>sprzętu komputerowego i oprogramowania</w:t>
            </w:r>
            <w:r w:rsidRPr="005978AF">
              <w:rPr>
                <w:rFonts w:ascii="Century Gothic" w:hAnsi="Century Gothic"/>
                <w:b/>
                <w:bCs/>
                <w:sz w:val="28"/>
                <w:szCs w:val="28"/>
              </w:rPr>
              <w:t>”</w:t>
            </w:r>
          </w:p>
          <w:p w:rsidR="00C24B50" w:rsidRPr="005978AF" w:rsidRDefault="00C24B50" w:rsidP="00BF1839">
            <w:pPr>
              <w:pStyle w:val="Tekstpodstawowy"/>
              <w:spacing w:line="360" w:lineRule="auto"/>
              <w:ind w:right="-74"/>
              <w:jc w:val="center"/>
              <w:rPr>
                <w:rFonts w:ascii="Century Gothic" w:hAnsi="Century Gothic"/>
                <w:b/>
                <w:sz w:val="20"/>
                <w:szCs w:val="22"/>
                <w:lang w:val="pl-PL"/>
              </w:rPr>
            </w:pPr>
          </w:p>
        </w:tc>
      </w:tr>
      <w:tr w:rsidR="00127871" w:rsidRPr="005978AF">
        <w:trPr>
          <w:trHeight w:val="282"/>
        </w:trPr>
        <w:tc>
          <w:tcPr>
            <w:tcW w:w="8967" w:type="dxa"/>
            <w:vMerge/>
            <w:tcBorders>
              <w:top w:val="nil"/>
              <w:left w:val="nil"/>
              <w:bottom w:val="nil"/>
              <w:right w:val="nil"/>
            </w:tcBorders>
          </w:tcPr>
          <w:p w:rsidR="00C24B50" w:rsidRPr="005978AF" w:rsidRDefault="00C24B50" w:rsidP="00AB5B83">
            <w:pPr>
              <w:suppressAutoHyphens w:val="0"/>
              <w:spacing w:line="276" w:lineRule="auto"/>
              <w:rPr>
                <w:rFonts w:ascii="Century Gothic" w:hAnsi="Century Gothic"/>
                <w:sz w:val="20"/>
                <w:szCs w:val="22"/>
                <w:lang w:eastAsia="pl-PL"/>
              </w:rPr>
            </w:pPr>
          </w:p>
        </w:tc>
      </w:tr>
    </w:tbl>
    <w:p w:rsidR="00C24B50" w:rsidRPr="005978AF" w:rsidRDefault="00C24B50" w:rsidP="00BF1839">
      <w:pPr>
        <w:pStyle w:val="Tekstpodstawowy"/>
        <w:spacing w:line="276" w:lineRule="auto"/>
        <w:ind w:right="-5"/>
        <w:jc w:val="center"/>
        <w:rPr>
          <w:rFonts w:ascii="Century Gothic" w:hAnsi="Century Gothic"/>
          <w:b/>
          <w:sz w:val="20"/>
          <w:szCs w:val="22"/>
        </w:rPr>
      </w:pPr>
    </w:p>
    <w:p w:rsidR="00C24B50" w:rsidRPr="005978AF" w:rsidRDefault="00C24B50" w:rsidP="00BF1839">
      <w:pPr>
        <w:pStyle w:val="Tekstpodstawowy31"/>
        <w:spacing w:before="0" w:line="276" w:lineRule="auto"/>
        <w:ind w:right="-1"/>
        <w:jc w:val="center"/>
        <w:rPr>
          <w:rFonts w:ascii="Century Gothic" w:hAnsi="Century Gothic"/>
          <w:b/>
          <w:i w:val="0"/>
          <w:sz w:val="20"/>
          <w:szCs w:val="22"/>
        </w:rPr>
      </w:pPr>
      <w:r w:rsidRPr="005978AF">
        <w:rPr>
          <w:rFonts w:ascii="Century Gothic" w:hAnsi="Century Gothic"/>
          <w:b/>
          <w:i w:val="0"/>
          <w:sz w:val="20"/>
          <w:szCs w:val="22"/>
        </w:rPr>
        <w:t xml:space="preserve">Nie otwierać przed dniem </w:t>
      </w:r>
      <w:r w:rsidR="001C08FA">
        <w:rPr>
          <w:rFonts w:ascii="Century Gothic" w:hAnsi="Century Gothic"/>
          <w:b/>
          <w:i w:val="0"/>
          <w:sz w:val="20"/>
          <w:szCs w:val="22"/>
        </w:rPr>
        <w:t>08</w:t>
      </w:r>
      <w:r w:rsidR="00A8415F" w:rsidRPr="005978AF">
        <w:rPr>
          <w:rFonts w:ascii="Century Gothic" w:hAnsi="Century Gothic"/>
          <w:b/>
          <w:i w:val="0"/>
          <w:sz w:val="20"/>
          <w:szCs w:val="22"/>
        </w:rPr>
        <w:t>.</w:t>
      </w:r>
      <w:r w:rsidR="001C08FA">
        <w:rPr>
          <w:rFonts w:ascii="Century Gothic" w:hAnsi="Century Gothic"/>
          <w:b/>
          <w:i w:val="0"/>
          <w:sz w:val="20"/>
          <w:szCs w:val="22"/>
        </w:rPr>
        <w:t>12</w:t>
      </w:r>
      <w:r w:rsidR="00466F6D" w:rsidRPr="005978AF">
        <w:rPr>
          <w:rFonts w:ascii="Century Gothic" w:hAnsi="Century Gothic"/>
          <w:b/>
          <w:i w:val="0"/>
          <w:sz w:val="20"/>
          <w:szCs w:val="22"/>
        </w:rPr>
        <w:t>.</w:t>
      </w:r>
      <w:r w:rsidRPr="005978AF">
        <w:rPr>
          <w:rFonts w:ascii="Century Gothic" w:hAnsi="Century Gothic"/>
          <w:b/>
          <w:i w:val="0"/>
          <w:sz w:val="20"/>
          <w:szCs w:val="22"/>
        </w:rPr>
        <w:t>201</w:t>
      </w:r>
      <w:r w:rsidR="008042A2">
        <w:rPr>
          <w:rFonts w:ascii="Century Gothic" w:hAnsi="Century Gothic"/>
          <w:b/>
          <w:i w:val="0"/>
          <w:sz w:val="20"/>
          <w:szCs w:val="22"/>
        </w:rPr>
        <w:t>7</w:t>
      </w:r>
      <w:r w:rsidRPr="005978AF">
        <w:rPr>
          <w:rFonts w:ascii="Century Gothic" w:hAnsi="Century Gothic"/>
          <w:b/>
          <w:i w:val="0"/>
          <w:sz w:val="20"/>
          <w:szCs w:val="22"/>
        </w:rPr>
        <w:t xml:space="preserve"> r., godz. 1</w:t>
      </w:r>
      <w:r w:rsidR="001C08FA">
        <w:rPr>
          <w:rFonts w:ascii="Century Gothic" w:hAnsi="Century Gothic"/>
          <w:b/>
          <w:i w:val="0"/>
          <w:sz w:val="20"/>
          <w:szCs w:val="22"/>
        </w:rPr>
        <w:t>1</w:t>
      </w:r>
      <w:r w:rsidR="006C4DCB" w:rsidRPr="005978AF">
        <w:rPr>
          <w:rFonts w:ascii="Century Gothic" w:hAnsi="Century Gothic"/>
          <w:b/>
          <w:i w:val="0"/>
          <w:sz w:val="20"/>
          <w:szCs w:val="22"/>
        </w:rPr>
        <w:t>:00</w:t>
      </w:r>
    </w:p>
    <w:p w:rsidR="00C24B50" w:rsidRPr="005978AF"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5978AF">
        <w:rPr>
          <w:rFonts w:ascii="Century Gothic" w:hAnsi="Century Gothic"/>
          <w:bCs/>
          <w:sz w:val="20"/>
          <w:szCs w:val="22"/>
        </w:rPr>
        <w:t xml:space="preserve">Wymagania określone w </w:t>
      </w:r>
      <w:r w:rsidR="00A94CA8" w:rsidRPr="005978AF">
        <w:rPr>
          <w:rFonts w:ascii="Century Gothic" w:hAnsi="Century Gothic"/>
          <w:bCs/>
          <w:sz w:val="20"/>
          <w:szCs w:val="22"/>
        </w:rPr>
        <w:t>pkt 10.1</w:t>
      </w:r>
      <w:r w:rsidR="00BF1839" w:rsidRPr="005978AF">
        <w:rPr>
          <w:rFonts w:ascii="Century Gothic" w:hAnsi="Century Gothic"/>
          <w:bCs/>
          <w:sz w:val="20"/>
          <w:szCs w:val="22"/>
        </w:rPr>
        <w:t>4</w:t>
      </w:r>
      <w:r w:rsidRPr="005978AF">
        <w:rPr>
          <w:rFonts w:ascii="Century Gothic" w:hAnsi="Century Gothic"/>
          <w:bCs/>
          <w:sz w:val="20"/>
          <w:szCs w:val="22"/>
        </w:rPr>
        <w:t xml:space="preserve">. – </w:t>
      </w:r>
      <w:r w:rsidR="00BF1839" w:rsidRPr="005978AF">
        <w:rPr>
          <w:rFonts w:ascii="Century Gothic" w:hAnsi="Century Gothic"/>
          <w:bCs/>
          <w:sz w:val="20"/>
          <w:szCs w:val="22"/>
        </w:rPr>
        <w:t>10</w:t>
      </w:r>
      <w:r w:rsidRPr="005978AF">
        <w:rPr>
          <w:rFonts w:ascii="Century Gothic" w:hAnsi="Century Gothic"/>
          <w:bCs/>
          <w:sz w:val="20"/>
          <w:szCs w:val="22"/>
        </w:rPr>
        <w:t>.1</w:t>
      </w:r>
      <w:r w:rsidR="00A94CA8" w:rsidRPr="005978AF">
        <w:rPr>
          <w:rFonts w:ascii="Century Gothic" w:hAnsi="Century Gothic"/>
          <w:bCs/>
          <w:sz w:val="20"/>
          <w:szCs w:val="22"/>
        </w:rPr>
        <w:t>6</w:t>
      </w:r>
      <w:r w:rsidRPr="005978AF">
        <w:rPr>
          <w:rFonts w:ascii="Century Gothic" w:hAnsi="Century Gothic"/>
          <w:bCs/>
          <w:sz w:val="20"/>
          <w:szCs w:val="22"/>
        </w:rPr>
        <w:t>. nie stanowią o treści oferty i ich niespełnienie nie będzie skutkować odrzuceniem oferty; wszelkie negatywne konsekwencje mogące</w:t>
      </w:r>
      <w:r w:rsidRPr="00213BD4">
        <w:rPr>
          <w:rFonts w:ascii="Century Gothic" w:hAnsi="Century Gothic"/>
          <w:bCs/>
          <w:sz w:val="20"/>
          <w:szCs w:val="22"/>
        </w:rPr>
        <w:t xml:space="preserve"> wyniknąć z niezachowania tych wymagań będą obciążały Wykonawcę.</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213BD4">
        <w:rPr>
          <w:rFonts w:ascii="Century Gothic" w:hAnsi="Century Gothic"/>
          <w:bCs/>
          <w:sz w:val="20"/>
          <w:szCs w:val="22"/>
        </w:rPr>
        <w:t xml:space="preserve"> OFERTY</w:t>
      </w:r>
      <w:r w:rsidRPr="00213BD4">
        <w:rPr>
          <w:rFonts w:ascii="Century Gothic" w:hAnsi="Century Gothic"/>
          <w:bCs/>
          <w:sz w:val="20"/>
          <w:szCs w:val="22"/>
        </w:rPr>
        <w:t>” lub „WYCOFANIE</w:t>
      </w:r>
      <w:r w:rsidR="00C2246D" w:rsidRPr="00213BD4">
        <w:rPr>
          <w:rFonts w:ascii="Century Gothic" w:hAnsi="Century Gothic"/>
          <w:bCs/>
          <w:sz w:val="20"/>
          <w:szCs w:val="22"/>
        </w:rPr>
        <w:t xml:space="preserve"> OFERTY</w:t>
      </w:r>
      <w:r w:rsidR="00517F9B" w:rsidRPr="00213BD4">
        <w:rPr>
          <w:rFonts w:ascii="Century Gothic" w:hAnsi="Century Gothic"/>
          <w:bCs/>
          <w:sz w:val="20"/>
          <w:szCs w:val="22"/>
        </w:rPr>
        <w:t>”.</w:t>
      </w:r>
    </w:p>
    <w:p w:rsidR="00714AEF" w:rsidRPr="00213BD4" w:rsidRDefault="00714AEF" w:rsidP="00AB5B83">
      <w:pPr>
        <w:pStyle w:val="rozdzia"/>
        <w:spacing w:line="276" w:lineRule="auto"/>
        <w:ind w:right="-1"/>
        <w:rPr>
          <w:rFonts w:ascii="Century Gothic" w:hAnsi="Century Gothic"/>
          <w:szCs w:val="22"/>
        </w:rPr>
      </w:pPr>
    </w:p>
    <w:p w:rsidR="00C24B50" w:rsidRPr="00213BD4" w:rsidRDefault="001C7BDE" w:rsidP="00AB5B83">
      <w:pPr>
        <w:spacing w:line="276" w:lineRule="auto"/>
        <w:ind w:right="-1"/>
        <w:jc w:val="both"/>
        <w:rPr>
          <w:rStyle w:val="tekstdokbold"/>
          <w:rFonts w:ascii="Century Gothic" w:hAnsi="Century Gothic"/>
          <w:bCs/>
          <w:sz w:val="20"/>
          <w:szCs w:val="22"/>
        </w:rPr>
      </w:pPr>
      <w:r w:rsidRPr="00213BD4">
        <w:rPr>
          <w:rStyle w:val="tekstdokbold"/>
          <w:rFonts w:ascii="Century Gothic" w:hAnsi="Century Gothic"/>
          <w:bCs/>
          <w:sz w:val="20"/>
          <w:szCs w:val="22"/>
        </w:rPr>
        <w:t>11</w:t>
      </w:r>
      <w:r w:rsidR="00C24B50" w:rsidRPr="00213BD4">
        <w:rPr>
          <w:rStyle w:val="tekstdokbold"/>
          <w:rFonts w:ascii="Century Gothic" w:hAnsi="Century Gothic"/>
          <w:bCs/>
          <w:sz w:val="20"/>
          <w:szCs w:val="22"/>
        </w:rPr>
        <w:t>.</w:t>
      </w:r>
      <w:r w:rsidR="00C24B50" w:rsidRPr="00213BD4">
        <w:rPr>
          <w:rStyle w:val="tekstdokbold"/>
          <w:rFonts w:ascii="Century Gothic" w:hAnsi="Century Gothic"/>
          <w:bCs/>
          <w:sz w:val="20"/>
          <w:szCs w:val="22"/>
        </w:rPr>
        <w:tab/>
        <w:t>OPIS SPOSOBU OBLICZENIA CENY OFERTY</w:t>
      </w:r>
    </w:p>
    <w:p w:rsidR="00C24B50" w:rsidRPr="00213BD4"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.1. </w:t>
      </w:r>
      <w:r w:rsidR="00C24B50" w:rsidRPr="00213BD4">
        <w:rPr>
          <w:rFonts w:ascii="Century Gothic" w:hAnsi="Century Gothic"/>
          <w:sz w:val="20"/>
          <w:szCs w:val="22"/>
        </w:rPr>
        <w:tab/>
      </w:r>
      <w:r w:rsidR="004C4C5A" w:rsidRPr="00E70518">
        <w:rPr>
          <w:rFonts w:ascii="Century Gothic" w:hAnsi="Century Gothic"/>
          <w:sz w:val="20"/>
          <w:szCs w:val="22"/>
        </w:rPr>
        <w:t xml:space="preserve">Cena oferty zostanie wyliczona przez Wykonawcę w oparciu o </w:t>
      </w:r>
      <w:r w:rsidR="004C4C5A" w:rsidRPr="00E70518">
        <w:rPr>
          <w:rStyle w:val="tekstdokbold"/>
          <w:rFonts w:ascii="Century Gothic" w:hAnsi="Century Gothic"/>
          <w:sz w:val="20"/>
          <w:szCs w:val="22"/>
        </w:rPr>
        <w:t>Formularz cenowy</w:t>
      </w:r>
      <w:r w:rsidR="004C4C5A" w:rsidRPr="00E70518">
        <w:rPr>
          <w:rFonts w:ascii="Century Gothic" w:hAnsi="Century Gothic"/>
          <w:sz w:val="20"/>
          <w:szCs w:val="22"/>
        </w:rPr>
        <w:t xml:space="preserve">, którego wzór stanowi </w:t>
      </w:r>
      <w:r w:rsidR="004C4C5A" w:rsidRPr="00E70518">
        <w:rPr>
          <w:rFonts w:ascii="Century Gothic" w:hAnsi="Century Gothic"/>
          <w:bCs/>
          <w:sz w:val="20"/>
          <w:szCs w:val="22"/>
        </w:rPr>
        <w:t xml:space="preserve">załącznik nr </w:t>
      </w:r>
      <w:r w:rsidR="004C4C5A" w:rsidRPr="00E70518">
        <w:rPr>
          <w:rFonts w:ascii="Century Gothic" w:hAnsi="Century Gothic"/>
          <w:sz w:val="20"/>
          <w:szCs w:val="22"/>
        </w:rPr>
        <w:t>2 do SIWZ</w:t>
      </w:r>
      <w:r w:rsidR="000C0471" w:rsidRPr="00213BD4">
        <w:rPr>
          <w:rFonts w:ascii="Century Gothic" w:hAnsi="Century Gothic"/>
          <w:bCs/>
          <w:sz w:val="20"/>
          <w:szCs w:val="22"/>
        </w:rPr>
        <w:t>.</w:t>
      </w:r>
    </w:p>
    <w:p w:rsidR="00F9534B" w:rsidRPr="00213BD4"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213BD4">
        <w:rPr>
          <w:rFonts w:ascii="Century Gothic" w:hAnsi="Century Gothic"/>
          <w:sz w:val="20"/>
          <w:szCs w:val="22"/>
        </w:rPr>
        <w:lastRenderedPageBreak/>
        <w:t>11</w:t>
      </w:r>
      <w:r w:rsidR="00C24B50" w:rsidRPr="00213BD4">
        <w:rPr>
          <w:rFonts w:ascii="Century Gothic" w:hAnsi="Century Gothic"/>
          <w:sz w:val="20"/>
          <w:szCs w:val="22"/>
        </w:rPr>
        <w:t>.2.</w:t>
      </w:r>
      <w:r w:rsidR="00C24B50" w:rsidRPr="00213BD4">
        <w:rPr>
          <w:rFonts w:ascii="Century Gothic" w:hAnsi="Century Gothic"/>
          <w:sz w:val="20"/>
          <w:szCs w:val="22"/>
        </w:rPr>
        <w:tab/>
      </w:r>
      <w:r w:rsidR="004C4C5A" w:rsidRPr="00E70518">
        <w:rPr>
          <w:rFonts w:ascii="Century Gothic" w:hAnsi="Century Gothic"/>
          <w:iCs/>
          <w:sz w:val="20"/>
          <w:szCs w:val="22"/>
        </w:rPr>
        <w:t>Następnie Wykonawca przepisuje wartość</w:t>
      </w:r>
      <w:r w:rsidR="00894E83">
        <w:rPr>
          <w:rFonts w:ascii="Century Gothic" w:hAnsi="Century Gothic"/>
          <w:iCs/>
          <w:sz w:val="20"/>
          <w:szCs w:val="22"/>
          <w:lang w:val="pl-PL"/>
        </w:rPr>
        <w:t xml:space="preserve"> netto oraz</w:t>
      </w:r>
      <w:r w:rsidR="004C4C5A" w:rsidRPr="00E70518">
        <w:rPr>
          <w:rFonts w:ascii="Century Gothic" w:hAnsi="Century Gothic"/>
          <w:iCs/>
          <w:sz w:val="20"/>
          <w:szCs w:val="22"/>
        </w:rPr>
        <w:t xml:space="preserve"> brutto </w:t>
      </w:r>
      <w:r w:rsidR="00894E83">
        <w:rPr>
          <w:rFonts w:ascii="Century Gothic" w:hAnsi="Century Gothic"/>
          <w:iCs/>
          <w:sz w:val="20"/>
          <w:szCs w:val="22"/>
          <w:lang w:val="pl-PL"/>
        </w:rPr>
        <w:t>części</w:t>
      </w:r>
      <w:r w:rsidR="00894E83">
        <w:rPr>
          <w:rFonts w:ascii="Century Gothic" w:hAnsi="Century Gothic"/>
          <w:iCs/>
          <w:sz w:val="20"/>
          <w:szCs w:val="22"/>
        </w:rPr>
        <w:t xml:space="preserve"> wyliczone</w:t>
      </w:r>
      <w:r w:rsidR="00894E83">
        <w:rPr>
          <w:rFonts w:ascii="Century Gothic" w:hAnsi="Century Gothic"/>
          <w:iCs/>
          <w:sz w:val="20"/>
          <w:szCs w:val="22"/>
          <w:lang w:val="pl-PL"/>
        </w:rPr>
        <w:t>j</w:t>
      </w:r>
      <w:r w:rsidR="004C4C5A" w:rsidRPr="00E70518">
        <w:rPr>
          <w:rFonts w:ascii="Century Gothic" w:hAnsi="Century Gothic"/>
          <w:iCs/>
          <w:sz w:val="20"/>
          <w:szCs w:val="22"/>
        </w:rPr>
        <w:t xml:space="preserve"> w załączniku nr 2 do SIWZ do Formularza oferty, stanowiącego załącznik nr 1 do SIWZ</w:t>
      </w:r>
      <w:r w:rsidR="00F9534B" w:rsidRPr="00213BD4">
        <w:rPr>
          <w:rFonts w:ascii="Century Gothic" w:hAnsi="Century Gothic"/>
          <w:iCs/>
          <w:sz w:val="20"/>
          <w:szCs w:val="22"/>
        </w:rPr>
        <w:t>.</w:t>
      </w:r>
    </w:p>
    <w:p w:rsidR="00C24B50" w:rsidRPr="003F7EA8" w:rsidRDefault="001C7BDE" w:rsidP="003F7EA8">
      <w:pPr>
        <w:pStyle w:val="Tekstpodstawowy"/>
        <w:spacing w:before="120" w:line="276" w:lineRule="auto"/>
        <w:ind w:left="720" w:right="-1" w:hanging="720"/>
        <w:jc w:val="both"/>
        <w:rPr>
          <w:rFonts w:ascii="Century Gothic" w:hAnsi="Century Gothic"/>
          <w:bCs/>
          <w:spacing w:val="-2"/>
          <w:sz w:val="20"/>
          <w:szCs w:val="22"/>
        </w:rPr>
      </w:pPr>
      <w:r w:rsidRPr="00213BD4">
        <w:rPr>
          <w:rFonts w:ascii="Century Gothic" w:hAnsi="Century Gothic"/>
          <w:iCs/>
          <w:sz w:val="20"/>
          <w:szCs w:val="22"/>
        </w:rPr>
        <w:t>11</w:t>
      </w:r>
      <w:r w:rsidR="00C24B50" w:rsidRPr="00213BD4">
        <w:rPr>
          <w:rFonts w:ascii="Century Gothic" w:hAnsi="Century Gothic"/>
          <w:iCs/>
          <w:sz w:val="20"/>
          <w:szCs w:val="22"/>
        </w:rPr>
        <w:t xml:space="preserve">.3. </w:t>
      </w:r>
      <w:r w:rsidR="007F3275" w:rsidRPr="00213BD4">
        <w:rPr>
          <w:rFonts w:ascii="Century Gothic" w:hAnsi="Century Gothic"/>
          <w:iCs/>
          <w:sz w:val="20"/>
          <w:szCs w:val="22"/>
        </w:rPr>
        <w:tab/>
      </w:r>
      <w:r w:rsidR="007F3275" w:rsidRPr="00213BD4">
        <w:rPr>
          <w:rFonts w:ascii="Century Gothic" w:hAnsi="Century Gothic"/>
          <w:bCs/>
          <w:sz w:val="20"/>
          <w:szCs w:val="22"/>
        </w:rPr>
        <w:t xml:space="preserve">Cena musi uwzględniać wszystkie wymagania niniejszej SIWZ oraz obejmować wszelkie koszty, jakie poniesie </w:t>
      </w:r>
      <w:r w:rsidR="007F3275" w:rsidRPr="00213BD4">
        <w:rPr>
          <w:rFonts w:ascii="Century Gothic" w:hAnsi="Century Gothic"/>
          <w:bCs/>
          <w:spacing w:val="6"/>
          <w:sz w:val="20"/>
          <w:szCs w:val="22"/>
        </w:rPr>
        <w:t xml:space="preserve">Wykonawca z tytułu należytej oraz zgodnej z obowiązującymi przepisami realizacji </w:t>
      </w:r>
      <w:r w:rsidR="007F3275" w:rsidRPr="00213BD4">
        <w:rPr>
          <w:rFonts w:ascii="Century Gothic" w:hAnsi="Century Gothic"/>
          <w:bCs/>
          <w:spacing w:val="-2"/>
          <w:sz w:val="20"/>
          <w:szCs w:val="22"/>
        </w:rPr>
        <w:t>przedmiotu zamówienia.</w:t>
      </w:r>
    </w:p>
    <w:p w:rsidR="00C24B50" w:rsidRPr="00213BD4" w:rsidRDefault="001C7BDE" w:rsidP="004044DC">
      <w:pPr>
        <w:pStyle w:val="Tekstpodstawowy"/>
        <w:spacing w:before="120" w:line="276" w:lineRule="auto"/>
        <w:ind w:left="709" w:hanging="709"/>
        <w:jc w:val="both"/>
        <w:rPr>
          <w:rFonts w:ascii="Century Gothic" w:hAnsi="Century Gothic"/>
          <w:sz w:val="20"/>
          <w:szCs w:val="22"/>
        </w:rPr>
      </w:pPr>
      <w:r w:rsidRPr="00213BD4">
        <w:rPr>
          <w:rFonts w:ascii="Century Gothic" w:hAnsi="Century Gothic"/>
          <w:sz w:val="20"/>
          <w:szCs w:val="22"/>
        </w:rPr>
        <w:t>11</w:t>
      </w:r>
      <w:r w:rsidR="00C24B50" w:rsidRPr="00213BD4">
        <w:rPr>
          <w:rFonts w:ascii="Century Gothic" w:hAnsi="Century Gothic"/>
          <w:sz w:val="20"/>
          <w:szCs w:val="22"/>
        </w:rPr>
        <w:t>.4.</w:t>
      </w:r>
      <w:r w:rsidR="000D2366" w:rsidRPr="00213BD4">
        <w:rPr>
          <w:rFonts w:ascii="Century Gothic" w:hAnsi="Century Gothic"/>
          <w:sz w:val="20"/>
          <w:szCs w:val="22"/>
        </w:rPr>
        <w:t xml:space="preserve"> </w:t>
      </w:r>
      <w:r w:rsidR="00C24B50" w:rsidRPr="00213BD4">
        <w:rPr>
          <w:rFonts w:ascii="Century Gothic" w:hAnsi="Century Gothic"/>
          <w:sz w:val="20"/>
          <w:szCs w:val="22"/>
        </w:rPr>
        <w:tab/>
        <w:t>Cena oferty powinna być wyrażona w złotych polskich (PLN)</w:t>
      </w:r>
      <w:r w:rsidR="00C2246D" w:rsidRPr="00213BD4">
        <w:rPr>
          <w:rFonts w:ascii="Century Gothic" w:hAnsi="Century Gothic"/>
          <w:sz w:val="20"/>
          <w:szCs w:val="22"/>
        </w:rPr>
        <w:t xml:space="preserve"> z wyodrębnieniem podatku VAT,</w:t>
      </w:r>
      <w:r w:rsidR="00C24B50" w:rsidRPr="00213BD4">
        <w:rPr>
          <w:rFonts w:ascii="Century Gothic" w:hAnsi="Century Gothic"/>
          <w:sz w:val="20"/>
          <w:szCs w:val="22"/>
        </w:rPr>
        <w:t xml:space="preserve"> z dokładności</w:t>
      </w:r>
      <w:r w:rsidR="00517F9B" w:rsidRPr="00213BD4">
        <w:rPr>
          <w:rFonts w:ascii="Century Gothic" w:hAnsi="Century Gothic"/>
          <w:sz w:val="20"/>
          <w:szCs w:val="22"/>
        </w:rPr>
        <w:t>ą do dwóch miejsc po przecinku.</w:t>
      </w:r>
    </w:p>
    <w:p w:rsidR="00E378E9" w:rsidRPr="00213BD4" w:rsidRDefault="001C7BDE" w:rsidP="004044DC">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.5. </w:t>
      </w:r>
      <w:r w:rsidR="00C24B50" w:rsidRPr="00213BD4">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213BD4">
        <w:rPr>
          <w:rFonts w:ascii="Century Gothic" w:hAnsi="Century Gothic"/>
          <w:sz w:val="20"/>
          <w:szCs w:val="22"/>
        </w:rPr>
        <w:t>:</w:t>
      </w:r>
    </w:p>
    <w:p w:rsidR="00E378E9" w:rsidRPr="00213BD4" w:rsidRDefault="00C24B50" w:rsidP="00B450FD">
      <w:pPr>
        <w:numPr>
          <w:ilvl w:val="0"/>
          <w:numId w:val="16"/>
        </w:numPr>
        <w:tabs>
          <w:tab w:val="left" w:pos="-3119"/>
        </w:tabs>
        <w:spacing w:before="120" w:line="276" w:lineRule="auto"/>
        <w:ind w:left="1560" w:hanging="426"/>
        <w:jc w:val="both"/>
        <w:rPr>
          <w:rFonts w:ascii="Century Gothic" w:hAnsi="Century Gothic"/>
          <w:sz w:val="20"/>
          <w:szCs w:val="22"/>
        </w:rPr>
      </w:pPr>
      <w:r w:rsidRPr="00213BD4">
        <w:rPr>
          <w:rFonts w:ascii="Century Gothic" w:hAnsi="Century Gothic"/>
          <w:sz w:val="20"/>
          <w:szCs w:val="22"/>
        </w:rPr>
        <w:t>wewnątrzwspólnotowego n</w:t>
      </w:r>
      <w:r w:rsidR="00E378E9" w:rsidRPr="00213BD4">
        <w:rPr>
          <w:rFonts w:ascii="Century Gothic" w:hAnsi="Century Gothic"/>
          <w:sz w:val="20"/>
          <w:szCs w:val="22"/>
        </w:rPr>
        <w:t>abycia towarów,</w:t>
      </w:r>
    </w:p>
    <w:p w:rsidR="00E378E9" w:rsidRPr="00213BD4" w:rsidRDefault="00E378E9" w:rsidP="00B450FD">
      <w:pPr>
        <w:numPr>
          <w:ilvl w:val="0"/>
          <w:numId w:val="16"/>
        </w:numPr>
        <w:tabs>
          <w:tab w:val="left" w:pos="-3119"/>
        </w:tabs>
        <w:spacing w:before="120" w:line="276" w:lineRule="auto"/>
        <w:ind w:left="1560" w:hanging="426"/>
        <w:jc w:val="both"/>
        <w:rPr>
          <w:rFonts w:ascii="Century Gothic" w:hAnsi="Century Gothic"/>
          <w:sz w:val="20"/>
          <w:szCs w:val="22"/>
        </w:rPr>
      </w:pPr>
      <w:r w:rsidRPr="00213BD4">
        <w:rPr>
          <w:rFonts w:ascii="Century Gothic" w:hAnsi="Century Gothic"/>
          <w:sz w:val="20"/>
          <w:szCs w:val="22"/>
        </w:rPr>
        <w:t>importu usług lub towarów,</w:t>
      </w:r>
    </w:p>
    <w:p w:rsidR="00E378E9" w:rsidRPr="00213BD4" w:rsidRDefault="00E378E9" w:rsidP="00B450FD">
      <w:pPr>
        <w:numPr>
          <w:ilvl w:val="0"/>
          <w:numId w:val="16"/>
        </w:numPr>
        <w:tabs>
          <w:tab w:val="left" w:pos="-3119"/>
        </w:tabs>
        <w:spacing w:before="120" w:line="276" w:lineRule="auto"/>
        <w:ind w:left="1560" w:hanging="426"/>
        <w:jc w:val="both"/>
        <w:rPr>
          <w:rFonts w:ascii="Century Gothic" w:hAnsi="Century Gothic"/>
          <w:sz w:val="20"/>
          <w:szCs w:val="22"/>
        </w:rPr>
      </w:pPr>
      <w:r w:rsidRPr="00213BD4">
        <w:rPr>
          <w:rFonts w:ascii="Century Gothic" w:hAnsi="Century Gothic"/>
          <w:sz w:val="20"/>
          <w:szCs w:val="22"/>
        </w:rPr>
        <w:t>mechanizmu odwróconego obciążenia podatkiem VAT,</w:t>
      </w:r>
    </w:p>
    <w:p w:rsidR="00C24B50" w:rsidRPr="00213BD4" w:rsidRDefault="00C24B50" w:rsidP="00E378E9">
      <w:pPr>
        <w:tabs>
          <w:tab w:val="left" w:pos="-3119"/>
        </w:tabs>
        <w:spacing w:before="120" w:line="276" w:lineRule="auto"/>
        <w:ind w:left="709"/>
        <w:jc w:val="both"/>
        <w:rPr>
          <w:rFonts w:ascii="Century Gothic" w:hAnsi="Century Gothic"/>
          <w:sz w:val="20"/>
          <w:szCs w:val="22"/>
        </w:rPr>
      </w:pPr>
      <w:r w:rsidRPr="00213BD4">
        <w:rPr>
          <w:rFonts w:ascii="Century Gothic" w:hAnsi="Century Gothic"/>
          <w:sz w:val="20"/>
          <w:szCs w:val="22"/>
        </w:rPr>
        <w:t>Zamawiający w</w:t>
      </w:r>
      <w:r w:rsidR="00BA6DFC" w:rsidRPr="00213BD4">
        <w:rPr>
          <w:rFonts w:ascii="Century Gothic" w:hAnsi="Century Gothic"/>
          <w:sz w:val="20"/>
          <w:szCs w:val="22"/>
        </w:rPr>
        <w:t xml:space="preserve"> </w:t>
      </w:r>
      <w:r w:rsidRPr="00213BD4">
        <w:rPr>
          <w:rFonts w:ascii="Century Gothic" w:hAnsi="Century Gothic"/>
          <w:sz w:val="20"/>
          <w:szCs w:val="22"/>
        </w:rPr>
        <w:t>celu oceny takiej oferty doliczy do przedstawionej w niej ceny podatek od towarów i</w:t>
      </w:r>
      <w:r w:rsidR="00BA6DFC" w:rsidRPr="00213BD4">
        <w:rPr>
          <w:rFonts w:ascii="Century Gothic" w:hAnsi="Century Gothic"/>
          <w:sz w:val="20"/>
          <w:szCs w:val="22"/>
        </w:rPr>
        <w:t xml:space="preserve"> </w:t>
      </w:r>
      <w:r w:rsidRPr="00213BD4">
        <w:rPr>
          <w:rFonts w:ascii="Century Gothic" w:hAnsi="Century Gothic"/>
          <w:sz w:val="20"/>
          <w:szCs w:val="22"/>
        </w:rPr>
        <w:t>usług, który miałby obowiązek wpłacić zgodnie z</w:t>
      </w:r>
      <w:r w:rsidR="00BA6DFC" w:rsidRPr="00213BD4">
        <w:rPr>
          <w:rFonts w:ascii="Century Gothic" w:hAnsi="Century Gothic"/>
          <w:sz w:val="20"/>
          <w:szCs w:val="22"/>
        </w:rPr>
        <w:t xml:space="preserve"> </w:t>
      </w:r>
      <w:r w:rsidRPr="00213BD4">
        <w:rPr>
          <w:rFonts w:ascii="Century Gothic" w:hAnsi="Century Gothic"/>
          <w:sz w:val="20"/>
          <w:szCs w:val="22"/>
        </w:rPr>
        <w:t>obowiązującymi przepisami.</w:t>
      </w:r>
    </w:p>
    <w:p w:rsidR="00E378E9" w:rsidRPr="00213BD4" w:rsidRDefault="00E378E9" w:rsidP="00E378E9">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 xml:space="preserve">11.6. </w:t>
      </w:r>
      <w:r w:rsidRPr="00213BD4">
        <w:rPr>
          <w:rFonts w:ascii="Century Gothic" w:hAnsi="Century Gothic"/>
          <w:sz w:val="20"/>
          <w:szCs w:val="22"/>
        </w:rPr>
        <w:tab/>
      </w:r>
      <w:r w:rsidRPr="00213BD4">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213BD4">
        <w:rPr>
          <w:rFonts w:ascii="Century Gothic" w:hAnsi="Century Gothic"/>
          <w:sz w:val="20"/>
          <w:szCs w:val="22"/>
          <w:u w:val="single"/>
        </w:rPr>
        <w:t>.</w:t>
      </w:r>
      <w:r w:rsidRPr="00213BD4">
        <w:rPr>
          <w:rFonts w:ascii="Century Gothic" w:hAnsi="Century Gothic"/>
          <w:sz w:val="20"/>
          <w:szCs w:val="22"/>
          <w:u w:val="single"/>
        </w:rPr>
        <w:t xml:space="preserve"> </w:t>
      </w:r>
      <w:r w:rsidR="00F27965" w:rsidRPr="00213BD4">
        <w:rPr>
          <w:rFonts w:ascii="Century Gothic" w:hAnsi="Century Gothic"/>
          <w:sz w:val="20"/>
          <w:szCs w:val="22"/>
          <w:u w:val="single"/>
        </w:rPr>
        <w:t>W</w:t>
      </w:r>
      <w:r w:rsidR="00085CD1" w:rsidRPr="00213BD4">
        <w:rPr>
          <w:rFonts w:ascii="Century Gothic" w:hAnsi="Century Gothic"/>
          <w:sz w:val="20"/>
          <w:szCs w:val="22"/>
          <w:u w:val="single"/>
        </w:rPr>
        <w:t xml:space="preserve"> </w:t>
      </w:r>
      <w:r w:rsidRPr="00213BD4">
        <w:rPr>
          <w:rFonts w:ascii="Century Gothic" w:hAnsi="Century Gothic"/>
          <w:sz w:val="20"/>
          <w:szCs w:val="22"/>
          <w:u w:val="single"/>
        </w:rPr>
        <w:t xml:space="preserve">tym celu należy złożyć wypełnione Oświadczenie stanowiące </w:t>
      </w:r>
      <w:r w:rsidRPr="00213BD4">
        <w:rPr>
          <w:rFonts w:ascii="Century Gothic" w:hAnsi="Century Gothic"/>
          <w:b/>
          <w:sz w:val="20"/>
          <w:szCs w:val="22"/>
          <w:u w:val="single"/>
        </w:rPr>
        <w:t xml:space="preserve">załącznik nr </w:t>
      </w:r>
      <w:r w:rsidR="007568AF">
        <w:rPr>
          <w:rFonts w:ascii="Century Gothic" w:hAnsi="Century Gothic"/>
          <w:b/>
          <w:sz w:val="20"/>
          <w:szCs w:val="22"/>
          <w:u w:val="single"/>
        </w:rPr>
        <w:t>5</w:t>
      </w:r>
      <w:r w:rsidRPr="00213BD4">
        <w:rPr>
          <w:rFonts w:ascii="Century Gothic" w:hAnsi="Century Gothic"/>
          <w:sz w:val="20"/>
          <w:szCs w:val="22"/>
          <w:u w:val="single"/>
        </w:rPr>
        <w:t>.</w:t>
      </w:r>
    </w:p>
    <w:p w:rsidR="00C24B50" w:rsidRPr="00213BD4" w:rsidRDefault="00C24B50" w:rsidP="006253EB">
      <w:pPr>
        <w:tabs>
          <w:tab w:val="left" w:pos="-3119"/>
        </w:tabs>
        <w:spacing w:line="276" w:lineRule="auto"/>
        <w:ind w:left="709" w:right="-1" w:hanging="709"/>
        <w:jc w:val="both"/>
        <w:rPr>
          <w:rFonts w:ascii="Century Gothic" w:hAnsi="Century Gothic"/>
          <w:sz w:val="20"/>
          <w:szCs w:val="22"/>
        </w:rPr>
      </w:pPr>
    </w:p>
    <w:p w:rsidR="00491546" w:rsidRPr="00213BD4" w:rsidRDefault="00491546" w:rsidP="00491546">
      <w:pPr>
        <w:pStyle w:val="rozdzia"/>
        <w:spacing w:line="276" w:lineRule="auto"/>
        <w:ind w:left="709" w:right="-1" w:hanging="709"/>
        <w:rPr>
          <w:rFonts w:ascii="Century Gothic" w:hAnsi="Century Gothic"/>
          <w:szCs w:val="22"/>
        </w:rPr>
      </w:pPr>
      <w:r w:rsidRPr="00213BD4">
        <w:rPr>
          <w:rFonts w:ascii="Century Gothic" w:hAnsi="Century Gothic"/>
          <w:szCs w:val="22"/>
        </w:rPr>
        <w:t>12.</w:t>
      </w:r>
      <w:r w:rsidRPr="00213BD4">
        <w:rPr>
          <w:rFonts w:ascii="Century Gothic" w:hAnsi="Century Gothic"/>
          <w:szCs w:val="22"/>
        </w:rPr>
        <w:tab/>
        <w:t>DZIAŁANIA POPRZEDZAJĄCE OCENĘ OFERT:</w:t>
      </w:r>
    </w:p>
    <w:p w:rsidR="00491546" w:rsidRPr="00213BD4" w:rsidRDefault="00491546" w:rsidP="006253EB">
      <w:pPr>
        <w:tabs>
          <w:tab w:val="left" w:pos="-3119"/>
        </w:tabs>
        <w:spacing w:line="276" w:lineRule="auto"/>
        <w:ind w:left="709" w:right="-1" w:hanging="709"/>
        <w:jc w:val="both"/>
        <w:rPr>
          <w:rFonts w:ascii="Century Gothic" w:hAnsi="Century Gothic"/>
          <w:sz w:val="20"/>
          <w:szCs w:val="22"/>
        </w:rPr>
      </w:pP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12.1.</w:t>
      </w:r>
      <w:r w:rsidRPr="00213BD4">
        <w:rPr>
          <w:rFonts w:ascii="Century Gothic" w:hAnsi="Century Gothic"/>
          <w:sz w:val="20"/>
          <w:szCs w:val="22"/>
        </w:rPr>
        <w:tab/>
      </w:r>
      <w:r w:rsidRPr="00213BD4">
        <w:rPr>
          <w:rFonts w:ascii="Century Gothic" w:hAnsi="Century Gothic" w:cs="Arial"/>
          <w:sz w:val="20"/>
          <w:szCs w:val="20"/>
          <w:lang w:eastAsia="pl-PL"/>
        </w:rPr>
        <w:t xml:space="preserve">Niezwłocznie po upływie terminu otwarcia ofert Zamawiający zamieści na swojej  stronie internetowej </w:t>
      </w:r>
      <w:hyperlink r:id="rId9" w:history="1">
        <w:r w:rsidRPr="00213BD4">
          <w:rPr>
            <w:rStyle w:val="Hipercze"/>
            <w:rFonts w:ascii="Century Gothic" w:hAnsi="Century Gothic" w:cs="Arial"/>
            <w:color w:val="auto"/>
            <w:sz w:val="20"/>
            <w:szCs w:val="20"/>
            <w:u w:val="none"/>
            <w:lang w:eastAsia="pl-PL"/>
          </w:rPr>
          <w:t>www.ukw.edu.pl</w:t>
        </w:r>
      </w:hyperlink>
      <w:r w:rsidRPr="00213BD4">
        <w:rPr>
          <w:rFonts w:ascii="Century Gothic" w:hAnsi="Century Gothic" w:cs="Arial"/>
          <w:sz w:val="20"/>
          <w:szCs w:val="20"/>
          <w:lang w:eastAsia="pl-PL"/>
        </w:rPr>
        <w:t>; (zakładka Zamówienia Publiczne) informacje dotyczące:</w:t>
      </w:r>
    </w:p>
    <w:p w:rsidR="001F3F07" w:rsidRPr="00213BD4" w:rsidRDefault="001F3F07" w:rsidP="00B450FD">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kwoty jaką zamierza przeznaczyć na sfinansowanie zamówienia</w:t>
      </w:r>
    </w:p>
    <w:p w:rsidR="001F3F07" w:rsidRPr="00213BD4" w:rsidRDefault="001F3F07" w:rsidP="00B450FD">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nazw (firm) oraz adresów Wykonawców, którzy złożyli oferty w terminie;</w:t>
      </w:r>
    </w:p>
    <w:p w:rsidR="001F3F07" w:rsidRPr="00213BD4" w:rsidRDefault="001F3F07" w:rsidP="00B450FD">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ceny, terminu wykonania zamówienia, okresu gwarancji i warunków płatności.</w:t>
      </w: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12.2.</w:t>
      </w:r>
      <w:r w:rsidRPr="00213BD4">
        <w:rPr>
          <w:rFonts w:ascii="Century Gothic" w:hAnsi="Century Gothic"/>
          <w:sz w:val="20"/>
          <w:szCs w:val="22"/>
        </w:rPr>
        <w:tab/>
      </w:r>
      <w:r w:rsidRPr="00213BD4">
        <w:rPr>
          <w:rFonts w:ascii="Century Gothic" w:hAnsi="Century Gothic" w:cs="Arial"/>
          <w:sz w:val="20"/>
          <w:szCs w:val="20"/>
          <w:lang w:eastAsia="pl-PL"/>
        </w:rPr>
        <w:t>Zamawiający poprawi w ofercie:</w:t>
      </w:r>
    </w:p>
    <w:p w:rsidR="001F3F07" w:rsidRPr="00213BD4" w:rsidRDefault="001F3F07" w:rsidP="00B450FD">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pisarskie,</w:t>
      </w:r>
    </w:p>
    <w:p w:rsidR="001F3F07" w:rsidRPr="00213BD4" w:rsidRDefault="001F3F07" w:rsidP="00B450FD">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rachunkowe, z uwzględnieniem konsekwencji rachunkowych dokonanych poprawek,</w:t>
      </w:r>
    </w:p>
    <w:p w:rsidR="001F3F07" w:rsidRPr="00213BD4" w:rsidRDefault="001F3F07" w:rsidP="00B450FD">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213BD4"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213BD4">
        <w:rPr>
          <w:rFonts w:ascii="Century Gothic" w:hAnsi="Century Gothic" w:cs="Arial"/>
          <w:sz w:val="20"/>
          <w:szCs w:val="20"/>
          <w:lang w:eastAsia="pl-PL"/>
        </w:rPr>
        <w:t>niezwłocznie zawiadamiając o tym wykonawcę, którego oferta została poprawiona.</w:t>
      </w:r>
    </w:p>
    <w:p w:rsidR="001F3F07" w:rsidRPr="00213BD4" w:rsidRDefault="001F3F07" w:rsidP="006253EB">
      <w:pPr>
        <w:tabs>
          <w:tab w:val="left" w:pos="-3119"/>
        </w:tabs>
        <w:spacing w:line="276" w:lineRule="auto"/>
        <w:ind w:left="709" w:right="-1" w:hanging="709"/>
        <w:jc w:val="both"/>
        <w:rPr>
          <w:rFonts w:ascii="Century Gothic" w:hAnsi="Century Gothic"/>
          <w:sz w:val="20"/>
          <w:szCs w:val="22"/>
        </w:rPr>
      </w:pPr>
    </w:p>
    <w:p w:rsidR="00C24B50" w:rsidRPr="00213BD4" w:rsidRDefault="001C7BDE" w:rsidP="00AB5B83">
      <w:pPr>
        <w:pStyle w:val="rozdzia"/>
        <w:spacing w:line="276" w:lineRule="auto"/>
        <w:ind w:left="709" w:right="-1" w:hanging="709"/>
        <w:rPr>
          <w:rFonts w:ascii="Century Gothic" w:hAnsi="Century Gothic"/>
          <w:szCs w:val="22"/>
        </w:rPr>
      </w:pPr>
      <w:r w:rsidRPr="00213BD4">
        <w:rPr>
          <w:rFonts w:ascii="Century Gothic" w:hAnsi="Century Gothic"/>
          <w:szCs w:val="22"/>
        </w:rPr>
        <w:t>1</w:t>
      </w:r>
      <w:r w:rsidR="001F3F07" w:rsidRPr="00213BD4">
        <w:rPr>
          <w:rFonts w:ascii="Century Gothic" w:hAnsi="Century Gothic"/>
          <w:szCs w:val="22"/>
        </w:rPr>
        <w:t>3</w:t>
      </w:r>
      <w:r w:rsidR="00C24B50" w:rsidRPr="00213BD4">
        <w:rPr>
          <w:rFonts w:ascii="Century Gothic" w:hAnsi="Century Gothic"/>
          <w:szCs w:val="22"/>
        </w:rPr>
        <w:t>.</w:t>
      </w:r>
      <w:r w:rsidR="00C24B50" w:rsidRPr="00213BD4">
        <w:rPr>
          <w:rFonts w:ascii="Century Gothic" w:hAnsi="Century Gothic"/>
          <w:szCs w:val="22"/>
        </w:rPr>
        <w:tab/>
        <w:t>WYMAGANIA DOTYCZĄCE WADIUM</w:t>
      </w:r>
    </w:p>
    <w:p w:rsidR="00C24B50" w:rsidRPr="006532F2" w:rsidRDefault="006532F2" w:rsidP="006532F2">
      <w:pPr>
        <w:spacing w:line="276" w:lineRule="auto"/>
        <w:ind w:right="-1"/>
        <w:jc w:val="both"/>
        <w:rPr>
          <w:rFonts w:ascii="Century Gothic" w:hAnsi="Century Gothic"/>
          <w:sz w:val="20"/>
          <w:szCs w:val="22"/>
        </w:rPr>
      </w:pPr>
      <w:r>
        <w:rPr>
          <w:rFonts w:ascii="Century Gothic" w:hAnsi="Century Gothic"/>
          <w:sz w:val="20"/>
          <w:szCs w:val="22"/>
        </w:rPr>
        <w:t xml:space="preserve">13.1.    </w:t>
      </w:r>
      <w:r w:rsidRPr="006532F2">
        <w:rPr>
          <w:rFonts w:ascii="Century Gothic" w:hAnsi="Century Gothic"/>
          <w:sz w:val="20"/>
          <w:szCs w:val="22"/>
        </w:rPr>
        <w:t>Zamawiający nie żąda wniesienia wadium.</w:t>
      </w:r>
    </w:p>
    <w:p w:rsidR="006532F2" w:rsidRPr="00213BD4" w:rsidRDefault="006532F2" w:rsidP="00AB5B83">
      <w:pPr>
        <w:spacing w:line="276" w:lineRule="auto"/>
        <w:ind w:right="-1"/>
        <w:jc w:val="both"/>
        <w:rPr>
          <w:rFonts w:ascii="Century Gothic" w:hAnsi="Century Gothic"/>
          <w:i/>
          <w:sz w:val="20"/>
          <w:szCs w:val="22"/>
        </w:rPr>
      </w:pPr>
    </w:p>
    <w:p w:rsidR="00C24B50" w:rsidRPr="005978AF" w:rsidRDefault="00C24B50" w:rsidP="001F3F07">
      <w:pPr>
        <w:pStyle w:val="rozdzia"/>
        <w:numPr>
          <w:ilvl w:val="0"/>
          <w:numId w:val="3"/>
        </w:numPr>
        <w:spacing w:line="276" w:lineRule="auto"/>
        <w:ind w:right="-1"/>
        <w:rPr>
          <w:rFonts w:ascii="Century Gothic" w:hAnsi="Century Gothic"/>
          <w:szCs w:val="22"/>
        </w:rPr>
      </w:pPr>
      <w:r w:rsidRPr="005978AF">
        <w:rPr>
          <w:rFonts w:ascii="Century Gothic" w:hAnsi="Century Gothic"/>
          <w:szCs w:val="22"/>
        </w:rPr>
        <w:t>MIEJSCE ORAZ TERMIN SKŁADANIA I OTWARCIA OFERT</w:t>
      </w:r>
    </w:p>
    <w:p w:rsidR="00C24B50" w:rsidRPr="005978AF"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978AF">
        <w:rPr>
          <w:rFonts w:ascii="Century Gothic" w:hAnsi="Century Gothic"/>
          <w:spacing w:val="4"/>
          <w:sz w:val="20"/>
          <w:szCs w:val="22"/>
        </w:rPr>
        <w:t xml:space="preserve">Oferty powinny być złożone </w:t>
      </w:r>
      <w:r w:rsidR="002E54E1" w:rsidRPr="005978AF">
        <w:rPr>
          <w:rFonts w:ascii="Century Gothic" w:hAnsi="Century Gothic"/>
          <w:spacing w:val="4"/>
          <w:sz w:val="20"/>
          <w:szCs w:val="22"/>
        </w:rPr>
        <w:t xml:space="preserve">za pośrednictwem operatora pocztowego, kuriera lub doręczone osobiście </w:t>
      </w:r>
      <w:r w:rsidRPr="005978AF">
        <w:rPr>
          <w:rFonts w:ascii="Century Gothic" w:hAnsi="Century Gothic"/>
          <w:spacing w:val="4"/>
          <w:sz w:val="20"/>
          <w:szCs w:val="22"/>
        </w:rPr>
        <w:t>w siedzibie</w:t>
      </w:r>
      <w:r w:rsidR="00517F9B" w:rsidRPr="005978AF">
        <w:rPr>
          <w:rFonts w:ascii="Century Gothic" w:hAnsi="Century Gothic"/>
          <w:spacing w:val="4"/>
          <w:sz w:val="20"/>
          <w:szCs w:val="22"/>
        </w:rPr>
        <w:t xml:space="preserve"> Zamawiającego:</w:t>
      </w:r>
    </w:p>
    <w:p w:rsidR="005B20C0" w:rsidRPr="005978AF" w:rsidRDefault="005B20C0" w:rsidP="005B20C0">
      <w:pPr>
        <w:tabs>
          <w:tab w:val="left" w:pos="720"/>
        </w:tabs>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lastRenderedPageBreak/>
        <w:t>ul. Chodkiewicza 30</w:t>
      </w:r>
    </w:p>
    <w:p w:rsidR="00C24B50" w:rsidRPr="005978AF" w:rsidRDefault="00C24B50" w:rsidP="00AB5B83">
      <w:pPr>
        <w:spacing w:line="276" w:lineRule="auto"/>
        <w:ind w:right="-1"/>
        <w:rPr>
          <w:rFonts w:ascii="Century Gothic" w:hAnsi="Century Gothic"/>
          <w:sz w:val="20"/>
          <w:szCs w:val="22"/>
        </w:rPr>
      </w:pPr>
    </w:p>
    <w:p w:rsidR="00C24B50" w:rsidRPr="005978AF" w:rsidRDefault="004131DC" w:rsidP="008261D9">
      <w:pPr>
        <w:spacing w:line="276" w:lineRule="auto"/>
        <w:ind w:right="-1"/>
        <w:jc w:val="center"/>
        <w:rPr>
          <w:rFonts w:ascii="Century Gothic" w:hAnsi="Century Gothic"/>
          <w:b/>
          <w:sz w:val="20"/>
          <w:szCs w:val="22"/>
        </w:rPr>
      </w:pPr>
      <w:r w:rsidRPr="005978AF">
        <w:rPr>
          <w:rFonts w:ascii="Century Gothic" w:hAnsi="Century Gothic"/>
          <w:sz w:val="20"/>
          <w:szCs w:val="22"/>
        </w:rPr>
        <w:t>Kancelaria Główna, pokój 108, blok „C”</w:t>
      </w:r>
      <w:r w:rsidR="00792D42" w:rsidRPr="005978AF">
        <w:rPr>
          <w:rFonts w:ascii="Century Gothic" w:hAnsi="Century Gothic"/>
          <w:sz w:val="20"/>
          <w:szCs w:val="22"/>
        </w:rPr>
        <w:t xml:space="preserve"> </w:t>
      </w:r>
      <w:r w:rsidR="00C24B50" w:rsidRPr="005978AF">
        <w:rPr>
          <w:rFonts w:ascii="Century Gothic" w:hAnsi="Century Gothic"/>
          <w:sz w:val="20"/>
          <w:szCs w:val="22"/>
        </w:rPr>
        <w:t xml:space="preserve">w terminie </w:t>
      </w:r>
      <w:r w:rsidR="00065BD3" w:rsidRPr="005978AF">
        <w:rPr>
          <w:rFonts w:ascii="Century Gothic" w:hAnsi="Century Gothic"/>
          <w:sz w:val="20"/>
          <w:szCs w:val="22"/>
        </w:rPr>
        <w:t xml:space="preserve">do dnia </w:t>
      </w:r>
      <w:r w:rsidR="001C08FA">
        <w:rPr>
          <w:rFonts w:ascii="Century Gothic" w:hAnsi="Century Gothic"/>
          <w:b/>
          <w:sz w:val="20"/>
          <w:szCs w:val="22"/>
        </w:rPr>
        <w:t>08</w:t>
      </w:r>
      <w:r w:rsidR="00A8415F" w:rsidRPr="005978AF">
        <w:rPr>
          <w:rFonts w:ascii="Century Gothic" w:hAnsi="Century Gothic"/>
          <w:b/>
          <w:sz w:val="20"/>
          <w:szCs w:val="22"/>
        </w:rPr>
        <w:t>.</w:t>
      </w:r>
      <w:r w:rsidR="001C08FA">
        <w:rPr>
          <w:rFonts w:ascii="Century Gothic" w:hAnsi="Century Gothic"/>
          <w:b/>
          <w:sz w:val="20"/>
          <w:szCs w:val="22"/>
        </w:rPr>
        <w:t>12</w:t>
      </w:r>
      <w:r w:rsidR="00466F6D" w:rsidRPr="005978AF">
        <w:rPr>
          <w:rFonts w:ascii="Century Gothic" w:hAnsi="Century Gothic"/>
          <w:b/>
          <w:sz w:val="20"/>
          <w:szCs w:val="22"/>
        </w:rPr>
        <w:t>.</w:t>
      </w:r>
      <w:r w:rsidR="00C24B50" w:rsidRPr="005978AF">
        <w:rPr>
          <w:rFonts w:ascii="Century Gothic" w:hAnsi="Century Gothic"/>
          <w:b/>
          <w:sz w:val="20"/>
          <w:szCs w:val="22"/>
        </w:rPr>
        <w:t>201</w:t>
      </w:r>
      <w:r w:rsidR="008042A2">
        <w:rPr>
          <w:rFonts w:ascii="Century Gothic" w:hAnsi="Century Gothic"/>
          <w:b/>
          <w:sz w:val="20"/>
          <w:szCs w:val="22"/>
        </w:rPr>
        <w:t>7</w:t>
      </w:r>
      <w:r w:rsidR="00C24B50" w:rsidRPr="005978AF">
        <w:rPr>
          <w:rFonts w:ascii="Century Gothic" w:hAnsi="Century Gothic"/>
          <w:b/>
          <w:sz w:val="20"/>
          <w:szCs w:val="22"/>
        </w:rPr>
        <w:t xml:space="preserve"> r. do godziny 1</w:t>
      </w:r>
      <w:r w:rsidR="001C08FA">
        <w:rPr>
          <w:rFonts w:ascii="Century Gothic" w:hAnsi="Century Gothic"/>
          <w:b/>
          <w:sz w:val="20"/>
          <w:szCs w:val="22"/>
        </w:rPr>
        <w:t>0</w:t>
      </w:r>
      <w:r w:rsidR="00371228" w:rsidRPr="005978AF">
        <w:rPr>
          <w:rFonts w:ascii="Century Gothic" w:hAnsi="Century Gothic"/>
          <w:b/>
          <w:sz w:val="20"/>
          <w:szCs w:val="22"/>
        </w:rPr>
        <w:t>:0</w:t>
      </w:r>
      <w:r w:rsidR="005B20C0" w:rsidRPr="005978AF">
        <w:rPr>
          <w:rFonts w:ascii="Century Gothic" w:hAnsi="Century Gothic"/>
          <w:b/>
          <w:sz w:val="20"/>
          <w:szCs w:val="22"/>
        </w:rPr>
        <w:t>0</w:t>
      </w:r>
    </w:p>
    <w:p w:rsidR="00C24B50" w:rsidRPr="005978AF" w:rsidRDefault="00C24B50" w:rsidP="00AB5B83">
      <w:pPr>
        <w:spacing w:line="276" w:lineRule="auto"/>
        <w:ind w:right="-1"/>
        <w:jc w:val="both"/>
        <w:rPr>
          <w:rFonts w:ascii="Century Gothic" w:hAnsi="Century Gothic"/>
          <w:sz w:val="20"/>
          <w:szCs w:val="22"/>
        </w:rPr>
      </w:pPr>
    </w:p>
    <w:p w:rsidR="00C24B50" w:rsidRPr="005978AF" w:rsidRDefault="00C24B50" w:rsidP="00D7288B">
      <w:pPr>
        <w:numPr>
          <w:ilvl w:val="1"/>
          <w:numId w:val="3"/>
        </w:numPr>
        <w:spacing w:line="276" w:lineRule="auto"/>
        <w:ind w:right="-1"/>
        <w:jc w:val="both"/>
        <w:rPr>
          <w:rFonts w:ascii="Century Gothic" w:hAnsi="Century Gothic"/>
          <w:spacing w:val="4"/>
          <w:sz w:val="20"/>
          <w:szCs w:val="22"/>
        </w:rPr>
      </w:pPr>
      <w:r w:rsidRPr="005978AF">
        <w:rPr>
          <w:rFonts w:ascii="Century Gothic" w:hAnsi="Century Gothic"/>
          <w:sz w:val="20"/>
          <w:szCs w:val="22"/>
        </w:rPr>
        <w:t>Otwarcie ofert nastąpi w</w:t>
      </w:r>
      <w:r w:rsidRPr="005978AF">
        <w:rPr>
          <w:rFonts w:ascii="Century Gothic" w:hAnsi="Century Gothic"/>
          <w:b/>
          <w:sz w:val="20"/>
          <w:szCs w:val="22"/>
        </w:rPr>
        <w:t xml:space="preserve"> </w:t>
      </w:r>
      <w:r w:rsidR="00517F9B" w:rsidRPr="005978AF">
        <w:rPr>
          <w:rFonts w:ascii="Century Gothic" w:hAnsi="Century Gothic"/>
          <w:spacing w:val="4"/>
          <w:sz w:val="20"/>
          <w:szCs w:val="22"/>
        </w:rPr>
        <w:t>siedzibie Zamawiającego:</w:t>
      </w:r>
    </w:p>
    <w:p w:rsidR="005B20C0" w:rsidRPr="005978AF" w:rsidRDefault="005B20C0" w:rsidP="005B20C0">
      <w:pPr>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jc w:val="center"/>
        <w:rPr>
          <w:rFonts w:ascii="Century Gothic" w:hAnsi="Century Gothic"/>
          <w:sz w:val="20"/>
          <w:szCs w:val="22"/>
        </w:rPr>
      </w:pPr>
    </w:p>
    <w:p w:rsidR="00C24B50" w:rsidRPr="005978AF" w:rsidRDefault="00371228" w:rsidP="008261D9">
      <w:pPr>
        <w:spacing w:line="276" w:lineRule="auto"/>
        <w:ind w:right="-1"/>
        <w:jc w:val="center"/>
        <w:rPr>
          <w:rFonts w:ascii="Century Gothic" w:hAnsi="Century Gothic"/>
          <w:b/>
          <w:sz w:val="20"/>
          <w:szCs w:val="22"/>
        </w:rPr>
      </w:pPr>
      <w:r w:rsidRPr="005978AF">
        <w:rPr>
          <w:rFonts w:ascii="Century Gothic" w:hAnsi="Century Gothic"/>
          <w:sz w:val="20"/>
          <w:szCs w:val="22"/>
        </w:rPr>
        <w:t xml:space="preserve">pokój </w:t>
      </w:r>
      <w:r w:rsidR="001B1162" w:rsidRPr="005978AF">
        <w:rPr>
          <w:rFonts w:ascii="Century Gothic" w:hAnsi="Century Gothic"/>
          <w:sz w:val="20"/>
          <w:szCs w:val="22"/>
        </w:rPr>
        <w:t>61</w:t>
      </w:r>
      <w:r w:rsidR="00C24B50" w:rsidRPr="005978AF">
        <w:rPr>
          <w:rFonts w:ascii="Century Gothic" w:hAnsi="Century Gothic"/>
          <w:sz w:val="20"/>
          <w:szCs w:val="22"/>
        </w:rPr>
        <w:t>,</w:t>
      </w:r>
      <w:r w:rsidRPr="005978AF">
        <w:rPr>
          <w:rFonts w:ascii="Century Gothic" w:hAnsi="Century Gothic"/>
          <w:sz w:val="20"/>
          <w:szCs w:val="22"/>
        </w:rPr>
        <w:t>blok „</w:t>
      </w:r>
      <w:r w:rsidR="001B1162" w:rsidRPr="005978AF">
        <w:rPr>
          <w:rFonts w:ascii="Century Gothic" w:hAnsi="Century Gothic"/>
          <w:sz w:val="20"/>
          <w:szCs w:val="22"/>
        </w:rPr>
        <w:t>B</w:t>
      </w:r>
      <w:r w:rsidRPr="005978AF">
        <w:rPr>
          <w:rFonts w:ascii="Century Gothic" w:hAnsi="Century Gothic"/>
          <w:sz w:val="20"/>
          <w:szCs w:val="22"/>
        </w:rPr>
        <w:t xml:space="preserve">”, </w:t>
      </w:r>
      <w:r w:rsidR="00065BD3" w:rsidRPr="005978AF">
        <w:rPr>
          <w:rFonts w:ascii="Century Gothic" w:hAnsi="Century Gothic"/>
          <w:sz w:val="20"/>
          <w:szCs w:val="22"/>
        </w:rPr>
        <w:t xml:space="preserve">w </w:t>
      </w:r>
      <w:r w:rsidR="00C24B50" w:rsidRPr="005978AF">
        <w:rPr>
          <w:rFonts w:ascii="Century Gothic" w:hAnsi="Century Gothic"/>
          <w:sz w:val="20"/>
          <w:szCs w:val="22"/>
        </w:rPr>
        <w:t>dni</w:t>
      </w:r>
      <w:r w:rsidR="00065BD3" w:rsidRPr="005978AF">
        <w:rPr>
          <w:rFonts w:ascii="Century Gothic" w:hAnsi="Century Gothic"/>
          <w:sz w:val="20"/>
          <w:szCs w:val="22"/>
        </w:rPr>
        <w:t>u</w:t>
      </w:r>
      <w:r w:rsidR="001920E6" w:rsidRPr="005978AF">
        <w:rPr>
          <w:rFonts w:ascii="Century Gothic" w:hAnsi="Century Gothic"/>
          <w:b/>
          <w:sz w:val="20"/>
          <w:szCs w:val="22"/>
        </w:rPr>
        <w:t xml:space="preserve"> </w:t>
      </w:r>
      <w:r w:rsidR="001C08FA">
        <w:rPr>
          <w:rFonts w:ascii="Century Gothic" w:hAnsi="Century Gothic"/>
          <w:b/>
          <w:sz w:val="20"/>
          <w:szCs w:val="22"/>
        </w:rPr>
        <w:t>08</w:t>
      </w:r>
      <w:r w:rsidR="00A8415F" w:rsidRPr="005978AF">
        <w:rPr>
          <w:rFonts w:ascii="Century Gothic" w:hAnsi="Century Gothic"/>
          <w:b/>
          <w:sz w:val="20"/>
          <w:szCs w:val="22"/>
        </w:rPr>
        <w:t>.</w:t>
      </w:r>
      <w:r w:rsidR="001C08FA">
        <w:rPr>
          <w:rFonts w:ascii="Century Gothic" w:hAnsi="Century Gothic"/>
          <w:b/>
          <w:sz w:val="20"/>
          <w:szCs w:val="22"/>
        </w:rPr>
        <w:t>12</w:t>
      </w:r>
      <w:r w:rsidR="00466F6D" w:rsidRPr="005978AF">
        <w:rPr>
          <w:rFonts w:ascii="Century Gothic" w:hAnsi="Century Gothic"/>
          <w:b/>
          <w:sz w:val="20"/>
          <w:szCs w:val="22"/>
        </w:rPr>
        <w:t>.</w:t>
      </w:r>
      <w:r w:rsidR="00C24B50" w:rsidRPr="005978AF">
        <w:rPr>
          <w:rFonts w:ascii="Century Gothic" w:hAnsi="Century Gothic"/>
          <w:b/>
          <w:sz w:val="20"/>
          <w:szCs w:val="22"/>
        </w:rPr>
        <w:t>201</w:t>
      </w:r>
      <w:r w:rsidR="008042A2">
        <w:rPr>
          <w:rFonts w:ascii="Century Gothic" w:hAnsi="Century Gothic"/>
          <w:b/>
          <w:sz w:val="20"/>
          <w:szCs w:val="22"/>
        </w:rPr>
        <w:t>7</w:t>
      </w:r>
      <w:r w:rsidR="00C24B50" w:rsidRPr="005978AF">
        <w:rPr>
          <w:rFonts w:ascii="Century Gothic" w:hAnsi="Century Gothic"/>
          <w:b/>
          <w:sz w:val="20"/>
          <w:szCs w:val="22"/>
        </w:rPr>
        <w:t xml:space="preserve"> r. o godzinie 1</w:t>
      </w:r>
      <w:r w:rsidR="001C08FA">
        <w:rPr>
          <w:rFonts w:ascii="Century Gothic" w:hAnsi="Century Gothic"/>
          <w:b/>
          <w:sz w:val="20"/>
          <w:szCs w:val="22"/>
        </w:rPr>
        <w:t>1</w:t>
      </w:r>
      <w:r w:rsidR="005B20C0" w:rsidRPr="005978AF">
        <w:rPr>
          <w:rFonts w:ascii="Century Gothic" w:hAnsi="Century Gothic"/>
          <w:b/>
          <w:sz w:val="20"/>
          <w:szCs w:val="22"/>
        </w:rPr>
        <w:t>:00</w:t>
      </w:r>
    </w:p>
    <w:p w:rsidR="00C24B50" w:rsidRPr="005978AF" w:rsidRDefault="00C24B50" w:rsidP="00AB5B83">
      <w:pPr>
        <w:spacing w:line="276" w:lineRule="auto"/>
        <w:ind w:right="-1"/>
        <w:jc w:val="center"/>
        <w:rPr>
          <w:rFonts w:ascii="Century Gothic" w:hAnsi="Century Gothic"/>
          <w:b/>
          <w:sz w:val="20"/>
          <w:szCs w:val="22"/>
        </w:rPr>
      </w:pPr>
    </w:p>
    <w:p w:rsidR="00C24B50" w:rsidRPr="005978AF" w:rsidRDefault="001C7BDE" w:rsidP="00AB5B83">
      <w:pPr>
        <w:spacing w:line="276" w:lineRule="auto"/>
        <w:ind w:right="-1"/>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.3.</w:t>
      </w:r>
      <w:r w:rsidR="00C24B50" w:rsidRPr="005978AF">
        <w:rPr>
          <w:rFonts w:ascii="Century Gothic" w:hAnsi="Century Gothic"/>
          <w:sz w:val="20"/>
          <w:szCs w:val="22"/>
        </w:rPr>
        <w:tab/>
        <w:t>Otwarcie ofert jest jawne.</w:t>
      </w:r>
    </w:p>
    <w:p w:rsidR="00C24B50" w:rsidRPr="009F37C2" w:rsidRDefault="001C7BDE" w:rsidP="004044DC">
      <w:pPr>
        <w:spacing w:before="120" w:line="276" w:lineRule="auto"/>
        <w:ind w:left="703" w:hanging="703"/>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.4.</w:t>
      </w:r>
      <w:r w:rsidR="00C24B50" w:rsidRPr="005978AF">
        <w:rPr>
          <w:rFonts w:ascii="Century Gothic" w:hAnsi="Century Gothic"/>
          <w:sz w:val="20"/>
          <w:szCs w:val="22"/>
        </w:rPr>
        <w:tab/>
      </w:r>
      <w:r w:rsidR="00762969" w:rsidRPr="005978AF">
        <w:rPr>
          <w:rFonts w:ascii="Century Gothic" w:hAnsi="Century Gothic"/>
          <w:sz w:val="20"/>
          <w:szCs w:val="22"/>
        </w:rPr>
        <w:tab/>
      </w:r>
      <w:r w:rsidR="00C24B50" w:rsidRPr="005978AF">
        <w:rPr>
          <w:rFonts w:ascii="Century Gothic" w:hAnsi="Century Gothic"/>
          <w:sz w:val="20"/>
          <w:szCs w:val="22"/>
        </w:rPr>
        <w:t>W przypadku złożenia Zamawiającemu przez Wykonawcę oferty po terminie składania</w:t>
      </w:r>
      <w:r w:rsidR="00C24B50" w:rsidRPr="009F37C2">
        <w:rPr>
          <w:rFonts w:ascii="Century Gothic" w:hAnsi="Century Gothic"/>
          <w:sz w:val="20"/>
          <w:szCs w:val="22"/>
        </w:rPr>
        <w:t xml:space="preserve"> ofert, Zamawiający niezwłocznie zwróci ofertę Wykonawcy.</w:t>
      </w:r>
    </w:p>
    <w:p w:rsidR="00C24B50" w:rsidRPr="009F37C2" w:rsidRDefault="00C24B50" w:rsidP="00AB5B83">
      <w:pPr>
        <w:suppressAutoHyphens w:val="0"/>
        <w:spacing w:line="276" w:lineRule="auto"/>
        <w:ind w:right="-1"/>
        <w:rPr>
          <w:rFonts w:ascii="Century Gothic" w:hAnsi="Century Gothic"/>
          <w:b/>
          <w:iCs/>
          <w:sz w:val="20"/>
          <w:szCs w:val="22"/>
        </w:rPr>
      </w:pPr>
    </w:p>
    <w:p w:rsidR="00C24B50" w:rsidRPr="009F37C2" w:rsidRDefault="00C24B50" w:rsidP="00F42FE7">
      <w:pPr>
        <w:pStyle w:val="rozdzia"/>
        <w:numPr>
          <w:ilvl w:val="0"/>
          <w:numId w:val="6"/>
        </w:numPr>
        <w:spacing w:line="276" w:lineRule="auto"/>
        <w:ind w:right="-1"/>
        <w:rPr>
          <w:rFonts w:ascii="Century Gothic" w:hAnsi="Century Gothic"/>
          <w:szCs w:val="22"/>
        </w:rPr>
      </w:pPr>
      <w:r w:rsidRPr="009F37C2">
        <w:rPr>
          <w:rFonts w:ascii="Century Gothic" w:hAnsi="Century Gothic"/>
          <w:szCs w:val="22"/>
        </w:rPr>
        <w:t>TERMIN ZWIĄZANIA OFERTĄ</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 xml:space="preserve">Termin związania ofertą wynosi </w:t>
      </w:r>
      <w:r w:rsidRPr="009F37C2">
        <w:rPr>
          <w:rFonts w:ascii="Century Gothic" w:hAnsi="Century Gothic" w:cs="Times New Roman"/>
          <w:b/>
          <w:spacing w:val="4"/>
          <w:sz w:val="20"/>
          <w:szCs w:val="22"/>
        </w:rPr>
        <w:t>3</w:t>
      </w:r>
      <w:r w:rsidRPr="009F37C2">
        <w:rPr>
          <w:rFonts w:ascii="Century Gothic" w:hAnsi="Century Gothic" w:cs="Times New Roman"/>
          <w:b/>
          <w:iCs/>
          <w:spacing w:val="4"/>
          <w:sz w:val="20"/>
          <w:szCs w:val="22"/>
        </w:rPr>
        <w:t>0</w:t>
      </w:r>
      <w:r w:rsidRPr="009F37C2">
        <w:rPr>
          <w:rFonts w:ascii="Century Gothic" w:hAnsi="Century Gothic" w:cs="Times New Roman"/>
          <w:b/>
          <w:spacing w:val="4"/>
          <w:sz w:val="20"/>
          <w:szCs w:val="22"/>
        </w:rPr>
        <w:t xml:space="preserve"> dni</w:t>
      </w:r>
      <w:r w:rsidRPr="009F37C2">
        <w:rPr>
          <w:rFonts w:ascii="Century Gothic" w:hAnsi="Century Gothic" w:cs="Times New Roman"/>
          <w:spacing w:val="4"/>
          <w:sz w:val="20"/>
          <w:szCs w:val="22"/>
        </w:rPr>
        <w:t>. Bieg terminu związania ofertą rozpoczyna się wraz z upływem terminu składania ofert.</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F37C2">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F37C2">
        <w:rPr>
          <w:rFonts w:ascii="Century Gothic" w:hAnsi="Century Gothic"/>
          <w:sz w:val="20"/>
          <w:szCs w:val="22"/>
          <w:lang w:val="pl-PL"/>
        </w:rPr>
        <w:t xml:space="preserve"> </w:t>
      </w:r>
      <w:r w:rsidRPr="009F37C2">
        <w:rPr>
          <w:rFonts w:ascii="Century Gothic" w:hAnsi="Century Gothic"/>
          <w:sz w:val="20"/>
          <w:szCs w:val="22"/>
        </w:rPr>
        <w:t>wyrażenie zgody na przedłużenie terminu</w:t>
      </w:r>
      <w:r w:rsidR="00E30434" w:rsidRPr="009F37C2">
        <w:rPr>
          <w:rFonts w:ascii="Century Gothic" w:hAnsi="Century Gothic"/>
          <w:spacing w:val="4"/>
          <w:sz w:val="20"/>
          <w:szCs w:val="22"/>
        </w:rPr>
        <w:t>, o którym mowa w pkt 1</w:t>
      </w:r>
      <w:r w:rsidR="001F3F07" w:rsidRPr="009F37C2">
        <w:rPr>
          <w:rFonts w:ascii="Century Gothic" w:hAnsi="Century Gothic"/>
          <w:spacing w:val="4"/>
          <w:sz w:val="20"/>
          <w:szCs w:val="22"/>
          <w:lang w:val="pl-PL"/>
        </w:rPr>
        <w:t>5</w:t>
      </w:r>
      <w:r w:rsidRPr="009F37C2">
        <w:rPr>
          <w:rFonts w:ascii="Century Gothic" w:hAnsi="Century Gothic"/>
          <w:spacing w:val="4"/>
          <w:sz w:val="20"/>
          <w:szCs w:val="22"/>
        </w:rPr>
        <w:t xml:space="preserve">.1., </w:t>
      </w:r>
      <w:r w:rsidRPr="009F37C2">
        <w:rPr>
          <w:rFonts w:ascii="Century Gothic" w:hAnsi="Century Gothic"/>
          <w:sz w:val="20"/>
          <w:szCs w:val="22"/>
        </w:rPr>
        <w:t>o</w:t>
      </w:r>
      <w:r w:rsidR="001F3F07" w:rsidRPr="009F37C2">
        <w:rPr>
          <w:rFonts w:ascii="Century Gothic" w:hAnsi="Century Gothic"/>
          <w:sz w:val="20"/>
          <w:szCs w:val="22"/>
          <w:lang w:val="pl-PL"/>
        </w:rPr>
        <w:t xml:space="preserve"> </w:t>
      </w:r>
      <w:r w:rsidRPr="009F37C2">
        <w:rPr>
          <w:rFonts w:ascii="Century Gothic" w:hAnsi="Century Gothic"/>
          <w:sz w:val="20"/>
          <w:szCs w:val="22"/>
        </w:rPr>
        <w:t>oznaczony okres,</w:t>
      </w:r>
      <w:r w:rsidR="00517F9B" w:rsidRPr="009F37C2">
        <w:rPr>
          <w:rFonts w:ascii="Century Gothic" w:hAnsi="Century Gothic"/>
          <w:sz w:val="20"/>
          <w:szCs w:val="22"/>
        </w:rPr>
        <w:t xml:space="preserve"> nie dłuższy jednak niż 60 dni.</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F37C2"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F37C2" w:rsidRDefault="007D7B0C" w:rsidP="001F3F07">
      <w:pPr>
        <w:pStyle w:val="rozdzia"/>
        <w:numPr>
          <w:ilvl w:val="0"/>
          <w:numId w:val="4"/>
        </w:numPr>
        <w:tabs>
          <w:tab w:val="left" w:pos="709"/>
        </w:tabs>
        <w:spacing w:line="276" w:lineRule="auto"/>
        <w:ind w:right="-1"/>
        <w:rPr>
          <w:rFonts w:ascii="Century Gothic" w:hAnsi="Century Gothic"/>
          <w:szCs w:val="22"/>
        </w:rPr>
      </w:pPr>
      <w:r w:rsidRPr="009F37C2">
        <w:rPr>
          <w:rFonts w:ascii="Century Gothic" w:hAnsi="Century Gothic"/>
          <w:szCs w:val="22"/>
        </w:rPr>
        <w:t>OPIS KRYTERIÓW I SPOSOBU OCENY OFERT</w:t>
      </w:r>
    </w:p>
    <w:p w:rsidR="006253EB" w:rsidRPr="009F37C2"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006253EB" w:rsidRPr="009F37C2">
        <w:rPr>
          <w:rFonts w:ascii="Century Gothic" w:hAnsi="Century Gothic"/>
          <w:sz w:val="20"/>
          <w:szCs w:val="20"/>
        </w:rPr>
        <w:t>.</w:t>
      </w:r>
      <w:r w:rsidR="001F3F07" w:rsidRPr="009F37C2">
        <w:rPr>
          <w:rFonts w:ascii="Century Gothic" w:hAnsi="Century Gothic"/>
          <w:sz w:val="20"/>
          <w:szCs w:val="20"/>
        </w:rPr>
        <w:t>1</w:t>
      </w:r>
      <w:r w:rsidR="00B270D5" w:rsidRPr="009F37C2">
        <w:rPr>
          <w:rFonts w:ascii="Century Gothic" w:hAnsi="Century Gothic"/>
          <w:sz w:val="20"/>
          <w:szCs w:val="20"/>
        </w:rPr>
        <w:t>.</w:t>
      </w:r>
      <w:r w:rsidR="00C90433" w:rsidRPr="009F37C2">
        <w:rPr>
          <w:rFonts w:ascii="Century Gothic" w:hAnsi="Century Gothic"/>
          <w:sz w:val="20"/>
          <w:szCs w:val="20"/>
        </w:rPr>
        <w:tab/>
      </w:r>
      <w:r w:rsidR="007C1F74" w:rsidRPr="009F37C2">
        <w:rPr>
          <w:rFonts w:ascii="Century Gothic" w:hAnsi="Century Gothic"/>
          <w:sz w:val="20"/>
          <w:szCs w:val="20"/>
        </w:rPr>
        <w:t>O</w:t>
      </w:r>
      <w:r w:rsidR="006253EB" w:rsidRPr="009F37C2">
        <w:rPr>
          <w:rFonts w:ascii="Century Gothic" w:hAnsi="Century Gothic"/>
          <w:sz w:val="20"/>
          <w:szCs w:val="20"/>
        </w:rPr>
        <w:t xml:space="preserve">ferty zostaną ocenione przez Zamawiającego w oparciu o następujące kryteria i ich </w:t>
      </w:r>
      <w:r w:rsidR="007C1F74" w:rsidRPr="009F37C2">
        <w:rPr>
          <w:rFonts w:ascii="Century Gothic" w:hAnsi="Century Gothic"/>
          <w:sz w:val="20"/>
          <w:szCs w:val="20"/>
        </w:rPr>
        <w:t>wagę</w:t>
      </w:r>
      <w:r w:rsidR="00517F9B" w:rsidRPr="009F37C2">
        <w:rPr>
          <w:rFonts w:ascii="Century Gothic" w:hAnsi="Century Gothic"/>
          <w:sz w:val="20"/>
          <w:szCs w:val="20"/>
        </w:rPr>
        <w:t>:</w:t>
      </w:r>
    </w:p>
    <w:p w:rsidR="006C4DCB" w:rsidRPr="009F37C2" w:rsidRDefault="009B3944" w:rsidP="007B27E6">
      <w:pPr>
        <w:pStyle w:val="normalny0"/>
        <w:spacing w:line="276" w:lineRule="auto"/>
        <w:ind w:left="720"/>
        <w:rPr>
          <w:rFonts w:ascii="Century Gothic" w:hAnsi="Century Gothic"/>
          <w:b/>
          <w:sz w:val="20"/>
          <w:szCs w:val="20"/>
        </w:rPr>
      </w:pPr>
      <w:r w:rsidRPr="009F37C2">
        <w:rPr>
          <w:rFonts w:ascii="Century Gothic" w:hAnsi="Century Gothic"/>
          <w:b/>
          <w:sz w:val="20"/>
          <w:szCs w:val="20"/>
        </w:rPr>
        <w:t>Cena</w:t>
      </w:r>
      <w:r w:rsidR="00C02976" w:rsidRPr="009F37C2">
        <w:rPr>
          <w:rFonts w:ascii="Century Gothic" w:hAnsi="Century Gothic"/>
          <w:b/>
          <w:sz w:val="20"/>
          <w:szCs w:val="20"/>
        </w:rPr>
        <w:t xml:space="preserve"> </w:t>
      </w:r>
      <w:r w:rsidR="006C4DCB" w:rsidRPr="009F37C2">
        <w:rPr>
          <w:rFonts w:ascii="Century Gothic" w:hAnsi="Century Gothic"/>
          <w:b/>
          <w:sz w:val="20"/>
          <w:szCs w:val="20"/>
        </w:rPr>
        <w:t xml:space="preserve">brutto – </w:t>
      </w:r>
      <w:r w:rsidR="001F3F07" w:rsidRPr="009F37C2">
        <w:rPr>
          <w:rFonts w:ascii="Century Gothic" w:hAnsi="Century Gothic"/>
          <w:b/>
          <w:sz w:val="20"/>
          <w:szCs w:val="20"/>
        </w:rPr>
        <w:t>6</w:t>
      </w:r>
      <w:r w:rsidR="006C4DCB" w:rsidRPr="009F37C2">
        <w:rPr>
          <w:rFonts w:ascii="Century Gothic" w:hAnsi="Century Gothic"/>
          <w:b/>
          <w:sz w:val="20"/>
          <w:szCs w:val="20"/>
        </w:rPr>
        <w:t>0%</w:t>
      </w:r>
    </w:p>
    <w:p w:rsidR="009B3944" w:rsidRDefault="007B27E6" w:rsidP="007B27E6">
      <w:pPr>
        <w:pStyle w:val="normalny0"/>
        <w:spacing w:line="276" w:lineRule="auto"/>
        <w:ind w:left="720"/>
        <w:rPr>
          <w:rFonts w:ascii="Century Gothic" w:hAnsi="Century Gothic"/>
          <w:b/>
          <w:sz w:val="20"/>
          <w:szCs w:val="20"/>
        </w:rPr>
      </w:pPr>
      <w:r>
        <w:rPr>
          <w:rFonts w:ascii="Century Gothic" w:hAnsi="Century Gothic"/>
          <w:b/>
          <w:sz w:val="20"/>
          <w:szCs w:val="20"/>
        </w:rPr>
        <w:t>Termin dostawy – 4</w:t>
      </w:r>
      <w:r w:rsidR="006C4DCB" w:rsidRPr="009F37C2">
        <w:rPr>
          <w:rFonts w:ascii="Century Gothic" w:hAnsi="Century Gothic"/>
          <w:b/>
          <w:sz w:val="20"/>
          <w:szCs w:val="20"/>
        </w:rPr>
        <w:t>0%</w:t>
      </w:r>
    </w:p>
    <w:p w:rsidR="007C1F74" w:rsidRPr="009F37C2" w:rsidRDefault="007C1F74" w:rsidP="00ED6B3C">
      <w:pPr>
        <w:pStyle w:val="normalny0"/>
        <w:tabs>
          <w:tab w:val="left" w:pos="720"/>
        </w:tabs>
        <w:spacing w:line="276" w:lineRule="auto"/>
        <w:ind w:left="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1F3F07" w:rsidRPr="009F37C2">
        <w:rPr>
          <w:rFonts w:ascii="Century Gothic" w:hAnsi="Century Gothic"/>
          <w:sz w:val="20"/>
          <w:szCs w:val="20"/>
        </w:rPr>
        <w:t>2</w:t>
      </w:r>
      <w:r w:rsidRPr="009F37C2">
        <w:rPr>
          <w:rFonts w:ascii="Century Gothic" w:hAnsi="Century Gothic"/>
          <w:sz w:val="20"/>
          <w:szCs w:val="20"/>
        </w:rPr>
        <w:t>.</w:t>
      </w:r>
      <w:r w:rsidRPr="009F37C2">
        <w:rPr>
          <w:rFonts w:ascii="Century Gothic" w:hAnsi="Century Gothic"/>
          <w:sz w:val="20"/>
          <w:szCs w:val="20"/>
        </w:rPr>
        <w:tab/>
      </w:r>
      <w:r w:rsidRPr="009F37C2">
        <w:rPr>
          <w:rFonts w:ascii="Century Gothic" w:hAnsi="Century Gothic" w:cs="Arial"/>
          <w:sz w:val="20"/>
          <w:szCs w:val="20"/>
        </w:rPr>
        <w:t>Oferty będą oceniane w odniesieniu do najkorzystniejszych danych przedstawionych przez Wykonawców odpowiednio w zakresie kryterium, w następujący sposób:</w:t>
      </w:r>
    </w:p>
    <w:p w:rsidR="00B50611" w:rsidRDefault="00B50611" w:rsidP="00B50611">
      <w:pPr>
        <w:autoSpaceDE w:val="0"/>
        <w:spacing w:line="360" w:lineRule="auto"/>
        <w:jc w:val="both"/>
        <w:rPr>
          <w:rFonts w:ascii="Century Gothic" w:hAnsi="Century Gothic"/>
          <w:sz w:val="20"/>
          <w:szCs w:val="20"/>
        </w:rPr>
      </w:pPr>
    </w:p>
    <w:p w:rsidR="00B50611" w:rsidRPr="00D11EBA" w:rsidRDefault="007C1F74" w:rsidP="00D11EBA">
      <w:pPr>
        <w:autoSpaceDE w:val="0"/>
        <w:spacing w:line="360" w:lineRule="auto"/>
        <w:jc w:val="both"/>
        <w:rPr>
          <w:rFonts w:ascii="Century Gothic" w:hAnsi="Century Gothic"/>
          <w:b/>
          <w:bCs/>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B50611">
        <w:rPr>
          <w:rFonts w:ascii="Century Gothic" w:hAnsi="Century Gothic"/>
          <w:sz w:val="20"/>
          <w:szCs w:val="20"/>
        </w:rPr>
        <w:t>2</w:t>
      </w:r>
      <w:r w:rsidRPr="009F37C2">
        <w:rPr>
          <w:rFonts w:ascii="Century Gothic" w:hAnsi="Century Gothic"/>
          <w:sz w:val="20"/>
          <w:szCs w:val="20"/>
        </w:rPr>
        <w:t>.1.</w:t>
      </w:r>
      <w:r w:rsidRPr="009F37C2">
        <w:rPr>
          <w:rFonts w:ascii="Century Gothic" w:hAnsi="Century Gothic"/>
          <w:sz w:val="20"/>
          <w:szCs w:val="20"/>
        </w:rPr>
        <w:tab/>
      </w:r>
      <w:r w:rsidR="00B50611" w:rsidRPr="00B91A37">
        <w:rPr>
          <w:rFonts w:ascii="Century Gothic" w:hAnsi="Century Gothic"/>
          <w:b/>
          <w:bCs/>
          <w:sz w:val="20"/>
          <w:szCs w:val="20"/>
        </w:rPr>
        <w:t xml:space="preserve">Kryterium </w:t>
      </w:r>
      <w:r w:rsidR="00B50611">
        <w:rPr>
          <w:rFonts w:ascii="Century Gothic" w:hAnsi="Century Gothic"/>
          <w:b/>
          <w:bCs/>
          <w:sz w:val="20"/>
          <w:szCs w:val="20"/>
        </w:rPr>
        <w:t>„</w:t>
      </w:r>
      <w:r w:rsidR="00B50611" w:rsidRPr="00B91A37">
        <w:rPr>
          <w:rFonts w:ascii="Century Gothic" w:hAnsi="Century Gothic"/>
          <w:b/>
          <w:bCs/>
          <w:sz w:val="20"/>
          <w:szCs w:val="20"/>
        </w:rPr>
        <w:t>cena ofertowa brutto</w:t>
      </w:r>
      <w:r w:rsidR="00B50611">
        <w:rPr>
          <w:rFonts w:ascii="Century Gothic" w:hAnsi="Century Gothic"/>
          <w:b/>
          <w:bCs/>
          <w:sz w:val="20"/>
          <w:szCs w:val="20"/>
        </w:rPr>
        <w:t>”</w:t>
      </w:r>
      <w:r w:rsidR="00B50611" w:rsidRPr="00B91A37">
        <w:rPr>
          <w:rFonts w:ascii="Century Gothic" w:hAnsi="Century Gothic"/>
          <w:b/>
          <w:bCs/>
          <w:sz w:val="20"/>
          <w:szCs w:val="20"/>
        </w:rPr>
        <w:t xml:space="preserve"> </w:t>
      </w:r>
      <w:r w:rsidR="00D11EBA">
        <w:rPr>
          <w:rFonts w:ascii="Century Gothic" w:hAnsi="Century Gothic"/>
          <w:b/>
          <w:bCs/>
          <w:sz w:val="20"/>
          <w:szCs w:val="20"/>
        </w:rPr>
        <w:t xml:space="preserve">– </w:t>
      </w:r>
      <w:r w:rsidR="00D11EBA" w:rsidRPr="00D11EBA">
        <w:rPr>
          <w:rFonts w:ascii="Century Gothic" w:hAnsi="Century Gothic"/>
          <w:bCs/>
          <w:sz w:val="20"/>
          <w:szCs w:val="20"/>
        </w:rPr>
        <w:t xml:space="preserve">ocena </w:t>
      </w:r>
      <w:r w:rsidR="00B50611" w:rsidRPr="00B91A37">
        <w:rPr>
          <w:rFonts w:ascii="Century Gothic" w:hAnsi="Century Gothic"/>
          <w:sz w:val="20"/>
          <w:szCs w:val="20"/>
        </w:rPr>
        <w:t>dokonana zostanie na podstawie informacji o cenie ofertowej brutto</w:t>
      </w:r>
      <w:r w:rsidR="00B50611">
        <w:rPr>
          <w:rFonts w:ascii="Century Gothic" w:hAnsi="Century Gothic"/>
          <w:b/>
          <w:bCs/>
          <w:sz w:val="20"/>
          <w:szCs w:val="20"/>
        </w:rPr>
        <w:t xml:space="preserve"> </w:t>
      </w:r>
      <w:r w:rsidR="00B50611" w:rsidRPr="00B91A37">
        <w:rPr>
          <w:rFonts w:ascii="Century Gothic" w:hAnsi="Century Gothic"/>
          <w:sz w:val="20"/>
          <w:szCs w:val="20"/>
        </w:rPr>
        <w:t>zawartej w „formularzu ofertowym”, st</w:t>
      </w:r>
      <w:r w:rsidR="00B50611">
        <w:rPr>
          <w:rFonts w:ascii="Century Gothic" w:hAnsi="Century Gothic"/>
          <w:sz w:val="20"/>
          <w:szCs w:val="20"/>
        </w:rPr>
        <w:t>anowiącym z</w:t>
      </w:r>
      <w:r w:rsidR="00B50611" w:rsidRPr="00B91A37">
        <w:rPr>
          <w:rFonts w:ascii="Century Gothic" w:hAnsi="Century Gothic"/>
          <w:sz w:val="20"/>
          <w:szCs w:val="20"/>
        </w:rPr>
        <w:t>ał. nr 1 do SIWZ</w:t>
      </w:r>
      <w:r w:rsidR="00B50611" w:rsidRPr="00B91A37">
        <w:rPr>
          <w:rFonts w:ascii="Century Gothic" w:hAnsi="Century Gothic"/>
          <w:b/>
          <w:bCs/>
          <w:sz w:val="20"/>
          <w:szCs w:val="20"/>
        </w:rPr>
        <w:t xml:space="preserve"> </w:t>
      </w:r>
      <w:r w:rsidR="00B50611" w:rsidRPr="00B91A37">
        <w:rPr>
          <w:rFonts w:ascii="Century Gothic" w:hAnsi="Century Gothic"/>
          <w:sz w:val="20"/>
          <w:szCs w:val="20"/>
        </w:rPr>
        <w:t>i przeliczona według</w:t>
      </w:r>
      <w:r w:rsidR="00D11EBA">
        <w:rPr>
          <w:rFonts w:ascii="Century Gothic" w:hAnsi="Century Gothic"/>
          <w:b/>
          <w:bCs/>
          <w:sz w:val="20"/>
          <w:szCs w:val="20"/>
        </w:rPr>
        <w:t xml:space="preserve"> </w:t>
      </w:r>
      <w:r w:rsidR="00B50611" w:rsidRPr="00B91A37">
        <w:rPr>
          <w:rFonts w:ascii="Century Gothic" w:hAnsi="Century Gothic"/>
          <w:sz w:val="20"/>
          <w:szCs w:val="20"/>
        </w:rPr>
        <w:t>wzoru:</w:t>
      </w:r>
    </w:p>
    <w:p w:rsidR="00B50611" w:rsidRPr="009F37C2" w:rsidRDefault="00B50611" w:rsidP="00B50611">
      <w:pPr>
        <w:pStyle w:val="Standard"/>
        <w:spacing w:line="276" w:lineRule="auto"/>
        <w:ind w:left="5" w:firstLine="2335"/>
        <w:rPr>
          <w:rFonts w:ascii="Century Gothic" w:hAnsi="Century Gothic" w:cs="Arial"/>
          <w:sz w:val="20"/>
        </w:rPr>
      </w:pPr>
      <w:r w:rsidRPr="009F37C2">
        <w:rPr>
          <w:rFonts w:ascii="Century Gothic" w:hAnsi="Century Gothic" w:cs="Arial"/>
          <w:sz w:val="20"/>
        </w:rPr>
        <w:t>Oferta o najniższej cenie brutto</w:t>
      </w:r>
    </w:p>
    <w:p w:rsidR="00B50611" w:rsidRPr="009F37C2" w:rsidRDefault="00B50611" w:rsidP="00B50611">
      <w:pPr>
        <w:pStyle w:val="Standard"/>
        <w:spacing w:line="276" w:lineRule="auto"/>
        <w:ind w:left="5" w:firstLine="1795"/>
        <w:rPr>
          <w:rFonts w:ascii="Century Gothic" w:hAnsi="Century Gothic" w:cs="Arial"/>
          <w:sz w:val="20"/>
        </w:rPr>
      </w:pPr>
      <w:r w:rsidRPr="009F37C2">
        <w:rPr>
          <w:rFonts w:ascii="Century Gothic" w:hAnsi="Century Gothic" w:cs="Arial"/>
          <w:sz w:val="20"/>
        </w:rPr>
        <w:t>C = ( ------------------------------------------------ x 100) x waga kryterium tj. 60 %</w:t>
      </w:r>
    </w:p>
    <w:p w:rsidR="00B50611" w:rsidRPr="009F37C2" w:rsidRDefault="00B50611" w:rsidP="00B50611">
      <w:pPr>
        <w:pStyle w:val="Standard"/>
        <w:spacing w:line="276" w:lineRule="auto"/>
        <w:ind w:firstLine="2520"/>
        <w:rPr>
          <w:rFonts w:ascii="Century Gothic" w:hAnsi="Century Gothic" w:cs="Arial"/>
          <w:sz w:val="20"/>
        </w:rPr>
      </w:pPr>
      <w:r w:rsidRPr="009F37C2">
        <w:rPr>
          <w:rFonts w:ascii="Century Gothic" w:hAnsi="Century Gothic" w:cs="Arial"/>
          <w:sz w:val="20"/>
        </w:rPr>
        <w:t>Cena brutto oferty badanej</w:t>
      </w:r>
    </w:p>
    <w:p w:rsidR="00B50611" w:rsidRPr="009F37C2" w:rsidRDefault="00B50611" w:rsidP="00B50611">
      <w:pPr>
        <w:pStyle w:val="normalny0"/>
        <w:tabs>
          <w:tab w:val="left" w:pos="720"/>
        </w:tabs>
        <w:spacing w:line="276" w:lineRule="auto"/>
        <w:ind w:left="720" w:hanging="720"/>
        <w:jc w:val="both"/>
        <w:rPr>
          <w:rFonts w:ascii="Century Gothic" w:hAnsi="Century Gothic"/>
          <w:sz w:val="20"/>
          <w:szCs w:val="20"/>
        </w:rPr>
      </w:pPr>
    </w:p>
    <w:p w:rsidR="00B50611" w:rsidRPr="009F37C2" w:rsidRDefault="00B50611" w:rsidP="00B50611">
      <w:pPr>
        <w:pStyle w:val="Standard"/>
        <w:spacing w:line="276" w:lineRule="auto"/>
        <w:ind w:firstLine="709"/>
        <w:rPr>
          <w:rFonts w:ascii="Century Gothic" w:hAnsi="Century Gothic" w:cs="Arial"/>
          <w:sz w:val="20"/>
        </w:rPr>
      </w:pPr>
      <w:r w:rsidRPr="009F37C2">
        <w:rPr>
          <w:rFonts w:ascii="Century Gothic" w:hAnsi="Century Gothic" w:cs="Arial"/>
          <w:sz w:val="20"/>
        </w:rPr>
        <w:t>gdzie: C - wartość punktowa badanej oferty</w:t>
      </w:r>
    </w:p>
    <w:p w:rsidR="00B50611" w:rsidRDefault="00B50611" w:rsidP="00ED6B3C">
      <w:pPr>
        <w:pStyle w:val="normalny0"/>
        <w:tabs>
          <w:tab w:val="left" w:pos="720"/>
        </w:tabs>
        <w:spacing w:before="120" w:line="276" w:lineRule="auto"/>
        <w:ind w:left="720" w:hanging="720"/>
        <w:jc w:val="both"/>
        <w:rPr>
          <w:rFonts w:ascii="Century Gothic" w:hAnsi="Century Gothic"/>
          <w:sz w:val="20"/>
          <w:szCs w:val="20"/>
        </w:rPr>
      </w:pPr>
    </w:p>
    <w:p w:rsidR="007C1F74" w:rsidRDefault="00B50611" w:rsidP="00ED6B3C">
      <w:pPr>
        <w:pStyle w:val="normalny0"/>
        <w:tabs>
          <w:tab w:val="left" w:pos="720"/>
        </w:tabs>
        <w:spacing w:before="120" w:line="276" w:lineRule="auto"/>
        <w:ind w:left="720" w:hanging="720"/>
        <w:jc w:val="both"/>
        <w:rPr>
          <w:rFonts w:ascii="Century Gothic" w:hAnsi="Century Gothic" w:cs="Arial"/>
          <w:sz w:val="20"/>
          <w:szCs w:val="20"/>
        </w:rPr>
      </w:pPr>
      <w:r>
        <w:rPr>
          <w:rFonts w:ascii="Century Gothic" w:hAnsi="Century Gothic" w:cs="Arial"/>
          <w:sz w:val="20"/>
          <w:szCs w:val="20"/>
        </w:rPr>
        <w:lastRenderedPageBreak/>
        <w:t xml:space="preserve">             </w:t>
      </w:r>
      <w:r w:rsidR="007C1F74" w:rsidRPr="009F37C2">
        <w:rPr>
          <w:rFonts w:ascii="Century Gothic" w:hAnsi="Century Gothic" w:cs="Arial"/>
          <w:sz w:val="20"/>
          <w:szCs w:val="20"/>
        </w:rPr>
        <w:t>Oferta z najniższą ceną brutto otrzyma maksymalną ilość punktów, a pozostałym ofertom zostanie przypisana odpow</w:t>
      </w:r>
      <w:r w:rsidR="004146DF">
        <w:rPr>
          <w:rFonts w:ascii="Century Gothic" w:hAnsi="Century Gothic" w:cs="Arial"/>
          <w:sz w:val="20"/>
          <w:szCs w:val="20"/>
        </w:rPr>
        <w:t>iednio mniejsza liczba punktów.</w:t>
      </w:r>
    </w:p>
    <w:p w:rsidR="004146DF" w:rsidRPr="004146DF" w:rsidRDefault="00D11EBA" w:rsidP="004146DF">
      <w:pPr>
        <w:pStyle w:val="normalny0"/>
        <w:spacing w:before="120" w:line="276" w:lineRule="auto"/>
        <w:jc w:val="both"/>
        <w:rPr>
          <w:rFonts w:ascii="Century Gothic" w:hAnsi="Century Gothic"/>
          <w:b/>
          <w:sz w:val="20"/>
          <w:szCs w:val="20"/>
        </w:rPr>
      </w:pPr>
      <w:r>
        <w:rPr>
          <w:rFonts w:ascii="Century Gothic" w:hAnsi="Century Gothic"/>
          <w:sz w:val="20"/>
          <w:szCs w:val="20"/>
        </w:rPr>
        <w:t>1</w:t>
      </w:r>
      <w:r w:rsidRPr="00D11EBA">
        <w:rPr>
          <w:rFonts w:ascii="Century Gothic" w:hAnsi="Century Gothic"/>
          <w:sz w:val="20"/>
          <w:szCs w:val="20"/>
        </w:rPr>
        <w:t>6.2.2</w:t>
      </w:r>
      <w:r>
        <w:rPr>
          <w:rFonts w:ascii="Century Gothic" w:hAnsi="Century Gothic"/>
          <w:b/>
          <w:sz w:val="20"/>
          <w:szCs w:val="20"/>
        </w:rPr>
        <w:t xml:space="preserve">. </w:t>
      </w:r>
      <w:r w:rsidR="007B27E6">
        <w:rPr>
          <w:rFonts w:ascii="Century Gothic" w:hAnsi="Century Gothic"/>
          <w:b/>
          <w:sz w:val="20"/>
          <w:szCs w:val="20"/>
        </w:rPr>
        <w:t>Kryterium „termin</w:t>
      </w:r>
      <w:r w:rsidR="004146DF" w:rsidRPr="004146DF">
        <w:rPr>
          <w:rFonts w:ascii="Century Gothic" w:hAnsi="Century Gothic"/>
          <w:b/>
          <w:sz w:val="20"/>
          <w:szCs w:val="20"/>
        </w:rPr>
        <w:t xml:space="preserve"> dostawy”</w:t>
      </w:r>
      <w:r>
        <w:rPr>
          <w:rFonts w:ascii="Century Gothic" w:hAnsi="Century Gothic"/>
          <w:b/>
          <w:sz w:val="20"/>
          <w:szCs w:val="20"/>
        </w:rPr>
        <w:t xml:space="preserve">- </w:t>
      </w:r>
      <w:r w:rsidRPr="00D11EBA">
        <w:rPr>
          <w:rFonts w:ascii="Century Gothic" w:hAnsi="Century Gothic"/>
          <w:sz w:val="20"/>
          <w:szCs w:val="20"/>
        </w:rPr>
        <w:t>ocena</w:t>
      </w:r>
      <w:r w:rsidR="004146DF">
        <w:rPr>
          <w:rFonts w:ascii="Century Gothic" w:hAnsi="Century Gothic"/>
          <w:b/>
          <w:sz w:val="20"/>
          <w:szCs w:val="20"/>
        </w:rPr>
        <w:t xml:space="preserve"> </w:t>
      </w:r>
      <w:r w:rsidR="004146DF" w:rsidRPr="004146DF">
        <w:rPr>
          <w:rFonts w:ascii="Century Gothic" w:hAnsi="Century Gothic"/>
          <w:sz w:val="20"/>
          <w:szCs w:val="20"/>
        </w:rPr>
        <w:t xml:space="preserve">dokonana zostanie na podstawie informacji o </w:t>
      </w:r>
      <w:r w:rsidR="007B27E6">
        <w:rPr>
          <w:rFonts w:ascii="Century Gothic" w:hAnsi="Century Gothic"/>
          <w:sz w:val="20"/>
          <w:szCs w:val="20"/>
        </w:rPr>
        <w:t xml:space="preserve">terminie </w:t>
      </w:r>
      <w:r w:rsidR="004146DF" w:rsidRPr="004146DF">
        <w:rPr>
          <w:rFonts w:ascii="Century Gothic" w:hAnsi="Century Gothic"/>
          <w:sz w:val="20"/>
          <w:szCs w:val="20"/>
        </w:rPr>
        <w:t>dostawy określonym  w „formularzu ofertowym”, stanowiącym zał. nr 1 do SIWZ i przeliczona według</w:t>
      </w:r>
      <w:r w:rsidR="004146DF">
        <w:rPr>
          <w:rFonts w:ascii="Century Gothic" w:hAnsi="Century Gothic"/>
          <w:b/>
          <w:sz w:val="20"/>
          <w:szCs w:val="20"/>
        </w:rPr>
        <w:t xml:space="preserve"> </w:t>
      </w:r>
      <w:r w:rsidR="004146DF" w:rsidRPr="004146DF">
        <w:rPr>
          <w:rFonts w:ascii="Century Gothic" w:hAnsi="Century Gothic"/>
          <w:sz w:val="20"/>
          <w:szCs w:val="20"/>
        </w:rPr>
        <w:t>wzoru:</w:t>
      </w: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Ilość punktów przyznanych za</w:t>
      </w: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zaoferowany termin dostawy</w:t>
      </w:r>
    </w:p>
    <w:p w:rsidR="007B27E6" w:rsidRPr="009F37C2" w:rsidRDefault="007B27E6" w:rsidP="007B27E6">
      <w:pPr>
        <w:pStyle w:val="Standard"/>
        <w:ind w:left="1800" w:hanging="372"/>
        <w:rPr>
          <w:rFonts w:ascii="Century Gothic" w:hAnsi="Century Gothic" w:cs="Arial"/>
          <w:sz w:val="20"/>
        </w:rPr>
      </w:pPr>
      <w:r w:rsidRPr="009F37C2">
        <w:rPr>
          <w:rFonts w:ascii="Century Gothic" w:hAnsi="Century Gothic" w:cs="Arial"/>
          <w:sz w:val="20"/>
        </w:rPr>
        <w:t>T = ( ----------------------------------------------------</w:t>
      </w:r>
      <w:r>
        <w:rPr>
          <w:rFonts w:ascii="Century Gothic" w:hAnsi="Century Gothic" w:cs="Arial"/>
          <w:sz w:val="20"/>
        </w:rPr>
        <w:t>-- x 100) x waga kryterium tj. 4</w:t>
      </w:r>
      <w:r w:rsidRPr="009F37C2">
        <w:rPr>
          <w:rFonts w:ascii="Century Gothic" w:hAnsi="Century Gothic" w:cs="Arial"/>
          <w:sz w:val="20"/>
        </w:rPr>
        <w:t>0 %</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Maksymalna możliwa do zdobycia</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ilość punktów za termin dostawy</w:t>
      </w:r>
    </w:p>
    <w:p w:rsidR="007B27E6" w:rsidRPr="009F37C2" w:rsidRDefault="007B27E6" w:rsidP="007B27E6">
      <w:pPr>
        <w:pStyle w:val="normalny0"/>
        <w:tabs>
          <w:tab w:val="left" w:pos="720"/>
        </w:tabs>
        <w:ind w:left="720" w:hanging="720"/>
        <w:jc w:val="both"/>
        <w:rPr>
          <w:rFonts w:ascii="Century Gothic" w:hAnsi="Century Gothic"/>
          <w:sz w:val="20"/>
          <w:szCs w:val="20"/>
        </w:rPr>
      </w:pPr>
    </w:p>
    <w:p w:rsidR="007B27E6" w:rsidRPr="009F37C2" w:rsidRDefault="007B27E6" w:rsidP="007B27E6">
      <w:pPr>
        <w:pStyle w:val="Standard"/>
        <w:ind w:left="709"/>
        <w:rPr>
          <w:rFonts w:ascii="Century Gothic" w:hAnsi="Century Gothic" w:cs="Arial"/>
          <w:sz w:val="20"/>
        </w:rPr>
      </w:pPr>
      <w:r w:rsidRPr="009F37C2">
        <w:rPr>
          <w:rFonts w:ascii="Century Gothic" w:hAnsi="Century Gothic" w:cs="Arial"/>
          <w:sz w:val="20"/>
        </w:rPr>
        <w:t>gdzie: T – wartość punktowa badanej oferty</w:t>
      </w: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Default="00403B58" w:rsidP="002D1573">
      <w:pPr>
        <w:pStyle w:val="normalny0"/>
        <w:tabs>
          <w:tab w:val="left" w:pos="0"/>
        </w:tabs>
        <w:spacing w:line="276" w:lineRule="auto"/>
        <w:jc w:val="both"/>
        <w:rPr>
          <w:rFonts w:ascii="Century Gothic" w:hAnsi="Century Gothic" w:cs="Arial"/>
          <w:sz w:val="20"/>
          <w:szCs w:val="20"/>
        </w:rPr>
      </w:pPr>
      <w:r w:rsidRPr="009F37C2">
        <w:rPr>
          <w:rFonts w:ascii="Century Gothic" w:hAnsi="Century Gothic"/>
          <w:sz w:val="20"/>
          <w:szCs w:val="20"/>
        </w:rPr>
        <w:tab/>
      </w:r>
      <w:r w:rsidRPr="009F37C2">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t>
      </w:r>
      <w:r w:rsidR="002B0622">
        <w:rPr>
          <w:rFonts w:ascii="Century Gothic" w:hAnsi="Century Gothic" w:cs="Arial"/>
          <w:sz w:val="20"/>
          <w:szCs w:val="20"/>
        </w:rPr>
        <w:t>wiednio mniejsza liczba punktów.</w:t>
      </w:r>
    </w:p>
    <w:p w:rsidR="009F37C2" w:rsidRDefault="009F37C2" w:rsidP="00ED6B3C">
      <w:pPr>
        <w:pStyle w:val="normalny0"/>
        <w:tabs>
          <w:tab w:val="left" w:pos="720"/>
        </w:tabs>
        <w:spacing w:line="276" w:lineRule="auto"/>
        <w:ind w:left="720" w:hanging="720"/>
        <w:jc w:val="both"/>
        <w:rPr>
          <w:rFonts w:ascii="Century Gothic" w:hAnsi="Century Gothic"/>
          <w:sz w:val="20"/>
          <w:szCs w:val="20"/>
        </w:rPr>
      </w:pPr>
    </w:p>
    <w:p w:rsidR="00AC1C8C" w:rsidRPr="009F37C2" w:rsidRDefault="00AC1C8C" w:rsidP="00AC1C8C">
      <w:pPr>
        <w:pStyle w:val="Standard"/>
        <w:jc w:val="both"/>
        <w:rPr>
          <w:rFonts w:ascii="Century Gothic" w:hAnsi="Century Gothic" w:cs="Arial"/>
          <w:sz w:val="20"/>
        </w:rPr>
      </w:pPr>
    </w:p>
    <w:p w:rsidR="004146DF" w:rsidRDefault="004146DF" w:rsidP="004146DF">
      <w:pPr>
        <w:pStyle w:val="Tekstpodstawowy2"/>
        <w:tabs>
          <w:tab w:val="num" w:pos="180"/>
        </w:tabs>
        <w:rPr>
          <w:rFonts w:ascii="Century Gothic" w:hAnsi="Century Gothic"/>
          <w:b/>
          <w:bCs/>
          <w:sz w:val="20"/>
          <w:szCs w:val="20"/>
          <w:u w:val="single"/>
        </w:rPr>
      </w:pPr>
      <w:r w:rsidRPr="00C02976">
        <w:rPr>
          <w:rFonts w:ascii="Century Gothic" w:hAnsi="Century Gothic"/>
          <w:b/>
          <w:bCs/>
          <w:sz w:val="20"/>
          <w:szCs w:val="20"/>
          <w:u w:val="single"/>
        </w:rPr>
        <w:t>Zasady przyznawania punktów w kryteri</w:t>
      </w:r>
      <w:r w:rsidR="004B3A49">
        <w:rPr>
          <w:rFonts w:ascii="Century Gothic" w:hAnsi="Century Gothic"/>
          <w:b/>
          <w:bCs/>
          <w:sz w:val="20"/>
          <w:szCs w:val="20"/>
          <w:u w:val="single"/>
        </w:rPr>
        <w:t>um „termin</w:t>
      </w:r>
      <w:r w:rsidRPr="00C02976">
        <w:rPr>
          <w:rFonts w:ascii="Century Gothic" w:hAnsi="Century Gothic"/>
          <w:b/>
          <w:bCs/>
          <w:sz w:val="20"/>
          <w:szCs w:val="20"/>
          <w:u w:val="single"/>
        </w:rPr>
        <w:t xml:space="preserve">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85"/>
        <w:gridCol w:w="1276"/>
        <w:gridCol w:w="1276"/>
        <w:gridCol w:w="1275"/>
        <w:gridCol w:w="1134"/>
        <w:gridCol w:w="1276"/>
      </w:tblGrid>
      <w:tr w:rsidR="002E08AF" w:rsidRPr="005F55B2" w:rsidTr="002E08AF">
        <w:tc>
          <w:tcPr>
            <w:tcW w:w="3085" w:type="dxa"/>
            <w:shd w:val="clear" w:color="auto" w:fill="auto"/>
          </w:tcPr>
          <w:p w:rsidR="002E08AF" w:rsidRPr="004B3A49" w:rsidRDefault="002E08AF"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rPr>
              <w:t>Termin</w:t>
            </w:r>
            <w:r w:rsidRPr="005F55B2">
              <w:rPr>
                <w:rFonts w:ascii="Century Gothic" w:hAnsi="Century Gothic"/>
                <w:b/>
                <w:bCs/>
                <w:sz w:val="20"/>
                <w:szCs w:val="20"/>
              </w:rPr>
              <w:t xml:space="preserve"> dostawy</w:t>
            </w:r>
            <w:r>
              <w:rPr>
                <w:rFonts w:ascii="Century Gothic" w:hAnsi="Century Gothic"/>
                <w:b/>
                <w:bCs/>
                <w:sz w:val="20"/>
                <w:szCs w:val="20"/>
                <w:lang w:val="pl-PL"/>
              </w:rPr>
              <w:t xml:space="preserve"> (w dniach roboczych)</w:t>
            </w:r>
          </w:p>
        </w:tc>
        <w:tc>
          <w:tcPr>
            <w:tcW w:w="1276" w:type="dxa"/>
            <w:shd w:val="clear" w:color="auto" w:fill="auto"/>
          </w:tcPr>
          <w:p w:rsidR="002E08AF" w:rsidRDefault="002E08AF"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r>
              <w:rPr>
                <w:rFonts w:ascii="Century Gothic" w:hAnsi="Century Gothic"/>
                <w:b/>
                <w:bCs/>
                <w:sz w:val="20"/>
                <w:szCs w:val="20"/>
                <w:lang w:val="pl-PL"/>
              </w:rPr>
              <w:t xml:space="preserve">-2 </w:t>
            </w:r>
            <w:r>
              <w:rPr>
                <w:rFonts w:ascii="Century Gothic" w:hAnsi="Century Gothic"/>
                <w:b/>
                <w:bCs/>
                <w:sz w:val="20"/>
                <w:szCs w:val="20"/>
              </w:rPr>
              <w:t>dni</w:t>
            </w:r>
          </w:p>
          <w:p w:rsidR="002E08AF" w:rsidRPr="007B27E6" w:rsidRDefault="002E08AF" w:rsidP="007B27E6">
            <w:pPr>
              <w:pStyle w:val="Tekstpodstawowy2"/>
              <w:tabs>
                <w:tab w:val="num" w:pos="180"/>
              </w:tabs>
              <w:jc w:val="center"/>
              <w:rPr>
                <w:rFonts w:ascii="Century Gothic" w:hAnsi="Century Gothic"/>
                <w:b/>
                <w:bCs/>
                <w:sz w:val="20"/>
                <w:szCs w:val="20"/>
                <w:lang w:val="pl-PL"/>
              </w:rPr>
            </w:pPr>
          </w:p>
        </w:tc>
        <w:tc>
          <w:tcPr>
            <w:tcW w:w="1276" w:type="dxa"/>
            <w:shd w:val="clear" w:color="auto" w:fill="auto"/>
          </w:tcPr>
          <w:p w:rsidR="002E08AF" w:rsidRPr="007B27E6" w:rsidRDefault="002E08AF"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3-4</w:t>
            </w:r>
            <w:r w:rsidRPr="005F55B2">
              <w:rPr>
                <w:rFonts w:ascii="Century Gothic" w:hAnsi="Century Gothic"/>
                <w:b/>
                <w:bCs/>
                <w:sz w:val="20"/>
                <w:szCs w:val="20"/>
              </w:rPr>
              <w:t xml:space="preserve"> dni</w:t>
            </w:r>
          </w:p>
        </w:tc>
        <w:tc>
          <w:tcPr>
            <w:tcW w:w="1275" w:type="dxa"/>
            <w:shd w:val="clear" w:color="auto" w:fill="auto"/>
          </w:tcPr>
          <w:p w:rsidR="002E08AF" w:rsidRPr="005F55B2" w:rsidRDefault="002E08AF"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5-6</w:t>
            </w:r>
            <w:r w:rsidRPr="005F55B2">
              <w:rPr>
                <w:rFonts w:ascii="Century Gothic" w:hAnsi="Century Gothic"/>
                <w:b/>
                <w:bCs/>
                <w:sz w:val="20"/>
                <w:szCs w:val="20"/>
              </w:rPr>
              <w:t xml:space="preserve"> dni</w:t>
            </w:r>
          </w:p>
        </w:tc>
        <w:tc>
          <w:tcPr>
            <w:tcW w:w="1134" w:type="dxa"/>
          </w:tcPr>
          <w:p w:rsidR="002E08AF" w:rsidRPr="00A8415F" w:rsidRDefault="002E08AF"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7-8 dni</w:t>
            </w:r>
          </w:p>
        </w:tc>
        <w:tc>
          <w:tcPr>
            <w:tcW w:w="1276" w:type="dxa"/>
          </w:tcPr>
          <w:p w:rsidR="002E08AF" w:rsidRDefault="002E08AF"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9-10 dni</w:t>
            </w:r>
          </w:p>
        </w:tc>
      </w:tr>
      <w:tr w:rsidR="002E08AF" w:rsidRPr="005F55B2" w:rsidTr="002E08AF">
        <w:tc>
          <w:tcPr>
            <w:tcW w:w="3085" w:type="dxa"/>
            <w:shd w:val="clear" w:color="auto" w:fill="auto"/>
          </w:tcPr>
          <w:p w:rsidR="002E08AF" w:rsidRPr="005F55B2" w:rsidRDefault="002E08AF" w:rsidP="004C22A1">
            <w:pPr>
              <w:pStyle w:val="Tekstpodstawowy2"/>
              <w:tabs>
                <w:tab w:val="num" w:pos="180"/>
              </w:tabs>
              <w:jc w:val="center"/>
              <w:rPr>
                <w:rFonts w:ascii="Century Gothic" w:hAnsi="Century Gothic"/>
                <w:b/>
                <w:bCs/>
                <w:sz w:val="20"/>
                <w:szCs w:val="20"/>
              </w:rPr>
            </w:pPr>
            <w:r w:rsidRPr="005F55B2">
              <w:rPr>
                <w:rFonts w:ascii="Century Gothic" w:hAnsi="Century Gothic"/>
                <w:b/>
                <w:bCs/>
                <w:sz w:val="20"/>
                <w:szCs w:val="20"/>
              </w:rPr>
              <w:t xml:space="preserve">Liczba punktów </w:t>
            </w:r>
          </w:p>
        </w:tc>
        <w:tc>
          <w:tcPr>
            <w:tcW w:w="1276" w:type="dxa"/>
            <w:shd w:val="clear" w:color="auto" w:fill="auto"/>
          </w:tcPr>
          <w:p w:rsidR="002E08AF" w:rsidRPr="00A06A17" w:rsidRDefault="002E08AF"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5</w:t>
            </w:r>
          </w:p>
        </w:tc>
        <w:tc>
          <w:tcPr>
            <w:tcW w:w="1276" w:type="dxa"/>
            <w:shd w:val="clear" w:color="auto" w:fill="auto"/>
          </w:tcPr>
          <w:p w:rsidR="002E08AF" w:rsidRPr="00A06A17" w:rsidRDefault="002E08AF"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4</w:t>
            </w:r>
          </w:p>
        </w:tc>
        <w:tc>
          <w:tcPr>
            <w:tcW w:w="1275" w:type="dxa"/>
            <w:shd w:val="clear" w:color="auto" w:fill="auto"/>
          </w:tcPr>
          <w:p w:rsidR="002E08AF" w:rsidRPr="00A06A17" w:rsidRDefault="002E08AF"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3</w:t>
            </w:r>
          </w:p>
        </w:tc>
        <w:tc>
          <w:tcPr>
            <w:tcW w:w="1134" w:type="dxa"/>
          </w:tcPr>
          <w:p w:rsidR="002E08AF" w:rsidRPr="00A06A17" w:rsidRDefault="002E08AF"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w:t>
            </w:r>
          </w:p>
        </w:tc>
        <w:tc>
          <w:tcPr>
            <w:tcW w:w="1276" w:type="dxa"/>
          </w:tcPr>
          <w:p w:rsidR="002E08AF" w:rsidRPr="00A8415F" w:rsidRDefault="002E08AF"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w:t>
            </w:r>
          </w:p>
        </w:tc>
      </w:tr>
    </w:tbl>
    <w:p w:rsidR="00AC1C8C" w:rsidRPr="009F37C2" w:rsidRDefault="00AC1C8C" w:rsidP="00AC1C8C">
      <w:pPr>
        <w:pStyle w:val="Standard"/>
        <w:ind w:left="720"/>
        <w:jc w:val="both"/>
        <w:rPr>
          <w:rFonts w:ascii="Century Gothic" w:hAnsi="Century Gothic" w:cs="Arial"/>
        </w:rPr>
      </w:pPr>
    </w:p>
    <w:p w:rsidR="00AC1C8C" w:rsidRDefault="00AC1C8C" w:rsidP="004146DF">
      <w:pPr>
        <w:pStyle w:val="Styl3"/>
        <w:numPr>
          <w:ilvl w:val="0"/>
          <w:numId w:val="0"/>
        </w:numPr>
        <w:tabs>
          <w:tab w:val="left" w:pos="3856"/>
        </w:tabs>
        <w:spacing w:line="240" w:lineRule="auto"/>
        <w:rPr>
          <w:rFonts w:ascii="Century Gothic" w:hAnsi="Century Gothic"/>
          <w:b/>
          <w:sz w:val="20"/>
        </w:rPr>
      </w:pPr>
      <w:r w:rsidRPr="009F37C2">
        <w:rPr>
          <w:rFonts w:ascii="Century Gothic" w:hAnsi="Century Gothic"/>
          <w:b/>
          <w:sz w:val="20"/>
          <w:u w:val="single"/>
        </w:rPr>
        <w:t>UWAGA:</w:t>
      </w:r>
      <w:r w:rsidRPr="009F37C2">
        <w:rPr>
          <w:rFonts w:ascii="Century Gothic" w:hAnsi="Century Gothic"/>
          <w:b/>
          <w:sz w:val="20"/>
        </w:rPr>
        <w:t xml:space="preserve"> oferta nie może być opatrzona terminem dostawy innym niż z </w:t>
      </w:r>
      <w:r w:rsidR="004146DF">
        <w:rPr>
          <w:rFonts w:ascii="Century Gothic" w:hAnsi="Century Gothic"/>
          <w:b/>
          <w:sz w:val="20"/>
        </w:rPr>
        <w:t>powyższego</w:t>
      </w:r>
      <w:r w:rsidRPr="009F37C2">
        <w:rPr>
          <w:rFonts w:ascii="Century Gothic" w:hAnsi="Century Gothic"/>
          <w:b/>
          <w:sz w:val="20"/>
        </w:rPr>
        <w:t xml:space="preserve"> zakresu, gdyż będzie niezgodna z SIWZ.</w:t>
      </w:r>
      <w:r w:rsidR="004146DF">
        <w:rPr>
          <w:rFonts w:ascii="Century Gothic" w:hAnsi="Century Gothic"/>
          <w:b/>
          <w:sz w:val="20"/>
        </w:rPr>
        <w:t xml:space="preserve"> </w:t>
      </w:r>
    </w:p>
    <w:p w:rsidR="00BA3112" w:rsidRDefault="00BA3112" w:rsidP="00371228">
      <w:pPr>
        <w:pStyle w:val="normalny0"/>
        <w:tabs>
          <w:tab w:val="left" w:pos="720"/>
        </w:tabs>
        <w:spacing w:line="276" w:lineRule="auto"/>
        <w:ind w:left="720" w:hanging="720"/>
        <w:jc w:val="both"/>
        <w:rPr>
          <w:rFonts w:ascii="Century Gothic" w:hAnsi="Century Gothic"/>
          <w:sz w:val="20"/>
          <w:szCs w:val="20"/>
        </w:rPr>
      </w:pPr>
    </w:p>
    <w:p w:rsidR="006B42A5" w:rsidRPr="009F37C2" w:rsidRDefault="006B42A5" w:rsidP="00371228">
      <w:pPr>
        <w:pStyle w:val="normalny0"/>
        <w:tabs>
          <w:tab w:val="left" w:pos="720"/>
        </w:tabs>
        <w:spacing w:line="276" w:lineRule="auto"/>
        <w:ind w:left="720" w:hanging="720"/>
        <w:jc w:val="both"/>
        <w:rPr>
          <w:rFonts w:ascii="Century Gothic" w:hAnsi="Century Gothic"/>
          <w:sz w:val="20"/>
          <w:szCs w:val="20"/>
        </w:rPr>
      </w:pPr>
    </w:p>
    <w:p w:rsidR="007B54F6" w:rsidRPr="009F37C2" w:rsidRDefault="007B54F6" w:rsidP="003712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3</w:t>
      </w:r>
      <w:r w:rsidRPr="009F37C2">
        <w:rPr>
          <w:rFonts w:ascii="Century Gothic" w:hAnsi="Century Gothic" w:cs="Arial"/>
          <w:sz w:val="20"/>
        </w:rPr>
        <w:t>.</w:t>
      </w:r>
      <w:r w:rsidRPr="009F37C2">
        <w:rPr>
          <w:rFonts w:ascii="Century Gothic" w:hAnsi="Century Gothic" w:cs="Arial"/>
          <w:sz w:val="20"/>
        </w:rPr>
        <w:tab/>
        <w:t>Ostateczną ocenę oferty stanowi suma punktów uzyskanych w kryteriach określonych w pkt. 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1</w:t>
      </w:r>
      <w:r w:rsidRPr="009F37C2">
        <w:rPr>
          <w:rFonts w:ascii="Century Gothic" w:hAnsi="Century Gothic" w:cs="Arial"/>
          <w:sz w:val="20"/>
        </w:rPr>
        <w:t>., obliczona wg wzoru:</w:t>
      </w:r>
    </w:p>
    <w:p w:rsidR="007C1F74" w:rsidRPr="009F37C2" w:rsidRDefault="007C1F74" w:rsidP="00371228">
      <w:pPr>
        <w:pStyle w:val="Standard"/>
        <w:spacing w:line="276" w:lineRule="auto"/>
        <w:ind w:left="720"/>
        <w:rPr>
          <w:rFonts w:ascii="Century Gothic" w:hAnsi="Century Gothic" w:cs="Arial"/>
          <w:sz w:val="20"/>
        </w:rPr>
      </w:pPr>
      <w:r w:rsidRPr="009F37C2">
        <w:rPr>
          <w:rFonts w:ascii="Century Gothic" w:hAnsi="Century Gothic" w:cs="Arial"/>
          <w:sz w:val="20"/>
        </w:rPr>
        <w:t>O = C + T - ostateczna ocena danej oferty</w:t>
      </w:r>
    </w:p>
    <w:p w:rsidR="007C1F74" w:rsidRPr="009F37C2" w:rsidRDefault="007C1F74"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C - wartość punktowa uzyskana przez badaną ofertę za kryterium cena</w:t>
      </w:r>
    </w:p>
    <w:p w:rsidR="007C1F74" w:rsidRPr="009F37C2" w:rsidRDefault="008E7B89"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 xml:space="preserve">T - </w:t>
      </w:r>
      <w:r w:rsidR="007C1F74" w:rsidRPr="009F37C2">
        <w:rPr>
          <w:rFonts w:ascii="Century Gothic" w:hAnsi="Century Gothic" w:cs="Arial"/>
          <w:sz w:val="20"/>
        </w:rPr>
        <w:t>wartość punktowa uzyskana przez badaną ofertę za kryterium termin dostawy</w:t>
      </w:r>
    </w:p>
    <w:p w:rsidR="00AC11CE" w:rsidRPr="00AC11CE" w:rsidRDefault="00AC11CE" w:rsidP="00CB297B">
      <w:pPr>
        <w:pStyle w:val="Standard"/>
        <w:tabs>
          <w:tab w:val="left" w:pos="1276"/>
        </w:tabs>
        <w:spacing w:line="276" w:lineRule="auto"/>
        <w:jc w:val="both"/>
        <w:rPr>
          <w:rFonts w:ascii="Century Gothic" w:hAnsi="Century Gothic" w:cs="Arial"/>
          <w:sz w:val="20"/>
        </w:rPr>
      </w:pPr>
    </w:p>
    <w:p w:rsidR="007B54F6" w:rsidRPr="009F37C2" w:rsidRDefault="007B54F6" w:rsidP="00FA0F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4</w:t>
      </w:r>
      <w:r w:rsidRPr="009F37C2">
        <w:rPr>
          <w:rFonts w:ascii="Century Gothic" w:hAnsi="Century Gothic" w:cs="Arial"/>
          <w:sz w:val="20"/>
        </w:rPr>
        <w:t>.</w:t>
      </w:r>
      <w:r w:rsidRPr="009F37C2">
        <w:rPr>
          <w:rFonts w:ascii="Century Gothic" w:hAnsi="Century Gothic" w:cs="Arial"/>
          <w:sz w:val="20"/>
        </w:rPr>
        <w:tab/>
        <w:t>Za najkorzystniejszą uznana zostanie oferta z najwyższą ilością uzyskanych punktów, spełniająca wymagania ustawy z dnia 29 stycznia 2004r.</w:t>
      </w:r>
      <w:r w:rsidRPr="009F37C2">
        <w:rPr>
          <w:rFonts w:ascii="Century Gothic" w:hAnsi="Century Gothic" w:cs="Arial"/>
          <w:bCs/>
          <w:sz w:val="20"/>
        </w:rPr>
        <w:t xml:space="preserve"> Prawo zamówień publicznych </w:t>
      </w:r>
      <w:r w:rsidRPr="009F37C2">
        <w:rPr>
          <w:rFonts w:ascii="Century Gothic" w:hAnsi="Century Gothic" w:cs="Arial"/>
          <w:sz w:val="20"/>
        </w:rPr>
        <w:t>(Dz. U. z 201</w:t>
      </w:r>
      <w:r w:rsidR="00404063">
        <w:rPr>
          <w:rFonts w:ascii="Century Gothic" w:hAnsi="Century Gothic" w:cs="Arial"/>
          <w:sz w:val="20"/>
        </w:rPr>
        <w:t>7</w:t>
      </w:r>
      <w:r w:rsidRPr="009F37C2">
        <w:rPr>
          <w:rFonts w:ascii="Century Gothic" w:hAnsi="Century Gothic" w:cs="Arial"/>
          <w:sz w:val="20"/>
        </w:rPr>
        <w:t xml:space="preserve"> r. poz. </w:t>
      </w:r>
      <w:r w:rsidR="00404063">
        <w:rPr>
          <w:rFonts w:ascii="Century Gothic" w:hAnsi="Century Gothic" w:cs="Arial"/>
          <w:sz w:val="20"/>
        </w:rPr>
        <w:t>1579</w:t>
      </w:r>
      <w:r w:rsidRPr="009F37C2">
        <w:rPr>
          <w:rFonts w:ascii="Century Gothic" w:hAnsi="Century Gothic" w:cs="Arial"/>
          <w:sz w:val="20"/>
        </w:rPr>
        <w:t>) oraz niniejszej specyfikacji</w:t>
      </w:r>
      <w:r w:rsidR="00956FE8" w:rsidRPr="009F37C2">
        <w:rPr>
          <w:rFonts w:ascii="Century Gothic" w:hAnsi="Century Gothic"/>
          <w:iCs/>
          <w:sz w:val="20"/>
          <w:szCs w:val="22"/>
        </w:rPr>
        <w:t xml:space="preserve"> istotnych warunków zamówienia</w:t>
      </w:r>
      <w:r w:rsidRPr="009F37C2">
        <w:rPr>
          <w:rFonts w:ascii="Century Gothic" w:hAnsi="Century Gothic" w:cs="Arial"/>
          <w:sz w:val="20"/>
        </w:rPr>
        <w:t>.</w:t>
      </w:r>
    </w:p>
    <w:p w:rsidR="007B54F6" w:rsidRPr="009F37C2" w:rsidRDefault="007B54F6" w:rsidP="00FA0F28">
      <w:pPr>
        <w:pStyle w:val="Standard"/>
        <w:tabs>
          <w:tab w:val="left" w:pos="720"/>
        </w:tabs>
        <w:spacing w:before="120"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5</w:t>
      </w:r>
      <w:r w:rsidRPr="009F37C2">
        <w:rPr>
          <w:rFonts w:ascii="Century Gothic" w:hAnsi="Century Gothic" w:cs="Arial"/>
          <w:sz w:val="20"/>
        </w:rPr>
        <w:t>.</w:t>
      </w:r>
      <w:r w:rsidRPr="009F37C2">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F37C2">
        <w:rPr>
          <w:rFonts w:ascii="Century Gothic" w:hAnsi="Century Gothic" w:cs="Arial"/>
          <w:sz w:val="20"/>
        </w:rPr>
        <w:t>, a jeżeli zostały złożone oferty o takiej samej cenie, Zamawiający wezwie Wykonawców, którzy złożyli te oferty, do złożenia ofert dodatkowych</w:t>
      </w:r>
      <w:r w:rsidRPr="009F37C2">
        <w:rPr>
          <w:rFonts w:ascii="Century Gothic" w:hAnsi="Century Gothic" w:cs="Arial"/>
          <w:sz w:val="20"/>
        </w:rPr>
        <w:t>.</w:t>
      </w:r>
    </w:p>
    <w:p w:rsidR="007B54F6" w:rsidRPr="009F37C2" w:rsidRDefault="007B54F6" w:rsidP="00371228">
      <w:pPr>
        <w:pStyle w:val="Standard"/>
        <w:spacing w:line="276" w:lineRule="auto"/>
        <w:jc w:val="both"/>
        <w:rPr>
          <w:rFonts w:ascii="Century Gothic" w:hAnsi="Century Gothic" w:cs="Arial"/>
          <w:sz w:val="20"/>
        </w:rPr>
      </w:pPr>
    </w:p>
    <w:p w:rsidR="00324EDB" w:rsidRPr="009F37C2"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F37C2">
        <w:t>INFORMACJE O FORMALNOŚCIACH, JAKICH NALEŻY DOPEŁNIĆ PO WYBORZE OFERTY W CELU ZAWARCIA UMOWY</w:t>
      </w:r>
    </w:p>
    <w:p w:rsidR="007D7B0C" w:rsidRPr="009F37C2" w:rsidRDefault="007D7B0C" w:rsidP="004044DC">
      <w:pPr>
        <w:pStyle w:val="Tekstpodstawowy22"/>
        <w:numPr>
          <w:ilvl w:val="1"/>
          <w:numId w:val="2"/>
        </w:numPr>
        <w:spacing w:before="120" w:line="276" w:lineRule="auto"/>
        <w:rPr>
          <w:rFonts w:ascii="Century Gothic" w:hAnsi="Century Gothic"/>
          <w:sz w:val="20"/>
          <w:szCs w:val="22"/>
        </w:rPr>
      </w:pPr>
      <w:r w:rsidRPr="009F37C2">
        <w:rPr>
          <w:rFonts w:ascii="Century Gothic" w:hAnsi="Century Gothic"/>
          <w:sz w:val="20"/>
          <w:szCs w:val="22"/>
        </w:rPr>
        <w:lastRenderedPageBreak/>
        <w:t xml:space="preserve">Zamawiający udzieli zamówienia Wykonawcy, który </w:t>
      </w:r>
      <w:r w:rsidR="006E0ACE" w:rsidRPr="009F37C2">
        <w:rPr>
          <w:rFonts w:ascii="Century Gothic" w:hAnsi="Century Gothic"/>
          <w:sz w:val="20"/>
          <w:szCs w:val="22"/>
        </w:rPr>
        <w:t xml:space="preserve">uzyska </w:t>
      </w:r>
      <w:r w:rsidR="006E0ACE" w:rsidRPr="009F37C2">
        <w:rPr>
          <w:rFonts w:ascii="Century Gothic" w:hAnsi="Century Gothic" w:cs="Arial"/>
          <w:sz w:val="20"/>
        </w:rPr>
        <w:t>najwyższą ilość punktów w określonych w SIWZ kryteriach</w:t>
      </w:r>
      <w:r w:rsidR="006E0ACE" w:rsidRPr="009F37C2">
        <w:rPr>
          <w:rFonts w:ascii="Century Gothic" w:hAnsi="Century Gothic"/>
          <w:sz w:val="20"/>
          <w:szCs w:val="22"/>
        </w:rPr>
        <w:t xml:space="preserve"> oraz </w:t>
      </w:r>
      <w:r w:rsidRPr="009F37C2">
        <w:rPr>
          <w:rFonts w:ascii="Century Gothic" w:hAnsi="Century Gothic"/>
          <w:sz w:val="20"/>
          <w:szCs w:val="22"/>
        </w:rPr>
        <w:t>speł</w:t>
      </w:r>
      <w:r w:rsidR="00B35E5F" w:rsidRPr="009F37C2">
        <w:rPr>
          <w:rFonts w:ascii="Century Gothic" w:hAnsi="Century Gothic"/>
          <w:sz w:val="20"/>
          <w:szCs w:val="22"/>
        </w:rPr>
        <w:t>ni wszystkie postawione w</w:t>
      </w:r>
      <w:r w:rsidR="00C45A16" w:rsidRPr="009F37C2">
        <w:rPr>
          <w:rFonts w:ascii="Century Gothic" w:hAnsi="Century Gothic"/>
          <w:sz w:val="20"/>
          <w:szCs w:val="22"/>
        </w:rPr>
        <w:t xml:space="preserve"> </w:t>
      </w:r>
      <w:r w:rsidR="00B35E5F" w:rsidRPr="009F37C2">
        <w:rPr>
          <w:rFonts w:ascii="Century Gothic" w:hAnsi="Century Gothic"/>
          <w:sz w:val="20"/>
          <w:szCs w:val="22"/>
        </w:rPr>
        <w:t>s</w:t>
      </w:r>
      <w:r w:rsidRPr="009F37C2">
        <w:rPr>
          <w:rFonts w:ascii="Century Gothic" w:hAnsi="Century Gothic"/>
          <w:sz w:val="20"/>
          <w:szCs w:val="22"/>
        </w:rPr>
        <w:t xml:space="preserve">pecyfikacji </w:t>
      </w:r>
      <w:r w:rsidR="00B35E5F" w:rsidRPr="009F37C2">
        <w:rPr>
          <w:rFonts w:ascii="Century Gothic" w:hAnsi="Century Gothic"/>
          <w:iCs/>
          <w:sz w:val="20"/>
          <w:szCs w:val="22"/>
        </w:rPr>
        <w:t>istotnych warunków zamówienia</w:t>
      </w:r>
      <w:r w:rsidR="00B35E5F" w:rsidRPr="009F37C2">
        <w:rPr>
          <w:rFonts w:ascii="Century Gothic" w:hAnsi="Century Gothic"/>
          <w:b/>
          <w:iCs/>
          <w:sz w:val="20"/>
          <w:szCs w:val="22"/>
        </w:rPr>
        <w:t xml:space="preserve"> </w:t>
      </w:r>
      <w:r w:rsidRPr="009F37C2">
        <w:rPr>
          <w:rFonts w:ascii="Century Gothic" w:hAnsi="Century Gothic"/>
          <w:sz w:val="20"/>
          <w:szCs w:val="22"/>
        </w:rPr>
        <w:t>warunki.</w:t>
      </w:r>
    </w:p>
    <w:p w:rsidR="00324EDB" w:rsidRPr="009F37C2" w:rsidRDefault="00324EDB" w:rsidP="00FA0F28">
      <w:pPr>
        <w:numPr>
          <w:ilvl w:val="1"/>
          <w:numId w:val="2"/>
        </w:numPr>
        <w:tabs>
          <w:tab w:val="left" w:pos="720"/>
        </w:tabs>
        <w:spacing w:before="120" w:line="276" w:lineRule="auto"/>
        <w:jc w:val="both"/>
        <w:rPr>
          <w:rFonts w:ascii="Century Gothic" w:hAnsi="Century Gothic"/>
          <w:sz w:val="20"/>
          <w:szCs w:val="22"/>
        </w:rPr>
      </w:pPr>
      <w:r w:rsidRPr="009F37C2">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F37C2">
        <w:rPr>
          <w:rFonts w:ascii="Century Gothic" w:hAnsi="Century Gothic"/>
          <w:iCs/>
          <w:sz w:val="20"/>
          <w:szCs w:val="22"/>
        </w:rPr>
        <w:t>Umowa nie może być zawarta na czas krótszy, niż okres realizacji umowy z Zamawiającym.</w:t>
      </w:r>
    </w:p>
    <w:p w:rsidR="00C24B50" w:rsidRPr="009F37C2" w:rsidRDefault="00C24B50" w:rsidP="00371228">
      <w:pPr>
        <w:suppressAutoHyphens w:val="0"/>
        <w:spacing w:line="276" w:lineRule="auto"/>
        <w:ind w:right="-1"/>
        <w:rPr>
          <w:rFonts w:ascii="Century Gothic" w:hAnsi="Century Gothic"/>
          <w:b/>
          <w:iCs/>
          <w:sz w:val="20"/>
          <w:szCs w:val="22"/>
        </w:rPr>
      </w:pPr>
    </w:p>
    <w:p w:rsidR="00C24B50" w:rsidRPr="009F37C2" w:rsidRDefault="00FA0F28" w:rsidP="00B450FD">
      <w:pPr>
        <w:pStyle w:val="rozdzia"/>
        <w:numPr>
          <w:ilvl w:val="0"/>
          <w:numId w:val="21"/>
        </w:numPr>
        <w:spacing w:line="276" w:lineRule="auto"/>
        <w:ind w:right="-1"/>
        <w:rPr>
          <w:rFonts w:ascii="Century Gothic" w:hAnsi="Century Gothic"/>
          <w:b w:val="0"/>
          <w:bCs/>
          <w:i/>
          <w:szCs w:val="22"/>
        </w:rPr>
      </w:pPr>
      <w:r w:rsidRPr="009F37C2">
        <w:rPr>
          <w:rFonts w:ascii="Century Gothic" w:hAnsi="Century Gothic"/>
          <w:szCs w:val="22"/>
        </w:rPr>
        <w:t>Z</w:t>
      </w:r>
      <w:r w:rsidR="00C24B50" w:rsidRPr="009F37C2">
        <w:rPr>
          <w:rFonts w:ascii="Century Gothic" w:hAnsi="Century Gothic"/>
          <w:szCs w:val="22"/>
        </w:rPr>
        <w:t>ABEZPIECZENIE NALEŻYTEGO WYKONANIA UMOWY</w:t>
      </w:r>
    </w:p>
    <w:p w:rsidR="00C24B50" w:rsidRPr="009F37C2" w:rsidRDefault="00C24B50" w:rsidP="00AB5B83">
      <w:pPr>
        <w:spacing w:line="276" w:lineRule="auto"/>
        <w:ind w:firstLine="708"/>
        <w:jc w:val="both"/>
        <w:rPr>
          <w:rFonts w:ascii="Century Gothic" w:hAnsi="Century Gothic"/>
          <w:sz w:val="20"/>
          <w:szCs w:val="22"/>
        </w:rPr>
      </w:pPr>
      <w:r w:rsidRPr="009F37C2">
        <w:rPr>
          <w:rFonts w:ascii="Century Gothic" w:hAnsi="Century Gothic"/>
          <w:sz w:val="20"/>
          <w:szCs w:val="22"/>
        </w:rPr>
        <w:t>Zamawiający nie wymaga zabezpieczenia należytego wykonania umowy.</w:t>
      </w:r>
    </w:p>
    <w:p w:rsidR="00C24B50" w:rsidRPr="009F37C2" w:rsidRDefault="00C24B50" w:rsidP="00AB5B83">
      <w:pPr>
        <w:suppressAutoHyphens w:val="0"/>
        <w:spacing w:line="276" w:lineRule="auto"/>
        <w:ind w:right="-1"/>
        <w:rPr>
          <w:rFonts w:ascii="Century Gothic" w:hAnsi="Century Gothic"/>
          <w:b/>
          <w:sz w:val="20"/>
          <w:szCs w:val="22"/>
        </w:rPr>
      </w:pPr>
    </w:p>
    <w:p w:rsidR="00C24B50" w:rsidRPr="009F37C2" w:rsidRDefault="001C7BDE" w:rsidP="00AB5B83">
      <w:pPr>
        <w:suppressAutoHyphens w:val="0"/>
        <w:spacing w:line="276" w:lineRule="auto"/>
        <w:ind w:right="-1"/>
        <w:rPr>
          <w:rFonts w:ascii="Century Gothic" w:hAnsi="Century Gothic"/>
          <w:b/>
          <w:sz w:val="20"/>
          <w:szCs w:val="22"/>
        </w:rPr>
      </w:pPr>
      <w:r w:rsidRPr="009F37C2">
        <w:rPr>
          <w:rFonts w:ascii="Century Gothic" w:hAnsi="Century Gothic"/>
          <w:b/>
          <w:sz w:val="20"/>
          <w:szCs w:val="22"/>
        </w:rPr>
        <w:t>1</w:t>
      </w:r>
      <w:r w:rsidR="00C3430D" w:rsidRPr="009F37C2">
        <w:rPr>
          <w:rFonts w:ascii="Century Gothic" w:hAnsi="Century Gothic"/>
          <w:b/>
          <w:sz w:val="20"/>
          <w:szCs w:val="22"/>
        </w:rPr>
        <w:t>9</w:t>
      </w:r>
      <w:r w:rsidR="00C24B50" w:rsidRPr="009F37C2">
        <w:rPr>
          <w:rFonts w:ascii="Century Gothic" w:hAnsi="Century Gothic"/>
          <w:b/>
          <w:sz w:val="20"/>
          <w:szCs w:val="22"/>
        </w:rPr>
        <w:t>.</w:t>
      </w:r>
      <w:r w:rsidR="00AC7245" w:rsidRPr="009F37C2">
        <w:rPr>
          <w:rFonts w:ascii="Century Gothic" w:hAnsi="Century Gothic"/>
          <w:b/>
          <w:sz w:val="20"/>
          <w:szCs w:val="22"/>
        </w:rPr>
        <w:t xml:space="preserve"> </w:t>
      </w:r>
      <w:r w:rsidR="00762969" w:rsidRPr="009F37C2">
        <w:rPr>
          <w:rFonts w:ascii="Century Gothic" w:hAnsi="Century Gothic"/>
          <w:b/>
          <w:sz w:val="20"/>
          <w:szCs w:val="22"/>
        </w:rPr>
        <w:tab/>
      </w:r>
      <w:r w:rsidR="00C24B50" w:rsidRPr="009F37C2">
        <w:rPr>
          <w:rFonts w:ascii="Century Gothic" w:hAnsi="Century Gothic"/>
          <w:b/>
          <w:sz w:val="20"/>
          <w:szCs w:val="22"/>
        </w:rPr>
        <w:t>POUCZ</w:t>
      </w:r>
      <w:r w:rsidR="00803F04" w:rsidRPr="009F37C2">
        <w:rPr>
          <w:rFonts w:ascii="Century Gothic" w:hAnsi="Century Gothic"/>
          <w:b/>
          <w:sz w:val="20"/>
          <w:szCs w:val="22"/>
        </w:rPr>
        <w:t>ENIE O ŚRODKACH OCHRONY PRAWNEJ</w:t>
      </w:r>
    </w:p>
    <w:p w:rsidR="00C24B50" w:rsidRPr="009F37C2" w:rsidRDefault="001C7BDE" w:rsidP="00AB5B83">
      <w:pPr>
        <w:spacing w:before="120" w:line="276" w:lineRule="auto"/>
        <w:ind w:left="705" w:right="-1" w:hanging="705"/>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.1. </w:t>
      </w:r>
      <w:r w:rsidR="00C24B50" w:rsidRPr="009F37C2">
        <w:rPr>
          <w:rFonts w:ascii="Century Gothic" w:hAnsi="Century Gothic"/>
          <w:spacing w:val="4"/>
          <w:sz w:val="20"/>
          <w:szCs w:val="22"/>
        </w:rPr>
        <w:tab/>
      </w:r>
      <w:r w:rsidR="00C24B50" w:rsidRPr="009F37C2">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9F37C2">
        <w:rPr>
          <w:rFonts w:ascii="Century Gothic" w:hAnsi="Century Gothic"/>
          <w:sz w:val="20"/>
          <w:szCs w:val="22"/>
        </w:rPr>
        <w:t xml:space="preserve"> przysługują </w:t>
      </w:r>
      <w:r w:rsidR="00C24B50" w:rsidRPr="009F37C2">
        <w:rPr>
          <w:rFonts w:ascii="Century Gothic" w:hAnsi="Century Gothic"/>
          <w:sz w:val="20"/>
          <w:szCs w:val="22"/>
        </w:rPr>
        <w:t>środki ochrony prawnej określone w Dziale VI ustawy Pzp. Środki ochrony prawnej wobec ogłoszenia o</w:t>
      </w:r>
      <w:r w:rsidR="00803F04" w:rsidRPr="009F37C2">
        <w:rPr>
          <w:rFonts w:ascii="Century Gothic" w:hAnsi="Century Gothic"/>
          <w:sz w:val="20"/>
          <w:szCs w:val="22"/>
        </w:rPr>
        <w:t xml:space="preserve"> </w:t>
      </w:r>
      <w:r w:rsidR="00C24B50" w:rsidRPr="009F37C2">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9F37C2" w:rsidRDefault="001C7BDE" w:rsidP="00FA0F28">
      <w:pPr>
        <w:spacing w:before="120" w:line="276" w:lineRule="auto"/>
        <w:ind w:left="703" w:hanging="703"/>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.2. </w:t>
      </w:r>
      <w:r w:rsidR="00C24B50" w:rsidRPr="009F37C2">
        <w:rPr>
          <w:rFonts w:ascii="Century Gothic" w:hAnsi="Century Gothic"/>
          <w:spacing w:val="4"/>
          <w:sz w:val="20"/>
          <w:szCs w:val="22"/>
        </w:rPr>
        <w:tab/>
      </w:r>
      <w:r w:rsidR="00C24B50" w:rsidRPr="009F37C2">
        <w:rPr>
          <w:rFonts w:ascii="Century Gothic" w:hAnsi="Century Gothic"/>
          <w:sz w:val="20"/>
          <w:szCs w:val="22"/>
        </w:rPr>
        <w:t xml:space="preserve">Odwołanie przysługuje wyłącznie </w:t>
      </w:r>
      <w:r w:rsidR="00C24B50" w:rsidRPr="009F37C2">
        <w:rPr>
          <w:rFonts w:ascii="Century Gothic" w:hAnsi="Century Gothic" w:cs="TimesNewRomanPSMT"/>
          <w:sz w:val="20"/>
          <w:szCs w:val="22"/>
        </w:rPr>
        <w:t>wobec czynności:</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określenia</w:t>
      </w:r>
      <w:r w:rsidR="00C24B50" w:rsidRPr="009F37C2">
        <w:rPr>
          <w:rFonts w:ascii="Century Gothic" w:hAnsi="Century Gothic" w:cs="TimesNewRomanPSMT"/>
          <w:sz w:val="20"/>
          <w:szCs w:val="22"/>
        </w:rPr>
        <w:t xml:space="preserve"> warunków udziału w postępowaniu;</w:t>
      </w:r>
    </w:p>
    <w:p w:rsidR="00C24B50"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wykluczenia odwołującego z postępowania o udzielenie zamówienia;</w:t>
      </w:r>
    </w:p>
    <w:p w:rsidR="005E3378"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odrzucenia oferty odwołującego</w:t>
      </w:r>
      <w:r w:rsidR="005E3378" w:rsidRPr="009F37C2">
        <w:rPr>
          <w:rFonts w:ascii="Century Gothic" w:hAnsi="Century Gothic" w:cs="TimesNewRomanPSMT"/>
          <w:sz w:val="20"/>
          <w:szCs w:val="22"/>
        </w:rPr>
        <w:t>;</w:t>
      </w:r>
    </w:p>
    <w:p w:rsidR="005E3378"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opisu przedmiotu zamówienia;</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wyboru najkorzystniejszej oferty</w:t>
      </w:r>
      <w:r w:rsidR="00C24B50" w:rsidRPr="009F37C2">
        <w:rPr>
          <w:rFonts w:ascii="Century Gothic" w:hAnsi="Century Gothic" w:cs="TimesNewRomanPSMT"/>
          <w:sz w:val="20"/>
          <w:szCs w:val="22"/>
        </w:rPr>
        <w:t>.</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.3.</w:t>
      </w:r>
      <w:r w:rsidR="00C24B50" w:rsidRPr="009F37C2">
        <w:rPr>
          <w:rFonts w:ascii="Century Gothic" w:hAnsi="Century Gothic"/>
          <w:spacing w:val="4"/>
          <w:sz w:val="20"/>
          <w:szCs w:val="22"/>
        </w:rPr>
        <w:tab/>
      </w:r>
      <w:r w:rsidR="00C24B50" w:rsidRPr="009F37C2">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9F37C2">
        <w:rPr>
          <w:rFonts w:ascii="Century Gothic" w:hAnsi="Century Gothic"/>
          <w:sz w:val="20"/>
          <w:szCs w:val="22"/>
        </w:rPr>
        <w:t xml:space="preserve">azywać okoliczności faktyczne i </w:t>
      </w:r>
      <w:r w:rsidR="00C24B50" w:rsidRPr="009F37C2">
        <w:rPr>
          <w:rFonts w:ascii="Century Gothic" w:hAnsi="Century Gothic"/>
          <w:sz w:val="20"/>
          <w:szCs w:val="22"/>
        </w:rPr>
        <w:t>prawne uzasadniające wniesienie odwołania.</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.4.</w:t>
      </w:r>
      <w:r w:rsidR="00C24B50" w:rsidRPr="009F37C2">
        <w:rPr>
          <w:rFonts w:ascii="Century Gothic" w:hAnsi="Century Gothic"/>
          <w:sz w:val="20"/>
          <w:szCs w:val="22"/>
        </w:rPr>
        <w:tab/>
        <w:t xml:space="preserve">Odwołanie wnosi się do Prezesa Krajowej Izby Odwoławczej w formie pisemnej </w:t>
      </w:r>
      <w:r w:rsidR="005E3378" w:rsidRPr="009F37C2">
        <w:rPr>
          <w:rFonts w:ascii="Century Gothic" w:hAnsi="Century Gothic"/>
          <w:sz w:val="20"/>
          <w:szCs w:val="22"/>
        </w:rPr>
        <w:t>lub w postaci</w:t>
      </w:r>
      <w:r w:rsidR="00C24B50" w:rsidRPr="009F37C2">
        <w:rPr>
          <w:rFonts w:ascii="Century Gothic" w:hAnsi="Century Gothic"/>
          <w:sz w:val="20"/>
          <w:szCs w:val="22"/>
        </w:rPr>
        <w:t xml:space="preserve"> elektronicznej</w:t>
      </w:r>
      <w:r w:rsidR="005E3378" w:rsidRPr="009F37C2">
        <w:rPr>
          <w:rFonts w:ascii="Century Gothic" w:hAnsi="Century Gothic"/>
          <w:sz w:val="20"/>
          <w:szCs w:val="22"/>
        </w:rPr>
        <w:t>,</w:t>
      </w:r>
      <w:r w:rsidR="00C24B50" w:rsidRPr="009F37C2">
        <w:rPr>
          <w:rFonts w:ascii="Century Gothic" w:hAnsi="Century Gothic"/>
          <w:sz w:val="20"/>
          <w:szCs w:val="22"/>
        </w:rPr>
        <w:t xml:space="preserve"> </w:t>
      </w:r>
      <w:r w:rsidR="005E3378" w:rsidRPr="009F37C2">
        <w:rPr>
          <w:rFonts w:ascii="Century Gothic" w:hAnsi="Century Gothic"/>
          <w:sz w:val="20"/>
          <w:szCs w:val="22"/>
        </w:rPr>
        <w:t>podpisane</w:t>
      </w:r>
      <w:r w:rsidR="00C24B50" w:rsidRPr="009F37C2">
        <w:rPr>
          <w:rFonts w:ascii="Century Gothic" w:hAnsi="Century Gothic"/>
          <w:sz w:val="20"/>
          <w:szCs w:val="22"/>
        </w:rPr>
        <w:t xml:space="preserve"> bezpiecznym podpisem elektronicznym weryfikowanym </w:t>
      </w:r>
      <w:r w:rsidR="005E3378" w:rsidRPr="009F37C2">
        <w:rPr>
          <w:rFonts w:ascii="Century Gothic" w:hAnsi="Century Gothic"/>
          <w:sz w:val="20"/>
          <w:szCs w:val="22"/>
        </w:rPr>
        <w:t>przy</w:t>
      </w:r>
      <w:r w:rsidR="00C24B50" w:rsidRPr="009F37C2">
        <w:rPr>
          <w:rFonts w:ascii="Century Gothic" w:hAnsi="Century Gothic"/>
          <w:sz w:val="20"/>
          <w:szCs w:val="22"/>
        </w:rPr>
        <w:t xml:space="preserve"> pomoc</w:t>
      </w:r>
      <w:r w:rsidR="005E3378" w:rsidRPr="009F37C2">
        <w:rPr>
          <w:rFonts w:ascii="Century Gothic" w:hAnsi="Century Gothic"/>
          <w:sz w:val="20"/>
          <w:szCs w:val="22"/>
        </w:rPr>
        <w:t>y</w:t>
      </w:r>
      <w:r w:rsidR="00C24B50" w:rsidRPr="009F37C2">
        <w:rPr>
          <w:rFonts w:ascii="Century Gothic" w:hAnsi="Century Gothic"/>
          <w:sz w:val="20"/>
          <w:szCs w:val="22"/>
        </w:rPr>
        <w:t xml:space="preserve"> ważnego kwalifikowanego certyfikatu</w:t>
      </w:r>
      <w:r w:rsidR="005E3378" w:rsidRPr="009F37C2">
        <w:rPr>
          <w:rFonts w:ascii="Century Gothic" w:hAnsi="Century Gothic"/>
          <w:sz w:val="20"/>
          <w:szCs w:val="22"/>
        </w:rPr>
        <w:t xml:space="preserve"> lub równoważnego środka</w:t>
      </w:r>
      <w:r w:rsidR="00C24B50" w:rsidRPr="009F37C2">
        <w:rPr>
          <w:rFonts w:ascii="Century Gothic" w:hAnsi="Century Gothic"/>
          <w:sz w:val="20"/>
          <w:szCs w:val="22"/>
        </w:rPr>
        <w:t xml:space="preserve">, </w:t>
      </w:r>
      <w:r w:rsidR="005E3378" w:rsidRPr="009F37C2">
        <w:rPr>
          <w:rFonts w:ascii="Century Gothic" w:hAnsi="Century Gothic"/>
          <w:sz w:val="20"/>
          <w:szCs w:val="22"/>
        </w:rPr>
        <w:t xml:space="preserve">spełniającego wymagania dla tego rodzaju podpisu. Odwołujący </w:t>
      </w:r>
      <w:r w:rsidR="00C24B50" w:rsidRPr="009F37C2">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.5.</w:t>
      </w:r>
      <w:r w:rsidR="00C24B50" w:rsidRPr="009F37C2">
        <w:rPr>
          <w:rFonts w:ascii="Century Gothic" w:hAnsi="Century Gothic"/>
          <w:sz w:val="20"/>
          <w:szCs w:val="22"/>
        </w:rPr>
        <w:tab/>
        <w:t>Terminy wniesienia odwołania:</w:t>
      </w:r>
    </w:p>
    <w:p w:rsidR="00C24B50" w:rsidRPr="009F37C2"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w:t>
      </w:r>
      <w:r w:rsidR="00C24B50" w:rsidRPr="009F37C2">
        <w:rPr>
          <w:rFonts w:ascii="Century Gothic" w:hAnsi="Century Gothic" w:cs="TimesNewRomanPSMT"/>
          <w:sz w:val="20"/>
          <w:szCs w:val="22"/>
        </w:rPr>
        <w:tab/>
        <w:t>Odwołanie wnosi się w terminie 5 dni od dnia przesłania informacji o</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F37C2">
        <w:rPr>
          <w:rFonts w:ascii="Century Gothic" w:hAnsi="Century Gothic" w:cs="TimesNewRomanPSMT"/>
          <w:sz w:val="20"/>
          <w:szCs w:val="22"/>
        </w:rPr>
        <w:t>180</w:t>
      </w:r>
      <w:r w:rsidR="00C24B50" w:rsidRPr="009F37C2">
        <w:rPr>
          <w:rFonts w:ascii="Century Gothic" w:hAnsi="Century Gothic" w:cs="TimesNewRomanPSMT"/>
          <w:sz w:val="20"/>
          <w:szCs w:val="22"/>
        </w:rPr>
        <w:t xml:space="preserve"> ust. </w:t>
      </w:r>
      <w:r w:rsidR="00D430BC" w:rsidRPr="009F37C2">
        <w:rPr>
          <w:rFonts w:ascii="Century Gothic" w:hAnsi="Century Gothic" w:cs="TimesNewRomanPSMT"/>
          <w:sz w:val="20"/>
          <w:szCs w:val="22"/>
        </w:rPr>
        <w:t>5</w:t>
      </w:r>
      <w:r w:rsidR="00C24B50" w:rsidRPr="009F37C2">
        <w:rPr>
          <w:rFonts w:ascii="Century Gothic" w:hAnsi="Century Gothic" w:cs="TimesNewRomanPSMT"/>
          <w:sz w:val="20"/>
          <w:szCs w:val="22"/>
        </w:rPr>
        <w:t xml:space="preserve"> ustawy Pzp, albo w</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terminie 10 dni – jeżeli zostały przesłane w inny sposób.</w:t>
      </w:r>
    </w:p>
    <w:p w:rsidR="00C24B50" w:rsidRPr="009F37C2"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F37C2"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lastRenderedPageBreak/>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.5.3.</w:t>
      </w:r>
      <w:r w:rsidR="00C24B50" w:rsidRPr="009F37C2">
        <w:rPr>
          <w:rFonts w:ascii="Century Gothic" w:hAnsi="Century Gothic" w:cs="TimesNewRomanPSMT"/>
          <w:sz w:val="20"/>
          <w:szCs w:val="22"/>
        </w:rPr>
        <w:tab/>
        <w:t>Odwołanie wobec czynności innych niż określone w pkt.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 i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F37C2" w:rsidRDefault="001C7BDE" w:rsidP="004044DC">
      <w:pPr>
        <w:tabs>
          <w:tab w:val="left" w:pos="1276"/>
        </w:tabs>
        <w:spacing w:before="120" w:line="276" w:lineRule="auto"/>
        <w:ind w:left="1077" w:hanging="720"/>
        <w:jc w:val="both"/>
        <w:rPr>
          <w:rFonts w:ascii="Century Gothic" w:hAnsi="Century Gothic"/>
          <w:spacing w:val="4"/>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.5.4.</w:t>
      </w:r>
      <w:r w:rsidR="00C24B50" w:rsidRPr="009F37C2">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1) </w:t>
      </w:r>
      <w:r w:rsidRPr="009F37C2">
        <w:rPr>
          <w:rFonts w:ascii="Century Gothic" w:hAnsi="Century Gothic" w:cs="TimesNewRomanPSMT"/>
          <w:sz w:val="20"/>
          <w:szCs w:val="22"/>
        </w:rPr>
        <w:tab/>
        <w:t>15 dni od dnia zamieszczenia w Biuletynie Zamówień Publicznych ogłoszenia o udzieleniu zamówienia;</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2) </w:t>
      </w:r>
      <w:r w:rsidRPr="009F37C2">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.6.</w:t>
      </w:r>
      <w:r w:rsidR="00C24B50" w:rsidRPr="009F37C2">
        <w:rPr>
          <w:rFonts w:ascii="Century Gothic" w:hAnsi="Century Gothic"/>
          <w:sz w:val="20"/>
          <w:szCs w:val="22"/>
        </w:rPr>
        <w:tab/>
        <w:t>Szczegółowe zasady postępowania po wniesieniu odwołania, określają sto</w:t>
      </w:r>
      <w:r w:rsidR="00324EDB" w:rsidRPr="009F37C2">
        <w:rPr>
          <w:rFonts w:ascii="Century Gothic" w:hAnsi="Century Gothic"/>
          <w:sz w:val="20"/>
          <w:szCs w:val="22"/>
        </w:rPr>
        <w:t>sowne przepisy Działu VI U</w:t>
      </w:r>
      <w:r w:rsidR="00C24B50" w:rsidRPr="009F37C2">
        <w:rPr>
          <w:rFonts w:ascii="Century Gothic" w:hAnsi="Century Gothic"/>
          <w:sz w:val="20"/>
          <w:szCs w:val="22"/>
        </w:rPr>
        <w:t>stawy Pzp.</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.7.</w:t>
      </w:r>
      <w:r w:rsidR="00C24B50" w:rsidRPr="009F37C2">
        <w:rPr>
          <w:rFonts w:ascii="Century Gothic" w:hAnsi="Century Gothic"/>
          <w:sz w:val="20"/>
          <w:szCs w:val="22"/>
        </w:rPr>
        <w:tab/>
        <w:t>Na orzeczenie Krajowej Izby Odwoławczej, stronom oraz uczestnikom postępowania odwoławczego przysługuje skarga do sądu.</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.8.</w:t>
      </w:r>
      <w:r w:rsidR="00C24B50" w:rsidRPr="009F37C2">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F37C2" w:rsidRDefault="00D430BC" w:rsidP="00AB5B83">
      <w:pPr>
        <w:spacing w:before="120" w:line="276" w:lineRule="auto"/>
        <w:ind w:left="720" w:right="-1" w:hanging="720"/>
        <w:jc w:val="both"/>
        <w:rPr>
          <w:rFonts w:ascii="Century Gothic" w:hAnsi="Century Gothic" w:cs="Arial"/>
          <w:sz w:val="20"/>
          <w:szCs w:val="20"/>
          <w:lang w:eastAsia="pl-PL"/>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.9.</w:t>
      </w:r>
      <w:r w:rsidRPr="009F37C2">
        <w:rPr>
          <w:rFonts w:ascii="Century Gothic" w:hAnsi="Century Gothic"/>
          <w:sz w:val="20"/>
          <w:szCs w:val="22"/>
        </w:rPr>
        <w:tab/>
      </w:r>
      <w:r w:rsidRPr="009F37C2">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F37C2" w:rsidRDefault="00D430BC"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.10.</w:t>
      </w:r>
      <w:r w:rsidRPr="009F37C2">
        <w:rPr>
          <w:rFonts w:ascii="Century Gothic" w:hAnsi="Century Gothic"/>
          <w:sz w:val="20"/>
          <w:szCs w:val="22"/>
        </w:rPr>
        <w:tab/>
      </w:r>
      <w:r w:rsidRPr="009F37C2">
        <w:rPr>
          <w:rFonts w:ascii="Century Gothic" w:hAnsi="Century Gothic" w:cs="Arial"/>
          <w:sz w:val="20"/>
          <w:szCs w:val="20"/>
          <w:lang w:eastAsia="pl-PL"/>
        </w:rPr>
        <w:t>Od wyroku sądu lub postanowienia kończącego postępowanie w sprawie nie przysługuje skarga kasacyjna.</w:t>
      </w:r>
    </w:p>
    <w:p w:rsidR="008E7B89" w:rsidRPr="009F37C2" w:rsidRDefault="008E7B89" w:rsidP="00AB5B83">
      <w:pPr>
        <w:pStyle w:val="rozdzia"/>
        <w:spacing w:line="276" w:lineRule="auto"/>
        <w:ind w:left="0" w:right="-1" w:firstLine="0"/>
        <w:rPr>
          <w:rFonts w:ascii="Century Gothic" w:hAnsi="Century Gothic"/>
          <w:szCs w:val="22"/>
        </w:rPr>
      </w:pPr>
    </w:p>
    <w:p w:rsidR="00C24B50" w:rsidRPr="009F37C2" w:rsidRDefault="00C3430D" w:rsidP="00AB5B83">
      <w:pPr>
        <w:pStyle w:val="rozdzia"/>
        <w:spacing w:line="276" w:lineRule="auto"/>
        <w:ind w:right="-1"/>
        <w:rPr>
          <w:rFonts w:ascii="Century Gothic" w:hAnsi="Century Gothic"/>
          <w:szCs w:val="22"/>
        </w:rPr>
      </w:pPr>
      <w:r w:rsidRPr="009F37C2">
        <w:rPr>
          <w:rFonts w:ascii="Century Gothic" w:hAnsi="Century Gothic"/>
          <w:szCs w:val="22"/>
        </w:rPr>
        <w:t>20</w:t>
      </w:r>
      <w:r w:rsidR="00C24B50" w:rsidRPr="009F37C2">
        <w:rPr>
          <w:rFonts w:ascii="Century Gothic" w:hAnsi="Century Gothic"/>
          <w:szCs w:val="22"/>
        </w:rPr>
        <w:t xml:space="preserve">. </w:t>
      </w:r>
      <w:r w:rsidR="00C24B50" w:rsidRPr="009F37C2">
        <w:rPr>
          <w:rFonts w:ascii="Century Gothic" w:hAnsi="Century Gothic"/>
          <w:szCs w:val="22"/>
        </w:rPr>
        <w:tab/>
        <w:t>SPOS</w:t>
      </w:r>
      <w:r w:rsidR="0000399A" w:rsidRPr="009F37C2">
        <w:rPr>
          <w:rFonts w:ascii="Century Gothic" w:hAnsi="Century Gothic"/>
          <w:szCs w:val="22"/>
        </w:rPr>
        <w:t>Ó</w:t>
      </w:r>
      <w:r w:rsidR="00C24B50" w:rsidRPr="009F37C2">
        <w:rPr>
          <w:rFonts w:ascii="Century Gothic" w:hAnsi="Century Gothic"/>
          <w:szCs w:val="22"/>
        </w:rPr>
        <w:t xml:space="preserve">B POROZUMIEWANIA SIĘ </w:t>
      </w:r>
      <w:r w:rsidR="0000399A" w:rsidRPr="009F37C2">
        <w:rPr>
          <w:rFonts w:ascii="Century Gothic" w:hAnsi="Century Gothic"/>
          <w:szCs w:val="22"/>
        </w:rPr>
        <w:t>ZAMAWIAJĄCEGO Z WYKONAWCAMI</w:t>
      </w:r>
    </w:p>
    <w:p w:rsidR="00D738B8" w:rsidRPr="009F37C2" w:rsidRDefault="00C3430D" w:rsidP="00AB5B83">
      <w:pPr>
        <w:pStyle w:val="Tekstpodstawowywcity"/>
        <w:spacing w:line="276" w:lineRule="auto"/>
        <w:ind w:left="705" w:right="-1" w:hanging="705"/>
        <w:rPr>
          <w:rFonts w:ascii="Century Gothic" w:hAnsi="Century Gothic"/>
          <w:b w:val="0"/>
          <w:bCs w:val="0"/>
          <w:sz w:val="20"/>
          <w:szCs w:val="22"/>
        </w:rPr>
      </w:pPr>
      <w:r w:rsidRPr="009F37C2">
        <w:rPr>
          <w:rFonts w:ascii="Century Gothic" w:hAnsi="Century Gothic"/>
          <w:b w:val="0"/>
          <w:bCs w:val="0"/>
          <w:sz w:val="20"/>
          <w:szCs w:val="22"/>
        </w:rPr>
        <w:t>20</w:t>
      </w:r>
      <w:r w:rsidR="00C24B50" w:rsidRPr="009F37C2">
        <w:rPr>
          <w:rFonts w:ascii="Century Gothic" w:hAnsi="Century Gothic"/>
          <w:b w:val="0"/>
          <w:bCs w:val="0"/>
          <w:sz w:val="20"/>
          <w:szCs w:val="22"/>
        </w:rPr>
        <w:t>.1.</w:t>
      </w:r>
      <w:r w:rsidR="00C24B50" w:rsidRPr="009F37C2">
        <w:rPr>
          <w:rFonts w:ascii="Century Gothic" w:hAnsi="Century Gothic"/>
          <w:b w:val="0"/>
          <w:bCs w:val="0"/>
          <w:sz w:val="20"/>
          <w:szCs w:val="22"/>
        </w:rPr>
        <w:tab/>
        <w:t>Wszelkie oświadczenia, wnioski, zawiadomienia oraz inne informacje Zamawiający oraz Wykonawcy będą przekazywać pisemnie</w:t>
      </w:r>
      <w:r w:rsidR="005E34BD" w:rsidRPr="009F37C2">
        <w:rPr>
          <w:rFonts w:ascii="Century Gothic" w:hAnsi="Century Gothic"/>
          <w:b w:val="0"/>
          <w:sz w:val="20"/>
          <w:szCs w:val="22"/>
        </w:rPr>
        <w:t xml:space="preserve">, </w:t>
      </w:r>
      <w:r w:rsidR="005E34BD" w:rsidRPr="009F37C2">
        <w:rPr>
          <w:rFonts w:ascii="Century Gothic" w:hAnsi="Century Gothic"/>
          <w:b w:val="0"/>
          <w:bCs w:val="0"/>
          <w:sz w:val="20"/>
          <w:szCs w:val="22"/>
        </w:rPr>
        <w:t>faksem (nr faksu: 52</w:t>
      </w:r>
      <w:r w:rsidR="004E1D0C" w:rsidRPr="009F37C2">
        <w:rPr>
          <w:rFonts w:ascii="Century Gothic" w:hAnsi="Century Gothic"/>
          <w:b w:val="0"/>
          <w:bCs w:val="0"/>
          <w:sz w:val="20"/>
          <w:szCs w:val="22"/>
          <w:lang w:val="pl-PL"/>
        </w:rPr>
        <w:t>/</w:t>
      </w:r>
      <w:r w:rsidR="005E34BD" w:rsidRPr="009F37C2">
        <w:rPr>
          <w:rFonts w:ascii="Century Gothic" w:hAnsi="Century Gothic"/>
          <w:b w:val="0"/>
          <w:bCs w:val="0"/>
          <w:sz w:val="20"/>
          <w:szCs w:val="22"/>
        </w:rPr>
        <w:t>34</w:t>
      </w:r>
      <w:r w:rsidR="004E1D0C" w:rsidRPr="009F37C2">
        <w:rPr>
          <w:rFonts w:ascii="Century Gothic" w:hAnsi="Century Gothic"/>
          <w:b w:val="0"/>
          <w:bCs w:val="0"/>
          <w:sz w:val="20"/>
          <w:szCs w:val="22"/>
          <w:lang w:val="pl-PL"/>
        </w:rPr>
        <w:t>-</w:t>
      </w:r>
      <w:r w:rsidR="005E34BD" w:rsidRPr="009F37C2">
        <w:rPr>
          <w:rFonts w:ascii="Century Gothic" w:hAnsi="Century Gothic"/>
          <w:b w:val="0"/>
          <w:bCs w:val="0"/>
          <w:sz w:val="20"/>
          <w:szCs w:val="22"/>
        </w:rPr>
        <w:t>19</w:t>
      </w:r>
      <w:r w:rsidR="004E1D0C" w:rsidRPr="009F37C2">
        <w:rPr>
          <w:rFonts w:ascii="Century Gothic" w:hAnsi="Century Gothic"/>
          <w:b w:val="0"/>
          <w:bCs w:val="0"/>
          <w:sz w:val="20"/>
          <w:szCs w:val="22"/>
          <w:lang w:val="pl-PL"/>
        </w:rPr>
        <w:t>-</w:t>
      </w:r>
      <w:r w:rsidR="005E34BD" w:rsidRPr="009F37C2">
        <w:rPr>
          <w:rFonts w:ascii="Century Gothic" w:hAnsi="Century Gothic"/>
          <w:b w:val="0"/>
          <w:bCs w:val="0"/>
          <w:sz w:val="20"/>
          <w:szCs w:val="22"/>
        </w:rPr>
        <w:t xml:space="preserve">213) lub mailem </w:t>
      </w:r>
      <w:hyperlink r:id="rId10" w:history="1">
        <w:r w:rsidR="002832FD" w:rsidRPr="009F37C2">
          <w:rPr>
            <w:rStyle w:val="Hipercze"/>
            <w:rFonts w:ascii="Century Gothic" w:hAnsi="Century Gothic"/>
            <w:b w:val="0"/>
            <w:bCs w:val="0"/>
            <w:color w:val="auto"/>
            <w:sz w:val="20"/>
            <w:szCs w:val="22"/>
          </w:rPr>
          <w:t>zam</w:t>
        </w:r>
        <w:r w:rsidR="002832FD" w:rsidRPr="009F37C2">
          <w:rPr>
            <w:rStyle w:val="Hipercze"/>
            <w:rFonts w:ascii="Century Gothic" w:hAnsi="Century Gothic"/>
            <w:b w:val="0"/>
            <w:bCs w:val="0"/>
            <w:color w:val="auto"/>
            <w:sz w:val="20"/>
            <w:szCs w:val="22"/>
          </w:rPr>
          <w:t>p</w:t>
        </w:r>
        <w:r w:rsidR="002832FD" w:rsidRPr="009F37C2">
          <w:rPr>
            <w:rStyle w:val="Hipercze"/>
            <w:rFonts w:ascii="Century Gothic" w:hAnsi="Century Gothic"/>
            <w:b w:val="0"/>
            <w:bCs w:val="0"/>
            <w:color w:val="auto"/>
            <w:sz w:val="20"/>
            <w:szCs w:val="22"/>
          </w:rPr>
          <w:t>ub@ukw.edu.pl</w:t>
        </w:r>
      </w:hyperlink>
      <w:r w:rsidR="001C7BDE" w:rsidRPr="009F37C2">
        <w:rPr>
          <w:rFonts w:ascii="Century Gothic" w:hAnsi="Century Gothic"/>
          <w:b w:val="0"/>
          <w:sz w:val="20"/>
          <w:szCs w:val="22"/>
        </w:rPr>
        <w:t xml:space="preserve"> z</w:t>
      </w:r>
      <w:r w:rsidR="00D738B8" w:rsidRPr="009F37C2">
        <w:rPr>
          <w:rFonts w:ascii="Century Gothic" w:hAnsi="Century Gothic"/>
          <w:b w:val="0"/>
          <w:sz w:val="20"/>
          <w:szCs w:val="22"/>
        </w:rPr>
        <w:t xml:space="preserve"> </w:t>
      </w:r>
      <w:r w:rsidR="00597814" w:rsidRPr="009F37C2">
        <w:rPr>
          <w:rFonts w:ascii="Century Gothic" w:hAnsi="Century Gothic"/>
          <w:b w:val="0"/>
          <w:sz w:val="20"/>
          <w:szCs w:val="22"/>
        </w:rPr>
        <w:t xml:space="preserve">uwzględnieniem pkt. </w:t>
      </w:r>
      <w:r w:rsidR="00597814" w:rsidRPr="009F37C2">
        <w:rPr>
          <w:rFonts w:ascii="Century Gothic" w:hAnsi="Century Gothic"/>
          <w:b w:val="0"/>
          <w:sz w:val="20"/>
          <w:szCs w:val="22"/>
          <w:lang w:val="pl-PL"/>
        </w:rPr>
        <w:t>20</w:t>
      </w:r>
      <w:r w:rsidR="00C24B50" w:rsidRPr="009F37C2">
        <w:rPr>
          <w:rFonts w:ascii="Century Gothic" w:hAnsi="Century Gothic"/>
          <w:b w:val="0"/>
          <w:sz w:val="20"/>
          <w:szCs w:val="22"/>
        </w:rPr>
        <w:t>.2.</w:t>
      </w:r>
    </w:p>
    <w:p w:rsidR="00C24B50" w:rsidRPr="0035612D" w:rsidRDefault="00C24B50" w:rsidP="00D738B8">
      <w:pPr>
        <w:pStyle w:val="Tekstpodstawowywcity"/>
        <w:spacing w:line="276" w:lineRule="auto"/>
        <w:ind w:left="705" w:right="-1" w:firstLine="15"/>
        <w:rPr>
          <w:rFonts w:ascii="Century Gothic" w:hAnsi="Century Gothic"/>
          <w:b w:val="0"/>
          <w:bCs w:val="0"/>
          <w:sz w:val="20"/>
          <w:szCs w:val="22"/>
        </w:rPr>
      </w:pPr>
      <w:r w:rsidRPr="009F37C2">
        <w:rPr>
          <w:rFonts w:ascii="Century Gothic" w:hAnsi="Century Gothic"/>
          <w:b w:val="0"/>
          <w:bCs w:val="0"/>
          <w:sz w:val="20"/>
          <w:szCs w:val="22"/>
        </w:rPr>
        <w:t xml:space="preserve">Zamawiający wymaga niezwłocznego potwierdzenia przez Wykonawcę faksem </w:t>
      </w:r>
      <w:r w:rsidR="008B016D" w:rsidRPr="009F37C2">
        <w:rPr>
          <w:rFonts w:ascii="Century Gothic" w:hAnsi="Century Gothic"/>
          <w:b w:val="0"/>
          <w:bCs w:val="0"/>
          <w:sz w:val="20"/>
          <w:szCs w:val="22"/>
        </w:rPr>
        <w:t xml:space="preserve">lub mailem </w:t>
      </w:r>
      <w:r w:rsidRPr="009F37C2">
        <w:rPr>
          <w:rFonts w:ascii="Century Gothic" w:hAnsi="Century Gothic"/>
          <w:b w:val="0"/>
          <w:bCs w:val="0"/>
          <w:sz w:val="20"/>
          <w:szCs w:val="22"/>
        </w:rPr>
        <w:t xml:space="preserve">faktu otrzymania każdej </w:t>
      </w:r>
      <w:r w:rsidRPr="0035612D">
        <w:rPr>
          <w:rFonts w:ascii="Century Gothic" w:hAnsi="Century Gothic"/>
          <w:b w:val="0"/>
          <w:bCs w:val="0"/>
          <w:sz w:val="20"/>
          <w:szCs w:val="22"/>
        </w:rPr>
        <w:t>informacji przekazanej faksem</w:t>
      </w:r>
      <w:r w:rsidR="008B016D" w:rsidRPr="0035612D">
        <w:rPr>
          <w:rFonts w:ascii="Century Gothic" w:hAnsi="Century Gothic"/>
          <w:b w:val="0"/>
          <w:bCs w:val="0"/>
          <w:sz w:val="20"/>
          <w:szCs w:val="22"/>
        </w:rPr>
        <w:t xml:space="preserve"> lub mailem</w:t>
      </w:r>
      <w:r w:rsidRPr="0035612D">
        <w:rPr>
          <w:rFonts w:ascii="Century Gothic" w:hAnsi="Century Gothic"/>
          <w:b w:val="0"/>
          <w:bCs w:val="0"/>
          <w:sz w:val="20"/>
          <w:szCs w:val="22"/>
        </w:rPr>
        <w:t xml:space="preserve">, a na żądanie Wykonawcy potwierdzi fakt </w:t>
      </w:r>
      <w:r w:rsidR="00517F9B" w:rsidRPr="0035612D">
        <w:rPr>
          <w:rFonts w:ascii="Century Gothic" w:hAnsi="Century Gothic"/>
          <w:b w:val="0"/>
          <w:bCs w:val="0"/>
          <w:sz w:val="20"/>
          <w:szCs w:val="22"/>
        </w:rPr>
        <w:t>otrzymania od niego informacji.</w:t>
      </w:r>
    </w:p>
    <w:p w:rsidR="00C24B50" w:rsidRPr="0035612D" w:rsidRDefault="00C3430D" w:rsidP="00AB5B83">
      <w:pPr>
        <w:pStyle w:val="Tekstpodstawowywcity"/>
        <w:spacing w:line="276" w:lineRule="auto"/>
        <w:ind w:left="705" w:right="-1" w:hanging="705"/>
        <w:rPr>
          <w:rFonts w:ascii="Century Gothic" w:hAnsi="Century Gothic"/>
          <w:b w:val="0"/>
          <w:spacing w:val="4"/>
          <w:sz w:val="20"/>
          <w:szCs w:val="22"/>
        </w:rPr>
      </w:pPr>
      <w:r w:rsidRPr="0035612D">
        <w:rPr>
          <w:rFonts w:ascii="Century Gothic" w:hAnsi="Century Gothic"/>
          <w:b w:val="0"/>
          <w:sz w:val="20"/>
          <w:szCs w:val="22"/>
        </w:rPr>
        <w:t>20</w:t>
      </w:r>
      <w:r w:rsidR="00085CD1" w:rsidRPr="0035612D">
        <w:rPr>
          <w:rFonts w:ascii="Century Gothic" w:hAnsi="Century Gothic"/>
          <w:b w:val="0"/>
          <w:sz w:val="20"/>
          <w:szCs w:val="22"/>
        </w:rPr>
        <w:t>.2.</w:t>
      </w:r>
      <w:r w:rsidR="00C24B50" w:rsidRPr="0035612D">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35612D" w:rsidRPr="0035612D">
        <w:rPr>
          <w:rFonts w:ascii="Century Gothic" w:hAnsi="Century Gothic"/>
          <w:b w:val="0"/>
          <w:sz w:val="20"/>
          <w:szCs w:val="22"/>
          <w:lang w:val="pl-PL"/>
        </w:rPr>
        <w:t>, nie podleganie wykluczeniu</w:t>
      </w:r>
      <w:r w:rsidR="00C24B50" w:rsidRPr="0035612D">
        <w:rPr>
          <w:rFonts w:ascii="Century Gothic" w:hAnsi="Century Gothic"/>
          <w:b w:val="0"/>
          <w:sz w:val="20"/>
          <w:szCs w:val="22"/>
        </w:rPr>
        <w:t xml:space="preserve"> oraz oświadczeń i dokumentów potwierdzających spełnianie przez </w:t>
      </w:r>
      <w:r w:rsidR="00C24B50" w:rsidRPr="0035612D">
        <w:rPr>
          <w:rFonts w:ascii="Century Gothic" w:hAnsi="Century Gothic"/>
          <w:b w:val="0"/>
          <w:spacing w:val="4"/>
          <w:sz w:val="20"/>
          <w:szCs w:val="22"/>
        </w:rPr>
        <w:t>oferowany przedmiot zamówienia wymagań określonych przez Zamawiającego, a także zmiany lub wycofania oferty.</w:t>
      </w:r>
    </w:p>
    <w:p w:rsidR="00C24B50" w:rsidRPr="0035612D"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35612D">
        <w:rPr>
          <w:rFonts w:ascii="Century Gothic" w:hAnsi="Century Gothic"/>
          <w:b w:val="0"/>
          <w:spacing w:val="4"/>
          <w:sz w:val="20"/>
          <w:szCs w:val="22"/>
        </w:rPr>
        <w:t>20</w:t>
      </w:r>
      <w:r w:rsidR="00085CD1" w:rsidRPr="0035612D">
        <w:rPr>
          <w:rFonts w:ascii="Century Gothic" w:hAnsi="Century Gothic"/>
          <w:b w:val="0"/>
          <w:spacing w:val="4"/>
          <w:sz w:val="20"/>
          <w:szCs w:val="22"/>
        </w:rPr>
        <w:t>.3.</w:t>
      </w:r>
      <w:r w:rsidR="00D738B8" w:rsidRPr="0035612D">
        <w:rPr>
          <w:rFonts w:ascii="Century Gothic" w:hAnsi="Century Gothic"/>
          <w:b w:val="0"/>
          <w:spacing w:val="4"/>
          <w:sz w:val="20"/>
          <w:szCs w:val="22"/>
        </w:rPr>
        <w:tab/>
      </w:r>
      <w:r w:rsidR="00C24B50" w:rsidRPr="0035612D">
        <w:rPr>
          <w:rFonts w:ascii="Century Gothic" w:hAnsi="Century Gothic"/>
          <w:b w:val="0"/>
          <w:sz w:val="20"/>
          <w:szCs w:val="22"/>
        </w:rPr>
        <w:t xml:space="preserve">Wykonawca może zwrócić się do Zamawiającego </w:t>
      </w:r>
      <w:r w:rsidR="00C24B50" w:rsidRPr="0035612D">
        <w:rPr>
          <w:rFonts w:ascii="Century Gothic" w:hAnsi="Century Gothic"/>
          <w:b w:val="0"/>
          <w:iCs/>
          <w:sz w:val="20"/>
          <w:szCs w:val="22"/>
        </w:rPr>
        <w:t>o wyjaśnienie treści specyfikacji istotnych warunków zamówienia (SIWZ), kierując wniosek na adres:</w:t>
      </w:r>
    </w:p>
    <w:p w:rsidR="00762969" w:rsidRPr="0035612D"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35612D" w:rsidRDefault="00C24B50" w:rsidP="00D738B8">
      <w:pPr>
        <w:spacing w:line="276" w:lineRule="auto"/>
        <w:ind w:right="-1"/>
        <w:jc w:val="center"/>
        <w:rPr>
          <w:rFonts w:ascii="Century Gothic" w:hAnsi="Century Gothic"/>
          <w:b/>
          <w:sz w:val="20"/>
          <w:szCs w:val="22"/>
        </w:rPr>
      </w:pPr>
      <w:r w:rsidRPr="0035612D">
        <w:rPr>
          <w:rFonts w:ascii="Century Gothic" w:hAnsi="Century Gothic"/>
          <w:b/>
          <w:sz w:val="20"/>
          <w:szCs w:val="22"/>
        </w:rPr>
        <w:t>Uniwersytet Kazimierza Wielkiego w Bydgoszczy</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Adres: 85-064 Bydgoszcz,</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ul. Chodkiewicza 30</w:t>
      </w:r>
    </w:p>
    <w:p w:rsidR="00C24B50" w:rsidRPr="0035612D" w:rsidRDefault="00C24B50" w:rsidP="00AB5B83">
      <w:pPr>
        <w:spacing w:line="276" w:lineRule="auto"/>
        <w:ind w:right="-1"/>
        <w:rPr>
          <w:rFonts w:ascii="Century Gothic" w:hAnsi="Century Gothic"/>
          <w:b/>
          <w:sz w:val="20"/>
          <w:szCs w:val="22"/>
        </w:rPr>
      </w:pPr>
    </w:p>
    <w:p w:rsidR="00C24B50" w:rsidRPr="0035612D" w:rsidRDefault="00C24B50" w:rsidP="00D738B8">
      <w:pPr>
        <w:tabs>
          <w:tab w:val="left" w:leader="dot" w:pos="9072"/>
        </w:tabs>
        <w:spacing w:line="276" w:lineRule="auto"/>
        <w:ind w:left="720" w:right="-1"/>
        <w:rPr>
          <w:rFonts w:ascii="Century Gothic" w:hAnsi="Century Gothic"/>
          <w:bCs/>
          <w:sz w:val="20"/>
          <w:szCs w:val="22"/>
        </w:rPr>
      </w:pPr>
      <w:r w:rsidRPr="0035612D">
        <w:rPr>
          <w:rFonts w:ascii="Century Gothic" w:hAnsi="Century Gothic"/>
          <w:bCs/>
          <w:sz w:val="20"/>
          <w:szCs w:val="22"/>
        </w:rPr>
        <w:t>Zamawiający nie przewiduje zwołania zebrania Wykonawców.</w:t>
      </w:r>
    </w:p>
    <w:p w:rsidR="00C24B50" w:rsidRPr="0035612D" w:rsidRDefault="00C24B50" w:rsidP="00B450FD">
      <w:pPr>
        <w:pStyle w:val="Tekstpodstawowywcity"/>
        <w:numPr>
          <w:ilvl w:val="1"/>
          <w:numId w:val="22"/>
        </w:numPr>
        <w:tabs>
          <w:tab w:val="left" w:pos="720"/>
        </w:tabs>
        <w:spacing w:line="276" w:lineRule="auto"/>
        <w:ind w:left="709" w:right="-1" w:hanging="709"/>
        <w:rPr>
          <w:rFonts w:ascii="Century Gothic" w:hAnsi="Century Gothic"/>
          <w:b w:val="0"/>
          <w:bCs w:val="0"/>
          <w:iCs/>
          <w:sz w:val="20"/>
          <w:szCs w:val="22"/>
        </w:rPr>
      </w:pPr>
      <w:r w:rsidRPr="0035612D">
        <w:rPr>
          <w:rFonts w:ascii="Century Gothic" w:hAnsi="Century Gothic"/>
          <w:b w:val="0"/>
          <w:bCs w:val="0"/>
          <w:iCs/>
          <w:sz w:val="20"/>
          <w:szCs w:val="22"/>
        </w:rPr>
        <w:lastRenderedPageBreak/>
        <w:t>Zamawiający jest obowiązany udzielić wyjaśnień niezwłocznie, jednak nie później niż na 2 dni przed upływem terminu składania ofert - pod warunkiem</w:t>
      </w:r>
      <w:r w:rsidR="00F11420" w:rsidRPr="0035612D">
        <w:rPr>
          <w:rFonts w:ascii="Century Gothic" w:hAnsi="Century Gothic"/>
          <w:b w:val="0"/>
          <w:bCs w:val="0"/>
          <w:iCs/>
          <w:sz w:val="20"/>
          <w:szCs w:val="22"/>
        </w:rPr>
        <w:t>,</w:t>
      </w:r>
      <w:r w:rsidRPr="0035612D">
        <w:rPr>
          <w:rFonts w:ascii="Century Gothic" w:hAnsi="Century Gothic"/>
          <w:b w:val="0"/>
          <w:bCs w:val="0"/>
          <w:iCs/>
          <w:sz w:val="20"/>
          <w:szCs w:val="22"/>
        </w:rPr>
        <w:t xml:space="preserve"> że wniosek o</w:t>
      </w:r>
      <w:r w:rsidR="00570671" w:rsidRPr="0035612D">
        <w:rPr>
          <w:rFonts w:ascii="Century Gothic" w:hAnsi="Century Gothic"/>
          <w:b w:val="0"/>
          <w:bCs w:val="0"/>
          <w:iCs/>
          <w:sz w:val="20"/>
          <w:szCs w:val="22"/>
          <w:lang w:val="pl-PL"/>
        </w:rPr>
        <w:t xml:space="preserve"> </w:t>
      </w:r>
      <w:r w:rsidRPr="0035612D">
        <w:rPr>
          <w:rFonts w:ascii="Century Gothic" w:hAnsi="Century Gothic"/>
          <w:b w:val="0"/>
          <w:bCs w:val="0"/>
          <w:iCs/>
          <w:sz w:val="20"/>
          <w:szCs w:val="22"/>
        </w:rPr>
        <w:t>wyjaśnienie treści SIWZ wpłynął do Zamawiającego nie później niż do końca dnia, w</w:t>
      </w:r>
      <w:r w:rsidR="00570671" w:rsidRPr="0035612D">
        <w:rPr>
          <w:rFonts w:ascii="Century Gothic" w:hAnsi="Century Gothic"/>
          <w:b w:val="0"/>
          <w:bCs w:val="0"/>
          <w:iCs/>
          <w:sz w:val="20"/>
          <w:szCs w:val="22"/>
          <w:lang w:val="pl-PL"/>
        </w:rPr>
        <w:t xml:space="preserve"> </w:t>
      </w:r>
      <w:r w:rsidRPr="0035612D">
        <w:rPr>
          <w:rFonts w:ascii="Century Gothic" w:hAnsi="Century Gothic"/>
          <w:b w:val="0"/>
          <w:bCs w:val="0"/>
          <w:iCs/>
          <w:sz w:val="20"/>
          <w:szCs w:val="22"/>
        </w:rPr>
        <w:t>którym upływa połowa wyznaczonego terminu składania ofert.</w:t>
      </w:r>
    </w:p>
    <w:p w:rsidR="00AD1CBB" w:rsidRPr="0035612D"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35612D">
        <w:rPr>
          <w:rFonts w:ascii="Century Gothic" w:hAnsi="Century Gothic"/>
          <w:b w:val="0"/>
          <w:bCs w:val="0"/>
          <w:iCs/>
          <w:sz w:val="20"/>
          <w:szCs w:val="22"/>
          <w:lang w:val="pl-PL"/>
        </w:rPr>
        <w:t>20.4.1.</w:t>
      </w:r>
      <w:r w:rsidRPr="0035612D">
        <w:rPr>
          <w:rFonts w:ascii="Century Gothic" w:hAnsi="Century Gothic"/>
          <w:b w:val="0"/>
          <w:bCs w:val="0"/>
          <w:iCs/>
          <w:sz w:val="20"/>
          <w:szCs w:val="22"/>
          <w:lang w:val="pl-PL"/>
        </w:rPr>
        <w:tab/>
      </w:r>
      <w:r w:rsidR="00C24B50" w:rsidRPr="0035612D">
        <w:rPr>
          <w:rFonts w:ascii="Century Gothic" w:hAnsi="Century Gothic"/>
          <w:b w:val="0"/>
          <w:bCs w:val="0"/>
          <w:iCs/>
          <w:sz w:val="20"/>
          <w:szCs w:val="22"/>
        </w:rPr>
        <w:t>Jeżeli wniosek o wyjaśnienie treści specyfikacji istotnych warunków zamówienia wpłynął po upływie terminu składani</w:t>
      </w:r>
      <w:r w:rsidRPr="0035612D">
        <w:rPr>
          <w:rFonts w:ascii="Century Gothic" w:hAnsi="Century Gothic"/>
          <w:b w:val="0"/>
          <w:bCs w:val="0"/>
          <w:iCs/>
          <w:sz w:val="20"/>
          <w:szCs w:val="22"/>
        </w:rPr>
        <w:t>a wniosku, o którym mowa w pkt 20</w:t>
      </w:r>
      <w:r w:rsidR="00C24B50" w:rsidRPr="0035612D">
        <w:rPr>
          <w:rFonts w:ascii="Century Gothic" w:hAnsi="Century Gothic"/>
          <w:b w:val="0"/>
          <w:bCs w:val="0"/>
          <w:iCs/>
          <w:sz w:val="20"/>
          <w:szCs w:val="22"/>
        </w:rPr>
        <w:t>.4</w:t>
      </w:r>
      <w:r w:rsidRPr="0035612D">
        <w:rPr>
          <w:rFonts w:ascii="Century Gothic" w:hAnsi="Century Gothic"/>
          <w:b w:val="0"/>
          <w:bCs w:val="0"/>
          <w:iCs/>
          <w:sz w:val="20"/>
          <w:szCs w:val="22"/>
          <w:lang w:val="pl-PL"/>
        </w:rPr>
        <w:t>.</w:t>
      </w:r>
      <w:r w:rsidR="00C24B50" w:rsidRPr="0035612D">
        <w:rPr>
          <w:rFonts w:ascii="Century Gothic" w:hAnsi="Century Gothic"/>
          <w:b w:val="0"/>
          <w:bCs w:val="0"/>
          <w:iCs/>
          <w:sz w:val="20"/>
          <w:szCs w:val="22"/>
        </w:rPr>
        <w:t>, lub dotyczy udzielonych wyjaśnień, Zamawiający może udzielić wyjaśnień albo pozostawić wniosek bez rozpoznania.</w:t>
      </w:r>
    </w:p>
    <w:p w:rsidR="00C24B50" w:rsidRPr="0035612D" w:rsidRDefault="00C24B50" w:rsidP="00B450FD">
      <w:pPr>
        <w:pStyle w:val="Tekstpodstawowywcity"/>
        <w:numPr>
          <w:ilvl w:val="2"/>
          <w:numId w:val="23"/>
        </w:numPr>
        <w:tabs>
          <w:tab w:val="left" w:pos="1134"/>
        </w:tabs>
        <w:spacing w:line="276" w:lineRule="auto"/>
        <w:ind w:left="1134" w:right="-1" w:hanging="708"/>
        <w:rPr>
          <w:rFonts w:ascii="Century Gothic" w:hAnsi="Century Gothic"/>
          <w:b w:val="0"/>
          <w:bCs w:val="0"/>
          <w:iCs/>
          <w:sz w:val="20"/>
          <w:szCs w:val="22"/>
        </w:rPr>
      </w:pPr>
      <w:r w:rsidRPr="0035612D">
        <w:rPr>
          <w:rFonts w:ascii="Century Gothic" w:hAnsi="Century Gothic"/>
          <w:b w:val="0"/>
          <w:bCs w:val="0"/>
          <w:iCs/>
          <w:sz w:val="20"/>
          <w:szCs w:val="22"/>
        </w:rPr>
        <w:t>Przedłużenie terminu składania ofert nie wpływa na bieg terminu składani</w:t>
      </w:r>
      <w:r w:rsidR="00C3430D" w:rsidRPr="0035612D">
        <w:rPr>
          <w:rFonts w:ascii="Century Gothic" w:hAnsi="Century Gothic"/>
          <w:b w:val="0"/>
          <w:bCs w:val="0"/>
          <w:iCs/>
          <w:sz w:val="20"/>
          <w:szCs w:val="22"/>
        </w:rPr>
        <w:t>a wniosku, o którym mowa w pkt 20</w:t>
      </w:r>
      <w:r w:rsidRPr="0035612D">
        <w:rPr>
          <w:rFonts w:ascii="Century Gothic" w:hAnsi="Century Gothic"/>
          <w:b w:val="0"/>
          <w:bCs w:val="0"/>
          <w:iCs/>
          <w:sz w:val="20"/>
          <w:szCs w:val="22"/>
        </w:rPr>
        <w:t>.4.</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35612D">
        <w:rPr>
          <w:rFonts w:ascii="Century Gothic" w:hAnsi="Century Gothic"/>
          <w:b w:val="0"/>
          <w:bCs w:val="0"/>
          <w:sz w:val="20"/>
          <w:szCs w:val="22"/>
        </w:rPr>
        <w:t>Tre</w:t>
      </w:r>
      <w:r w:rsidRPr="0035612D">
        <w:rPr>
          <w:rFonts w:ascii="Century Gothic" w:eastAsia="TimesNewRoman" w:hAnsi="Century Gothic"/>
          <w:b w:val="0"/>
          <w:bCs w:val="0"/>
          <w:sz w:val="20"/>
          <w:szCs w:val="22"/>
        </w:rPr>
        <w:t xml:space="preserve">ść </w:t>
      </w:r>
      <w:r w:rsidRPr="0035612D">
        <w:rPr>
          <w:rFonts w:ascii="Century Gothic" w:hAnsi="Century Gothic"/>
          <w:b w:val="0"/>
          <w:bCs w:val="0"/>
          <w:sz w:val="20"/>
          <w:szCs w:val="22"/>
        </w:rPr>
        <w:t>zapyta</w:t>
      </w:r>
      <w:r w:rsidRPr="0035612D">
        <w:rPr>
          <w:rFonts w:ascii="Century Gothic" w:eastAsia="TimesNewRoman" w:hAnsi="Century Gothic"/>
          <w:b w:val="0"/>
          <w:bCs w:val="0"/>
          <w:sz w:val="20"/>
          <w:szCs w:val="22"/>
        </w:rPr>
        <w:t xml:space="preserve">ń </w:t>
      </w:r>
      <w:r w:rsidRPr="0035612D">
        <w:rPr>
          <w:rFonts w:ascii="Century Gothic" w:hAnsi="Century Gothic"/>
          <w:b w:val="0"/>
          <w:bCs w:val="0"/>
          <w:sz w:val="20"/>
          <w:szCs w:val="22"/>
        </w:rPr>
        <w:t>wraz z wyja</w:t>
      </w:r>
      <w:r w:rsidRPr="0035612D">
        <w:rPr>
          <w:rFonts w:ascii="Century Gothic" w:eastAsia="TimesNewRoman" w:hAnsi="Century Gothic"/>
          <w:b w:val="0"/>
          <w:bCs w:val="0"/>
          <w:sz w:val="20"/>
          <w:szCs w:val="22"/>
        </w:rPr>
        <w:t>ś</w:t>
      </w:r>
      <w:r w:rsidRPr="0035612D">
        <w:rPr>
          <w:rFonts w:ascii="Century Gothic" w:hAnsi="Century Gothic"/>
          <w:b w:val="0"/>
          <w:bCs w:val="0"/>
          <w:sz w:val="20"/>
          <w:szCs w:val="22"/>
        </w:rPr>
        <w:t>nieniami Zamawiaj</w:t>
      </w:r>
      <w:r w:rsidRPr="0035612D">
        <w:rPr>
          <w:rFonts w:ascii="Century Gothic" w:eastAsia="TimesNewRoman" w:hAnsi="Century Gothic"/>
          <w:b w:val="0"/>
          <w:bCs w:val="0"/>
          <w:sz w:val="20"/>
          <w:szCs w:val="22"/>
        </w:rPr>
        <w:t>ą</w:t>
      </w:r>
      <w:r w:rsidRPr="0035612D">
        <w:rPr>
          <w:rFonts w:ascii="Century Gothic" w:hAnsi="Century Gothic"/>
          <w:b w:val="0"/>
          <w:bCs w:val="0"/>
          <w:sz w:val="20"/>
          <w:szCs w:val="22"/>
        </w:rPr>
        <w:t xml:space="preserve">cy przekaże Wykonawcom, którym </w:t>
      </w:r>
      <w:r w:rsidRPr="000D4019">
        <w:rPr>
          <w:rFonts w:ascii="Century Gothic" w:hAnsi="Century Gothic"/>
          <w:b w:val="0"/>
          <w:bCs w:val="0"/>
          <w:sz w:val="20"/>
          <w:szCs w:val="22"/>
        </w:rPr>
        <w:t xml:space="preserve">przekazał SIWZ, bez ujawniania </w:t>
      </w:r>
      <w:r w:rsidRPr="000D4019">
        <w:rPr>
          <w:rFonts w:ascii="Century Gothic" w:eastAsia="TimesNewRoman" w:hAnsi="Century Gothic"/>
          <w:b w:val="0"/>
          <w:bCs w:val="0"/>
          <w:sz w:val="20"/>
          <w:szCs w:val="22"/>
        </w:rPr>
        <w:t>ź</w:t>
      </w:r>
      <w:r w:rsidRPr="000D4019">
        <w:rPr>
          <w:rFonts w:ascii="Century Gothic" w:hAnsi="Century Gothic"/>
          <w:b w:val="0"/>
          <w:bCs w:val="0"/>
          <w:sz w:val="20"/>
          <w:szCs w:val="22"/>
        </w:rPr>
        <w:t>ródła zapytania, a także zamieści na stronie internetowej</w:t>
      </w:r>
      <w:r w:rsidR="007C4331" w:rsidRPr="000D4019">
        <w:rPr>
          <w:rFonts w:ascii="Century Gothic" w:hAnsi="Century Gothic"/>
          <w:b w:val="0"/>
          <w:bCs w:val="0"/>
          <w:sz w:val="20"/>
          <w:szCs w:val="22"/>
        </w:rPr>
        <w:t>.</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 xml:space="preserve">W uzasadnionych przypadkach Zamawiający może przed upływem terminu składania ofert zmienić treść </w:t>
      </w:r>
      <w:r w:rsidRPr="000D4019">
        <w:rPr>
          <w:rFonts w:ascii="Century Gothic" w:eastAsia="TimesNewRoman" w:hAnsi="Century Gothic"/>
          <w:b w:val="0"/>
          <w:bCs w:val="0"/>
          <w:sz w:val="20"/>
          <w:szCs w:val="22"/>
        </w:rPr>
        <w:t>SIWZ</w:t>
      </w:r>
      <w:r w:rsidRPr="000D4019">
        <w:rPr>
          <w:rFonts w:ascii="Century Gothic" w:hAnsi="Century Gothic"/>
          <w:b w:val="0"/>
          <w:bCs w:val="0"/>
          <w:sz w:val="20"/>
          <w:szCs w:val="22"/>
        </w:rPr>
        <w:t>. Dokonan</w:t>
      </w:r>
      <w:r w:rsidRPr="000D4019">
        <w:rPr>
          <w:rFonts w:ascii="Century Gothic" w:eastAsia="TimesNewRoman" w:hAnsi="Century Gothic"/>
          <w:b w:val="0"/>
          <w:bCs w:val="0"/>
          <w:sz w:val="20"/>
          <w:szCs w:val="22"/>
        </w:rPr>
        <w:t xml:space="preserve">ą </w:t>
      </w:r>
      <w:r w:rsidRPr="000D4019">
        <w:rPr>
          <w:rFonts w:ascii="Century Gothic" w:hAnsi="Century Gothic"/>
          <w:b w:val="0"/>
          <w:bCs w:val="0"/>
          <w:sz w:val="20"/>
          <w:szCs w:val="22"/>
        </w:rPr>
        <w:t>zmian</w:t>
      </w:r>
      <w:r w:rsidRPr="000D4019">
        <w:rPr>
          <w:rFonts w:ascii="Century Gothic" w:eastAsia="TimesNewRoman" w:hAnsi="Century Gothic"/>
          <w:b w:val="0"/>
          <w:bCs w:val="0"/>
          <w:sz w:val="20"/>
          <w:szCs w:val="22"/>
        </w:rPr>
        <w:t>ę SIWZ</w:t>
      </w:r>
      <w:r w:rsidRPr="000D4019">
        <w:rPr>
          <w:rFonts w:ascii="Century Gothic" w:hAnsi="Century Gothic"/>
          <w:b w:val="0"/>
          <w:bCs w:val="0"/>
          <w:sz w:val="20"/>
          <w:szCs w:val="22"/>
        </w:rPr>
        <w:t xml:space="preserve">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zamieści na stronie internetowej.</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w wyniku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SIWZ nieprowadz</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cej do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ogłoszenia o zamówieniu będzie niezb</w:t>
      </w:r>
      <w:r w:rsidRPr="000D4019">
        <w:rPr>
          <w:rFonts w:ascii="Century Gothic" w:eastAsia="TimesNewRoman" w:hAnsi="Century Gothic"/>
          <w:b w:val="0"/>
          <w:bCs w:val="0"/>
          <w:sz w:val="20"/>
          <w:szCs w:val="22"/>
        </w:rPr>
        <w:t>ę</w:t>
      </w:r>
      <w:r w:rsidRPr="000D4019">
        <w:rPr>
          <w:rFonts w:ascii="Century Gothic" w:hAnsi="Century Gothic"/>
          <w:b w:val="0"/>
          <w:bCs w:val="0"/>
          <w:sz w:val="20"/>
          <w:szCs w:val="22"/>
        </w:rPr>
        <w:t>dny dodatkowy czas na wprowadzenie zmian w ofertach,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przedłu</w:t>
      </w:r>
      <w:r w:rsidRPr="000D4019">
        <w:rPr>
          <w:rFonts w:ascii="Century Gothic" w:eastAsia="TimesNewRoman" w:hAnsi="Century Gothic"/>
          <w:b w:val="0"/>
          <w:bCs w:val="0"/>
          <w:sz w:val="20"/>
          <w:szCs w:val="22"/>
        </w:rPr>
        <w:t xml:space="preserve">ży </w:t>
      </w:r>
      <w:r w:rsidRPr="000D4019">
        <w:rPr>
          <w:rFonts w:ascii="Century Gothic" w:hAnsi="Century Gothic"/>
          <w:b w:val="0"/>
          <w:bCs w:val="0"/>
          <w:sz w:val="20"/>
          <w:szCs w:val="22"/>
        </w:rPr>
        <w:t>termin składania ofert i poinformuje o tym Wykonawców, którym przekazano SIWZ oraz zamieści informacj</w:t>
      </w:r>
      <w:r w:rsidRPr="000D4019">
        <w:rPr>
          <w:rFonts w:ascii="Century Gothic" w:eastAsia="TimesNewRoman" w:hAnsi="Century Gothic"/>
          <w:b w:val="0"/>
          <w:bCs w:val="0"/>
          <w:sz w:val="20"/>
          <w:szCs w:val="22"/>
        </w:rPr>
        <w:t xml:space="preserve">ę </w:t>
      </w:r>
      <w:r w:rsidRPr="000D4019">
        <w:rPr>
          <w:rFonts w:ascii="Century Gothic" w:hAnsi="Century Gothic"/>
          <w:b w:val="0"/>
          <w:bCs w:val="0"/>
          <w:sz w:val="20"/>
          <w:szCs w:val="22"/>
        </w:rPr>
        <w:t>na stronie internetowej.</w:t>
      </w:r>
    </w:p>
    <w:p w:rsidR="0084732E"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zmiana treści SIWZ, będzie prowadziła do zmiany treści ogłoszenia o</w:t>
      </w:r>
      <w:r w:rsidR="004E0701" w:rsidRPr="000D4019">
        <w:rPr>
          <w:rFonts w:ascii="Century Gothic" w:hAnsi="Century Gothic"/>
          <w:b w:val="0"/>
          <w:bCs w:val="0"/>
          <w:sz w:val="20"/>
          <w:szCs w:val="22"/>
          <w:lang w:val="pl-PL"/>
        </w:rPr>
        <w:t xml:space="preserve"> </w:t>
      </w:r>
      <w:r w:rsidRPr="000D4019">
        <w:rPr>
          <w:rFonts w:ascii="Century Gothic" w:hAnsi="Century Gothic"/>
          <w:b w:val="0"/>
          <w:bCs w:val="0"/>
          <w:sz w:val="20"/>
          <w:szCs w:val="22"/>
        </w:rPr>
        <w:t>zamówieniu, Zamawiający dokona zmiany treści ogłoszenia o zamówieniu w</w:t>
      </w:r>
      <w:r w:rsidR="004E0701" w:rsidRPr="000D4019">
        <w:rPr>
          <w:rFonts w:ascii="Century Gothic" w:hAnsi="Century Gothic"/>
          <w:b w:val="0"/>
          <w:bCs w:val="0"/>
          <w:sz w:val="20"/>
          <w:szCs w:val="22"/>
          <w:lang w:val="pl-PL"/>
        </w:rPr>
        <w:t xml:space="preserve"> </w:t>
      </w:r>
      <w:r w:rsidRPr="000D4019">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0D4019" w:rsidRDefault="00C24B50" w:rsidP="00B450FD">
      <w:pPr>
        <w:pStyle w:val="Tekstpodstawowy"/>
        <w:numPr>
          <w:ilvl w:val="1"/>
          <w:numId w:val="23"/>
        </w:numPr>
        <w:tabs>
          <w:tab w:val="left" w:pos="709"/>
        </w:tabs>
        <w:spacing w:before="120" w:line="276" w:lineRule="auto"/>
        <w:ind w:left="709" w:hanging="709"/>
        <w:jc w:val="both"/>
        <w:rPr>
          <w:rFonts w:ascii="Century Gothic" w:hAnsi="Century Gothic"/>
          <w:sz w:val="20"/>
          <w:szCs w:val="22"/>
        </w:rPr>
      </w:pPr>
      <w:r w:rsidRPr="000D4019">
        <w:rPr>
          <w:rFonts w:ascii="Century Gothic" w:hAnsi="Century Gothic"/>
          <w:sz w:val="20"/>
          <w:szCs w:val="22"/>
        </w:rPr>
        <w:t>Zamawiający wyznacza do kontaktowania się z Wykonawcami:</w:t>
      </w:r>
    </w:p>
    <w:p w:rsidR="00C24B50" w:rsidRPr="000D4019" w:rsidRDefault="00C24B50" w:rsidP="00FC59A6">
      <w:pPr>
        <w:spacing w:line="276" w:lineRule="auto"/>
        <w:ind w:right="-1"/>
        <w:jc w:val="both"/>
        <w:rPr>
          <w:rFonts w:ascii="Century Gothic" w:hAnsi="Century Gothic"/>
          <w:sz w:val="20"/>
          <w:szCs w:val="22"/>
        </w:rPr>
      </w:pPr>
    </w:p>
    <w:p w:rsidR="00C24B50" w:rsidRPr="000D4019" w:rsidRDefault="00C24B50" w:rsidP="00FC59A6">
      <w:pPr>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a) w sprawach merytorycznych:</w:t>
      </w:r>
    </w:p>
    <w:p w:rsidR="000727E9" w:rsidRPr="0032342C" w:rsidRDefault="000727E9" w:rsidP="000727E9">
      <w:pPr>
        <w:spacing w:line="276" w:lineRule="auto"/>
        <w:ind w:firstLine="283"/>
        <w:jc w:val="both"/>
        <w:rPr>
          <w:rFonts w:ascii="Century Gothic" w:hAnsi="Century Gothic"/>
          <w:sz w:val="20"/>
          <w:szCs w:val="22"/>
        </w:rPr>
      </w:pPr>
      <w:r>
        <w:rPr>
          <w:rFonts w:ascii="Century Gothic" w:hAnsi="Century Gothic"/>
          <w:sz w:val="20"/>
          <w:szCs w:val="22"/>
        </w:rPr>
        <w:t xml:space="preserve">        </w:t>
      </w:r>
      <w:r w:rsidRPr="0032342C">
        <w:rPr>
          <w:rFonts w:ascii="Century Gothic" w:hAnsi="Century Gothic"/>
          <w:sz w:val="20"/>
          <w:szCs w:val="22"/>
        </w:rPr>
        <w:t xml:space="preserve">Krzysztof Mieczykowski – </w:t>
      </w:r>
      <w:r>
        <w:rPr>
          <w:rFonts w:ascii="Century Gothic" w:hAnsi="Century Gothic"/>
          <w:sz w:val="20"/>
          <w:szCs w:val="22"/>
        </w:rPr>
        <w:t xml:space="preserve">Dział Informatyzacji, </w:t>
      </w:r>
      <w:r w:rsidRPr="0032342C">
        <w:rPr>
          <w:rFonts w:ascii="Century Gothic" w:hAnsi="Century Gothic"/>
          <w:sz w:val="20"/>
          <w:szCs w:val="22"/>
        </w:rPr>
        <w:t>telefon (52) 32 -57-645</w:t>
      </w:r>
    </w:p>
    <w:p w:rsidR="000727E9" w:rsidRPr="00A70237" w:rsidRDefault="000727E9" w:rsidP="000727E9">
      <w:pPr>
        <w:autoSpaceDE w:val="0"/>
        <w:autoSpaceDN w:val="0"/>
        <w:adjustRightInd w:val="0"/>
        <w:spacing w:line="360" w:lineRule="auto"/>
        <w:ind w:left="720"/>
        <w:jc w:val="both"/>
        <w:rPr>
          <w:rFonts w:ascii="Century Gothic" w:hAnsi="Century Gothic" w:cs="Verdana"/>
          <w:sz w:val="20"/>
          <w:szCs w:val="20"/>
        </w:rPr>
      </w:pPr>
      <w:r w:rsidRPr="00EE0C00">
        <w:rPr>
          <w:rFonts w:ascii="Century Gothic" w:hAnsi="Century Gothic" w:cs="Verdana"/>
          <w:sz w:val="20"/>
          <w:szCs w:val="20"/>
        </w:rPr>
        <w:t>od poniedziałku do pią</w:t>
      </w:r>
      <w:r>
        <w:rPr>
          <w:rFonts w:ascii="Century Gothic" w:hAnsi="Century Gothic" w:cs="Verdana"/>
          <w:sz w:val="20"/>
          <w:szCs w:val="20"/>
        </w:rPr>
        <w:t>tku w godz. 08</w:t>
      </w:r>
      <w:r w:rsidRPr="00EE0C00">
        <w:rPr>
          <w:rFonts w:ascii="Century Gothic" w:hAnsi="Century Gothic" w:cs="Verdana"/>
          <w:sz w:val="20"/>
          <w:szCs w:val="20"/>
        </w:rPr>
        <w:t>:00 –</w:t>
      </w:r>
      <w:r>
        <w:rPr>
          <w:rFonts w:ascii="Century Gothic" w:hAnsi="Century Gothic" w:cs="Verdana"/>
          <w:sz w:val="20"/>
          <w:szCs w:val="20"/>
        </w:rPr>
        <w:t xml:space="preserve"> 15</w:t>
      </w:r>
      <w:r w:rsidRPr="00EE0C00">
        <w:rPr>
          <w:rFonts w:ascii="Century Gothic" w:hAnsi="Century Gothic" w:cs="Verdana"/>
          <w:sz w:val="20"/>
          <w:szCs w:val="20"/>
        </w:rPr>
        <w:t>:00,</w:t>
      </w:r>
    </w:p>
    <w:p w:rsidR="00C24B50" w:rsidRPr="000D4019" w:rsidRDefault="00C24B50" w:rsidP="00FC59A6">
      <w:pPr>
        <w:pStyle w:val="Tekstpodstawowy"/>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b) w sprawach proceduralnych:</w:t>
      </w:r>
    </w:p>
    <w:p w:rsidR="006C4DCB" w:rsidRPr="000D4019" w:rsidRDefault="000727E9"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Malinowska</w:t>
      </w:r>
      <w:r w:rsidR="00C24B50" w:rsidRPr="000D4019">
        <w:rPr>
          <w:rFonts w:ascii="Century Gothic" w:hAnsi="Century Gothic"/>
          <w:sz w:val="20"/>
          <w:szCs w:val="22"/>
        </w:rPr>
        <w:t xml:space="preserve"> – </w:t>
      </w:r>
      <w:r w:rsidR="00FC59A6" w:rsidRPr="000D4019">
        <w:rPr>
          <w:rFonts w:ascii="Century Gothic" w:hAnsi="Century Gothic"/>
          <w:sz w:val="20"/>
          <w:szCs w:val="22"/>
        </w:rPr>
        <w:t>Dział</w:t>
      </w:r>
      <w:r w:rsidR="00F85DA2" w:rsidRPr="000D4019">
        <w:rPr>
          <w:rFonts w:ascii="Century Gothic" w:hAnsi="Century Gothic"/>
          <w:sz w:val="20"/>
          <w:szCs w:val="22"/>
        </w:rPr>
        <w:t xml:space="preserve"> Zamówień Publicznyc</w:t>
      </w:r>
      <w:r w:rsidR="00F85DA2" w:rsidRPr="000D4019">
        <w:rPr>
          <w:rFonts w:ascii="Century Gothic" w:hAnsi="Century Gothic"/>
          <w:sz w:val="20"/>
          <w:szCs w:val="22"/>
          <w:lang w:val="pl-PL"/>
        </w:rPr>
        <w:t xml:space="preserve">h, </w:t>
      </w:r>
      <w:r w:rsidR="00C24B50" w:rsidRPr="000D4019">
        <w:rPr>
          <w:rFonts w:ascii="Century Gothic" w:hAnsi="Century Gothic"/>
          <w:sz w:val="20"/>
          <w:szCs w:val="22"/>
        </w:rPr>
        <w:t>telefon (52) 34</w:t>
      </w:r>
      <w:r w:rsidR="00FC59A6" w:rsidRPr="000D4019">
        <w:rPr>
          <w:rFonts w:ascii="Century Gothic" w:hAnsi="Century Gothic"/>
          <w:sz w:val="20"/>
          <w:szCs w:val="22"/>
        </w:rPr>
        <w:t>-</w:t>
      </w:r>
      <w:r w:rsidR="00C24B50" w:rsidRPr="000D4019">
        <w:rPr>
          <w:rFonts w:ascii="Century Gothic" w:hAnsi="Century Gothic"/>
          <w:sz w:val="20"/>
          <w:szCs w:val="22"/>
        </w:rPr>
        <w:t>19</w:t>
      </w:r>
      <w:r w:rsidR="00FC59A6" w:rsidRPr="000D4019">
        <w:rPr>
          <w:rFonts w:ascii="Century Gothic" w:hAnsi="Century Gothic"/>
          <w:sz w:val="20"/>
          <w:szCs w:val="22"/>
        </w:rPr>
        <w:t>-</w:t>
      </w:r>
      <w:r w:rsidR="0025419B" w:rsidRPr="000D4019">
        <w:rPr>
          <w:rFonts w:ascii="Century Gothic" w:hAnsi="Century Gothic"/>
          <w:sz w:val="20"/>
          <w:szCs w:val="22"/>
        </w:rPr>
        <w:t>1</w:t>
      </w:r>
      <w:r w:rsidR="00F85DA2" w:rsidRPr="000D4019">
        <w:rPr>
          <w:rFonts w:ascii="Century Gothic" w:hAnsi="Century Gothic"/>
          <w:sz w:val="20"/>
          <w:szCs w:val="22"/>
          <w:lang w:val="pl-PL"/>
        </w:rPr>
        <w:t>6</w:t>
      </w:r>
      <w:r>
        <w:rPr>
          <w:rFonts w:ascii="Century Gothic" w:hAnsi="Century Gothic"/>
          <w:sz w:val="20"/>
          <w:szCs w:val="22"/>
          <w:lang w:val="pl-PL"/>
        </w:rPr>
        <w:t>3</w:t>
      </w:r>
      <w:r w:rsidR="00F85DA2" w:rsidRPr="000D4019">
        <w:rPr>
          <w:rFonts w:ascii="Century Gothic" w:hAnsi="Century Gothic"/>
          <w:sz w:val="20"/>
          <w:szCs w:val="22"/>
          <w:lang w:val="pl-PL"/>
        </w:rPr>
        <w:t>,</w:t>
      </w:r>
    </w:p>
    <w:p w:rsidR="0025419B" w:rsidRPr="000D4019" w:rsidRDefault="0084443B" w:rsidP="00FC59A6">
      <w:pPr>
        <w:pStyle w:val="Tekstpodstawowy"/>
        <w:spacing w:line="276" w:lineRule="auto"/>
        <w:ind w:left="720" w:right="-1" w:firstLine="120"/>
        <w:jc w:val="both"/>
        <w:rPr>
          <w:rFonts w:ascii="Century Gothic" w:hAnsi="Century Gothic"/>
          <w:sz w:val="20"/>
          <w:szCs w:val="22"/>
          <w:lang w:val="en-US"/>
        </w:rPr>
      </w:pPr>
      <w:r w:rsidRPr="000D4019">
        <w:rPr>
          <w:rFonts w:ascii="Century Gothic" w:hAnsi="Century Gothic"/>
          <w:sz w:val="20"/>
          <w:szCs w:val="22"/>
        </w:rPr>
        <w:t>fax 052/34-19-213</w:t>
      </w:r>
      <w:r w:rsidR="00F85DA2" w:rsidRPr="000D4019">
        <w:rPr>
          <w:rFonts w:ascii="Century Gothic" w:hAnsi="Century Gothic"/>
          <w:sz w:val="20"/>
          <w:szCs w:val="22"/>
          <w:lang w:val="en-US"/>
        </w:rPr>
        <w:t>,</w:t>
      </w:r>
      <w:r w:rsidR="00902518" w:rsidRPr="000D4019">
        <w:rPr>
          <w:rFonts w:ascii="Century Gothic" w:hAnsi="Century Gothic"/>
          <w:sz w:val="20"/>
          <w:szCs w:val="22"/>
        </w:rPr>
        <w:t xml:space="preserve"> </w:t>
      </w:r>
      <w:r w:rsidR="00FC59A6" w:rsidRPr="000D4019">
        <w:rPr>
          <w:rFonts w:ascii="Century Gothic" w:hAnsi="Century Gothic"/>
          <w:sz w:val="20"/>
          <w:szCs w:val="22"/>
        </w:rPr>
        <w:t>e-</w:t>
      </w:r>
      <w:r w:rsidR="0025419B" w:rsidRPr="000D4019">
        <w:rPr>
          <w:rFonts w:ascii="Century Gothic" w:hAnsi="Century Gothic"/>
          <w:sz w:val="20"/>
          <w:szCs w:val="22"/>
          <w:lang w:val="en-US"/>
        </w:rPr>
        <w:t xml:space="preserve">mail: </w:t>
      </w:r>
      <w:hyperlink r:id="rId11" w:history="1">
        <w:r w:rsidR="00FC59A6" w:rsidRPr="000D4019">
          <w:rPr>
            <w:rStyle w:val="Hipercze"/>
            <w:rFonts w:ascii="Century Gothic" w:hAnsi="Century Gothic"/>
            <w:color w:val="auto"/>
            <w:sz w:val="20"/>
            <w:szCs w:val="22"/>
            <w:lang w:val="en-US"/>
          </w:rPr>
          <w:t>zampub@ukw.edu.pl</w:t>
        </w:r>
      </w:hyperlink>
    </w:p>
    <w:p w:rsidR="00FC59A6" w:rsidRPr="000D4019"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0D4019">
        <w:rPr>
          <w:rFonts w:ascii="Century Gothic" w:hAnsi="Century Gothic" w:cs="Verdana"/>
          <w:sz w:val="20"/>
          <w:szCs w:val="20"/>
        </w:rPr>
        <w:t>od poniedziałku do piątku w godz. 08:00 – 15:00,</w:t>
      </w:r>
    </w:p>
    <w:p w:rsidR="00FC59A6" w:rsidRPr="000D4019" w:rsidRDefault="00FC59A6" w:rsidP="00FC59A6">
      <w:pPr>
        <w:pStyle w:val="Tekstpodstawowy"/>
        <w:spacing w:line="276" w:lineRule="auto"/>
        <w:ind w:left="720" w:right="-1" w:firstLine="120"/>
        <w:jc w:val="both"/>
        <w:rPr>
          <w:rFonts w:ascii="Century Gothic" w:hAnsi="Century Gothic"/>
          <w:sz w:val="20"/>
          <w:szCs w:val="22"/>
          <w:lang w:val="pl-PL"/>
        </w:rPr>
      </w:pPr>
    </w:p>
    <w:p w:rsidR="0084732E" w:rsidRPr="000D4019" w:rsidRDefault="0084732E" w:rsidP="00AB5B83">
      <w:pPr>
        <w:spacing w:line="276" w:lineRule="auto"/>
        <w:rPr>
          <w:rFonts w:ascii="Century Gothic" w:hAnsi="Century Gothic"/>
          <w:sz w:val="20"/>
          <w:szCs w:val="20"/>
        </w:rPr>
      </w:pPr>
    </w:p>
    <w:p w:rsidR="00AD1CBB" w:rsidRPr="000D4019" w:rsidRDefault="00AD1CBB" w:rsidP="00AD1CBB">
      <w:pPr>
        <w:rPr>
          <w:rFonts w:ascii="Century Gothic" w:hAnsi="Century Gothic"/>
          <w:sz w:val="20"/>
          <w:szCs w:val="20"/>
        </w:rPr>
      </w:pPr>
    </w:p>
    <w:p w:rsidR="00AD1CBB" w:rsidRPr="000D4019" w:rsidRDefault="00AD1CBB" w:rsidP="00AD1CBB">
      <w:pPr>
        <w:rPr>
          <w:rFonts w:ascii="Century Gothic" w:hAnsi="Century Gothic"/>
          <w:sz w:val="20"/>
          <w:szCs w:val="20"/>
        </w:rPr>
      </w:pPr>
    </w:p>
    <w:p w:rsidR="00AD1CBB" w:rsidRPr="000D4019" w:rsidRDefault="00AD1CBB" w:rsidP="00AD1CBB">
      <w:pPr>
        <w:rPr>
          <w:rFonts w:ascii="Century Gothic" w:hAnsi="Century Gothic"/>
          <w:sz w:val="20"/>
          <w:szCs w:val="20"/>
        </w:rPr>
      </w:pPr>
    </w:p>
    <w:p w:rsidR="00AD1CBB" w:rsidRPr="000D4019" w:rsidRDefault="00AD1CBB" w:rsidP="00AD1CBB">
      <w:pPr>
        <w:rPr>
          <w:rFonts w:ascii="Century Gothic" w:hAnsi="Century Gothic"/>
          <w:sz w:val="20"/>
          <w:szCs w:val="20"/>
        </w:rPr>
      </w:pPr>
    </w:p>
    <w:p w:rsidR="00AD1CBB" w:rsidRPr="000D4019" w:rsidRDefault="00AD1CBB" w:rsidP="00AD1CBB">
      <w:pPr>
        <w:rPr>
          <w:rFonts w:ascii="Century Gothic" w:hAnsi="Century Gothic"/>
          <w:sz w:val="20"/>
          <w:szCs w:val="20"/>
        </w:rPr>
      </w:pPr>
    </w:p>
    <w:p w:rsidR="005153ED" w:rsidRPr="000D4019" w:rsidRDefault="005153ED" w:rsidP="00AD1CBB">
      <w:pPr>
        <w:rPr>
          <w:rFonts w:ascii="Century Gothic" w:hAnsi="Century Gothic"/>
          <w:sz w:val="20"/>
          <w:szCs w:val="20"/>
        </w:rPr>
      </w:pPr>
    </w:p>
    <w:p w:rsidR="005153ED" w:rsidRPr="000D4019" w:rsidRDefault="005153ED" w:rsidP="00AD1CBB">
      <w:pPr>
        <w:rPr>
          <w:rFonts w:ascii="Century Gothic" w:hAnsi="Century Gothic"/>
          <w:sz w:val="20"/>
          <w:szCs w:val="20"/>
        </w:rPr>
      </w:pPr>
    </w:p>
    <w:p w:rsidR="005153ED" w:rsidRPr="000D4019" w:rsidRDefault="005153ED" w:rsidP="00AD1CBB">
      <w:pPr>
        <w:rPr>
          <w:rFonts w:ascii="Century Gothic" w:hAnsi="Century Gothic"/>
          <w:sz w:val="20"/>
          <w:szCs w:val="20"/>
        </w:rPr>
      </w:pPr>
    </w:p>
    <w:p w:rsidR="005153ED" w:rsidRPr="000D4019"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E04A6B" w:rsidRDefault="00E04A6B" w:rsidP="00AD1CBB">
      <w:pPr>
        <w:rPr>
          <w:rFonts w:ascii="Century Gothic" w:hAnsi="Century Gothic"/>
          <w:sz w:val="20"/>
          <w:szCs w:val="20"/>
        </w:rPr>
      </w:pPr>
    </w:p>
    <w:p w:rsidR="00E04A6B" w:rsidRDefault="00E04A6B" w:rsidP="00AD1CBB">
      <w:pPr>
        <w:rPr>
          <w:rFonts w:ascii="Century Gothic" w:hAnsi="Century Gothic"/>
          <w:sz w:val="20"/>
          <w:szCs w:val="20"/>
        </w:rPr>
      </w:pPr>
    </w:p>
    <w:p w:rsidR="00E04A6B" w:rsidRDefault="00E04A6B" w:rsidP="00AD1CBB">
      <w:pPr>
        <w:rPr>
          <w:rFonts w:ascii="Century Gothic" w:hAnsi="Century Gothic"/>
          <w:sz w:val="20"/>
          <w:szCs w:val="20"/>
        </w:rPr>
      </w:pPr>
    </w:p>
    <w:p w:rsidR="00E04A6B" w:rsidRDefault="00E04A6B" w:rsidP="00AD1CBB">
      <w:pPr>
        <w:rPr>
          <w:rFonts w:ascii="Century Gothic" w:hAnsi="Century Gothic"/>
          <w:sz w:val="20"/>
          <w:szCs w:val="20"/>
        </w:rPr>
      </w:pPr>
    </w:p>
    <w:p w:rsidR="00E04A6B" w:rsidRDefault="00E04A6B" w:rsidP="00AD1CBB">
      <w:pPr>
        <w:rPr>
          <w:rFonts w:ascii="Century Gothic" w:hAnsi="Century Gothic"/>
          <w:sz w:val="20"/>
          <w:szCs w:val="20"/>
        </w:rPr>
      </w:pPr>
    </w:p>
    <w:p w:rsidR="00E04A6B" w:rsidRDefault="00E04A6B" w:rsidP="00AD1CBB">
      <w:pPr>
        <w:rPr>
          <w:rFonts w:ascii="Century Gothic" w:hAnsi="Century Gothic"/>
          <w:sz w:val="20"/>
          <w:szCs w:val="20"/>
        </w:rPr>
      </w:pPr>
    </w:p>
    <w:p w:rsidR="00E04A6B" w:rsidRDefault="00E04A6B" w:rsidP="00AD1CBB">
      <w:pPr>
        <w:rPr>
          <w:rFonts w:ascii="Century Gothic" w:hAnsi="Century Gothic"/>
          <w:sz w:val="20"/>
          <w:szCs w:val="20"/>
        </w:rPr>
      </w:pPr>
    </w:p>
    <w:p w:rsidR="00E04A6B" w:rsidRDefault="00E04A6B" w:rsidP="00AD1CBB">
      <w:pPr>
        <w:rPr>
          <w:rFonts w:ascii="Century Gothic" w:hAnsi="Century Gothic"/>
          <w:sz w:val="20"/>
          <w:szCs w:val="20"/>
        </w:rPr>
      </w:pPr>
    </w:p>
    <w:p w:rsidR="00E04A6B" w:rsidRDefault="00E04A6B" w:rsidP="00AD1CBB">
      <w:pPr>
        <w:rPr>
          <w:rFonts w:ascii="Century Gothic" w:hAnsi="Century Gothic"/>
          <w:sz w:val="20"/>
          <w:szCs w:val="20"/>
        </w:rPr>
      </w:pPr>
    </w:p>
    <w:p w:rsidR="00E04A6B" w:rsidRDefault="00E04A6B" w:rsidP="00AD1CBB">
      <w:pPr>
        <w:rPr>
          <w:rFonts w:ascii="Century Gothic" w:hAnsi="Century Gothic"/>
          <w:sz w:val="20"/>
          <w:szCs w:val="20"/>
        </w:rPr>
      </w:pPr>
    </w:p>
    <w:p w:rsidR="0043073A" w:rsidRPr="000D4019" w:rsidRDefault="0043073A" w:rsidP="00AD1CBB">
      <w:pPr>
        <w:rPr>
          <w:rFonts w:ascii="Century Gothic" w:hAnsi="Century Gothic"/>
          <w:sz w:val="20"/>
          <w:szCs w:val="20"/>
        </w:rPr>
      </w:pPr>
    </w:p>
    <w:p w:rsidR="00DC3A4C" w:rsidRPr="000D4019" w:rsidRDefault="00DC3A4C" w:rsidP="00AD1CBB">
      <w:pPr>
        <w:rPr>
          <w:rFonts w:ascii="Century Gothic" w:hAnsi="Century Gothic"/>
          <w:sz w:val="20"/>
          <w:szCs w:val="20"/>
        </w:rPr>
      </w:pPr>
    </w:p>
    <w:p w:rsidR="00C24B50" w:rsidRPr="000D4019" w:rsidRDefault="00E661E3" w:rsidP="00F85DA2">
      <w:pPr>
        <w:pStyle w:val="Nagwek6"/>
        <w:spacing w:before="0" w:line="276" w:lineRule="auto"/>
        <w:ind w:right="-1"/>
        <w:rPr>
          <w:rFonts w:ascii="Century Gothic" w:hAnsi="Century Gothic" w:cs="Times New Roman"/>
          <w:sz w:val="20"/>
          <w:szCs w:val="20"/>
        </w:rPr>
      </w:pPr>
      <w:r w:rsidRPr="000D4019">
        <w:rPr>
          <w:rFonts w:ascii="Century Gothic" w:hAnsi="Century Gothic" w:cs="Times New Roman"/>
          <w:sz w:val="20"/>
          <w:szCs w:val="20"/>
        </w:rPr>
        <w:t>Rozdział 2</w:t>
      </w: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Formularz oferty</w:t>
      </w:r>
    </w:p>
    <w:p w:rsidR="00C24B50" w:rsidRPr="000D4019" w:rsidRDefault="00C24B50" w:rsidP="00AB5B83">
      <w:pPr>
        <w:spacing w:line="276" w:lineRule="auto"/>
        <w:ind w:right="-1"/>
        <w:jc w:val="center"/>
        <w:rPr>
          <w:rFonts w:ascii="Century Gothic" w:hAnsi="Century Gothic"/>
          <w:b/>
          <w:sz w:val="20"/>
          <w:szCs w:val="20"/>
        </w:rPr>
      </w:pPr>
    </w:p>
    <w:p w:rsidR="00D72431" w:rsidRPr="000D4019"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I formularze załączników do oferty</w:t>
      </w: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Pr="000D4019" w:rsidRDefault="00291183"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CF32AC" w:rsidRDefault="00CF32AC" w:rsidP="00AB5B83">
      <w:pPr>
        <w:spacing w:line="276" w:lineRule="auto"/>
        <w:ind w:right="-1"/>
        <w:jc w:val="center"/>
        <w:rPr>
          <w:rFonts w:ascii="Century Gothic" w:hAnsi="Century Gothic"/>
          <w:b/>
          <w:sz w:val="18"/>
          <w:szCs w:val="20"/>
        </w:rPr>
      </w:pPr>
    </w:p>
    <w:p w:rsidR="00CF32AC" w:rsidRDefault="00CF32AC" w:rsidP="00AB5B83">
      <w:pPr>
        <w:spacing w:line="276" w:lineRule="auto"/>
        <w:ind w:right="-1"/>
        <w:jc w:val="center"/>
        <w:rPr>
          <w:rFonts w:ascii="Century Gothic" w:hAnsi="Century Gothic"/>
          <w:b/>
          <w:sz w:val="18"/>
          <w:szCs w:val="20"/>
        </w:rPr>
      </w:pPr>
    </w:p>
    <w:p w:rsidR="00CF32AC" w:rsidRPr="000D4019" w:rsidRDefault="00CF32AC"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2E08AF" w:rsidRDefault="002E08AF" w:rsidP="00AB5B83">
      <w:pPr>
        <w:spacing w:line="276" w:lineRule="auto"/>
        <w:ind w:right="-1"/>
        <w:jc w:val="center"/>
        <w:rPr>
          <w:rFonts w:ascii="Century Gothic" w:hAnsi="Century Gothic"/>
          <w:b/>
          <w:sz w:val="18"/>
          <w:szCs w:val="20"/>
        </w:rPr>
      </w:pPr>
    </w:p>
    <w:p w:rsidR="002E08AF" w:rsidRDefault="002E08AF" w:rsidP="00AB5B83">
      <w:pPr>
        <w:spacing w:line="276" w:lineRule="auto"/>
        <w:ind w:right="-1"/>
        <w:jc w:val="center"/>
        <w:rPr>
          <w:rFonts w:ascii="Century Gothic" w:hAnsi="Century Gothic"/>
          <w:b/>
          <w:sz w:val="18"/>
          <w:szCs w:val="20"/>
        </w:rPr>
      </w:pPr>
    </w:p>
    <w:p w:rsidR="002E08AF" w:rsidRDefault="002E08AF" w:rsidP="00AB5B83">
      <w:pPr>
        <w:spacing w:line="276" w:lineRule="auto"/>
        <w:ind w:right="-1"/>
        <w:jc w:val="center"/>
        <w:rPr>
          <w:rFonts w:ascii="Century Gothic" w:hAnsi="Century Gothic"/>
          <w:b/>
          <w:sz w:val="18"/>
          <w:szCs w:val="20"/>
        </w:rPr>
      </w:pPr>
    </w:p>
    <w:p w:rsidR="002E08AF" w:rsidRPr="000D4019" w:rsidRDefault="002E08AF"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2B0622" w:rsidRDefault="002B0622" w:rsidP="00805291">
      <w:pPr>
        <w:tabs>
          <w:tab w:val="right" w:pos="9355"/>
        </w:tabs>
        <w:jc w:val="both"/>
        <w:rPr>
          <w:rFonts w:ascii="Century Gothic" w:hAnsi="Century Gothic"/>
          <w:b/>
          <w:sz w:val="18"/>
          <w:szCs w:val="20"/>
        </w:rPr>
      </w:pPr>
    </w:p>
    <w:p w:rsidR="00805291" w:rsidRPr="000D4019" w:rsidRDefault="000727E9" w:rsidP="00805291">
      <w:pPr>
        <w:tabs>
          <w:tab w:val="right" w:pos="9355"/>
        </w:tabs>
        <w:jc w:val="both"/>
        <w:rPr>
          <w:rFonts w:ascii="Century Gothic" w:hAnsi="Century Gothic"/>
        </w:rPr>
      </w:pPr>
      <w:r>
        <w:rPr>
          <w:rFonts w:ascii="Century Gothic" w:hAnsi="Century Gothic"/>
          <w:b/>
          <w:sz w:val="20"/>
          <w:szCs w:val="22"/>
        </w:rPr>
        <w:lastRenderedPageBreak/>
        <w:t>Numer sprawy: UKW/DZP-281-D</w:t>
      </w:r>
      <w:r w:rsidR="00805291" w:rsidRPr="000D4019">
        <w:rPr>
          <w:rFonts w:ascii="Century Gothic" w:hAnsi="Century Gothic"/>
          <w:b/>
          <w:sz w:val="20"/>
          <w:szCs w:val="22"/>
        </w:rPr>
        <w:t>-</w:t>
      </w:r>
      <w:r w:rsidR="001C08FA">
        <w:rPr>
          <w:rFonts w:ascii="Century Gothic" w:hAnsi="Century Gothic"/>
          <w:b/>
          <w:sz w:val="20"/>
          <w:szCs w:val="22"/>
        </w:rPr>
        <w:t>17</w:t>
      </w:r>
      <w:r w:rsidR="008042A2">
        <w:rPr>
          <w:rFonts w:ascii="Century Gothic" w:hAnsi="Century Gothic"/>
          <w:b/>
          <w:sz w:val="20"/>
          <w:szCs w:val="22"/>
        </w:rPr>
        <w:t>/2017</w:t>
      </w:r>
      <w:r w:rsidR="00805291" w:rsidRPr="000D4019">
        <w:rPr>
          <w:rFonts w:ascii="Century Gothic" w:hAnsi="Century Gothic"/>
          <w:b/>
          <w:sz w:val="20"/>
          <w:szCs w:val="22"/>
        </w:rPr>
        <w:tab/>
        <w:t>Załącznik nr 1</w:t>
      </w:r>
    </w:p>
    <w:p w:rsidR="00805291" w:rsidRPr="000D4019" w:rsidRDefault="00805291" w:rsidP="00805291">
      <w:pPr>
        <w:jc w:val="center"/>
        <w:rPr>
          <w:rFonts w:ascii="Century Gothic" w:hAnsi="Century Gothic"/>
          <w:b/>
          <w:sz w:val="20"/>
          <w:szCs w:val="20"/>
        </w:rPr>
      </w:pPr>
      <w:r w:rsidRPr="000D4019">
        <w:rPr>
          <w:rFonts w:ascii="Century Gothic" w:hAnsi="Century Gothic"/>
          <w:b/>
          <w:sz w:val="20"/>
          <w:szCs w:val="20"/>
        </w:rPr>
        <w:t>Formularz Oferty</w:t>
      </w:r>
    </w:p>
    <w:p w:rsidR="00805291" w:rsidRPr="000D4019"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tblPr>
      <w:tblGrid>
        <w:gridCol w:w="3962"/>
        <w:gridCol w:w="5670"/>
      </w:tblGrid>
      <w:tr w:rsidR="00805291" w:rsidRPr="000D4019"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snapToGrid w:val="0"/>
              <w:spacing w:line="276" w:lineRule="auto"/>
              <w:ind w:right="-1"/>
              <w:rPr>
                <w:rFonts w:ascii="Century Gothic" w:hAnsi="Century Gothic"/>
                <w:i/>
                <w:sz w:val="20"/>
                <w:szCs w:val="22"/>
              </w:rPr>
            </w:pPr>
            <w:r w:rsidRPr="000D4019">
              <w:rPr>
                <w:rFonts w:ascii="Century Gothic" w:hAnsi="Century Gothic"/>
                <w:i/>
                <w:sz w:val="20"/>
                <w:szCs w:val="22"/>
              </w:rPr>
              <w:t xml:space="preserve"> </w:t>
            </w: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jc w:val="center"/>
              <w:rPr>
                <w:rFonts w:ascii="Century Gothic" w:hAnsi="Century Gothic"/>
                <w:i/>
                <w:sz w:val="20"/>
                <w:szCs w:val="22"/>
              </w:rPr>
            </w:pPr>
            <w:r w:rsidRPr="000D4019">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pStyle w:val="Nagwek6"/>
              <w:spacing w:line="276" w:lineRule="auto"/>
              <w:ind w:right="-1"/>
              <w:rPr>
                <w:rFonts w:ascii="Century Gothic" w:hAnsi="Century Gothic"/>
                <w:b w:val="0"/>
                <w:bCs w:val="0"/>
                <w:sz w:val="20"/>
                <w:szCs w:val="22"/>
                <w:lang w:val="pl-PL"/>
              </w:rPr>
            </w:pPr>
            <w:r w:rsidRPr="000D4019">
              <w:rPr>
                <w:rFonts w:ascii="Century Gothic" w:hAnsi="Century Gothic"/>
                <w:sz w:val="20"/>
                <w:szCs w:val="22"/>
                <w:lang w:val="pl-PL"/>
              </w:rPr>
              <w:t>OFERTA</w:t>
            </w:r>
          </w:p>
        </w:tc>
      </w:tr>
    </w:tbl>
    <w:p w:rsidR="00805291" w:rsidRPr="000D4019" w:rsidRDefault="00805291" w:rsidP="00805291">
      <w:pPr>
        <w:spacing w:before="120" w:line="276" w:lineRule="auto"/>
        <w:ind w:left="2127" w:right="-1" w:hanging="2127"/>
        <w:jc w:val="both"/>
        <w:rPr>
          <w:rFonts w:ascii="Century Gothic" w:hAnsi="Century Gothic"/>
          <w:sz w:val="20"/>
          <w:szCs w:val="22"/>
        </w:rPr>
      </w:pPr>
    </w:p>
    <w:p w:rsidR="00805291" w:rsidRPr="000D4019" w:rsidRDefault="00805291" w:rsidP="00805291">
      <w:pPr>
        <w:spacing w:line="276" w:lineRule="auto"/>
        <w:ind w:right="-1"/>
        <w:jc w:val="right"/>
        <w:rPr>
          <w:rFonts w:ascii="Century Gothic" w:hAnsi="Century Gothic"/>
          <w:b/>
          <w:sz w:val="20"/>
          <w:szCs w:val="22"/>
        </w:rPr>
      </w:pPr>
      <w:r w:rsidRPr="000D4019">
        <w:rPr>
          <w:rFonts w:ascii="Century Gothic" w:hAnsi="Century Gothic"/>
          <w:b/>
          <w:sz w:val="20"/>
          <w:szCs w:val="22"/>
        </w:rPr>
        <w:t>Do:</w:t>
      </w:r>
      <w:r w:rsidRPr="000D4019">
        <w:rPr>
          <w:rFonts w:ascii="Century Gothic" w:hAnsi="Century Gothic"/>
          <w:b/>
          <w:bCs/>
          <w:sz w:val="20"/>
          <w:szCs w:val="22"/>
        </w:rPr>
        <w:t xml:space="preserve"> </w:t>
      </w:r>
      <w:r w:rsidRPr="000D4019">
        <w:rPr>
          <w:rFonts w:ascii="Century Gothic" w:hAnsi="Century Gothic"/>
          <w:b/>
          <w:sz w:val="20"/>
          <w:szCs w:val="22"/>
        </w:rPr>
        <w:t>Uniwersytet Kazimierza Wielkiego w Bydgoszczy</w:t>
      </w:r>
    </w:p>
    <w:p w:rsidR="00805291" w:rsidRPr="000D4019" w:rsidRDefault="00805291" w:rsidP="00805291">
      <w:pPr>
        <w:pStyle w:val="Akapitzlist"/>
        <w:spacing w:line="276" w:lineRule="auto"/>
        <w:ind w:left="3357" w:right="-1" w:firstLine="183"/>
        <w:jc w:val="right"/>
        <w:rPr>
          <w:rFonts w:ascii="Century Gothic" w:hAnsi="Century Gothic"/>
          <w:b/>
          <w:sz w:val="20"/>
          <w:szCs w:val="22"/>
        </w:rPr>
      </w:pPr>
      <w:r w:rsidRPr="000D4019">
        <w:rPr>
          <w:rFonts w:ascii="Century Gothic" w:hAnsi="Century Gothic"/>
          <w:b/>
          <w:sz w:val="20"/>
          <w:szCs w:val="22"/>
        </w:rPr>
        <w:t>Adres: 85-064 Bydgoszcz</w:t>
      </w:r>
    </w:p>
    <w:p w:rsidR="00805291" w:rsidRPr="000D4019" w:rsidRDefault="00805291" w:rsidP="00805291">
      <w:pPr>
        <w:pStyle w:val="Akapitzlist"/>
        <w:spacing w:line="276" w:lineRule="auto"/>
        <w:ind w:left="4590" w:right="-1"/>
        <w:jc w:val="right"/>
        <w:rPr>
          <w:rFonts w:ascii="Century Gothic" w:hAnsi="Century Gothic"/>
          <w:b/>
          <w:sz w:val="20"/>
          <w:szCs w:val="22"/>
        </w:rPr>
      </w:pPr>
      <w:r w:rsidRPr="000D4019">
        <w:rPr>
          <w:rFonts w:ascii="Century Gothic" w:hAnsi="Century Gothic"/>
          <w:b/>
          <w:sz w:val="20"/>
          <w:szCs w:val="22"/>
        </w:rPr>
        <w:t>ul. Chodkiewicza 30</w:t>
      </w:r>
    </w:p>
    <w:p w:rsidR="00805291" w:rsidRPr="000D4019" w:rsidRDefault="00805291" w:rsidP="00805291">
      <w:pPr>
        <w:spacing w:line="276" w:lineRule="auto"/>
        <w:ind w:right="-1"/>
        <w:jc w:val="both"/>
        <w:rPr>
          <w:rFonts w:ascii="Century Gothic" w:hAnsi="Century Gothic"/>
          <w:sz w:val="20"/>
          <w:szCs w:val="22"/>
        </w:rPr>
      </w:pPr>
    </w:p>
    <w:p w:rsidR="009F5772" w:rsidRPr="000D4019" w:rsidRDefault="009F5772" w:rsidP="009F5772">
      <w:pPr>
        <w:spacing w:line="276" w:lineRule="auto"/>
        <w:ind w:right="-1"/>
        <w:jc w:val="both"/>
        <w:rPr>
          <w:rFonts w:ascii="Century Gothic" w:hAnsi="Century Gothic" w:cs="Courier New"/>
          <w:sz w:val="20"/>
          <w:szCs w:val="22"/>
        </w:rPr>
      </w:pPr>
      <w:r w:rsidRPr="000D4019">
        <w:rPr>
          <w:rFonts w:ascii="Century Gothic" w:hAnsi="Century Gothic"/>
          <w:sz w:val="20"/>
          <w:szCs w:val="22"/>
        </w:rPr>
        <w:t xml:space="preserve">Nawiązując do ogłoszenia o </w:t>
      </w:r>
      <w:r w:rsidRPr="000D4019">
        <w:rPr>
          <w:rFonts w:ascii="Century Gothic" w:hAnsi="Century Gothic" w:cs="Courier New"/>
          <w:sz w:val="20"/>
          <w:szCs w:val="22"/>
        </w:rPr>
        <w:t>zamówieniu w postępowaniu o udzielenie zamówienia publicznego prowadzonego w trybie przetargu nieograniczonego</w:t>
      </w:r>
      <w:r w:rsidRPr="000D4019">
        <w:rPr>
          <w:rFonts w:ascii="Century Gothic" w:hAnsi="Century Gothic"/>
          <w:sz w:val="20"/>
          <w:szCs w:val="22"/>
        </w:rPr>
        <w:t xml:space="preserve"> </w:t>
      </w:r>
      <w:r w:rsidRPr="000D4019">
        <w:rPr>
          <w:rFonts w:ascii="Century Gothic" w:hAnsi="Century Gothic" w:cs="Courier New"/>
          <w:sz w:val="20"/>
          <w:szCs w:val="22"/>
        </w:rPr>
        <w:t>na zadanie pod nazwą:</w:t>
      </w:r>
    </w:p>
    <w:p w:rsidR="008D10BB" w:rsidRPr="000D4019" w:rsidRDefault="008D10BB" w:rsidP="009F5772">
      <w:pPr>
        <w:spacing w:line="276" w:lineRule="auto"/>
        <w:ind w:right="-1"/>
        <w:jc w:val="both"/>
        <w:rPr>
          <w:rFonts w:ascii="Century Gothic" w:hAnsi="Century Gothic" w:cs="Courier New"/>
          <w:sz w:val="20"/>
          <w:szCs w:val="22"/>
        </w:rPr>
      </w:pPr>
    </w:p>
    <w:p w:rsidR="009F5772" w:rsidRPr="000D4019" w:rsidRDefault="009F5772" w:rsidP="00A37435">
      <w:pPr>
        <w:autoSpaceDE w:val="0"/>
        <w:spacing w:line="276" w:lineRule="auto"/>
        <w:ind w:left="539" w:right="-1"/>
        <w:jc w:val="center"/>
        <w:rPr>
          <w:rFonts w:ascii="Century Gothic" w:hAnsi="Century Gothic"/>
          <w:b/>
          <w:bCs/>
        </w:rPr>
      </w:pPr>
      <w:r w:rsidRPr="000D4019">
        <w:rPr>
          <w:rFonts w:ascii="Century Gothic" w:hAnsi="Century Gothic"/>
          <w:b/>
          <w:bCs/>
        </w:rPr>
        <w:t>„</w:t>
      </w:r>
      <w:r w:rsidR="000B5605" w:rsidRPr="000D4019">
        <w:rPr>
          <w:rFonts w:ascii="Century Gothic" w:hAnsi="Century Gothic"/>
          <w:b/>
          <w:szCs w:val="28"/>
        </w:rPr>
        <w:t xml:space="preserve">DOSTAWA </w:t>
      </w:r>
      <w:r w:rsidR="000727E9">
        <w:rPr>
          <w:rFonts w:ascii="Century Gothic" w:hAnsi="Century Gothic"/>
          <w:b/>
          <w:szCs w:val="28"/>
        </w:rPr>
        <w:t>SPRZĘTU KOMPUTEROWEGO I OPROGRAMOWANIA</w:t>
      </w:r>
      <w:r w:rsidRPr="000D4019">
        <w:rPr>
          <w:rFonts w:ascii="Century Gothic" w:hAnsi="Century Gothic"/>
          <w:b/>
          <w:bCs/>
        </w:rPr>
        <w:t>”</w:t>
      </w:r>
    </w:p>
    <w:p w:rsidR="008D10BB" w:rsidRPr="000D4019" w:rsidRDefault="008D10BB" w:rsidP="008D10BB">
      <w:pPr>
        <w:autoSpaceDE w:val="0"/>
        <w:spacing w:line="276" w:lineRule="auto"/>
        <w:ind w:right="-1"/>
        <w:jc w:val="both"/>
        <w:rPr>
          <w:rFonts w:ascii="Century Gothic" w:hAnsi="Century Gothic"/>
          <w:bCs/>
          <w:sz w:val="20"/>
          <w:szCs w:val="20"/>
        </w:rPr>
      </w:pP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b/>
          <w:szCs w:val="22"/>
        </w:rPr>
        <w:t>MY NIŻEJ PODPISANI</w:t>
      </w:r>
    </w:p>
    <w:p w:rsidR="008D10BB" w:rsidRPr="000D4019"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(imię, nazwisko, stanowisko/podstawa do reprezentacji)</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szCs w:val="22"/>
        </w:rPr>
        <w:t>działając w imieniu i na rzecz</w:t>
      </w: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(nazwa (firma) dokładny adres Wykonawcy/Wykonawców)</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zależności od podmiotu: NIP/PESEL, KRS/CE</w:t>
      </w:r>
      <w:r w:rsidR="005043B6" w:rsidRPr="000D4019">
        <w:rPr>
          <w:rFonts w:ascii="Century Gothic" w:hAnsi="Century Gothic" w:cs="Times New Roman"/>
          <w:i/>
          <w:sz w:val="16"/>
          <w:szCs w:val="16"/>
        </w:rPr>
        <w:t>i</w:t>
      </w:r>
      <w:r w:rsidRPr="000D4019">
        <w:rPr>
          <w:rFonts w:ascii="Century Gothic" w:hAnsi="Century Gothic" w:cs="Times New Roman"/>
          <w:i/>
          <w:sz w:val="16"/>
          <w:szCs w:val="16"/>
        </w:rPr>
        <w:t>DG)</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0D4019"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0D4019" w:rsidRDefault="008645D6" w:rsidP="008645D6">
      <w:pPr>
        <w:pStyle w:val="Zwykytekst1"/>
        <w:spacing w:before="120" w:after="240" w:line="276" w:lineRule="auto"/>
        <w:jc w:val="both"/>
        <w:rPr>
          <w:rFonts w:ascii="Century Gothic" w:hAnsi="Century Gothic" w:cs="Times New Roman"/>
          <w:szCs w:val="22"/>
        </w:rPr>
      </w:pPr>
    </w:p>
    <w:p w:rsidR="009F5772" w:rsidRPr="000D4019" w:rsidRDefault="009F5772" w:rsidP="00F42FE7">
      <w:pPr>
        <w:pStyle w:val="Zwykytekst1"/>
        <w:numPr>
          <w:ilvl w:val="2"/>
          <w:numId w:val="15"/>
        </w:numPr>
        <w:spacing w:before="120" w:after="240" w:line="276" w:lineRule="auto"/>
        <w:ind w:left="360"/>
        <w:jc w:val="both"/>
        <w:rPr>
          <w:rFonts w:ascii="Century Gothic" w:hAnsi="Century Gothic" w:cs="Times New Roman"/>
          <w:szCs w:val="22"/>
        </w:rPr>
      </w:pPr>
      <w:r w:rsidRPr="000D4019">
        <w:rPr>
          <w:rFonts w:ascii="Century Gothic" w:hAnsi="Century Gothic" w:cs="Times New Roman"/>
          <w:b/>
          <w:szCs w:val="22"/>
        </w:rPr>
        <w:t>SKŁADAMY OFERTĘ</w:t>
      </w:r>
      <w:r w:rsidRPr="000D4019">
        <w:rPr>
          <w:rFonts w:ascii="Century Gothic" w:hAnsi="Century Gothic" w:cs="Times New Roman"/>
          <w:szCs w:val="22"/>
        </w:rPr>
        <w:t xml:space="preserve"> na wykonanie przedmiotu zamówienia zgodnie ze Specyfikacją Istotnych Warunków Zamówienia.</w:t>
      </w:r>
    </w:p>
    <w:p w:rsidR="009F5772" w:rsidRPr="000D4019" w:rsidRDefault="009F5772" w:rsidP="00F42FE7">
      <w:pPr>
        <w:pStyle w:val="Zwykytekst1"/>
        <w:numPr>
          <w:ilvl w:val="2"/>
          <w:numId w:val="15"/>
        </w:numPr>
        <w:spacing w:before="120" w:after="240" w:line="360" w:lineRule="auto"/>
        <w:ind w:left="360"/>
        <w:jc w:val="both"/>
        <w:rPr>
          <w:rFonts w:ascii="Century Gothic" w:hAnsi="Century Gothic" w:cs="Times New Roman"/>
          <w:szCs w:val="22"/>
        </w:rPr>
      </w:pPr>
      <w:r w:rsidRPr="000D4019">
        <w:rPr>
          <w:rFonts w:ascii="Century Gothic" w:hAnsi="Century Gothic"/>
          <w:b/>
          <w:szCs w:val="22"/>
        </w:rPr>
        <w:t>OŚWIADCZAMY,</w:t>
      </w:r>
      <w:r w:rsidRPr="000D4019">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0D4019">
        <w:rPr>
          <w:rFonts w:ascii="Century Gothic" w:hAnsi="Century Gothic"/>
          <w:szCs w:val="22"/>
        </w:rPr>
        <w:t xml:space="preserve"> </w:t>
      </w:r>
      <w:r w:rsidRPr="000D4019">
        <w:rPr>
          <w:rFonts w:ascii="Century Gothic" w:hAnsi="Century Gothic"/>
          <w:szCs w:val="22"/>
        </w:rPr>
        <w:t>zasadami postępowania</w:t>
      </w:r>
    </w:p>
    <w:p w:rsidR="009F5772" w:rsidRPr="00AD6E0A" w:rsidRDefault="009F5772" w:rsidP="00F42FE7">
      <w:pPr>
        <w:pStyle w:val="Zwykytekst1"/>
        <w:numPr>
          <w:ilvl w:val="2"/>
          <w:numId w:val="15"/>
        </w:numPr>
        <w:spacing w:before="120"/>
        <w:ind w:left="360"/>
        <w:jc w:val="both"/>
        <w:rPr>
          <w:rFonts w:ascii="Century Gothic" w:hAnsi="Century Gothic" w:cs="Times New Roman"/>
          <w:b/>
          <w:sz w:val="18"/>
          <w:szCs w:val="18"/>
        </w:rPr>
      </w:pPr>
      <w:r w:rsidRPr="00AD6E0A">
        <w:rPr>
          <w:rFonts w:ascii="Century Gothic" w:hAnsi="Century Gothic"/>
          <w:b/>
          <w:iCs/>
        </w:rPr>
        <w:lastRenderedPageBreak/>
        <w:t>OFERUJEMY/</w:t>
      </w:r>
      <w:r w:rsidRPr="00AD6E0A">
        <w:rPr>
          <w:rFonts w:ascii="Century Gothic" w:hAnsi="Century Gothic"/>
          <w:iCs/>
        </w:rPr>
        <w:t xml:space="preserve"> </w:t>
      </w:r>
      <w:r w:rsidRPr="00AD6E0A">
        <w:rPr>
          <w:rFonts w:ascii="Century Gothic" w:hAnsi="Century Gothic"/>
        </w:rPr>
        <w:t>Oferuję</w:t>
      </w:r>
      <w:r w:rsidRPr="00AD6E0A">
        <w:rPr>
          <w:rFonts w:ascii="Century Gothic" w:eastAsia="Arial" w:hAnsi="Century Gothic"/>
        </w:rPr>
        <w:t xml:space="preserve"> </w:t>
      </w:r>
      <w:r w:rsidRPr="00AD6E0A">
        <w:rPr>
          <w:rFonts w:ascii="Century Gothic" w:hAnsi="Century Gothic"/>
        </w:rPr>
        <w:t>wykonanie</w:t>
      </w:r>
      <w:r w:rsidRPr="00AD6E0A">
        <w:rPr>
          <w:rFonts w:ascii="Century Gothic" w:eastAsia="Arial" w:hAnsi="Century Gothic"/>
        </w:rPr>
        <w:t xml:space="preserve">  przedmiotu zamówienia*:</w:t>
      </w:r>
    </w:p>
    <w:p w:rsidR="008D10BB" w:rsidRPr="00AD6E0A" w:rsidRDefault="008D10BB" w:rsidP="009F5772">
      <w:pPr>
        <w:jc w:val="center"/>
        <w:rPr>
          <w:rFonts w:ascii="Calibri" w:hAnsi="Calibri"/>
          <w:b/>
          <w:bCs/>
        </w:rPr>
      </w:pPr>
    </w:p>
    <w:p w:rsidR="00E53930" w:rsidRPr="00A5423C" w:rsidRDefault="0030355D" w:rsidP="0030355D">
      <w:pPr>
        <w:rPr>
          <w:rFonts w:ascii="Calibri" w:hAnsi="Calibri"/>
          <w:b/>
          <w:bCs/>
        </w:rPr>
      </w:pPr>
      <w:r>
        <w:rPr>
          <w:rFonts w:ascii="Calibri" w:hAnsi="Calibri"/>
          <w:b/>
          <w:bCs/>
        </w:rPr>
        <w:t>Część 1</w:t>
      </w:r>
    </w:p>
    <w:p w:rsidR="00E53930" w:rsidRPr="00A5423C" w:rsidRDefault="00E53930" w:rsidP="00E53930">
      <w:pPr>
        <w:pStyle w:val="Zwykytekst1"/>
        <w:numPr>
          <w:ilvl w:val="3"/>
          <w:numId w:val="1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E53930" w:rsidRPr="00A5423C" w:rsidRDefault="00E53930" w:rsidP="00E53930">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E53930" w:rsidRPr="00A5423C" w:rsidRDefault="00E53930" w:rsidP="00E53930">
      <w:pPr>
        <w:pStyle w:val="Zwykytekst1"/>
        <w:numPr>
          <w:ilvl w:val="3"/>
          <w:numId w:val="14"/>
        </w:numPr>
        <w:spacing w:before="120"/>
        <w:jc w:val="both"/>
        <w:rPr>
          <w:rFonts w:ascii="Century Gothic" w:hAnsi="Century Gothic" w:cs="Times New Roman"/>
        </w:rPr>
      </w:pPr>
      <w:r w:rsidRPr="00A5423C">
        <w:rPr>
          <w:rFonts w:ascii="Century Gothic" w:hAnsi="Century Gothic" w:cs="Arial"/>
        </w:rPr>
        <w:t>wartość netto ........…………………………………………………………………………. PLN</w:t>
      </w:r>
    </w:p>
    <w:p w:rsidR="00E53930" w:rsidRPr="00A5423C" w:rsidRDefault="00E53930" w:rsidP="00E53930">
      <w:pPr>
        <w:pStyle w:val="Zwykytekst1"/>
        <w:numPr>
          <w:ilvl w:val="3"/>
          <w:numId w:val="1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E53930" w:rsidRDefault="00E53930" w:rsidP="00E53930">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30355D" w:rsidRDefault="0030355D" w:rsidP="00E53930">
      <w:pPr>
        <w:pStyle w:val="Zwykytekst1"/>
        <w:spacing w:before="120"/>
        <w:ind w:left="360"/>
        <w:rPr>
          <w:rFonts w:ascii="Century Gothic" w:hAnsi="Century Gothic" w:cs="Arial"/>
        </w:rPr>
      </w:pPr>
    </w:p>
    <w:p w:rsidR="0030355D" w:rsidRPr="00A5423C" w:rsidRDefault="0030355D" w:rsidP="0030355D">
      <w:pPr>
        <w:rPr>
          <w:rFonts w:ascii="Calibri" w:hAnsi="Calibri"/>
          <w:b/>
          <w:bCs/>
        </w:rPr>
      </w:pPr>
      <w:r>
        <w:rPr>
          <w:rFonts w:ascii="Calibri" w:hAnsi="Calibri"/>
          <w:b/>
          <w:bCs/>
        </w:rPr>
        <w:t>Część 2</w:t>
      </w:r>
    </w:p>
    <w:p w:rsidR="0030355D" w:rsidRPr="00A5423C" w:rsidRDefault="0030355D" w:rsidP="00AA6A8E">
      <w:pPr>
        <w:pStyle w:val="Zwykytekst1"/>
        <w:numPr>
          <w:ilvl w:val="0"/>
          <w:numId w:val="2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30355D" w:rsidRPr="00A5423C" w:rsidRDefault="0030355D" w:rsidP="0030355D">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30355D" w:rsidRPr="00A5423C" w:rsidRDefault="0030355D" w:rsidP="00AA6A8E">
      <w:pPr>
        <w:pStyle w:val="Zwykytekst1"/>
        <w:numPr>
          <w:ilvl w:val="0"/>
          <w:numId w:val="25"/>
        </w:numPr>
        <w:spacing w:before="120"/>
        <w:jc w:val="both"/>
        <w:rPr>
          <w:rFonts w:ascii="Century Gothic" w:hAnsi="Century Gothic" w:cs="Times New Roman"/>
        </w:rPr>
      </w:pPr>
      <w:r w:rsidRPr="00A5423C">
        <w:rPr>
          <w:rFonts w:ascii="Century Gothic" w:hAnsi="Century Gothic" w:cs="Arial"/>
        </w:rPr>
        <w:t>wartość netto ........…………………………………………………………………………. PLN</w:t>
      </w:r>
    </w:p>
    <w:p w:rsidR="0030355D" w:rsidRPr="00A5423C" w:rsidRDefault="0030355D" w:rsidP="00AA6A8E">
      <w:pPr>
        <w:pStyle w:val="Zwykytekst1"/>
        <w:numPr>
          <w:ilvl w:val="0"/>
          <w:numId w:val="2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30355D" w:rsidRPr="00A5423C" w:rsidRDefault="0030355D" w:rsidP="0030355D">
      <w:pPr>
        <w:pStyle w:val="Zwykytekst1"/>
        <w:spacing w:before="120"/>
        <w:ind w:left="360"/>
        <w:rPr>
          <w:rFonts w:ascii="Century Gothic" w:hAnsi="Century Gothic" w:cs="Times New Roman"/>
        </w:rPr>
      </w:pPr>
      <w:r w:rsidRPr="00A5423C">
        <w:rPr>
          <w:rFonts w:ascii="Century Gothic" w:hAnsi="Century Gothic" w:cs="Arial"/>
        </w:rPr>
        <w:t>* zaokrąglić do 2 miejsc po przecinku</w:t>
      </w:r>
    </w:p>
    <w:p w:rsidR="00E53930" w:rsidRDefault="00E53930" w:rsidP="00E53930">
      <w:pPr>
        <w:spacing w:before="60" w:after="60"/>
        <w:rPr>
          <w:rFonts w:ascii="Century Gothic" w:eastAsia="Arial" w:hAnsi="Century Gothic" w:cs="Arial"/>
          <w:b/>
          <w:bCs/>
          <w:sz w:val="20"/>
          <w:szCs w:val="20"/>
        </w:rPr>
      </w:pPr>
    </w:p>
    <w:p w:rsidR="00571741" w:rsidRPr="00A5423C" w:rsidRDefault="00571741" w:rsidP="00571741">
      <w:pPr>
        <w:rPr>
          <w:rFonts w:ascii="Calibri" w:hAnsi="Calibri"/>
          <w:b/>
          <w:bCs/>
        </w:rPr>
      </w:pPr>
      <w:r>
        <w:rPr>
          <w:rFonts w:ascii="Calibri" w:hAnsi="Calibri"/>
          <w:b/>
          <w:bCs/>
        </w:rPr>
        <w:t>Część 3</w:t>
      </w:r>
    </w:p>
    <w:p w:rsidR="00571741" w:rsidRPr="00A5423C" w:rsidRDefault="00571741" w:rsidP="00C86A69">
      <w:pPr>
        <w:pStyle w:val="Zwykytekst1"/>
        <w:numPr>
          <w:ilvl w:val="0"/>
          <w:numId w:val="3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571741" w:rsidRPr="00A5423C" w:rsidRDefault="00571741" w:rsidP="00571741">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571741" w:rsidRPr="00A5423C" w:rsidRDefault="00571741" w:rsidP="00C86A69">
      <w:pPr>
        <w:pStyle w:val="Zwykytekst1"/>
        <w:numPr>
          <w:ilvl w:val="0"/>
          <w:numId w:val="35"/>
        </w:numPr>
        <w:spacing w:before="120"/>
        <w:jc w:val="both"/>
        <w:rPr>
          <w:rFonts w:ascii="Century Gothic" w:hAnsi="Century Gothic" w:cs="Times New Roman"/>
        </w:rPr>
      </w:pPr>
      <w:r w:rsidRPr="00A5423C">
        <w:rPr>
          <w:rFonts w:ascii="Century Gothic" w:hAnsi="Century Gothic" w:cs="Arial"/>
        </w:rPr>
        <w:t>wartość netto ........…………………………………………………………………………. PLN</w:t>
      </w:r>
    </w:p>
    <w:p w:rsidR="00571741" w:rsidRPr="00A5423C" w:rsidRDefault="00571741" w:rsidP="00C86A69">
      <w:pPr>
        <w:pStyle w:val="Zwykytekst1"/>
        <w:numPr>
          <w:ilvl w:val="0"/>
          <w:numId w:val="3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571741" w:rsidRPr="00A5423C" w:rsidRDefault="00571741" w:rsidP="00571741">
      <w:pPr>
        <w:pStyle w:val="Zwykytekst1"/>
        <w:spacing w:before="120"/>
        <w:ind w:left="360"/>
        <w:rPr>
          <w:rFonts w:ascii="Century Gothic" w:hAnsi="Century Gothic" w:cs="Times New Roman"/>
        </w:rPr>
      </w:pPr>
      <w:r w:rsidRPr="00A5423C">
        <w:rPr>
          <w:rFonts w:ascii="Century Gothic" w:hAnsi="Century Gothic" w:cs="Arial"/>
        </w:rPr>
        <w:t>* zaokrąglić do 2 miejsc po przecinku</w:t>
      </w:r>
    </w:p>
    <w:p w:rsidR="00571741" w:rsidRDefault="00571741" w:rsidP="00571741">
      <w:pPr>
        <w:rPr>
          <w:rFonts w:ascii="Calibri" w:hAnsi="Calibri"/>
          <w:b/>
          <w:bCs/>
        </w:rPr>
      </w:pPr>
    </w:p>
    <w:p w:rsidR="00571741" w:rsidRPr="00A5423C" w:rsidRDefault="00571741" w:rsidP="00571741">
      <w:pPr>
        <w:rPr>
          <w:rFonts w:ascii="Calibri" w:hAnsi="Calibri"/>
          <w:b/>
          <w:bCs/>
        </w:rPr>
      </w:pPr>
      <w:r>
        <w:rPr>
          <w:rFonts w:ascii="Calibri" w:hAnsi="Calibri"/>
          <w:b/>
          <w:bCs/>
        </w:rPr>
        <w:t>Część 4</w:t>
      </w:r>
    </w:p>
    <w:p w:rsidR="00571741" w:rsidRPr="00A5423C" w:rsidRDefault="00571741" w:rsidP="00C86A69">
      <w:pPr>
        <w:pStyle w:val="Zwykytekst1"/>
        <w:numPr>
          <w:ilvl w:val="0"/>
          <w:numId w:val="36"/>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571741" w:rsidRPr="00A5423C" w:rsidRDefault="00571741" w:rsidP="00571741">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571741" w:rsidRPr="00A5423C" w:rsidRDefault="00571741" w:rsidP="00C86A69">
      <w:pPr>
        <w:pStyle w:val="Zwykytekst1"/>
        <w:numPr>
          <w:ilvl w:val="0"/>
          <w:numId w:val="36"/>
        </w:numPr>
        <w:spacing w:before="120"/>
        <w:jc w:val="both"/>
        <w:rPr>
          <w:rFonts w:ascii="Century Gothic" w:hAnsi="Century Gothic" w:cs="Times New Roman"/>
        </w:rPr>
      </w:pPr>
      <w:r w:rsidRPr="00A5423C">
        <w:rPr>
          <w:rFonts w:ascii="Century Gothic" w:hAnsi="Century Gothic" w:cs="Arial"/>
        </w:rPr>
        <w:t>wartość netto ........…………………………………………………………………………. PLN</w:t>
      </w:r>
    </w:p>
    <w:p w:rsidR="00571741" w:rsidRPr="00A5423C" w:rsidRDefault="00571741" w:rsidP="00C86A69">
      <w:pPr>
        <w:pStyle w:val="Zwykytekst1"/>
        <w:numPr>
          <w:ilvl w:val="0"/>
          <w:numId w:val="36"/>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571741" w:rsidRDefault="00571741" w:rsidP="00571741">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571741" w:rsidRDefault="00571741" w:rsidP="00571741">
      <w:pPr>
        <w:pStyle w:val="Zwykytekst1"/>
        <w:spacing w:before="120"/>
        <w:ind w:left="360"/>
        <w:rPr>
          <w:rFonts w:ascii="Century Gothic" w:hAnsi="Century Gothic" w:cs="Arial"/>
        </w:rPr>
      </w:pPr>
    </w:p>
    <w:p w:rsidR="00571741" w:rsidRPr="00A5423C" w:rsidRDefault="00571741" w:rsidP="00571741">
      <w:pPr>
        <w:rPr>
          <w:rFonts w:ascii="Calibri" w:hAnsi="Calibri"/>
          <w:b/>
          <w:bCs/>
        </w:rPr>
      </w:pPr>
      <w:r>
        <w:rPr>
          <w:rFonts w:ascii="Calibri" w:hAnsi="Calibri"/>
          <w:b/>
          <w:bCs/>
        </w:rPr>
        <w:t>Część 5</w:t>
      </w:r>
    </w:p>
    <w:p w:rsidR="00571741" w:rsidRPr="00A5423C" w:rsidRDefault="00571741" w:rsidP="00C86A69">
      <w:pPr>
        <w:pStyle w:val="Zwykytekst1"/>
        <w:numPr>
          <w:ilvl w:val="0"/>
          <w:numId w:val="37"/>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571741" w:rsidRPr="00A5423C" w:rsidRDefault="00571741" w:rsidP="00571741">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571741" w:rsidRPr="00A5423C" w:rsidRDefault="00571741" w:rsidP="00C86A69">
      <w:pPr>
        <w:pStyle w:val="Zwykytekst1"/>
        <w:numPr>
          <w:ilvl w:val="0"/>
          <w:numId w:val="37"/>
        </w:numPr>
        <w:spacing w:before="120"/>
        <w:jc w:val="both"/>
        <w:rPr>
          <w:rFonts w:ascii="Century Gothic" w:hAnsi="Century Gothic" w:cs="Times New Roman"/>
        </w:rPr>
      </w:pPr>
      <w:r w:rsidRPr="00A5423C">
        <w:rPr>
          <w:rFonts w:ascii="Century Gothic" w:hAnsi="Century Gothic" w:cs="Arial"/>
        </w:rPr>
        <w:t>wartość netto ........…………………………………………………………………………. PLN</w:t>
      </w:r>
    </w:p>
    <w:p w:rsidR="00571741" w:rsidRPr="00A5423C" w:rsidRDefault="00571741" w:rsidP="00C86A69">
      <w:pPr>
        <w:pStyle w:val="Zwykytekst1"/>
        <w:numPr>
          <w:ilvl w:val="0"/>
          <w:numId w:val="37"/>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571741" w:rsidRDefault="00571741" w:rsidP="00571741">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571741" w:rsidRDefault="00571741" w:rsidP="00571741">
      <w:pPr>
        <w:pStyle w:val="Zwykytekst1"/>
        <w:spacing w:before="120"/>
        <w:ind w:left="360"/>
        <w:rPr>
          <w:rFonts w:ascii="Century Gothic" w:hAnsi="Century Gothic" w:cs="Arial"/>
        </w:rPr>
      </w:pPr>
    </w:p>
    <w:p w:rsidR="00571741" w:rsidRPr="00A5423C" w:rsidRDefault="00571741" w:rsidP="00571741">
      <w:pPr>
        <w:rPr>
          <w:rFonts w:ascii="Calibri" w:hAnsi="Calibri"/>
          <w:b/>
          <w:bCs/>
        </w:rPr>
      </w:pPr>
      <w:r>
        <w:rPr>
          <w:rFonts w:ascii="Calibri" w:hAnsi="Calibri"/>
          <w:b/>
          <w:bCs/>
        </w:rPr>
        <w:t>Część 6</w:t>
      </w:r>
    </w:p>
    <w:p w:rsidR="00571741" w:rsidRPr="00A5423C" w:rsidRDefault="00571741" w:rsidP="00C86A69">
      <w:pPr>
        <w:pStyle w:val="Zwykytekst1"/>
        <w:numPr>
          <w:ilvl w:val="0"/>
          <w:numId w:val="38"/>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571741" w:rsidRPr="00A5423C" w:rsidRDefault="00571741" w:rsidP="00571741">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571741" w:rsidRPr="00A5423C" w:rsidRDefault="00571741" w:rsidP="00C86A69">
      <w:pPr>
        <w:pStyle w:val="Zwykytekst1"/>
        <w:numPr>
          <w:ilvl w:val="0"/>
          <w:numId w:val="38"/>
        </w:numPr>
        <w:spacing w:before="120"/>
        <w:jc w:val="both"/>
        <w:rPr>
          <w:rFonts w:ascii="Century Gothic" w:hAnsi="Century Gothic" w:cs="Times New Roman"/>
        </w:rPr>
      </w:pPr>
      <w:r w:rsidRPr="00A5423C">
        <w:rPr>
          <w:rFonts w:ascii="Century Gothic" w:hAnsi="Century Gothic" w:cs="Arial"/>
        </w:rPr>
        <w:lastRenderedPageBreak/>
        <w:t>wartość netto ........…………………………………………………………………………. PLN</w:t>
      </w:r>
    </w:p>
    <w:p w:rsidR="00571741" w:rsidRPr="00A5423C" w:rsidRDefault="00571741" w:rsidP="00C86A69">
      <w:pPr>
        <w:pStyle w:val="Zwykytekst1"/>
        <w:numPr>
          <w:ilvl w:val="0"/>
          <w:numId w:val="38"/>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571741" w:rsidRPr="00A5423C" w:rsidRDefault="00571741" w:rsidP="00571741">
      <w:pPr>
        <w:pStyle w:val="Zwykytekst1"/>
        <w:spacing w:before="120"/>
        <w:ind w:left="360"/>
        <w:rPr>
          <w:rFonts w:ascii="Century Gothic" w:hAnsi="Century Gothic" w:cs="Times New Roman"/>
        </w:rPr>
      </w:pPr>
      <w:r w:rsidRPr="00A5423C">
        <w:rPr>
          <w:rFonts w:ascii="Century Gothic" w:hAnsi="Century Gothic" w:cs="Arial"/>
        </w:rPr>
        <w:t>* zaokrąglić do 2 miejsc po przecinku</w:t>
      </w:r>
    </w:p>
    <w:p w:rsidR="00571741" w:rsidRPr="00A5423C" w:rsidRDefault="00571741" w:rsidP="00571741">
      <w:pPr>
        <w:pStyle w:val="Zwykytekst1"/>
        <w:spacing w:before="120"/>
        <w:ind w:left="360"/>
        <w:rPr>
          <w:rFonts w:ascii="Century Gothic" w:hAnsi="Century Gothic" w:cs="Times New Roman"/>
        </w:rPr>
      </w:pPr>
    </w:p>
    <w:p w:rsidR="00571741" w:rsidRPr="00A5423C" w:rsidRDefault="00571741" w:rsidP="00571741">
      <w:pPr>
        <w:rPr>
          <w:rFonts w:ascii="Calibri" w:hAnsi="Calibri"/>
          <w:b/>
          <w:bCs/>
        </w:rPr>
      </w:pPr>
      <w:r>
        <w:rPr>
          <w:rFonts w:ascii="Calibri" w:hAnsi="Calibri"/>
          <w:b/>
          <w:bCs/>
        </w:rPr>
        <w:t>Część 7</w:t>
      </w:r>
    </w:p>
    <w:p w:rsidR="00571741" w:rsidRPr="00A5423C" w:rsidRDefault="00571741" w:rsidP="00C86A69">
      <w:pPr>
        <w:pStyle w:val="Zwykytekst1"/>
        <w:numPr>
          <w:ilvl w:val="0"/>
          <w:numId w:val="39"/>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571741" w:rsidRPr="00A5423C" w:rsidRDefault="00571741" w:rsidP="00571741">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571741" w:rsidRPr="00A5423C" w:rsidRDefault="00571741" w:rsidP="00C86A69">
      <w:pPr>
        <w:pStyle w:val="Zwykytekst1"/>
        <w:numPr>
          <w:ilvl w:val="0"/>
          <w:numId w:val="39"/>
        </w:numPr>
        <w:spacing w:before="120"/>
        <w:jc w:val="both"/>
        <w:rPr>
          <w:rFonts w:ascii="Century Gothic" w:hAnsi="Century Gothic" w:cs="Times New Roman"/>
        </w:rPr>
      </w:pPr>
      <w:r w:rsidRPr="00A5423C">
        <w:rPr>
          <w:rFonts w:ascii="Century Gothic" w:hAnsi="Century Gothic" w:cs="Arial"/>
        </w:rPr>
        <w:t>wartość netto ........…………………………………………………………………………. PLN</w:t>
      </w:r>
    </w:p>
    <w:p w:rsidR="00571741" w:rsidRPr="00A5423C" w:rsidRDefault="00571741" w:rsidP="00C86A69">
      <w:pPr>
        <w:pStyle w:val="Zwykytekst1"/>
        <w:numPr>
          <w:ilvl w:val="0"/>
          <w:numId w:val="39"/>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571741" w:rsidRPr="00A5423C" w:rsidRDefault="00571741" w:rsidP="00571741">
      <w:pPr>
        <w:pStyle w:val="Zwykytekst1"/>
        <w:spacing w:before="120"/>
        <w:ind w:left="360"/>
        <w:rPr>
          <w:rFonts w:ascii="Century Gothic" w:hAnsi="Century Gothic" w:cs="Times New Roman"/>
        </w:rPr>
      </w:pPr>
      <w:r w:rsidRPr="00A5423C">
        <w:rPr>
          <w:rFonts w:ascii="Century Gothic" w:hAnsi="Century Gothic" w:cs="Arial"/>
        </w:rPr>
        <w:t>* zaokrąglić do 2 miejsc po przecinku</w:t>
      </w:r>
    </w:p>
    <w:p w:rsidR="00571741" w:rsidRPr="00A5423C" w:rsidRDefault="00571741" w:rsidP="00571741">
      <w:pPr>
        <w:pStyle w:val="Zwykytekst1"/>
        <w:spacing w:before="120"/>
        <w:ind w:left="360"/>
        <w:rPr>
          <w:rFonts w:ascii="Century Gothic" w:hAnsi="Century Gothic" w:cs="Times New Roman"/>
        </w:rPr>
      </w:pPr>
    </w:p>
    <w:p w:rsidR="00571741" w:rsidRPr="00A5423C" w:rsidRDefault="00571741" w:rsidP="00571741">
      <w:pPr>
        <w:rPr>
          <w:rFonts w:ascii="Calibri" w:hAnsi="Calibri"/>
          <w:b/>
          <w:bCs/>
        </w:rPr>
      </w:pPr>
      <w:r>
        <w:rPr>
          <w:rFonts w:ascii="Calibri" w:hAnsi="Calibri"/>
          <w:b/>
          <w:bCs/>
        </w:rPr>
        <w:t>Część 8</w:t>
      </w:r>
    </w:p>
    <w:p w:rsidR="00571741" w:rsidRPr="00A5423C" w:rsidRDefault="00571741" w:rsidP="00C86A69">
      <w:pPr>
        <w:pStyle w:val="Zwykytekst1"/>
        <w:numPr>
          <w:ilvl w:val="0"/>
          <w:numId w:val="40"/>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571741" w:rsidRPr="00A5423C" w:rsidRDefault="00571741" w:rsidP="00571741">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571741" w:rsidRPr="00A5423C" w:rsidRDefault="00571741" w:rsidP="00C86A69">
      <w:pPr>
        <w:pStyle w:val="Zwykytekst1"/>
        <w:numPr>
          <w:ilvl w:val="0"/>
          <w:numId w:val="40"/>
        </w:numPr>
        <w:spacing w:before="120"/>
        <w:jc w:val="both"/>
        <w:rPr>
          <w:rFonts w:ascii="Century Gothic" w:hAnsi="Century Gothic" w:cs="Times New Roman"/>
        </w:rPr>
      </w:pPr>
      <w:r w:rsidRPr="00A5423C">
        <w:rPr>
          <w:rFonts w:ascii="Century Gothic" w:hAnsi="Century Gothic" w:cs="Arial"/>
        </w:rPr>
        <w:t>wartość netto ........…………………………………………………………………………. PLN</w:t>
      </w:r>
    </w:p>
    <w:p w:rsidR="00571741" w:rsidRPr="00A5423C" w:rsidRDefault="00571741" w:rsidP="00C86A69">
      <w:pPr>
        <w:pStyle w:val="Zwykytekst1"/>
        <w:numPr>
          <w:ilvl w:val="0"/>
          <w:numId w:val="40"/>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571741" w:rsidRDefault="00571741" w:rsidP="00571741">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571741" w:rsidRDefault="00571741" w:rsidP="00571741">
      <w:pPr>
        <w:pStyle w:val="Zwykytekst1"/>
        <w:spacing w:before="120"/>
        <w:ind w:left="360"/>
        <w:rPr>
          <w:rFonts w:ascii="Century Gothic" w:hAnsi="Century Gothic" w:cs="Arial"/>
        </w:rPr>
      </w:pPr>
    </w:p>
    <w:p w:rsidR="00571741" w:rsidRPr="00A5423C" w:rsidRDefault="00571741" w:rsidP="00571741">
      <w:pPr>
        <w:rPr>
          <w:rFonts w:ascii="Calibri" w:hAnsi="Calibri"/>
          <w:b/>
          <w:bCs/>
        </w:rPr>
      </w:pPr>
      <w:r>
        <w:rPr>
          <w:rFonts w:ascii="Calibri" w:hAnsi="Calibri"/>
          <w:b/>
          <w:bCs/>
        </w:rPr>
        <w:t>Część 9</w:t>
      </w:r>
    </w:p>
    <w:p w:rsidR="00571741" w:rsidRPr="00A5423C" w:rsidRDefault="00571741" w:rsidP="00C86A69">
      <w:pPr>
        <w:pStyle w:val="Zwykytekst1"/>
        <w:numPr>
          <w:ilvl w:val="0"/>
          <w:numId w:val="41"/>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571741" w:rsidRPr="00A5423C" w:rsidRDefault="00571741" w:rsidP="00571741">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571741" w:rsidRPr="00A5423C" w:rsidRDefault="00571741" w:rsidP="00C86A69">
      <w:pPr>
        <w:pStyle w:val="Zwykytekst1"/>
        <w:numPr>
          <w:ilvl w:val="0"/>
          <w:numId w:val="41"/>
        </w:numPr>
        <w:spacing w:before="120"/>
        <w:jc w:val="both"/>
        <w:rPr>
          <w:rFonts w:ascii="Century Gothic" w:hAnsi="Century Gothic" w:cs="Times New Roman"/>
        </w:rPr>
      </w:pPr>
      <w:r w:rsidRPr="00A5423C">
        <w:rPr>
          <w:rFonts w:ascii="Century Gothic" w:hAnsi="Century Gothic" w:cs="Arial"/>
        </w:rPr>
        <w:t>wartość netto ........…………………………………………………………………………. PLN</w:t>
      </w:r>
    </w:p>
    <w:p w:rsidR="00571741" w:rsidRPr="00A5423C" w:rsidRDefault="00571741" w:rsidP="00C86A69">
      <w:pPr>
        <w:pStyle w:val="Zwykytekst1"/>
        <w:numPr>
          <w:ilvl w:val="0"/>
          <w:numId w:val="41"/>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571741" w:rsidRPr="00A5423C" w:rsidRDefault="00571741" w:rsidP="00571741">
      <w:pPr>
        <w:pStyle w:val="Zwykytekst1"/>
        <w:spacing w:before="120"/>
        <w:ind w:left="360"/>
        <w:rPr>
          <w:rFonts w:ascii="Century Gothic" w:hAnsi="Century Gothic" w:cs="Times New Roman"/>
        </w:rPr>
      </w:pPr>
      <w:r w:rsidRPr="00A5423C">
        <w:rPr>
          <w:rFonts w:ascii="Century Gothic" w:hAnsi="Century Gothic" w:cs="Arial"/>
        </w:rPr>
        <w:t>* zaokrąglić do 2 miejsc po przecinku</w:t>
      </w:r>
    </w:p>
    <w:p w:rsidR="00571741" w:rsidRPr="00A5423C" w:rsidRDefault="00571741" w:rsidP="00571741">
      <w:pPr>
        <w:pStyle w:val="Zwykytekst1"/>
        <w:spacing w:before="120"/>
        <w:ind w:left="360"/>
        <w:rPr>
          <w:rFonts w:ascii="Century Gothic" w:hAnsi="Century Gothic" w:cs="Times New Roman"/>
        </w:rPr>
      </w:pPr>
    </w:p>
    <w:p w:rsidR="00571741" w:rsidRPr="00A5423C" w:rsidRDefault="00571741" w:rsidP="00571741">
      <w:pPr>
        <w:rPr>
          <w:rFonts w:ascii="Calibri" w:hAnsi="Calibri"/>
          <w:b/>
          <w:bCs/>
        </w:rPr>
      </w:pPr>
      <w:r>
        <w:rPr>
          <w:rFonts w:ascii="Calibri" w:hAnsi="Calibri"/>
          <w:b/>
          <w:bCs/>
        </w:rPr>
        <w:t>Część 10</w:t>
      </w:r>
    </w:p>
    <w:p w:rsidR="00571741" w:rsidRPr="00A5423C" w:rsidRDefault="00571741" w:rsidP="00C86A69">
      <w:pPr>
        <w:pStyle w:val="Zwykytekst1"/>
        <w:numPr>
          <w:ilvl w:val="0"/>
          <w:numId w:val="42"/>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571741" w:rsidRPr="00A5423C" w:rsidRDefault="00571741" w:rsidP="00571741">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571741" w:rsidRPr="00A5423C" w:rsidRDefault="00571741" w:rsidP="00C86A69">
      <w:pPr>
        <w:pStyle w:val="Zwykytekst1"/>
        <w:numPr>
          <w:ilvl w:val="0"/>
          <w:numId w:val="42"/>
        </w:numPr>
        <w:spacing w:before="120"/>
        <w:jc w:val="both"/>
        <w:rPr>
          <w:rFonts w:ascii="Century Gothic" w:hAnsi="Century Gothic" w:cs="Times New Roman"/>
        </w:rPr>
      </w:pPr>
      <w:r w:rsidRPr="00A5423C">
        <w:rPr>
          <w:rFonts w:ascii="Century Gothic" w:hAnsi="Century Gothic" w:cs="Arial"/>
        </w:rPr>
        <w:t>wartość netto ........…………………………………………………………………………. PLN</w:t>
      </w:r>
    </w:p>
    <w:p w:rsidR="00571741" w:rsidRPr="00A5423C" w:rsidRDefault="00571741" w:rsidP="00C86A69">
      <w:pPr>
        <w:pStyle w:val="Zwykytekst1"/>
        <w:numPr>
          <w:ilvl w:val="0"/>
          <w:numId w:val="42"/>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571741" w:rsidRDefault="00571741" w:rsidP="00571741">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571741" w:rsidRDefault="00571741" w:rsidP="00571741">
      <w:pPr>
        <w:pStyle w:val="Zwykytekst1"/>
        <w:spacing w:before="120"/>
        <w:ind w:left="360"/>
        <w:rPr>
          <w:rFonts w:ascii="Century Gothic" w:hAnsi="Century Gothic" w:cs="Arial"/>
        </w:rPr>
      </w:pPr>
    </w:p>
    <w:p w:rsidR="002E08AF" w:rsidRPr="00A5423C" w:rsidRDefault="002E08AF" w:rsidP="002E08AF">
      <w:pPr>
        <w:rPr>
          <w:rFonts w:ascii="Calibri" w:hAnsi="Calibri"/>
          <w:b/>
          <w:bCs/>
        </w:rPr>
      </w:pPr>
      <w:r>
        <w:rPr>
          <w:rFonts w:ascii="Calibri" w:hAnsi="Calibri"/>
          <w:b/>
          <w:bCs/>
        </w:rPr>
        <w:t>Część 11</w:t>
      </w:r>
    </w:p>
    <w:p w:rsidR="002E08AF" w:rsidRPr="00A5423C" w:rsidRDefault="002E08AF" w:rsidP="00C86A69">
      <w:pPr>
        <w:pStyle w:val="Zwykytekst1"/>
        <w:numPr>
          <w:ilvl w:val="0"/>
          <w:numId w:val="49"/>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8AF" w:rsidRPr="00A5423C" w:rsidRDefault="002E08AF" w:rsidP="002E08AF">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8AF" w:rsidRPr="00A5423C" w:rsidRDefault="002E08AF" w:rsidP="00C86A69">
      <w:pPr>
        <w:pStyle w:val="Zwykytekst1"/>
        <w:numPr>
          <w:ilvl w:val="0"/>
          <w:numId w:val="49"/>
        </w:numPr>
        <w:spacing w:before="120"/>
        <w:jc w:val="both"/>
        <w:rPr>
          <w:rFonts w:ascii="Century Gothic" w:hAnsi="Century Gothic" w:cs="Times New Roman"/>
        </w:rPr>
      </w:pPr>
      <w:r w:rsidRPr="00A5423C">
        <w:rPr>
          <w:rFonts w:ascii="Century Gothic" w:hAnsi="Century Gothic" w:cs="Arial"/>
        </w:rPr>
        <w:t>wartość netto ........…………………………………………………………………………. PLN</w:t>
      </w:r>
    </w:p>
    <w:p w:rsidR="002E08AF" w:rsidRPr="00A5423C" w:rsidRDefault="002E08AF" w:rsidP="00C86A69">
      <w:pPr>
        <w:pStyle w:val="Zwykytekst1"/>
        <w:numPr>
          <w:ilvl w:val="0"/>
          <w:numId w:val="49"/>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8AF" w:rsidRDefault="002E08AF" w:rsidP="002E08AF">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8AF" w:rsidRDefault="002E08AF" w:rsidP="002E08AF">
      <w:pPr>
        <w:pStyle w:val="Zwykytekst1"/>
        <w:spacing w:before="120"/>
        <w:ind w:left="360"/>
        <w:rPr>
          <w:rFonts w:ascii="Century Gothic" w:hAnsi="Century Gothic" w:cs="Arial"/>
        </w:rPr>
      </w:pPr>
    </w:p>
    <w:p w:rsidR="002E08AF" w:rsidRPr="00A5423C" w:rsidRDefault="002E08AF" w:rsidP="002E08AF">
      <w:pPr>
        <w:rPr>
          <w:rFonts w:ascii="Calibri" w:hAnsi="Calibri"/>
          <w:b/>
          <w:bCs/>
        </w:rPr>
      </w:pPr>
      <w:r>
        <w:rPr>
          <w:rFonts w:ascii="Calibri" w:hAnsi="Calibri"/>
          <w:b/>
          <w:bCs/>
        </w:rPr>
        <w:t>Część 12</w:t>
      </w:r>
    </w:p>
    <w:p w:rsidR="002E08AF" w:rsidRPr="00A5423C" w:rsidRDefault="002E08AF" w:rsidP="00C86A69">
      <w:pPr>
        <w:pStyle w:val="Zwykytekst1"/>
        <w:numPr>
          <w:ilvl w:val="0"/>
          <w:numId w:val="50"/>
        </w:numPr>
        <w:spacing w:before="120"/>
        <w:rPr>
          <w:rFonts w:ascii="Century Gothic" w:hAnsi="Century Gothic" w:cs="Times New Roman"/>
        </w:rPr>
      </w:pPr>
      <w:r w:rsidRPr="00A5423C">
        <w:rPr>
          <w:rFonts w:ascii="Century Gothic" w:hAnsi="Century Gothic" w:cs="Arial"/>
          <w:b/>
          <w:bCs/>
        </w:rPr>
        <w:lastRenderedPageBreak/>
        <w:t xml:space="preserve">wartość ofertową brutto </w:t>
      </w:r>
      <w:r w:rsidRPr="00A5423C">
        <w:rPr>
          <w:rFonts w:ascii="Century Gothic" w:hAnsi="Century Gothic" w:cs="Arial"/>
        </w:rPr>
        <w:t>................................................................................................ PLN</w:t>
      </w:r>
    </w:p>
    <w:p w:rsidR="002E08AF" w:rsidRPr="00A5423C" w:rsidRDefault="002E08AF" w:rsidP="002E08AF">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8AF" w:rsidRPr="00A5423C" w:rsidRDefault="002E08AF" w:rsidP="00C86A69">
      <w:pPr>
        <w:pStyle w:val="Zwykytekst1"/>
        <w:numPr>
          <w:ilvl w:val="0"/>
          <w:numId w:val="50"/>
        </w:numPr>
        <w:spacing w:before="120"/>
        <w:jc w:val="both"/>
        <w:rPr>
          <w:rFonts w:ascii="Century Gothic" w:hAnsi="Century Gothic" w:cs="Times New Roman"/>
        </w:rPr>
      </w:pPr>
      <w:r w:rsidRPr="00A5423C">
        <w:rPr>
          <w:rFonts w:ascii="Century Gothic" w:hAnsi="Century Gothic" w:cs="Arial"/>
        </w:rPr>
        <w:t>wartość netto ........…………………………………………………………………………. PLN</w:t>
      </w:r>
    </w:p>
    <w:p w:rsidR="002E08AF" w:rsidRPr="00A5423C" w:rsidRDefault="002E08AF" w:rsidP="00C86A69">
      <w:pPr>
        <w:pStyle w:val="Zwykytekst1"/>
        <w:numPr>
          <w:ilvl w:val="0"/>
          <w:numId w:val="50"/>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8AF" w:rsidRDefault="002E08AF" w:rsidP="002E08AF">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8AF" w:rsidRDefault="002E08AF" w:rsidP="002E08AF">
      <w:pPr>
        <w:pStyle w:val="Zwykytekst1"/>
        <w:spacing w:before="120"/>
        <w:ind w:left="360"/>
        <w:rPr>
          <w:rFonts w:ascii="Century Gothic" w:hAnsi="Century Gothic" w:cs="Arial"/>
        </w:rPr>
      </w:pPr>
    </w:p>
    <w:p w:rsidR="002E08AF" w:rsidRPr="00A5423C" w:rsidRDefault="002E08AF" w:rsidP="002E08AF">
      <w:pPr>
        <w:rPr>
          <w:rFonts w:ascii="Calibri" w:hAnsi="Calibri"/>
          <w:b/>
          <w:bCs/>
        </w:rPr>
      </w:pPr>
      <w:r>
        <w:rPr>
          <w:rFonts w:ascii="Calibri" w:hAnsi="Calibri"/>
          <w:b/>
          <w:bCs/>
        </w:rPr>
        <w:t>Część 13</w:t>
      </w:r>
    </w:p>
    <w:p w:rsidR="002E08AF" w:rsidRPr="00A5423C" w:rsidRDefault="002E08AF" w:rsidP="00C86A69">
      <w:pPr>
        <w:pStyle w:val="Zwykytekst1"/>
        <w:numPr>
          <w:ilvl w:val="0"/>
          <w:numId w:val="51"/>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8AF" w:rsidRPr="00A5423C" w:rsidRDefault="002E08AF" w:rsidP="002E08AF">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8AF" w:rsidRPr="00A5423C" w:rsidRDefault="002E08AF" w:rsidP="00C86A69">
      <w:pPr>
        <w:pStyle w:val="Zwykytekst1"/>
        <w:numPr>
          <w:ilvl w:val="0"/>
          <w:numId w:val="51"/>
        </w:numPr>
        <w:spacing w:before="120"/>
        <w:jc w:val="both"/>
        <w:rPr>
          <w:rFonts w:ascii="Century Gothic" w:hAnsi="Century Gothic" w:cs="Times New Roman"/>
        </w:rPr>
      </w:pPr>
      <w:r w:rsidRPr="00A5423C">
        <w:rPr>
          <w:rFonts w:ascii="Century Gothic" w:hAnsi="Century Gothic" w:cs="Arial"/>
        </w:rPr>
        <w:t>wartość netto ........…………………………………………………………………………. PLN</w:t>
      </w:r>
    </w:p>
    <w:p w:rsidR="002E08AF" w:rsidRPr="00A5423C" w:rsidRDefault="002E08AF" w:rsidP="00C86A69">
      <w:pPr>
        <w:pStyle w:val="Zwykytekst1"/>
        <w:numPr>
          <w:ilvl w:val="0"/>
          <w:numId w:val="51"/>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8AF" w:rsidRDefault="002E08AF" w:rsidP="002E08AF">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8AF" w:rsidRDefault="002E08AF" w:rsidP="002E08AF">
      <w:pPr>
        <w:pStyle w:val="Zwykytekst1"/>
        <w:spacing w:before="120"/>
        <w:ind w:left="360"/>
        <w:rPr>
          <w:rFonts w:ascii="Century Gothic" w:hAnsi="Century Gothic" w:cs="Arial"/>
        </w:rPr>
      </w:pPr>
    </w:p>
    <w:p w:rsidR="002E08AF" w:rsidRPr="00A5423C" w:rsidRDefault="002E08AF" w:rsidP="002E08AF">
      <w:pPr>
        <w:rPr>
          <w:rFonts w:ascii="Calibri" w:hAnsi="Calibri"/>
          <w:b/>
          <w:bCs/>
        </w:rPr>
      </w:pPr>
      <w:r>
        <w:rPr>
          <w:rFonts w:ascii="Calibri" w:hAnsi="Calibri"/>
          <w:b/>
          <w:bCs/>
        </w:rPr>
        <w:t>Część 14</w:t>
      </w:r>
    </w:p>
    <w:p w:rsidR="002E08AF" w:rsidRPr="00A5423C" w:rsidRDefault="002E08AF" w:rsidP="00C86A69">
      <w:pPr>
        <w:pStyle w:val="Zwykytekst1"/>
        <w:numPr>
          <w:ilvl w:val="0"/>
          <w:numId w:val="52"/>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8AF" w:rsidRPr="00A5423C" w:rsidRDefault="002E08AF" w:rsidP="002E08AF">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8AF" w:rsidRPr="00A5423C" w:rsidRDefault="002E08AF" w:rsidP="00C86A69">
      <w:pPr>
        <w:pStyle w:val="Zwykytekst1"/>
        <w:numPr>
          <w:ilvl w:val="0"/>
          <w:numId w:val="52"/>
        </w:numPr>
        <w:spacing w:before="120"/>
        <w:jc w:val="both"/>
        <w:rPr>
          <w:rFonts w:ascii="Century Gothic" w:hAnsi="Century Gothic" w:cs="Times New Roman"/>
        </w:rPr>
      </w:pPr>
      <w:r w:rsidRPr="00A5423C">
        <w:rPr>
          <w:rFonts w:ascii="Century Gothic" w:hAnsi="Century Gothic" w:cs="Arial"/>
        </w:rPr>
        <w:t>wartość netto ........…………………………………………………………………………. PLN</w:t>
      </w:r>
    </w:p>
    <w:p w:rsidR="002E08AF" w:rsidRPr="00A5423C" w:rsidRDefault="002E08AF" w:rsidP="00C86A69">
      <w:pPr>
        <w:pStyle w:val="Zwykytekst1"/>
        <w:numPr>
          <w:ilvl w:val="0"/>
          <w:numId w:val="52"/>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8AF" w:rsidRDefault="002E08AF" w:rsidP="002E08AF">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8AF" w:rsidRDefault="002E08AF" w:rsidP="002E08AF">
      <w:pPr>
        <w:pStyle w:val="Zwykytekst1"/>
        <w:spacing w:before="120"/>
        <w:ind w:left="360"/>
        <w:rPr>
          <w:rFonts w:ascii="Century Gothic" w:hAnsi="Century Gothic" w:cs="Arial"/>
        </w:rPr>
      </w:pPr>
    </w:p>
    <w:p w:rsidR="002E08AF" w:rsidRPr="00A5423C" w:rsidRDefault="002E08AF" w:rsidP="002E08AF">
      <w:pPr>
        <w:rPr>
          <w:rFonts w:ascii="Calibri" w:hAnsi="Calibri"/>
          <w:b/>
          <w:bCs/>
        </w:rPr>
      </w:pPr>
      <w:r>
        <w:rPr>
          <w:rFonts w:ascii="Calibri" w:hAnsi="Calibri"/>
          <w:b/>
          <w:bCs/>
        </w:rPr>
        <w:t>Część 15</w:t>
      </w:r>
    </w:p>
    <w:p w:rsidR="002E08AF" w:rsidRPr="00A5423C" w:rsidRDefault="002E08AF" w:rsidP="00C86A69">
      <w:pPr>
        <w:pStyle w:val="Zwykytekst1"/>
        <w:numPr>
          <w:ilvl w:val="0"/>
          <w:numId w:val="5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8AF" w:rsidRPr="00A5423C" w:rsidRDefault="002E08AF" w:rsidP="002E08AF">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8AF" w:rsidRPr="00A5423C" w:rsidRDefault="002E08AF" w:rsidP="00C86A69">
      <w:pPr>
        <w:pStyle w:val="Zwykytekst1"/>
        <w:numPr>
          <w:ilvl w:val="0"/>
          <w:numId w:val="53"/>
        </w:numPr>
        <w:spacing w:before="120"/>
        <w:jc w:val="both"/>
        <w:rPr>
          <w:rFonts w:ascii="Century Gothic" w:hAnsi="Century Gothic" w:cs="Times New Roman"/>
        </w:rPr>
      </w:pPr>
      <w:r w:rsidRPr="00A5423C">
        <w:rPr>
          <w:rFonts w:ascii="Century Gothic" w:hAnsi="Century Gothic" w:cs="Arial"/>
        </w:rPr>
        <w:t>wartość netto ........…………………………………………………………………………. PLN</w:t>
      </w:r>
    </w:p>
    <w:p w:rsidR="002E08AF" w:rsidRPr="00A5423C" w:rsidRDefault="002E08AF" w:rsidP="00C86A69">
      <w:pPr>
        <w:pStyle w:val="Zwykytekst1"/>
        <w:numPr>
          <w:ilvl w:val="0"/>
          <w:numId w:val="5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8AF" w:rsidRDefault="002E08AF" w:rsidP="002E08AF">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8AF" w:rsidRDefault="002E08AF" w:rsidP="002E08AF">
      <w:pPr>
        <w:pStyle w:val="Zwykytekst1"/>
        <w:spacing w:before="120"/>
        <w:ind w:left="360"/>
        <w:rPr>
          <w:rFonts w:ascii="Century Gothic" w:hAnsi="Century Gothic" w:cs="Arial"/>
        </w:rPr>
      </w:pPr>
    </w:p>
    <w:p w:rsidR="002E08AF" w:rsidRPr="00A5423C" w:rsidRDefault="002E08AF" w:rsidP="002E08AF">
      <w:pPr>
        <w:rPr>
          <w:rFonts w:ascii="Calibri" w:hAnsi="Calibri"/>
          <w:b/>
          <w:bCs/>
        </w:rPr>
      </w:pPr>
      <w:r>
        <w:rPr>
          <w:rFonts w:ascii="Calibri" w:hAnsi="Calibri"/>
          <w:b/>
          <w:bCs/>
        </w:rPr>
        <w:t>Część 16</w:t>
      </w:r>
    </w:p>
    <w:p w:rsidR="002E08AF" w:rsidRPr="00A5423C" w:rsidRDefault="002E08AF" w:rsidP="00C86A69">
      <w:pPr>
        <w:pStyle w:val="Zwykytekst1"/>
        <w:numPr>
          <w:ilvl w:val="0"/>
          <w:numId w:val="5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8AF" w:rsidRPr="00A5423C" w:rsidRDefault="002E08AF" w:rsidP="002E08AF">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8AF" w:rsidRPr="00A5423C" w:rsidRDefault="002E08AF" w:rsidP="00C86A69">
      <w:pPr>
        <w:pStyle w:val="Zwykytekst1"/>
        <w:numPr>
          <w:ilvl w:val="0"/>
          <w:numId w:val="54"/>
        </w:numPr>
        <w:spacing w:before="120"/>
        <w:jc w:val="both"/>
        <w:rPr>
          <w:rFonts w:ascii="Century Gothic" w:hAnsi="Century Gothic" w:cs="Times New Roman"/>
        </w:rPr>
      </w:pPr>
      <w:r w:rsidRPr="00A5423C">
        <w:rPr>
          <w:rFonts w:ascii="Century Gothic" w:hAnsi="Century Gothic" w:cs="Arial"/>
        </w:rPr>
        <w:t>wartość netto ........…………………………………………………………………………. PLN</w:t>
      </w:r>
    </w:p>
    <w:p w:rsidR="002E08AF" w:rsidRPr="00A5423C" w:rsidRDefault="002E08AF" w:rsidP="00C86A69">
      <w:pPr>
        <w:pStyle w:val="Zwykytekst1"/>
        <w:numPr>
          <w:ilvl w:val="0"/>
          <w:numId w:val="5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8AF" w:rsidRDefault="002E08AF" w:rsidP="002E08AF">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8AF" w:rsidRDefault="002E08AF" w:rsidP="002E08AF">
      <w:pPr>
        <w:pStyle w:val="Zwykytekst1"/>
        <w:spacing w:before="120"/>
        <w:ind w:left="360"/>
        <w:rPr>
          <w:rFonts w:ascii="Century Gothic" w:hAnsi="Century Gothic" w:cs="Arial"/>
        </w:rPr>
      </w:pPr>
    </w:p>
    <w:p w:rsidR="002E08AF" w:rsidRPr="00A5423C" w:rsidRDefault="002E08AF" w:rsidP="002E08AF">
      <w:pPr>
        <w:rPr>
          <w:rFonts w:ascii="Calibri" w:hAnsi="Calibri"/>
          <w:b/>
          <w:bCs/>
        </w:rPr>
      </w:pPr>
      <w:r>
        <w:rPr>
          <w:rFonts w:ascii="Calibri" w:hAnsi="Calibri"/>
          <w:b/>
          <w:bCs/>
        </w:rPr>
        <w:t>Część 17</w:t>
      </w:r>
    </w:p>
    <w:p w:rsidR="002E08AF" w:rsidRPr="00A5423C" w:rsidRDefault="002E08AF" w:rsidP="00C86A69">
      <w:pPr>
        <w:pStyle w:val="Zwykytekst1"/>
        <w:numPr>
          <w:ilvl w:val="0"/>
          <w:numId w:val="5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8AF" w:rsidRPr="00A5423C" w:rsidRDefault="002E08AF" w:rsidP="002E08AF">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8AF" w:rsidRPr="00A5423C" w:rsidRDefault="002E08AF" w:rsidP="00C86A69">
      <w:pPr>
        <w:pStyle w:val="Zwykytekst1"/>
        <w:numPr>
          <w:ilvl w:val="0"/>
          <w:numId w:val="55"/>
        </w:numPr>
        <w:spacing w:before="120"/>
        <w:jc w:val="both"/>
        <w:rPr>
          <w:rFonts w:ascii="Century Gothic" w:hAnsi="Century Gothic" w:cs="Times New Roman"/>
        </w:rPr>
      </w:pPr>
      <w:r w:rsidRPr="00A5423C">
        <w:rPr>
          <w:rFonts w:ascii="Century Gothic" w:hAnsi="Century Gothic" w:cs="Arial"/>
        </w:rPr>
        <w:t>wartość netto ........…………………………………………………………………………. PLN</w:t>
      </w:r>
    </w:p>
    <w:p w:rsidR="002E08AF" w:rsidRPr="00A5423C" w:rsidRDefault="002E08AF" w:rsidP="00C86A69">
      <w:pPr>
        <w:pStyle w:val="Zwykytekst1"/>
        <w:numPr>
          <w:ilvl w:val="0"/>
          <w:numId w:val="5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8AF" w:rsidRDefault="002E08AF" w:rsidP="002E08AF">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8AF" w:rsidRPr="00A5423C" w:rsidRDefault="002E08AF" w:rsidP="002E08AF">
      <w:pPr>
        <w:rPr>
          <w:rFonts w:ascii="Calibri" w:hAnsi="Calibri"/>
          <w:b/>
          <w:bCs/>
        </w:rPr>
      </w:pPr>
      <w:r>
        <w:rPr>
          <w:rFonts w:ascii="Calibri" w:hAnsi="Calibri"/>
          <w:b/>
          <w:bCs/>
        </w:rPr>
        <w:lastRenderedPageBreak/>
        <w:t>Część 18</w:t>
      </w:r>
    </w:p>
    <w:p w:rsidR="002E08AF" w:rsidRPr="00A5423C" w:rsidRDefault="002E08AF" w:rsidP="00C86A69">
      <w:pPr>
        <w:pStyle w:val="Zwykytekst1"/>
        <w:numPr>
          <w:ilvl w:val="0"/>
          <w:numId w:val="56"/>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8AF" w:rsidRPr="00A5423C" w:rsidRDefault="002E08AF" w:rsidP="002E08AF">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8AF" w:rsidRPr="00A5423C" w:rsidRDefault="002E08AF" w:rsidP="00C86A69">
      <w:pPr>
        <w:pStyle w:val="Zwykytekst1"/>
        <w:numPr>
          <w:ilvl w:val="0"/>
          <w:numId w:val="56"/>
        </w:numPr>
        <w:spacing w:before="120"/>
        <w:jc w:val="both"/>
        <w:rPr>
          <w:rFonts w:ascii="Century Gothic" w:hAnsi="Century Gothic" w:cs="Times New Roman"/>
        </w:rPr>
      </w:pPr>
      <w:r w:rsidRPr="00A5423C">
        <w:rPr>
          <w:rFonts w:ascii="Century Gothic" w:hAnsi="Century Gothic" w:cs="Arial"/>
        </w:rPr>
        <w:t>wartość netto ........…………………………………………………………………………. PLN</w:t>
      </w:r>
    </w:p>
    <w:p w:rsidR="002E08AF" w:rsidRPr="00A5423C" w:rsidRDefault="002E08AF" w:rsidP="00C86A69">
      <w:pPr>
        <w:pStyle w:val="Zwykytekst1"/>
        <w:numPr>
          <w:ilvl w:val="0"/>
          <w:numId w:val="56"/>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C7349C" w:rsidRDefault="002E08AF" w:rsidP="001C08F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BA493E" w:rsidRDefault="00BA493E" w:rsidP="001C08FA">
      <w:pPr>
        <w:pStyle w:val="Zwykytekst1"/>
        <w:spacing w:before="120"/>
        <w:ind w:left="360"/>
        <w:rPr>
          <w:rFonts w:ascii="Century Gothic" w:hAnsi="Century Gothic" w:cs="Arial"/>
        </w:rPr>
      </w:pPr>
    </w:p>
    <w:p w:rsidR="00BA493E" w:rsidRPr="00BA493E" w:rsidRDefault="00BA493E" w:rsidP="00BA493E">
      <w:pPr>
        <w:rPr>
          <w:rFonts w:ascii="Century Gothic" w:hAnsi="Century Gothic"/>
          <w:b/>
          <w:bCs/>
          <w:sz w:val="20"/>
          <w:szCs w:val="20"/>
        </w:rPr>
      </w:pPr>
      <w:r w:rsidRPr="00BA493E">
        <w:rPr>
          <w:rFonts w:ascii="Century Gothic" w:hAnsi="Century Gothic"/>
          <w:b/>
          <w:bCs/>
          <w:sz w:val="20"/>
          <w:szCs w:val="20"/>
        </w:rPr>
        <w:t>Część 19</w:t>
      </w:r>
    </w:p>
    <w:p w:rsidR="00BA493E" w:rsidRPr="00BA493E" w:rsidRDefault="00BA493E" w:rsidP="00BA493E">
      <w:pPr>
        <w:pStyle w:val="Zwykytekst1"/>
        <w:numPr>
          <w:ilvl w:val="0"/>
          <w:numId w:val="80"/>
        </w:numPr>
        <w:spacing w:before="120"/>
        <w:rPr>
          <w:rFonts w:ascii="Century Gothic" w:hAnsi="Century Gothic" w:cs="Times New Roman"/>
        </w:rPr>
      </w:pPr>
      <w:r w:rsidRPr="00BA493E">
        <w:rPr>
          <w:rFonts w:ascii="Century Gothic" w:hAnsi="Century Gothic" w:cs="Arial"/>
          <w:b/>
          <w:bCs/>
        </w:rPr>
        <w:t xml:space="preserve">wartość ofertową brutto </w:t>
      </w:r>
      <w:r w:rsidRPr="00BA493E">
        <w:rPr>
          <w:rFonts w:ascii="Century Gothic" w:hAnsi="Century Gothic" w:cs="Arial"/>
        </w:rPr>
        <w:t>................................................................................................ PLN</w:t>
      </w:r>
    </w:p>
    <w:p w:rsidR="00BA493E" w:rsidRPr="00BA493E" w:rsidRDefault="00BA493E" w:rsidP="00BA493E">
      <w:pPr>
        <w:pStyle w:val="Zwykytekst1"/>
        <w:spacing w:before="120"/>
        <w:ind w:left="360"/>
        <w:rPr>
          <w:rFonts w:ascii="Century Gothic" w:hAnsi="Century Gothic" w:cs="Arial"/>
          <w:bCs/>
        </w:rPr>
      </w:pPr>
      <w:r w:rsidRPr="00BA493E">
        <w:rPr>
          <w:rFonts w:ascii="Century Gothic" w:hAnsi="Century Gothic" w:cs="Arial"/>
          <w:b/>
          <w:bCs/>
        </w:rPr>
        <w:t xml:space="preserve">słownie </w:t>
      </w:r>
      <w:r w:rsidRPr="00BA493E">
        <w:rPr>
          <w:rFonts w:ascii="Century Gothic" w:hAnsi="Century Gothic" w:cs="Arial"/>
          <w:bCs/>
        </w:rPr>
        <w:t>.....................................................................................................................</w:t>
      </w:r>
    </w:p>
    <w:p w:rsidR="00BA493E" w:rsidRPr="00BA493E" w:rsidRDefault="00BA493E" w:rsidP="00BA493E">
      <w:pPr>
        <w:pStyle w:val="Zwykytekst1"/>
        <w:numPr>
          <w:ilvl w:val="0"/>
          <w:numId w:val="80"/>
        </w:numPr>
        <w:spacing w:before="120"/>
        <w:jc w:val="both"/>
        <w:rPr>
          <w:rFonts w:ascii="Century Gothic" w:hAnsi="Century Gothic" w:cs="Times New Roman"/>
        </w:rPr>
      </w:pPr>
      <w:r w:rsidRPr="00BA493E">
        <w:rPr>
          <w:rFonts w:ascii="Century Gothic" w:hAnsi="Century Gothic" w:cs="Arial"/>
        </w:rPr>
        <w:t>wartość netto ........…………………………………………………………………………. PLN</w:t>
      </w:r>
    </w:p>
    <w:p w:rsidR="00BA493E" w:rsidRPr="00BA493E" w:rsidRDefault="00BA493E" w:rsidP="00BA493E">
      <w:pPr>
        <w:pStyle w:val="Zwykytekst1"/>
        <w:numPr>
          <w:ilvl w:val="0"/>
          <w:numId w:val="80"/>
        </w:numPr>
        <w:spacing w:before="120"/>
        <w:jc w:val="both"/>
        <w:rPr>
          <w:rFonts w:ascii="Century Gothic" w:hAnsi="Century Gothic" w:cs="Times New Roman"/>
        </w:rPr>
      </w:pPr>
      <w:r w:rsidRPr="00BA493E">
        <w:rPr>
          <w:rFonts w:ascii="Century Gothic" w:hAnsi="Century Gothic" w:cs="Arial"/>
        </w:rPr>
        <w:t>podatek od towarów i usług ..................... % wartość podatku .............…………… PLN</w:t>
      </w:r>
    </w:p>
    <w:p w:rsidR="00C7349C" w:rsidRDefault="00BA493E" w:rsidP="00BA493E">
      <w:pPr>
        <w:spacing w:before="60" w:after="60"/>
        <w:rPr>
          <w:rFonts w:ascii="Century Gothic" w:hAnsi="Century Gothic" w:cs="Arial"/>
          <w:sz w:val="20"/>
          <w:szCs w:val="20"/>
        </w:rPr>
      </w:pPr>
      <w:r>
        <w:rPr>
          <w:rFonts w:ascii="Century Gothic" w:hAnsi="Century Gothic" w:cs="Arial"/>
          <w:sz w:val="20"/>
          <w:szCs w:val="20"/>
        </w:rPr>
        <w:t xml:space="preserve">     </w:t>
      </w:r>
      <w:r w:rsidRPr="00BA493E">
        <w:rPr>
          <w:rFonts w:ascii="Century Gothic" w:hAnsi="Century Gothic" w:cs="Arial"/>
          <w:sz w:val="20"/>
          <w:szCs w:val="20"/>
        </w:rPr>
        <w:t>* zaokrąglić do 2 miejsc po przecinku</w:t>
      </w:r>
    </w:p>
    <w:p w:rsidR="00D20169" w:rsidRPr="00CA1A82" w:rsidRDefault="00D20169" w:rsidP="00CA1A82">
      <w:pPr>
        <w:spacing w:before="60" w:after="60"/>
        <w:rPr>
          <w:rFonts w:ascii="Century Gothic" w:eastAsia="Arial" w:hAnsi="Century Gothic" w:cs="Arial"/>
          <w:b/>
          <w:bCs/>
          <w:sz w:val="20"/>
          <w:szCs w:val="20"/>
        </w:rPr>
      </w:pPr>
    </w:p>
    <w:p w:rsidR="00154155" w:rsidRPr="00AD6E0A" w:rsidRDefault="0024410E" w:rsidP="00F42FE7">
      <w:pPr>
        <w:pStyle w:val="Zwykytekst1"/>
        <w:numPr>
          <w:ilvl w:val="2"/>
          <w:numId w:val="15"/>
        </w:numPr>
        <w:spacing w:before="120" w:line="360" w:lineRule="auto"/>
        <w:ind w:left="360"/>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w:t>
      </w:r>
      <w:r w:rsidR="008D10BB" w:rsidRPr="00AD6E0A">
        <w:rPr>
          <w:rFonts w:ascii="Century Gothic" w:hAnsi="Century Gothic"/>
        </w:rPr>
        <w:t>dostarczenia przedmiotu zamówienia</w:t>
      </w:r>
      <w:r w:rsidRPr="00AD6E0A">
        <w:rPr>
          <w:rFonts w:ascii="Century Gothic" w:hAnsi="Century Gothic"/>
        </w:rPr>
        <w:t xml:space="preserve"> </w:t>
      </w:r>
      <w:r w:rsidRPr="00AD6E0A">
        <w:rPr>
          <w:rFonts w:ascii="Century Gothic" w:hAnsi="Century Gothic"/>
          <w:b/>
          <w:bCs/>
        </w:rPr>
        <w:t>w terminie</w:t>
      </w:r>
      <w:r w:rsidR="00AD6E0A" w:rsidRPr="00AD6E0A">
        <w:rPr>
          <w:rFonts w:ascii="Century Gothic" w:hAnsi="Century Gothic"/>
          <w:b/>
        </w:rPr>
        <w:t>:</w:t>
      </w:r>
    </w:p>
    <w:p w:rsidR="005E23B4" w:rsidRPr="00AD6E0A" w:rsidRDefault="005E23B4" w:rsidP="0000291B">
      <w:pPr>
        <w:pStyle w:val="Zwykytekst1"/>
        <w:ind w:left="360"/>
        <w:jc w:val="both"/>
        <w:rPr>
          <w:rFonts w:ascii="Century Gothic" w:hAnsi="Century Gothic"/>
          <w:b/>
        </w:rPr>
      </w:pPr>
    </w:p>
    <w:tbl>
      <w:tblPr>
        <w:tblW w:w="0" w:type="auto"/>
        <w:tblInd w:w="357" w:type="dxa"/>
        <w:tblLook w:val="04A0"/>
      </w:tblPr>
      <w:tblGrid>
        <w:gridCol w:w="4607"/>
        <w:gridCol w:w="4607"/>
      </w:tblGrid>
      <w:tr w:rsidR="003D2615" w:rsidRPr="00AA6A8E" w:rsidTr="00AA6A8E">
        <w:tc>
          <w:tcPr>
            <w:tcW w:w="4747" w:type="dxa"/>
            <w:shd w:val="clear" w:color="auto" w:fill="auto"/>
          </w:tcPr>
          <w:p w:rsidR="003D2615" w:rsidRPr="00AA6A8E" w:rsidRDefault="003D2615" w:rsidP="00AA6A8E">
            <w:pPr>
              <w:pStyle w:val="Zwykytekst1"/>
              <w:jc w:val="both"/>
              <w:rPr>
                <w:rFonts w:ascii="Century Gothic" w:hAnsi="Century Gothic"/>
                <w:b/>
                <w:bCs/>
                <w:color w:val="000000"/>
              </w:rPr>
            </w:pPr>
            <w:r w:rsidRPr="00AA6A8E">
              <w:rPr>
                <w:rFonts w:ascii="Century Gothic" w:hAnsi="Century Gothic"/>
                <w:b/>
                <w:bCs/>
                <w:color w:val="000000"/>
              </w:rPr>
              <w:t>część 1</w:t>
            </w:r>
            <w:r w:rsidRPr="00AA6A8E">
              <w:rPr>
                <w:rFonts w:ascii="Century Gothic" w:hAnsi="Century Gothic"/>
                <w:color w:val="000000"/>
              </w:rPr>
              <w:t xml:space="preserve"> </w:t>
            </w:r>
            <w:r w:rsidRPr="00AA6A8E">
              <w:rPr>
                <w:rFonts w:ascii="Century Gothic" w:hAnsi="Century Gothic"/>
                <w:b/>
                <w:color w:val="000000"/>
              </w:rPr>
              <w:t xml:space="preserve"> ...</w:t>
            </w:r>
            <w:r w:rsidRPr="00AA6A8E">
              <w:rPr>
                <w:rFonts w:ascii="Century Gothic" w:hAnsi="Century Gothic"/>
                <w:b/>
                <w:bCs/>
                <w:color w:val="000000"/>
              </w:rPr>
              <w:t>.... dni roboczych</w:t>
            </w:r>
          </w:p>
          <w:p w:rsidR="003D2615" w:rsidRPr="00AA6A8E" w:rsidRDefault="003D2615" w:rsidP="00AA6A8E">
            <w:pPr>
              <w:pStyle w:val="Zwykytekst1"/>
              <w:jc w:val="both"/>
              <w:rPr>
                <w:rFonts w:ascii="Century Gothic" w:hAnsi="Century Gothic"/>
                <w:b/>
                <w:bCs/>
                <w:color w:val="000000"/>
              </w:rPr>
            </w:pPr>
            <w:r w:rsidRPr="00AA6A8E">
              <w:rPr>
                <w:rFonts w:ascii="Century Gothic" w:hAnsi="Century Gothic"/>
                <w:b/>
                <w:bCs/>
                <w:color w:val="000000"/>
              </w:rPr>
              <w:t>część 2  …… dni roboczych</w:t>
            </w:r>
          </w:p>
          <w:p w:rsidR="003D2615" w:rsidRPr="00AA6A8E" w:rsidRDefault="003D2615" w:rsidP="00AA6A8E">
            <w:pPr>
              <w:pStyle w:val="Zwykytekst1"/>
              <w:jc w:val="both"/>
              <w:rPr>
                <w:rFonts w:ascii="Century Gothic" w:hAnsi="Century Gothic"/>
                <w:b/>
                <w:bCs/>
                <w:color w:val="000000"/>
              </w:rPr>
            </w:pPr>
            <w:r w:rsidRPr="00AA6A8E">
              <w:rPr>
                <w:rFonts w:ascii="Century Gothic" w:hAnsi="Century Gothic"/>
                <w:b/>
                <w:bCs/>
                <w:color w:val="000000"/>
              </w:rPr>
              <w:t>część 3 ……. dni roboczych</w:t>
            </w:r>
          </w:p>
          <w:p w:rsidR="003D2615" w:rsidRPr="00AA6A8E" w:rsidRDefault="003D2615" w:rsidP="00AA6A8E">
            <w:pPr>
              <w:pStyle w:val="Zwykytekst1"/>
              <w:jc w:val="both"/>
              <w:rPr>
                <w:rFonts w:ascii="Century Gothic" w:hAnsi="Century Gothic"/>
                <w:b/>
                <w:bCs/>
                <w:color w:val="000000"/>
              </w:rPr>
            </w:pPr>
            <w:r w:rsidRPr="00AA6A8E">
              <w:rPr>
                <w:rFonts w:ascii="Century Gothic" w:hAnsi="Century Gothic"/>
                <w:b/>
                <w:bCs/>
                <w:color w:val="000000"/>
              </w:rPr>
              <w:t>część 4</w:t>
            </w:r>
            <w:r w:rsidRPr="00AA6A8E">
              <w:rPr>
                <w:rFonts w:ascii="Century Gothic" w:hAnsi="Century Gothic"/>
                <w:color w:val="000000"/>
              </w:rPr>
              <w:t xml:space="preserve"> </w:t>
            </w:r>
            <w:r w:rsidRPr="00AA6A8E">
              <w:rPr>
                <w:rFonts w:ascii="Century Gothic" w:hAnsi="Century Gothic"/>
                <w:b/>
                <w:color w:val="000000"/>
              </w:rPr>
              <w:t xml:space="preserve"> ...</w:t>
            </w:r>
            <w:r w:rsidRPr="00AA6A8E">
              <w:rPr>
                <w:rFonts w:ascii="Century Gothic" w:hAnsi="Century Gothic"/>
                <w:b/>
                <w:bCs/>
                <w:color w:val="000000"/>
              </w:rPr>
              <w:t>.... dni roboczych</w:t>
            </w:r>
          </w:p>
          <w:p w:rsidR="003D2615" w:rsidRDefault="003D2615" w:rsidP="00AA6A8E">
            <w:pPr>
              <w:pStyle w:val="Zwykytekst1"/>
              <w:jc w:val="both"/>
              <w:rPr>
                <w:rFonts w:ascii="Century Gothic" w:hAnsi="Century Gothic"/>
                <w:b/>
                <w:bCs/>
                <w:color w:val="000000"/>
              </w:rPr>
            </w:pPr>
            <w:r w:rsidRPr="00AA6A8E">
              <w:rPr>
                <w:rFonts w:ascii="Century Gothic" w:hAnsi="Century Gothic"/>
                <w:b/>
                <w:bCs/>
                <w:color w:val="000000"/>
              </w:rPr>
              <w:t>część 5  …… dni roboczych</w:t>
            </w:r>
          </w:p>
          <w:p w:rsidR="00CA1A82" w:rsidRPr="00AA6A8E" w:rsidRDefault="00CA1A82" w:rsidP="00CA1A82">
            <w:pPr>
              <w:pStyle w:val="Zwykytekst1"/>
              <w:jc w:val="both"/>
              <w:rPr>
                <w:rFonts w:ascii="Century Gothic" w:hAnsi="Century Gothic"/>
                <w:b/>
                <w:bCs/>
                <w:color w:val="000000"/>
              </w:rPr>
            </w:pPr>
            <w:r w:rsidRPr="00AA6A8E">
              <w:rPr>
                <w:rFonts w:ascii="Century Gothic" w:hAnsi="Century Gothic"/>
                <w:b/>
                <w:bCs/>
                <w:color w:val="000000"/>
              </w:rPr>
              <w:t xml:space="preserve">część </w:t>
            </w:r>
            <w:r>
              <w:rPr>
                <w:rFonts w:ascii="Century Gothic" w:hAnsi="Century Gothic"/>
                <w:b/>
                <w:bCs/>
                <w:color w:val="000000"/>
              </w:rPr>
              <w:t>6</w:t>
            </w:r>
            <w:r w:rsidRPr="00AA6A8E">
              <w:rPr>
                <w:rFonts w:ascii="Century Gothic" w:hAnsi="Century Gothic"/>
                <w:color w:val="000000"/>
              </w:rPr>
              <w:t xml:space="preserve"> </w:t>
            </w:r>
            <w:r w:rsidRPr="00AA6A8E">
              <w:rPr>
                <w:rFonts w:ascii="Century Gothic" w:hAnsi="Century Gothic"/>
                <w:b/>
                <w:color w:val="000000"/>
              </w:rPr>
              <w:t xml:space="preserve"> ...</w:t>
            </w:r>
            <w:r w:rsidRPr="00AA6A8E">
              <w:rPr>
                <w:rFonts w:ascii="Century Gothic" w:hAnsi="Century Gothic"/>
                <w:b/>
                <w:bCs/>
                <w:color w:val="000000"/>
              </w:rPr>
              <w:t>.... dni roboczych</w:t>
            </w:r>
          </w:p>
          <w:p w:rsidR="00CA1A82" w:rsidRPr="00AA6A8E" w:rsidRDefault="00CA1A82" w:rsidP="00CA1A82">
            <w:pPr>
              <w:pStyle w:val="Zwykytekst1"/>
              <w:jc w:val="both"/>
              <w:rPr>
                <w:rFonts w:ascii="Century Gothic" w:hAnsi="Century Gothic"/>
                <w:b/>
                <w:bCs/>
                <w:color w:val="000000"/>
              </w:rPr>
            </w:pPr>
            <w:r>
              <w:rPr>
                <w:rFonts w:ascii="Century Gothic" w:hAnsi="Century Gothic"/>
                <w:b/>
                <w:bCs/>
                <w:color w:val="000000"/>
              </w:rPr>
              <w:t>część 7</w:t>
            </w:r>
            <w:r w:rsidRPr="00AA6A8E">
              <w:rPr>
                <w:rFonts w:ascii="Century Gothic" w:hAnsi="Century Gothic"/>
                <w:b/>
                <w:bCs/>
                <w:color w:val="000000"/>
              </w:rPr>
              <w:t xml:space="preserve">  …… dni roboczych</w:t>
            </w:r>
          </w:p>
          <w:p w:rsidR="00CA1A82" w:rsidRPr="00AA6A8E" w:rsidRDefault="00CA1A82" w:rsidP="00CA1A82">
            <w:pPr>
              <w:pStyle w:val="Zwykytekst1"/>
              <w:jc w:val="both"/>
              <w:rPr>
                <w:rFonts w:ascii="Century Gothic" w:hAnsi="Century Gothic"/>
                <w:b/>
                <w:bCs/>
                <w:color w:val="000000"/>
              </w:rPr>
            </w:pPr>
            <w:r>
              <w:rPr>
                <w:rFonts w:ascii="Century Gothic" w:hAnsi="Century Gothic"/>
                <w:b/>
                <w:bCs/>
                <w:color w:val="000000"/>
              </w:rPr>
              <w:t>część 8</w:t>
            </w:r>
            <w:r w:rsidRPr="00AA6A8E">
              <w:rPr>
                <w:rFonts w:ascii="Century Gothic" w:hAnsi="Century Gothic"/>
                <w:b/>
                <w:bCs/>
                <w:color w:val="000000"/>
              </w:rPr>
              <w:t xml:space="preserve"> ……. dni roboczych</w:t>
            </w:r>
          </w:p>
          <w:p w:rsidR="00CA1A82" w:rsidRPr="00AA6A8E" w:rsidRDefault="00CA1A82" w:rsidP="00CA1A82">
            <w:pPr>
              <w:pStyle w:val="Zwykytekst1"/>
              <w:jc w:val="both"/>
              <w:rPr>
                <w:rFonts w:ascii="Century Gothic" w:hAnsi="Century Gothic"/>
                <w:b/>
                <w:bCs/>
                <w:color w:val="000000"/>
              </w:rPr>
            </w:pPr>
            <w:r w:rsidRPr="00AA6A8E">
              <w:rPr>
                <w:rFonts w:ascii="Century Gothic" w:hAnsi="Century Gothic"/>
                <w:b/>
                <w:bCs/>
                <w:color w:val="000000"/>
              </w:rPr>
              <w:t xml:space="preserve">część </w:t>
            </w:r>
            <w:r>
              <w:rPr>
                <w:rFonts w:ascii="Century Gothic" w:hAnsi="Century Gothic"/>
                <w:b/>
                <w:bCs/>
                <w:color w:val="000000"/>
              </w:rPr>
              <w:t>9</w:t>
            </w:r>
            <w:r w:rsidRPr="00AA6A8E">
              <w:rPr>
                <w:rFonts w:ascii="Century Gothic" w:hAnsi="Century Gothic"/>
                <w:color w:val="000000"/>
              </w:rPr>
              <w:t xml:space="preserve"> </w:t>
            </w:r>
            <w:r w:rsidRPr="00AA6A8E">
              <w:rPr>
                <w:rFonts w:ascii="Century Gothic" w:hAnsi="Century Gothic"/>
                <w:b/>
                <w:color w:val="000000"/>
              </w:rPr>
              <w:t xml:space="preserve"> ...</w:t>
            </w:r>
            <w:r w:rsidRPr="00AA6A8E">
              <w:rPr>
                <w:rFonts w:ascii="Century Gothic" w:hAnsi="Century Gothic"/>
                <w:b/>
                <w:bCs/>
                <w:color w:val="000000"/>
              </w:rPr>
              <w:t>.... dni roboczych</w:t>
            </w:r>
          </w:p>
          <w:p w:rsidR="003D2615" w:rsidRPr="00AA6A8E" w:rsidRDefault="003D2615" w:rsidP="001C08FA">
            <w:pPr>
              <w:pStyle w:val="Zwykytekst1"/>
              <w:jc w:val="both"/>
              <w:rPr>
                <w:rFonts w:ascii="Century Gothic" w:hAnsi="Century Gothic"/>
                <w:b/>
                <w:bCs/>
                <w:color w:val="000000"/>
              </w:rPr>
            </w:pPr>
          </w:p>
        </w:tc>
        <w:tc>
          <w:tcPr>
            <w:tcW w:w="4748" w:type="dxa"/>
            <w:shd w:val="clear" w:color="auto" w:fill="auto"/>
          </w:tcPr>
          <w:p w:rsidR="001C08FA" w:rsidRDefault="001C08FA" w:rsidP="001C08FA">
            <w:pPr>
              <w:pStyle w:val="Zwykytekst1"/>
              <w:jc w:val="both"/>
              <w:rPr>
                <w:rFonts w:ascii="Century Gothic" w:hAnsi="Century Gothic"/>
                <w:b/>
                <w:bCs/>
                <w:color w:val="000000"/>
              </w:rPr>
            </w:pPr>
            <w:r>
              <w:rPr>
                <w:rFonts w:ascii="Century Gothic" w:hAnsi="Century Gothic"/>
                <w:b/>
                <w:bCs/>
                <w:color w:val="000000"/>
              </w:rPr>
              <w:t>część 10</w:t>
            </w:r>
            <w:r w:rsidRPr="00AA6A8E">
              <w:rPr>
                <w:rFonts w:ascii="Century Gothic" w:hAnsi="Century Gothic"/>
                <w:b/>
                <w:bCs/>
                <w:color w:val="000000"/>
              </w:rPr>
              <w:t xml:space="preserve">  …… dni roboczych </w:t>
            </w:r>
          </w:p>
          <w:p w:rsidR="001C08FA" w:rsidRPr="00AA6A8E" w:rsidRDefault="001C08FA" w:rsidP="001C08FA">
            <w:pPr>
              <w:pStyle w:val="Zwykytekst1"/>
              <w:jc w:val="both"/>
              <w:rPr>
                <w:rFonts w:ascii="Century Gothic" w:hAnsi="Century Gothic"/>
                <w:b/>
                <w:bCs/>
                <w:color w:val="000000"/>
              </w:rPr>
            </w:pPr>
            <w:r w:rsidRPr="00AA6A8E">
              <w:rPr>
                <w:rFonts w:ascii="Century Gothic" w:hAnsi="Century Gothic"/>
                <w:b/>
                <w:bCs/>
                <w:color w:val="000000"/>
              </w:rPr>
              <w:t>część 1</w:t>
            </w:r>
            <w:r>
              <w:rPr>
                <w:rFonts w:ascii="Century Gothic" w:hAnsi="Century Gothic"/>
                <w:b/>
                <w:bCs/>
                <w:color w:val="000000"/>
              </w:rPr>
              <w:t>1</w:t>
            </w:r>
            <w:r w:rsidRPr="00AA6A8E">
              <w:rPr>
                <w:rFonts w:ascii="Century Gothic" w:hAnsi="Century Gothic"/>
                <w:color w:val="000000"/>
              </w:rPr>
              <w:t xml:space="preserve"> </w:t>
            </w:r>
            <w:r w:rsidRPr="00AA6A8E">
              <w:rPr>
                <w:rFonts w:ascii="Century Gothic" w:hAnsi="Century Gothic"/>
                <w:b/>
                <w:color w:val="000000"/>
              </w:rPr>
              <w:t xml:space="preserve"> ...</w:t>
            </w:r>
            <w:r w:rsidRPr="00AA6A8E">
              <w:rPr>
                <w:rFonts w:ascii="Century Gothic" w:hAnsi="Century Gothic"/>
                <w:b/>
                <w:bCs/>
                <w:color w:val="000000"/>
              </w:rPr>
              <w:t>.... dni roboczych</w:t>
            </w:r>
          </w:p>
          <w:p w:rsidR="001C08FA" w:rsidRPr="00AA6A8E" w:rsidRDefault="001C08FA" w:rsidP="001C08FA">
            <w:pPr>
              <w:pStyle w:val="Zwykytekst1"/>
              <w:jc w:val="both"/>
              <w:rPr>
                <w:rFonts w:ascii="Century Gothic" w:hAnsi="Century Gothic"/>
                <w:b/>
                <w:bCs/>
                <w:color w:val="000000"/>
              </w:rPr>
            </w:pPr>
            <w:r w:rsidRPr="00AA6A8E">
              <w:rPr>
                <w:rFonts w:ascii="Century Gothic" w:hAnsi="Century Gothic"/>
                <w:b/>
                <w:bCs/>
                <w:color w:val="000000"/>
              </w:rPr>
              <w:t xml:space="preserve">część </w:t>
            </w:r>
            <w:r>
              <w:rPr>
                <w:rFonts w:ascii="Century Gothic" w:hAnsi="Century Gothic"/>
                <w:b/>
                <w:bCs/>
                <w:color w:val="000000"/>
              </w:rPr>
              <w:t>1</w:t>
            </w:r>
            <w:r w:rsidRPr="00AA6A8E">
              <w:rPr>
                <w:rFonts w:ascii="Century Gothic" w:hAnsi="Century Gothic"/>
                <w:b/>
                <w:bCs/>
                <w:color w:val="000000"/>
              </w:rPr>
              <w:t>2  …… dni roboczych</w:t>
            </w:r>
          </w:p>
          <w:p w:rsidR="001C08FA" w:rsidRPr="00AA6A8E" w:rsidRDefault="001C08FA" w:rsidP="001C08FA">
            <w:pPr>
              <w:pStyle w:val="Zwykytekst1"/>
              <w:jc w:val="both"/>
              <w:rPr>
                <w:rFonts w:ascii="Century Gothic" w:hAnsi="Century Gothic"/>
                <w:b/>
                <w:bCs/>
                <w:color w:val="000000"/>
              </w:rPr>
            </w:pPr>
            <w:r w:rsidRPr="00AA6A8E">
              <w:rPr>
                <w:rFonts w:ascii="Century Gothic" w:hAnsi="Century Gothic"/>
                <w:b/>
                <w:bCs/>
                <w:color w:val="000000"/>
              </w:rPr>
              <w:t xml:space="preserve">część </w:t>
            </w:r>
            <w:r>
              <w:rPr>
                <w:rFonts w:ascii="Century Gothic" w:hAnsi="Century Gothic"/>
                <w:b/>
                <w:bCs/>
                <w:color w:val="000000"/>
              </w:rPr>
              <w:t>1</w:t>
            </w:r>
            <w:r w:rsidRPr="00AA6A8E">
              <w:rPr>
                <w:rFonts w:ascii="Century Gothic" w:hAnsi="Century Gothic"/>
                <w:b/>
                <w:bCs/>
                <w:color w:val="000000"/>
              </w:rPr>
              <w:t>3 ……. dni roboczych</w:t>
            </w:r>
          </w:p>
          <w:p w:rsidR="001C08FA" w:rsidRPr="00AA6A8E" w:rsidRDefault="001C08FA" w:rsidP="001C08FA">
            <w:pPr>
              <w:pStyle w:val="Zwykytekst1"/>
              <w:jc w:val="both"/>
              <w:rPr>
                <w:rFonts w:ascii="Century Gothic" w:hAnsi="Century Gothic"/>
                <w:b/>
                <w:bCs/>
                <w:color w:val="000000"/>
              </w:rPr>
            </w:pPr>
            <w:r w:rsidRPr="00AA6A8E">
              <w:rPr>
                <w:rFonts w:ascii="Century Gothic" w:hAnsi="Century Gothic"/>
                <w:b/>
                <w:bCs/>
                <w:color w:val="000000"/>
              </w:rPr>
              <w:t xml:space="preserve">część </w:t>
            </w:r>
            <w:r>
              <w:rPr>
                <w:rFonts w:ascii="Century Gothic" w:hAnsi="Century Gothic"/>
                <w:b/>
                <w:bCs/>
                <w:color w:val="000000"/>
              </w:rPr>
              <w:t>1</w:t>
            </w:r>
            <w:r w:rsidRPr="00AA6A8E">
              <w:rPr>
                <w:rFonts w:ascii="Century Gothic" w:hAnsi="Century Gothic"/>
                <w:b/>
                <w:bCs/>
                <w:color w:val="000000"/>
              </w:rPr>
              <w:t>4</w:t>
            </w:r>
            <w:r w:rsidRPr="00AA6A8E">
              <w:rPr>
                <w:rFonts w:ascii="Century Gothic" w:hAnsi="Century Gothic"/>
                <w:color w:val="000000"/>
              </w:rPr>
              <w:t xml:space="preserve"> </w:t>
            </w:r>
            <w:r w:rsidRPr="00AA6A8E">
              <w:rPr>
                <w:rFonts w:ascii="Century Gothic" w:hAnsi="Century Gothic"/>
                <w:b/>
                <w:color w:val="000000"/>
              </w:rPr>
              <w:t xml:space="preserve"> ...</w:t>
            </w:r>
            <w:r w:rsidRPr="00AA6A8E">
              <w:rPr>
                <w:rFonts w:ascii="Century Gothic" w:hAnsi="Century Gothic"/>
                <w:b/>
                <w:bCs/>
                <w:color w:val="000000"/>
              </w:rPr>
              <w:t>.... dni roboczych</w:t>
            </w:r>
          </w:p>
          <w:p w:rsidR="001C08FA" w:rsidRDefault="001C08FA" w:rsidP="001C08FA">
            <w:pPr>
              <w:pStyle w:val="Zwykytekst1"/>
              <w:jc w:val="both"/>
              <w:rPr>
                <w:rFonts w:ascii="Century Gothic" w:hAnsi="Century Gothic"/>
                <w:b/>
                <w:bCs/>
                <w:color w:val="000000"/>
              </w:rPr>
            </w:pPr>
            <w:r w:rsidRPr="00AA6A8E">
              <w:rPr>
                <w:rFonts w:ascii="Century Gothic" w:hAnsi="Century Gothic"/>
                <w:b/>
                <w:bCs/>
                <w:color w:val="000000"/>
              </w:rPr>
              <w:t xml:space="preserve">część </w:t>
            </w:r>
            <w:r>
              <w:rPr>
                <w:rFonts w:ascii="Century Gothic" w:hAnsi="Century Gothic"/>
                <w:b/>
                <w:bCs/>
                <w:color w:val="000000"/>
              </w:rPr>
              <w:t>1</w:t>
            </w:r>
            <w:r w:rsidRPr="00AA6A8E">
              <w:rPr>
                <w:rFonts w:ascii="Century Gothic" w:hAnsi="Century Gothic"/>
                <w:b/>
                <w:bCs/>
                <w:color w:val="000000"/>
              </w:rPr>
              <w:t>5  …… dni roboczych</w:t>
            </w:r>
          </w:p>
          <w:p w:rsidR="001C08FA" w:rsidRPr="00AA6A8E" w:rsidRDefault="001C08FA" w:rsidP="001C08FA">
            <w:pPr>
              <w:pStyle w:val="Zwykytekst1"/>
              <w:jc w:val="both"/>
              <w:rPr>
                <w:rFonts w:ascii="Century Gothic" w:hAnsi="Century Gothic"/>
                <w:b/>
                <w:bCs/>
                <w:color w:val="000000"/>
              </w:rPr>
            </w:pPr>
            <w:r w:rsidRPr="00AA6A8E">
              <w:rPr>
                <w:rFonts w:ascii="Century Gothic" w:hAnsi="Century Gothic"/>
                <w:b/>
                <w:bCs/>
                <w:color w:val="000000"/>
              </w:rPr>
              <w:t xml:space="preserve">część </w:t>
            </w:r>
            <w:r>
              <w:rPr>
                <w:rFonts w:ascii="Century Gothic" w:hAnsi="Century Gothic"/>
                <w:b/>
                <w:bCs/>
                <w:color w:val="000000"/>
              </w:rPr>
              <w:t>16</w:t>
            </w:r>
            <w:r w:rsidRPr="00AA6A8E">
              <w:rPr>
                <w:rFonts w:ascii="Century Gothic" w:hAnsi="Century Gothic"/>
                <w:color w:val="000000"/>
              </w:rPr>
              <w:t xml:space="preserve"> </w:t>
            </w:r>
            <w:r w:rsidRPr="00AA6A8E">
              <w:rPr>
                <w:rFonts w:ascii="Century Gothic" w:hAnsi="Century Gothic"/>
                <w:b/>
                <w:color w:val="000000"/>
              </w:rPr>
              <w:t xml:space="preserve"> ...</w:t>
            </w:r>
            <w:r w:rsidRPr="00AA6A8E">
              <w:rPr>
                <w:rFonts w:ascii="Century Gothic" w:hAnsi="Century Gothic"/>
                <w:b/>
                <w:bCs/>
                <w:color w:val="000000"/>
              </w:rPr>
              <w:t>.... dni roboczych</w:t>
            </w:r>
          </w:p>
          <w:p w:rsidR="001C08FA" w:rsidRPr="00AA6A8E" w:rsidRDefault="001C08FA" w:rsidP="001C08FA">
            <w:pPr>
              <w:pStyle w:val="Zwykytekst1"/>
              <w:jc w:val="both"/>
              <w:rPr>
                <w:rFonts w:ascii="Century Gothic" w:hAnsi="Century Gothic"/>
                <w:b/>
                <w:bCs/>
                <w:color w:val="000000"/>
              </w:rPr>
            </w:pPr>
            <w:r>
              <w:rPr>
                <w:rFonts w:ascii="Century Gothic" w:hAnsi="Century Gothic"/>
                <w:b/>
                <w:bCs/>
                <w:color w:val="000000"/>
              </w:rPr>
              <w:t>część 17</w:t>
            </w:r>
            <w:r w:rsidRPr="00AA6A8E">
              <w:rPr>
                <w:rFonts w:ascii="Century Gothic" w:hAnsi="Century Gothic"/>
                <w:b/>
                <w:bCs/>
                <w:color w:val="000000"/>
              </w:rPr>
              <w:t xml:space="preserve">  …… dni roboczych</w:t>
            </w:r>
          </w:p>
          <w:p w:rsidR="001C08FA" w:rsidRDefault="001C08FA" w:rsidP="001C08FA">
            <w:pPr>
              <w:pStyle w:val="Zwykytekst1"/>
              <w:jc w:val="both"/>
              <w:rPr>
                <w:rFonts w:ascii="Century Gothic" w:hAnsi="Century Gothic"/>
                <w:b/>
                <w:bCs/>
                <w:color w:val="000000"/>
              </w:rPr>
            </w:pPr>
            <w:r>
              <w:rPr>
                <w:rFonts w:ascii="Century Gothic" w:hAnsi="Century Gothic"/>
                <w:b/>
                <w:bCs/>
                <w:color w:val="000000"/>
              </w:rPr>
              <w:t>część 18</w:t>
            </w:r>
            <w:r w:rsidRPr="00AA6A8E">
              <w:rPr>
                <w:rFonts w:ascii="Century Gothic" w:hAnsi="Century Gothic"/>
                <w:b/>
                <w:bCs/>
                <w:color w:val="000000"/>
              </w:rPr>
              <w:t xml:space="preserve"> ……. dni roboczych</w:t>
            </w:r>
          </w:p>
          <w:p w:rsidR="00BA493E" w:rsidRPr="00AA6A8E" w:rsidRDefault="00BA493E" w:rsidP="001C08FA">
            <w:pPr>
              <w:pStyle w:val="Zwykytekst1"/>
              <w:jc w:val="both"/>
              <w:rPr>
                <w:rFonts w:ascii="Century Gothic" w:hAnsi="Century Gothic"/>
                <w:b/>
                <w:bCs/>
                <w:color w:val="000000"/>
              </w:rPr>
            </w:pPr>
            <w:r>
              <w:rPr>
                <w:rFonts w:ascii="Century Gothic" w:hAnsi="Century Gothic"/>
                <w:b/>
                <w:bCs/>
                <w:color w:val="000000"/>
              </w:rPr>
              <w:t>część 19</w:t>
            </w:r>
            <w:r w:rsidRPr="00AA6A8E">
              <w:rPr>
                <w:rFonts w:ascii="Century Gothic" w:hAnsi="Century Gothic"/>
                <w:b/>
                <w:bCs/>
                <w:color w:val="000000"/>
              </w:rPr>
              <w:t xml:space="preserve"> ……. dni roboczych</w:t>
            </w:r>
          </w:p>
          <w:p w:rsidR="003D2615" w:rsidRPr="00AA6A8E" w:rsidRDefault="003D2615" w:rsidP="001C08FA">
            <w:pPr>
              <w:pStyle w:val="Zwykytekst1"/>
              <w:jc w:val="both"/>
              <w:rPr>
                <w:rFonts w:ascii="Century Gothic" w:hAnsi="Century Gothic"/>
                <w:b/>
                <w:bCs/>
                <w:color w:val="000000"/>
              </w:rPr>
            </w:pPr>
          </w:p>
        </w:tc>
      </w:tr>
    </w:tbl>
    <w:p w:rsidR="002E4549" w:rsidRDefault="002E4549" w:rsidP="002E4549">
      <w:pPr>
        <w:pStyle w:val="Zwykytekst1"/>
        <w:ind w:left="357"/>
        <w:jc w:val="both"/>
        <w:rPr>
          <w:rFonts w:ascii="Century Gothic" w:hAnsi="Century Gothic"/>
          <w:b/>
          <w:bCs/>
          <w:color w:val="000000"/>
        </w:rPr>
      </w:pPr>
      <w:r w:rsidRPr="00471E2C">
        <w:rPr>
          <w:rFonts w:ascii="Century Gothic" w:hAnsi="Century Gothic"/>
          <w:b/>
          <w:bCs/>
          <w:color w:val="000000"/>
        </w:rPr>
        <w:t>od dnia zawarcia umowy</w:t>
      </w:r>
      <w:r w:rsidR="008042A2">
        <w:rPr>
          <w:rFonts w:ascii="Century Gothic" w:hAnsi="Century Gothic"/>
          <w:b/>
          <w:bCs/>
          <w:color w:val="000000"/>
        </w:rPr>
        <w:t xml:space="preserve"> ( max. 10</w:t>
      </w:r>
      <w:r>
        <w:rPr>
          <w:rFonts w:ascii="Century Gothic" w:hAnsi="Century Gothic"/>
          <w:b/>
          <w:bCs/>
          <w:color w:val="000000"/>
        </w:rPr>
        <w:t xml:space="preserve"> dni</w:t>
      </w:r>
      <w:r w:rsidR="00A7525B">
        <w:rPr>
          <w:rFonts w:ascii="Century Gothic" w:hAnsi="Century Gothic"/>
          <w:b/>
          <w:bCs/>
          <w:color w:val="000000"/>
        </w:rPr>
        <w:t xml:space="preserve"> roboczych</w:t>
      </w:r>
      <w:r>
        <w:rPr>
          <w:rFonts w:ascii="Century Gothic" w:hAnsi="Century Gothic"/>
          <w:b/>
          <w:bCs/>
          <w:color w:val="000000"/>
        </w:rPr>
        <w:t>)</w:t>
      </w:r>
      <w:r w:rsidRPr="00471E2C">
        <w:rPr>
          <w:rFonts w:ascii="Century Gothic" w:hAnsi="Century Gothic"/>
          <w:b/>
          <w:bCs/>
          <w:color w:val="000000"/>
        </w:rPr>
        <w:t>.</w:t>
      </w:r>
    </w:p>
    <w:p w:rsidR="003B4152" w:rsidRDefault="003B4152" w:rsidP="00A8415F">
      <w:pPr>
        <w:pStyle w:val="Zwykytekst1"/>
        <w:jc w:val="both"/>
        <w:rPr>
          <w:rFonts w:ascii="Century Gothic" w:hAnsi="Century Gothic"/>
          <w:b/>
          <w:bCs/>
        </w:rPr>
      </w:pPr>
    </w:p>
    <w:p w:rsidR="008A702A" w:rsidRPr="00AD6E0A" w:rsidRDefault="008A702A" w:rsidP="00371BAF">
      <w:pPr>
        <w:pStyle w:val="Zwykytekst1"/>
        <w:ind w:left="567" w:hanging="284"/>
        <w:jc w:val="both"/>
        <w:rPr>
          <w:rFonts w:ascii="Century Gothic" w:hAnsi="Century Gothic"/>
          <w:b/>
          <w:bCs/>
        </w:rPr>
      </w:pPr>
    </w:p>
    <w:p w:rsidR="009F5772" w:rsidRPr="00AD6E0A" w:rsidRDefault="009F5772" w:rsidP="00C86A69">
      <w:pPr>
        <w:pStyle w:val="Zwykytekst1"/>
        <w:numPr>
          <w:ilvl w:val="0"/>
          <w:numId w:val="47"/>
        </w:numPr>
        <w:tabs>
          <w:tab w:val="left" w:pos="360"/>
        </w:tabs>
        <w:spacing w:before="120" w:after="240" w:line="360" w:lineRule="auto"/>
        <w:jc w:val="both"/>
        <w:rPr>
          <w:rFonts w:ascii="Century Gothic" w:hAnsi="Century Gothic" w:cs="Times New Roman"/>
          <w:szCs w:val="24"/>
        </w:rPr>
      </w:pPr>
      <w:r w:rsidRPr="00AD6E0A">
        <w:rPr>
          <w:rFonts w:ascii="Century Gothic" w:hAnsi="Century Gothic" w:cs="Times New Roman"/>
          <w:b/>
          <w:szCs w:val="24"/>
        </w:rPr>
        <w:t xml:space="preserve">AKCEPTUJEMY </w:t>
      </w:r>
      <w:r w:rsidRPr="00AD6E0A">
        <w:rPr>
          <w:rFonts w:ascii="Century Gothic" w:hAnsi="Century Gothic" w:cs="Times New Roman"/>
          <w:szCs w:val="24"/>
        </w:rPr>
        <w:t>warunki płatności określone przez Zamawiającego w Specyfikacji Istotnych Warunków Zamówienia.</w:t>
      </w:r>
    </w:p>
    <w:p w:rsidR="008F0623" w:rsidRDefault="007E01EA" w:rsidP="00E9501B">
      <w:pPr>
        <w:pStyle w:val="Zwykytekst1"/>
        <w:tabs>
          <w:tab w:val="left" w:pos="360"/>
        </w:tabs>
        <w:spacing w:after="240" w:line="360" w:lineRule="auto"/>
        <w:ind w:left="360" w:hanging="360"/>
        <w:jc w:val="both"/>
        <w:rPr>
          <w:rFonts w:ascii="Century Gothic" w:hAnsi="Century Gothic" w:cs="Times New Roman"/>
        </w:rPr>
      </w:pPr>
      <w:r>
        <w:rPr>
          <w:rFonts w:ascii="Century Gothic" w:hAnsi="Century Gothic" w:cs="Times New Roman"/>
          <w:b/>
        </w:rPr>
        <w:t>6</w:t>
      </w:r>
      <w:r w:rsidR="009F5772" w:rsidRPr="00AD6E0A">
        <w:rPr>
          <w:rFonts w:ascii="Century Gothic" w:hAnsi="Century Gothic" w:cs="Times New Roman"/>
          <w:b/>
        </w:rPr>
        <w:t>.</w:t>
      </w:r>
      <w:r w:rsidR="00E9501B" w:rsidRPr="00AD6E0A">
        <w:rPr>
          <w:rFonts w:ascii="Century Gothic" w:hAnsi="Century Gothic" w:cs="Times New Roman"/>
          <w:b/>
        </w:rPr>
        <w:tab/>
      </w:r>
      <w:r w:rsidR="009F5772" w:rsidRPr="00AD6E0A">
        <w:rPr>
          <w:rFonts w:ascii="Century Gothic" w:hAnsi="Century Gothic" w:cs="Times New Roman"/>
          <w:b/>
        </w:rPr>
        <w:t>JESTEŚMY</w:t>
      </w:r>
      <w:r w:rsidR="009F5772" w:rsidRPr="00AD6E0A">
        <w:rPr>
          <w:rFonts w:ascii="Century Gothic" w:hAnsi="Century Gothic" w:cs="Times New Roman"/>
        </w:rPr>
        <w:t xml:space="preserve"> związani ofertą przez czas wskazany w Specyfikacji Istotnych Warunków Zamówienia.</w:t>
      </w:r>
    </w:p>
    <w:p w:rsidR="00E9501B" w:rsidRPr="00AD6E0A" w:rsidRDefault="007E01EA" w:rsidP="00E9501B">
      <w:pPr>
        <w:pStyle w:val="Zwykytekst1"/>
        <w:tabs>
          <w:tab w:val="left" w:pos="360"/>
        </w:tabs>
        <w:spacing w:after="240" w:line="360" w:lineRule="auto"/>
        <w:rPr>
          <w:rFonts w:ascii="Century Gothic" w:hAnsi="Century Gothic" w:cs="Times New Roman"/>
          <w:szCs w:val="22"/>
        </w:rPr>
      </w:pPr>
      <w:r>
        <w:rPr>
          <w:rFonts w:ascii="Century Gothic" w:hAnsi="Century Gothic"/>
          <w:b/>
          <w:bCs/>
          <w:iCs/>
        </w:rPr>
        <w:t>7</w:t>
      </w:r>
      <w:r w:rsidR="00E9501B" w:rsidRPr="00AD6E0A">
        <w:rPr>
          <w:rFonts w:ascii="Century Gothic" w:hAnsi="Century Gothic"/>
          <w:b/>
          <w:bCs/>
          <w:iCs/>
        </w:rPr>
        <w:t>.</w:t>
      </w:r>
      <w:r w:rsidR="00E9501B" w:rsidRPr="00AD6E0A">
        <w:rPr>
          <w:rFonts w:ascii="Century Gothic" w:hAnsi="Century Gothic"/>
          <w:b/>
          <w:bCs/>
          <w:iCs/>
        </w:rPr>
        <w:tab/>
        <w:t>Z</w:t>
      </w:r>
      <w:r w:rsidR="009F5772" w:rsidRPr="00AD6E0A">
        <w:rPr>
          <w:rFonts w:ascii="Century Gothic" w:hAnsi="Century Gothic" w:cs="Times New Roman"/>
          <w:b/>
          <w:szCs w:val="22"/>
        </w:rPr>
        <w:t xml:space="preserve">AMÓWIENIE ZREALIZUJEMY </w:t>
      </w:r>
      <w:r w:rsidR="009F5772" w:rsidRPr="00AD6E0A">
        <w:rPr>
          <w:rFonts w:ascii="Century Gothic" w:hAnsi="Century Gothic" w:cs="Times New Roman"/>
          <w:szCs w:val="22"/>
        </w:rPr>
        <w:t>sami</w:t>
      </w:r>
      <w:r w:rsidR="004A6048" w:rsidRPr="00AD6E0A">
        <w:rPr>
          <w:rFonts w:ascii="Century Gothic" w:hAnsi="Century Gothic" w:cs="Times New Roman"/>
          <w:szCs w:val="22"/>
        </w:rPr>
        <w:t xml:space="preserve"> </w:t>
      </w:r>
      <w:r w:rsidR="009F5772" w:rsidRPr="00AD6E0A">
        <w:rPr>
          <w:rFonts w:ascii="Century Gothic" w:hAnsi="Century Gothic" w:cs="Times New Roman"/>
          <w:szCs w:val="22"/>
        </w:rPr>
        <w:t>/ z udziałem podwykonawców*</w:t>
      </w:r>
    </w:p>
    <w:p w:rsidR="009F5772" w:rsidRPr="00AD6E0A" w:rsidRDefault="009F5772" w:rsidP="00E9501B">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9F5772" w:rsidRPr="00AD6E0A"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Pr="00AD6E0A">
        <w:rPr>
          <w:rFonts w:ascii="Century Gothic" w:hAnsi="Century Gothic" w:cs="Times New Roman"/>
          <w:i/>
          <w:sz w:val="16"/>
          <w:szCs w:val="16"/>
        </w:rPr>
        <w:t>rodzaj i zakres zamówienia, które Wykonawca powierzy podwykonawcom)</w:t>
      </w:r>
    </w:p>
    <w:p w:rsidR="007802E2" w:rsidRPr="00AD6E0A" w:rsidRDefault="007E01EA"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8</w:t>
      </w:r>
      <w:r w:rsidR="007802E2" w:rsidRPr="00AD6E0A">
        <w:rPr>
          <w:rFonts w:ascii="Century Gothic" w:hAnsi="Century Gothic" w:cs="Times New Roman"/>
          <w:b/>
          <w:szCs w:val="22"/>
        </w:rPr>
        <w:t>.</w:t>
      </w:r>
      <w:r w:rsidR="007802E2" w:rsidRPr="00AD6E0A">
        <w:rPr>
          <w:rFonts w:ascii="Century Gothic" w:hAnsi="Century Gothic" w:cs="Times New Roman"/>
          <w:b/>
          <w:szCs w:val="22"/>
        </w:rPr>
        <w:tab/>
        <w:t>OŚWIADCZAMY,</w:t>
      </w:r>
      <w:r w:rsidR="007802E2" w:rsidRPr="00AD6E0A">
        <w:rPr>
          <w:rFonts w:ascii="Century Gothic" w:hAnsi="Century Gothic" w:cs="Times New Roman"/>
          <w:szCs w:val="22"/>
        </w:rPr>
        <w:t xml:space="preserve"> że </w:t>
      </w:r>
      <w:r w:rsidR="004A6048" w:rsidRPr="00AD6E0A">
        <w:rPr>
          <w:rFonts w:ascii="Century Gothic" w:hAnsi="Century Gothic" w:cs="Times New Roman"/>
          <w:szCs w:val="22"/>
        </w:rPr>
        <w:t xml:space="preserve">polegamy / nie polegamy* </w:t>
      </w:r>
      <w:r w:rsidR="004A6048" w:rsidRPr="00AD6E0A">
        <w:rPr>
          <w:rFonts w:ascii="Century Gothic" w:hAnsi="Century Gothic"/>
          <w:iCs/>
          <w:szCs w:val="22"/>
        </w:rPr>
        <w:t xml:space="preserve">na zdolnościach innych podmiotów w celu potwierdzenia spełniania warunków udziału w postępowaniu </w:t>
      </w:r>
    </w:p>
    <w:p w:rsidR="004A6048" w:rsidRPr="00AD6E0A" w:rsidRDefault="004A6048" w:rsidP="004A6048">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lastRenderedPageBreak/>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4A6048" w:rsidRPr="00AD6E0A"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00702F94" w:rsidRPr="00AD6E0A">
        <w:rPr>
          <w:rFonts w:ascii="Century Gothic" w:hAnsi="Century Gothic" w:cs="Times New Roman"/>
          <w:i/>
          <w:sz w:val="16"/>
          <w:szCs w:val="16"/>
        </w:rPr>
        <w:t>wskazać podmiot</w:t>
      </w:r>
      <w:r w:rsidR="00702F94" w:rsidRPr="00AD6E0A">
        <w:rPr>
          <w:rFonts w:ascii="Century Gothic" w:hAnsi="Century Gothic" w:cs="Times New Roman"/>
          <w:i/>
          <w:szCs w:val="22"/>
        </w:rPr>
        <w:t xml:space="preserve"> </w:t>
      </w:r>
      <w:r w:rsidRPr="00AD6E0A">
        <w:rPr>
          <w:rFonts w:ascii="Century Gothic" w:hAnsi="Century Gothic" w:cs="Times New Roman"/>
          <w:i/>
          <w:sz w:val="16"/>
          <w:szCs w:val="16"/>
        </w:rPr>
        <w:t xml:space="preserve">i zakres, </w:t>
      </w:r>
      <w:r w:rsidR="00702F94" w:rsidRPr="00AD6E0A">
        <w:rPr>
          <w:rFonts w:ascii="Century Gothic" w:hAnsi="Century Gothic" w:cs="Times New Roman"/>
          <w:i/>
          <w:sz w:val="16"/>
          <w:szCs w:val="16"/>
        </w:rPr>
        <w:t>w jakim</w:t>
      </w:r>
      <w:r w:rsidRPr="00AD6E0A">
        <w:rPr>
          <w:rFonts w:ascii="Century Gothic" w:hAnsi="Century Gothic" w:cs="Times New Roman"/>
          <w:i/>
          <w:sz w:val="16"/>
          <w:szCs w:val="16"/>
        </w:rPr>
        <w:t xml:space="preserve"> Wykonawca </w:t>
      </w:r>
      <w:r w:rsidR="00702F94" w:rsidRPr="00AD6E0A">
        <w:rPr>
          <w:rFonts w:ascii="Century Gothic" w:hAnsi="Century Gothic" w:cs="Times New Roman"/>
          <w:i/>
          <w:sz w:val="16"/>
          <w:szCs w:val="16"/>
        </w:rPr>
        <w:t>polega na zdolnościach innych podmiotów</w:t>
      </w:r>
      <w:r w:rsidRPr="00AD6E0A">
        <w:rPr>
          <w:rFonts w:ascii="Century Gothic" w:hAnsi="Century Gothic" w:cs="Times New Roman"/>
          <w:i/>
          <w:sz w:val="16"/>
          <w:szCs w:val="16"/>
        </w:rPr>
        <w:t>)</w:t>
      </w:r>
    </w:p>
    <w:p w:rsidR="00702F94" w:rsidRPr="00AD6E0A"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p>
    <w:p w:rsidR="00702F94" w:rsidRPr="00AD6E0A" w:rsidRDefault="007E01EA" w:rsidP="00702F94">
      <w:pPr>
        <w:pStyle w:val="Zwykytekst1"/>
        <w:tabs>
          <w:tab w:val="left" w:pos="360"/>
        </w:tabs>
        <w:spacing w:after="240" w:line="360" w:lineRule="auto"/>
        <w:ind w:left="360" w:hanging="360"/>
        <w:jc w:val="both"/>
        <w:rPr>
          <w:rFonts w:ascii="Century Gothic" w:hAnsi="Century Gothic"/>
          <w:b/>
          <w:bCs/>
          <w:iCs/>
          <w:szCs w:val="22"/>
        </w:rPr>
      </w:pPr>
      <w:r>
        <w:rPr>
          <w:rFonts w:ascii="Century Gothic" w:hAnsi="Century Gothic" w:cs="Times New Roman"/>
          <w:b/>
          <w:szCs w:val="22"/>
        </w:rPr>
        <w:t>9</w:t>
      </w:r>
      <w:r w:rsidR="00702F94" w:rsidRPr="00AD6E0A">
        <w:rPr>
          <w:rFonts w:ascii="Century Gothic" w:hAnsi="Century Gothic" w:cs="Times New Roman"/>
          <w:b/>
          <w:szCs w:val="22"/>
        </w:rPr>
        <w:t>.</w:t>
      </w:r>
      <w:r w:rsidR="00702F94" w:rsidRPr="00AD6E0A">
        <w:rPr>
          <w:rFonts w:ascii="Century Gothic" w:hAnsi="Century Gothic" w:cs="Times New Roman"/>
          <w:b/>
          <w:szCs w:val="22"/>
        </w:rPr>
        <w:tab/>
        <w:t>OŚWIADCZAMY</w:t>
      </w:r>
      <w:r w:rsidR="00702F94" w:rsidRPr="00AD6E0A">
        <w:rPr>
          <w:rFonts w:ascii="Century Gothic" w:hAnsi="Century Gothic" w:cs="Times New Roman"/>
          <w:szCs w:val="22"/>
        </w:rPr>
        <w:t>, że sposób reprezentacji Wykonawcy/Wykonawców wspólnie ubiegających się o udzielenie zamówienia* dla potrzeb zamówienia jest następujący:</w:t>
      </w:r>
    </w:p>
    <w:p w:rsidR="00702F94" w:rsidRPr="00AD6E0A"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AD6E0A">
        <w:rPr>
          <w:rFonts w:ascii="Century Gothic" w:hAnsi="Century Gothic" w:cs="Times New Roman"/>
          <w:szCs w:val="22"/>
        </w:rPr>
        <w:t>______________________________________________________________________________________</w:t>
      </w:r>
    </w:p>
    <w:p w:rsidR="00702F94" w:rsidRPr="00AD6E0A"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AD6E0A">
        <w:rPr>
          <w:rFonts w:ascii="Century Gothic" w:hAnsi="Century Gothic" w:cs="Times New Roman"/>
          <w:i/>
          <w:sz w:val="16"/>
          <w:szCs w:val="16"/>
        </w:rPr>
        <w:t>(Wypełniają jedynie przedsiębiorcy składający wspólną ofertę – spółki cywilne lub konsorcja)</w:t>
      </w:r>
    </w:p>
    <w:p w:rsidR="009F5772" w:rsidRPr="00AD6E0A"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7E01EA">
        <w:rPr>
          <w:rFonts w:ascii="Century Gothic" w:hAnsi="Century Gothic" w:cs="Times New Roman"/>
          <w:b/>
          <w:szCs w:val="22"/>
        </w:rPr>
        <w:t>0</w:t>
      </w:r>
      <w:r w:rsidR="00E9501B"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OŚWIADCZAMY</w:t>
      </w:r>
      <w:r w:rsidR="009F5772" w:rsidRPr="00AD6E0A">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szCs w:val="22"/>
        </w:rPr>
      </w:pPr>
      <w:r w:rsidRPr="00AD6E0A">
        <w:rPr>
          <w:rFonts w:ascii="Century Gothic" w:hAnsi="Century Gothic"/>
          <w:b/>
          <w:szCs w:val="22"/>
        </w:rPr>
        <w:t>1</w:t>
      </w:r>
      <w:r w:rsidR="007E01EA">
        <w:rPr>
          <w:rFonts w:ascii="Century Gothic" w:hAnsi="Century Gothic"/>
          <w:b/>
          <w:szCs w:val="22"/>
        </w:rPr>
        <w:t>1</w:t>
      </w:r>
      <w:r w:rsidR="00E9501B" w:rsidRPr="00AD6E0A">
        <w:rPr>
          <w:rFonts w:ascii="Century Gothic" w:hAnsi="Century Gothic"/>
          <w:b/>
          <w:szCs w:val="22"/>
        </w:rPr>
        <w:t>.</w:t>
      </w:r>
      <w:r w:rsidR="00E9501B" w:rsidRPr="00AD6E0A">
        <w:rPr>
          <w:rFonts w:ascii="Century Gothic" w:hAnsi="Century Gothic"/>
          <w:b/>
          <w:szCs w:val="22"/>
        </w:rPr>
        <w:tab/>
      </w:r>
      <w:r w:rsidR="009F5772" w:rsidRPr="00AD6E0A">
        <w:rPr>
          <w:rFonts w:ascii="Century Gothic" w:hAnsi="Century Gothic"/>
          <w:b/>
          <w:szCs w:val="22"/>
        </w:rPr>
        <w:t>OŚWIADCZAMY,</w:t>
      </w:r>
      <w:r w:rsidR="009F5772" w:rsidRPr="00AD6E0A">
        <w:rPr>
          <w:rFonts w:ascii="Century Gothic" w:hAnsi="Century Gothic"/>
          <w:szCs w:val="22"/>
        </w:rPr>
        <w:t xml:space="preserve"> że zapoznaliśmy się z </w:t>
      </w:r>
      <w:r w:rsidR="009F5772" w:rsidRPr="00AD6E0A">
        <w:rPr>
          <w:rFonts w:ascii="Century Gothic" w:hAnsi="Century Gothic"/>
          <w:iCs/>
          <w:szCs w:val="22"/>
        </w:rPr>
        <w:t>Istotnymi dla Stron postanowieniami umowy</w:t>
      </w:r>
      <w:r w:rsidR="009F5772" w:rsidRPr="00AD6E0A">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CA1A82" w:rsidRPr="00AD6E0A" w:rsidRDefault="00D20169"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b/>
          <w:szCs w:val="22"/>
        </w:rPr>
        <w:t xml:space="preserve">12. OŚWIADCZAMY, </w:t>
      </w:r>
      <w:r w:rsidRPr="00482C4A">
        <w:rPr>
          <w:rFonts w:ascii="Century Gothic" w:hAnsi="Century Gothic"/>
          <w:szCs w:val="22"/>
        </w:rPr>
        <w:t>że jesteśmy małym/średnim</w:t>
      </w:r>
      <w:r w:rsidR="004118A9">
        <w:rPr>
          <w:rFonts w:ascii="Century Gothic" w:hAnsi="Century Gothic"/>
          <w:szCs w:val="22"/>
        </w:rPr>
        <w:t>/dużym</w:t>
      </w:r>
      <w:r w:rsidR="001C08FA">
        <w:rPr>
          <w:rFonts w:ascii="Century Gothic" w:hAnsi="Century Gothic"/>
          <w:szCs w:val="22"/>
        </w:rPr>
        <w:t xml:space="preserve"> </w:t>
      </w:r>
      <w:r w:rsidRPr="00482C4A">
        <w:rPr>
          <w:rFonts w:ascii="Century Gothic" w:hAnsi="Century Gothic"/>
          <w:szCs w:val="22"/>
        </w:rPr>
        <w:t>przedsiębiorstwem</w:t>
      </w:r>
      <w:r>
        <w:rPr>
          <w:rFonts w:ascii="Century Gothic" w:hAnsi="Century Gothic"/>
          <w:szCs w:val="22"/>
        </w:rPr>
        <w:t>*</w:t>
      </w:r>
      <w:r w:rsidRPr="00482C4A">
        <w:rPr>
          <w:rFonts w:ascii="Century Gothic" w:hAnsi="Century Gothic"/>
          <w:szCs w:val="22"/>
        </w:rPr>
        <w:t>.</w:t>
      </w:r>
    </w:p>
    <w:p w:rsidR="009F5772" w:rsidRPr="00AD6E0A"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20169">
        <w:rPr>
          <w:rFonts w:ascii="Century Gothic" w:hAnsi="Century Gothic" w:cs="Times New Roman"/>
          <w:b/>
          <w:szCs w:val="22"/>
        </w:rPr>
        <w:t>3</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WSZELKĄ KORESPONDENCJĘ</w:t>
      </w:r>
      <w:r w:rsidR="009F5772" w:rsidRPr="00AD6E0A">
        <w:rPr>
          <w:rFonts w:ascii="Century Gothic" w:hAnsi="Century Gothic" w:cs="Times New Roman"/>
          <w:szCs w:val="22"/>
        </w:rPr>
        <w:t xml:space="preserve"> w sprawie postępowania należy kierować na poniższy 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Imię i nazwisko:</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tel. ________________ fax ____________________ e-mail: _____________________</w:t>
      </w:r>
    </w:p>
    <w:p w:rsidR="009F5772" w:rsidRPr="00AD6E0A" w:rsidRDefault="009F5772" w:rsidP="009F5772">
      <w:pPr>
        <w:pStyle w:val="Zwykytekst1"/>
        <w:tabs>
          <w:tab w:val="left" w:leader="dot" w:pos="9072"/>
        </w:tabs>
        <w:spacing w:line="360" w:lineRule="auto"/>
        <w:ind w:right="-1"/>
        <w:jc w:val="both"/>
        <w:rPr>
          <w:rFonts w:ascii="Century Gothic" w:hAnsi="Century Gothic" w:cs="Times New Roman"/>
          <w:b/>
          <w:szCs w:val="22"/>
        </w:rPr>
      </w:pP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20169">
        <w:rPr>
          <w:rFonts w:ascii="Century Gothic" w:hAnsi="Century Gothic" w:cs="Times New Roman"/>
          <w:b/>
          <w:szCs w:val="22"/>
        </w:rPr>
        <w:t>4</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OFERTĘ </w:t>
      </w:r>
      <w:r w:rsidR="009F5772" w:rsidRPr="00AD6E0A">
        <w:rPr>
          <w:rFonts w:ascii="Century Gothic" w:hAnsi="Century Gothic" w:cs="Times New Roman"/>
          <w:szCs w:val="22"/>
        </w:rPr>
        <w:t>składamy na ____ stronach.</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b/>
          <w:szCs w:val="22"/>
        </w:rPr>
      </w:pPr>
      <w:r w:rsidRPr="00AD6E0A">
        <w:rPr>
          <w:rFonts w:ascii="Century Gothic" w:hAnsi="Century Gothic" w:cs="Times New Roman"/>
          <w:b/>
          <w:szCs w:val="22"/>
        </w:rPr>
        <w:t>1</w:t>
      </w:r>
      <w:r w:rsidR="00D20169">
        <w:rPr>
          <w:rFonts w:ascii="Century Gothic" w:hAnsi="Century Gothic" w:cs="Times New Roman"/>
          <w:b/>
          <w:szCs w:val="22"/>
        </w:rPr>
        <w:t>5</w:t>
      </w:r>
      <w:r w:rsidR="001920E6" w:rsidRPr="00AD6E0A">
        <w:rPr>
          <w:rFonts w:ascii="Century Gothic" w:hAnsi="Century Gothic" w:cs="Times New Roman"/>
          <w:b/>
          <w:szCs w:val="22"/>
        </w:rPr>
        <w:t>.</w:t>
      </w:r>
      <w:r w:rsidR="00E9501B" w:rsidRPr="00AD6E0A">
        <w:rPr>
          <w:rFonts w:ascii="Century Gothic" w:hAnsi="Century Gothic" w:cs="Times New Roman"/>
          <w:b/>
          <w:szCs w:val="22"/>
        </w:rPr>
        <w:tab/>
      </w:r>
      <w:r w:rsidR="0095645D" w:rsidRPr="00AD6E0A">
        <w:rPr>
          <w:rFonts w:ascii="Century Gothic" w:hAnsi="Century Gothic" w:cs="Times New Roman"/>
          <w:b/>
          <w:szCs w:val="22"/>
        </w:rPr>
        <w:t>Stanowisko oraz imię i nazwisko osoby u</w:t>
      </w:r>
      <w:r w:rsidR="0045076F" w:rsidRPr="00AD6E0A">
        <w:rPr>
          <w:rFonts w:ascii="Century Gothic" w:hAnsi="Century Gothic" w:cs="Times New Roman"/>
          <w:b/>
          <w:szCs w:val="22"/>
        </w:rPr>
        <w:t>poważnionej do zawarcia umowy:</w:t>
      </w:r>
      <w:r w:rsidR="0095645D" w:rsidRPr="00AD6E0A">
        <w:rPr>
          <w:rFonts w:ascii="Century Gothic" w:hAnsi="Century Gothic" w:cs="Times New Roman"/>
          <w:b/>
          <w:szCs w:val="22"/>
        </w:rPr>
        <w:cr/>
        <w:t>_________________________________</w:t>
      </w:r>
      <w:r w:rsidR="0045076F" w:rsidRPr="00AD6E0A">
        <w:rPr>
          <w:rFonts w:ascii="Century Gothic" w:hAnsi="Century Gothic" w:cs="Times New Roman"/>
          <w:b/>
          <w:szCs w:val="22"/>
        </w:rPr>
        <w:t>__</w:t>
      </w:r>
      <w:r w:rsidR="0095645D" w:rsidRPr="00AD6E0A">
        <w:rPr>
          <w:rFonts w:ascii="Century Gothic" w:hAnsi="Century Gothic" w:cs="Times New Roman"/>
          <w:b/>
          <w:szCs w:val="22"/>
        </w:rPr>
        <w:t>___________________________________</w:t>
      </w:r>
    </w:p>
    <w:p w:rsidR="0095645D" w:rsidRPr="00AD6E0A"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AD6E0A">
        <w:rPr>
          <w:rFonts w:ascii="Century Gothic" w:hAnsi="Century Gothic" w:cs="Times New Roman"/>
          <w:b/>
          <w:szCs w:val="22"/>
        </w:rPr>
        <w:t>______________________________________________________________________</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20169">
        <w:rPr>
          <w:rFonts w:ascii="Century Gothic" w:hAnsi="Century Gothic" w:cs="Times New Roman"/>
          <w:b/>
          <w:szCs w:val="22"/>
        </w:rPr>
        <w:t>6</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ZAŁĄCZNIKAMI </w:t>
      </w:r>
      <w:r w:rsidR="009F5772" w:rsidRPr="00AD6E0A">
        <w:rPr>
          <w:rFonts w:ascii="Century Gothic" w:hAnsi="Century Gothic" w:cs="Times New Roman"/>
          <w:szCs w:val="22"/>
        </w:rPr>
        <w:t>do oferty, stanowiącymi jej integralną część są:</w:t>
      </w:r>
    </w:p>
    <w:p w:rsidR="009F5772" w:rsidRPr="00AD6E0A" w:rsidRDefault="009F5772" w:rsidP="0045076F">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1.____________________________________________________</w:t>
      </w:r>
      <w:r w:rsidR="00E9501B" w:rsidRPr="00AD6E0A">
        <w:rPr>
          <w:rFonts w:ascii="Calibri" w:hAnsi="Calibri" w:cs="Times New Roman"/>
          <w:szCs w:val="22"/>
        </w:rPr>
        <w:t>_</w:t>
      </w:r>
      <w:r w:rsidRPr="00AD6E0A">
        <w:rPr>
          <w:rFonts w:ascii="Calibri" w:hAnsi="Calibri" w:cs="Times New Roman"/>
          <w:szCs w:val="22"/>
        </w:rPr>
        <w:t>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Pr="00AD6E0A"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2._____________________________________________________________________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Pr="00AD6E0A"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3_________________________</w:t>
      </w:r>
      <w:r w:rsidR="00E9501B" w:rsidRPr="00AD6E0A">
        <w:rPr>
          <w:rFonts w:ascii="Calibri" w:hAnsi="Calibri" w:cs="Times New Roman"/>
          <w:szCs w:val="22"/>
        </w:rPr>
        <w:t>_______________________________</w:t>
      </w:r>
      <w:r w:rsidRPr="00AD6E0A">
        <w:rPr>
          <w:rFonts w:ascii="Calibri" w:hAnsi="Calibri" w:cs="Times New Roman"/>
          <w:szCs w:val="22"/>
        </w:rPr>
        <w:t>______________</w:t>
      </w:r>
    </w:p>
    <w:p w:rsidR="009F5772" w:rsidRPr="00AD6E0A" w:rsidRDefault="009F5772" w:rsidP="009F5772">
      <w:pPr>
        <w:pStyle w:val="Zwykytekst1"/>
        <w:tabs>
          <w:tab w:val="left" w:pos="735"/>
        </w:tabs>
        <w:ind w:left="57" w:right="-1"/>
        <w:jc w:val="both"/>
        <w:rPr>
          <w:rFonts w:ascii="Calibri" w:hAnsi="Calibri" w:cs="Times New Roman"/>
          <w:szCs w:val="22"/>
        </w:rPr>
      </w:pPr>
    </w:p>
    <w:p w:rsidR="009F5772" w:rsidRPr="00AD6E0A" w:rsidRDefault="00154155" w:rsidP="00E9501B">
      <w:pPr>
        <w:pStyle w:val="Zwykytekst1"/>
        <w:tabs>
          <w:tab w:val="left" w:pos="360"/>
        </w:tabs>
        <w:spacing w:after="280"/>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20169">
        <w:rPr>
          <w:rFonts w:ascii="Century Gothic" w:hAnsi="Century Gothic" w:cs="Times New Roman"/>
          <w:b/>
          <w:szCs w:val="22"/>
        </w:rPr>
        <w:t>7</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WRAZ Z OFERTĄ</w:t>
      </w:r>
      <w:r w:rsidR="009F5772" w:rsidRPr="00AD6E0A">
        <w:rPr>
          <w:rFonts w:ascii="Century Gothic" w:hAnsi="Century Gothic" w:cs="Times New Roman"/>
          <w:szCs w:val="22"/>
        </w:rPr>
        <w:t xml:space="preserve"> składamy następujące oświadczenia i dokumenty na __ stronach:</w:t>
      </w:r>
    </w:p>
    <w:p w:rsidR="009F5772" w:rsidRPr="00AD6E0A"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AD6E0A">
        <w:rPr>
          <w:rFonts w:ascii="Century Gothic" w:hAnsi="Century Gothic" w:cs="Times New Roman"/>
          <w:bCs/>
          <w:szCs w:val="22"/>
        </w:rPr>
        <w:t>__________________________________________________________________</w:t>
      </w:r>
    </w:p>
    <w:p w:rsidR="009F5772" w:rsidRPr="00AD6E0A" w:rsidRDefault="009F5772" w:rsidP="00E9501B">
      <w:pPr>
        <w:pStyle w:val="Zwykytekst1"/>
        <w:tabs>
          <w:tab w:val="left" w:pos="735"/>
        </w:tabs>
        <w:ind w:right="-1"/>
        <w:jc w:val="both"/>
        <w:rPr>
          <w:rFonts w:ascii="Calibri" w:hAnsi="Calibri" w:cs="Times New Roman"/>
          <w:szCs w:val="22"/>
        </w:rPr>
      </w:pPr>
    </w:p>
    <w:p w:rsidR="009F5772" w:rsidRPr="00AD6E0A"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AD6E0A">
        <w:rPr>
          <w:rFonts w:ascii="Century Gothic" w:hAnsi="Century Gothic" w:cs="Times New Roman"/>
          <w:bCs/>
          <w:szCs w:val="22"/>
        </w:rPr>
        <w:lastRenderedPageBreak/>
        <w:t>__________________________________________________________________</w:t>
      </w: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321EE0">
      <w:pPr>
        <w:pStyle w:val="Zwykytekst1"/>
        <w:tabs>
          <w:tab w:val="left" w:pos="5670"/>
        </w:tabs>
        <w:ind w:right="-1"/>
        <w:jc w:val="both"/>
        <w:rPr>
          <w:rFonts w:ascii="Century Gothic" w:hAnsi="Century Gothic" w:cs="Times New Roman"/>
          <w:szCs w:val="22"/>
        </w:rPr>
      </w:pPr>
      <w:r w:rsidRPr="00AD6E0A">
        <w:rPr>
          <w:rFonts w:ascii="Century Gothic" w:hAnsi="Century Gothic" w:cs="Times New Roman"/>
          <w:szCs w:val="22"/>
        </w:rPr>
        <w:t>__</w:t>
      </w:r>
      <w:r w:rsidR="00154155" w:rsidRPr="00AD6E0A">
        <w:rPr>
          <w:rFonts w:ascii="Century Gothic" w:hAnsi="Century Gothic" w:cs="Times New Roman"/>
          <w:szCs w:val="22"/>
        </w:rPr>
        <w:t>________________ dnia __ __ 201</w:t>
      </w:r>
      <w:r w:rsidR="008042A2">
        <w:rPr>
          <w:rFonts w:ascii="Century Gothic" w:hAnsi="Century Gothic" w:cs="Times New Roman"/>
          <w:szCs w:val="22"/>
        </w:rPr>
        <w:t>7</w:t>
      </w:r>
      <w:r w:rsidRPr="00AD6E0A">
        <w:rPr>
          <w:rFonts w:ascii="Century Gothic" w:hAnsi="Century Gothic" w:cs="Times New Roman"/>
          <w:szCs w:val="22"/>
        </w:rPr>
        <w:t xml:space="preserve"> roku</w:t>
      </w:r>
      <w:r w:rsidR="00321EE0" w:rsidRPr="00AD6E0A">
        <w:rPr>
          <w:rFonts w:ascii="Century Gothic" w:hAnsi="Century Gothic" w:cs="Times New Roman"/>
          <w:szCs w:val="22"/>
        </w:rPr>
        <w:tab/>
      </w:r>
      <w:r w:rsidR="00321EE0" w:rsidRPr="00AD6E0A">
        <w:rPr>
          <w:rFonts w:ascii="Calibri" w:hAnsi="Calibri" w:cs="Times New Roman"/>
          <w:i/>
          <w:szCs w:val="22"/>
        </w:rPr>
        <w:t>________________________________</w:t>
      </w:r>
    </w:p>
    <w:p w:rsidR="009F5772" w:rsidRPr="00AD6E0A" w:rsidRDefault="009F5772" w:rsidP="009F5772">
      <w:pPr>
        <w:pStyle w:val="Zwykytekst1"/>
        <w:ind w:left="1704" w:right="-1" w:firstLine="3960"/>
        <w:rPr>
          <w:rFonts w:ascii="Century Gothic" w:hAnsi="Century Gothic" w:cs="Times New Roman"/>
          <w:i/>
          <w:sz w:val="18"/>
          <w:szCs w:val="22"/>
        </w:rPr>
      </w:pPr>
      <w:r w:rsidRPr="00AD6E0A">
        <w:rPr>
          <w:rFonts w:ascii="Century Gothic" w:hAnsi="Century Gothic" w:cs="Times New Roman"/>
          <w:i/>
          <w:sz w:val="18"/>
          <w:szCs w:val="22"/>
        </w:rPr>
        <w:t>(podpis Wykonawcy/Pełnomocnika)</w:t>
      </w:r>
    </w:p>
    <w:p w:rsidR="009F5772" w:rsidRPr="00AD6E0A" w:rsidRDefault="009F5772" w:rsidP="009F5772">
      <w:pPr>
        <w:pStyle w:val="Zwykytekst1"/>
        <w:ind w:right="-1"/>
        <w:jc w:val="both"/>
        <w:rPr>
          <w:rFonts w:ascii="Century Gothic" w:hAnsi="Century Gothic" w:cs="Times New Roman"/>
          <w:b/>
          <w:i/>
          <w:szCs w:val="22"/>
        </w:rPr>
      </w:pPr>
    </w:p>
    <w:p w:rsidR="00BC4919" w:rsidRPr="000727E9" w:rsidRDefault="009F5772" w:rsidP="000727E9">
      <w:pPr>
        <w:pStyle w:val="Zwykytekst1"/>
        <w:ind w:right="-1"/>
        <w:rPr>
          <w:rFonts w:ascii="Century Gothic" w:hAnsi="Century Gothic" w:cs="Times New Roman"/>
          <w:i/>
          <w:sz w:val="18"/>
          <w:szCs w:val="18"/>
        </w:rPr>
        <w:sectPr w:rsidR="00BC4919" w:rsidRPr="000727E9" w:rsidSect="00681EC8">
          <w:footerReference w:type="default" r:id="rId12"/>
          <w:footnotePr>
            <w:pos w:val="beneathText"/>
          </w:footnotePr>
          <w:type w:val="continuous"/>
          <w:pgSz w:w="11905" w:h="16837"/>
          <w:pgMar w:top="1304" w:right="1132" w:bottom="1190" w:left="1418" w:header="708" w:footer="1134" w:gutter="0"/>
          <w:cols w:space="708"/>
          <w:docGrid w:linePitch="360"/>
        </w:sectPr>
      </w:pPr>
      <w:r w:rsidRPr="00AD6E0A">
        <w:rPr>
          <w:rFonts w:ascii="Century Gothic" w:hAnsi="Century Gothic" w:cs="Times New Roman"/>
          <w:i/>
          <w:sz w:val="18"/>
          <w:szCs w:val="18"/>
        </w:rPr>
        <w:t>* niepotrzebne skreś</w:t>
      </w:r>
      <w:bookmarkStart w:id="0" w:name="RANGE!A1%25252525253AF71"/>
      <w:bookmarkEnd w:id="0"/>
      <w:r w:rsidR="00291183">
        <w:rPr>
          <w:rFonts w:ascii="Century Gothic" w:hAnsi="Century Gothic" w:cs="Times New Roman"/>
          <w:i/>
          <w:sz w:val="18"/>
          <w:szCs w:val="18"/>
        </w:rPr>
        <w:t>li</w:t>
      </w:r>
      <w:r w:rsidR="004118A9">
        <w:rPr>
          <w:rFonts w:ascii="Century Gothic" w:hAnsi="Century Gothic" w:cs="Times New Roman"/>
          <w:i/>
          <w:sz w:val="18"/>
          <w:szCs w:val="18"/>
        </w:rPr>
        <w:t>ć</w:t>
      </w:r>
    </w:p>
    <w:p w:rsidR="00997495" w:rsidRDefault="00997495" w:rsidP="00805291">
      <w:pPr>
        <w:tabs>
          <w:tab w:val="right" w:pos="9355"/>
        </w:tabs>
        <w:jc w:val="both"/>
        <w:rPr>
          <w:rFonts w:ascii="Century Gothic" w:hAnsi="Century Gothic"/>
          <w:b/>
          <w:sz w:val="20"/>
          <w:szCs w:val="22"/>
        </w:rPr>
      </w:pPr>
    </w:p>
    <w:p w:rsidR="00997495" w:rsidRDefault="00997495" w:rsidP="00805291">
      <w:pPr>
        <w:tabs>
          <w:tab w:val="right" w:pos="9355"/>
        </w:tabs>
        <w:jc w:val="both"/>
        <w:rPr>
          <w:rFonts w:ascii="Century Gothic" w:hAnsi="Century Gothic"/>
          <w:b/>
          <w:sz w:val="20"/>
          <w:szCs w:val="22"/>
        </w:rPr>
      </w:pPr>
    </w:p>
    <w:p w:rsidR="00805291" w:rsidRPr="00AD6E0A" w:rsidRDefault="00805291" w:rsidP="00805291">
      <w:pPr>
        <w:tabs>
          <w:tab w:val="right" w:pos="9355"/>
        </w:tabs>
        <w:jc w:val="both"/>
        <w:rPr>
          <w:rFonts w:ascii="Century Gothic" w:hAnsi="Century Gothic"/>
        </w:rPr>
      </w:pPr>
      <w:r w:rsidRPr="00AD6E0A">
        <w:rPr>
          <w:rFonts w:ascii="Century Gothic" w:hAnsi="Century Gothic"/>
          <w:b/>
          <w:sz w:val="20"/>
          <w:szCs w:val="22"/>
        </w:rPr>
        <w:t>Numer sprawy: UKW/DZP-281-D-</w:t>
      </w:r>
      <w:r w:rsidR="001C08FA">
        <w:rPr>
          <w:rFonts w:ascii="Century Gothic" w:hAnsi="Century Gothic"/>
          <w:b/>
          <w:sz w:val="20"/>
          <w:szCs w:val="22"/>
        </w:rPr>
        <w:t>17</w:t>
      </w:r>
      <w:r w:rsidR="008042A2">
        <w:rPr>
          <w:rFonts w:ascii="Century Gothic" w:hAnsi="Century Gothic"/>
          <w:b/>
          <w:sz w:val="20"/>
          <w:szCs w:val="22"/>
        </w:rPr>
        <w:t>/2017</w:t>
      </w:r>
      <w:r w:rsidRPr="00AD6E0A">
        <w:rPr>
          <w:rFonts w:ascii="Century Gothic" w:hAnsi="Century Gothic"/>
          <w:b/>
          <w:sz w:val="20"/>
          <w:szCs w:val="22"/>
        </w:rPr>
        <w:tab/>
        <w:t xml:space="preserve">Załącznik nr </w:t>
      </w:r>
      <w:r w:rsidR="000727E9">
        <w:rPr>
          <w:rFonts w:ascii="Century Gothic" w:hAnsi="Century Gothic"/>
          <w:b/>
          <w:sz w:val="20"/>
          <w:szCs w:val="22"/>
        </w:rPr>
        <w:t>3</w:t>
      </w:r>
    </w:p>
    <w:p w:rsidR="00F10BBB" w:rsidRPr="00AD6E0A" w:rsidRDefault="00F10BBB" w:rsidP="00805291">
      <w:pPr>
        <w:jc w:val="center"/>
        <w:rPr>
          <w:rFonts w:ascii="Century Gothic" w:hAnsi="Century Gothic"/>
          <w:b/>
          <w:sz w:val="20"/>
          <w:szCs w:val="20"/>
        </w:rPr>
      </w:pPr>
    </w:p>
    <w:p w:rsidR="004B18CF" w:rsidRPr="00AD6E0A" w:rsidRDefault="004B18CF" w:rsidP="00805291">
      <w:pPr>
        <w:jc w:val="center"/>
        <w:rPr>
          <w:rFonts w:ascii="Century Gothic" w:hAnsi="Century Gothic"/>
          <w:b/>
          <w:sz w:val="20"/>
          <w:szCs w:val="20"/>
        </w:rPr>
      </w:pPr>
    </w:p>
    <w:p w:rsidR="00F10BBB" w:rsidRPr="00AD6E0A" w:rsidRDefault="00F10BBB" w:rsidP="00F10BBB">
      <w:pPr>
        <w:jc w:val="center"/>
        <w:rPr>
          <w:b/>
          <w:bCs/>
        </w:rPr>
      </w:pPr>
      <w:r w:rsidRPr="00AD6E0A">
        <w:br/>
      </w:r>
      <w:r w:rsidR="00BA493E">
        <w:rPr>
          <w:noProof/>
          <w:lang w:eastAsia="pl-PL"/>
        </w:rPr>
        <w:drawing>
          <wp:anchor distT="0" distB="0" distL="114935" distR="114935" simplePos="0" relativeHeight="251655168"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F10BBB" w:rsidRPr="00AD6E0A" w:rsidRDefault="00F10BBB" w:rsidP="00F10BBB">
      <w:pPr>
        <w:pBdr>
          <w:bottom w:val="single" w:sz="8" w:space="1" w:color="000000"/>
        </w:pBdr>
        <w:tabs>
          <w:tab w:val="left" w:pos="3960"/>
          <w:tab w:val="left" w:pos="4320"/>
        </w:tabs>
        <w:jc w:val="center"/>
        <w:rPr>
          <w:b/>
          <w:bCs/>
        </w:rPr>
      </w:pPr>
      <w:r w:rsidRPr="00AD6E0A">
        <w:rPr>
          <w:b/>
          <w:bCs/>
        </w:rPr>
        <w:t>W BYDGOSZCZY</w:t>
      </w:r>
    </w:p>
    <w:p w:rsidR="00F10BBB" w:rsidRPr="00AD6E0A" w:rsidRDefault="00F10BBB" w:rsidP="00F10BBB">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F10BBB" w:rsidRPr="00AD6E0A" w:rsidRDefault="00F10BBB" w:rsidP="00F10BBB">
      <w:pPr>
        <w:jc w:val="center"/>
      </w:pPr>
      <w:r w:rsidRPr="00AD6E0A">
        <w:t>NIP 5542647568 REGON 340057695</w:t>
      </w:r>
    </w:p>
    <w:p w:rsidR="00F10BBB" w:rsidRPr="00AD6E0A" w:rsidRDefault="00F10BBB" w:rsidP="00F10BBB">
      <w:pPr>
        <w:jc w:val="center"/>
      </w:pPr>
      <w:r w:rsidRPr="00AD6E0A">
        <w:t>www.ukw.edu.pl</w:t>
      </w:r>
    </w:p>
    <w:p w:rsidR="00F10BBB" w:rsidRPr="00AD6E0A" w:rsidRDefault="00F10BBB" w:rsidP="00805291">
      <w:pPr>
        <w:jc w:val="center"/>
        <w:rPr>
          <w:rFonts w:ascii="Century Gothic" w:hAnsi="Century Gothic"/>
          <w:b/>
          <w:sz w:val="20"/>
          <w:szCs w:val="20"/>
        </w:rPr>
      </w:pPr>
    </w:p>
    <w:p w:rsidR="004B18CF" w:rsidRPr="00AD6E0A" w:rsidRDefault="004B18CF" w:rsidP="00805291">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jc w:val="center"/>
        <w:rPr>
          <w:rFonts w:ascii="Century Gothic" w:hAnsi="Century Gothic" w:cs="Arial"/>
          <w:b/>
          <w:sz w:val="28"/>
          <w:szCs w:val="28"/>
          <w:u w:val="single"/>
        </w:rPr>
      </w:pPr>
      <w:r>
        <w:rPr>
          <w:rFonts w:ascii="Century Gothic" w:hAnsi="Century Gothic" w:cs="Arial"/>
          <w:b/>
          <w:sz w:val="28"/>
          <w:szCs w:val="28"/>
          <w:u w:val="single"/>
        </w:rPr>
        <w:t>Oświadczenie Wykonawcy</w:t>
      </w:r>
    </w:p>
    <w:p w:rsidR="004B18CF" w:rsidRPr="00AD6E0A" w:rsidRDefault="004B18CF" w:rsidP="004B18CF">
      <w:pPr>
        <w:spacing w:before="240" w:after="240" w:line="360" w:lineRule="auto"/>
        <w:jc w:val="center"/>
        <w:rPr>
          <w:rFonts w:ascii="Century Gothic" w:hAnsi="Century Gothic" w:cs="Arial"/>
          <w:b/>
          <w:sz w:val="20"/>
          <w:szCs w:val="20"/>
        </w:rPr>
      </w:pPr>
      <w:r w:rsidRPr="00AD6E0A">
        <w:rPr>
          <w:rFonts w:ascii="Century Gothic" w:hAnsi="Century Gothic" w:cs="Arial"/>
          <w:b/>
          <w:sz w:val="20"/>
          <w:szCs w:val="20"/>
        </w:rPr>
        <w:t>składane na podstawie art. 25a ust. 1 ustawy z dnia 29 stycznia 2004 r. - Prawo zamówień public</w:t>
      </w:r>
      <w:r w:rsidR="00FF18A7">
        <w:rPr>
          <w:rFonts w:ascii="Century Gothic" w:hAnsi="Century Gothic" w:cs="Arial"/>
          <w:b/>
          <w:sz w:val="20"/>
          <w:szCs w:val="20"/>
        </w:rPr>
        <w:t>znych (dalej jako: ustawa Pzp),</w:t>
      </w:r>
    </w:p>
    <w:p w:rsidR="004B18CF" w:rsidRPr="00AD6E0A" w:rsidRDefault="004B18CF" w:rsidP="004B18CF">
      <w:pPr>
        <w:spacing w:after="240"/>
        <w:jc w:val="center"/>
        <w:rPr>
          <w:rFonts w:ascii="Arial" w:hAnsi="Arial" w:cs="Arial"/>
          <w:b/>
          <w:u w:val="single"/>
        </w:rPr>
      </w:pPr>
      <w:r w:rsidRPr="00AD6E0A">
        <w:rPr>
          <w:rFonts w:ascii="Arial" w:hAnsi="Arial" w:cs="Arial"/>
          <w:b/>
          <w:u w:val="single"/>
        </w:rPr>
        <w:t>DOTYCZĄCE PRZESŁANEK WYKLUCZENIA Z POSTĘPOWANIA</w:t>
      </w:r>
    </w:p>
    <w:p w:rsidR="004B18CF" w:rsidRPr="00AD6E0A" w:rsidRDefault="004B18CF" w:rsidP="004B18CF">
      <w:pPr>
        <w:spacing w:before="240"/>
        <w:ind w:firstLine="708"/>
        <w:jc w:val="both"/>
        <w:rPr>
          <w:rFonts w:ascii="Century Gothic" w:hAnsi="Century Gothic" w:cs="Century Gothic"/>
          <w:sz w:val="20"/>
          <w:szCs w:val="20"/>
        </w:rPr>
      </w:pPr>
      <w:r w:rsidRPr="00AD6E0A">
        <w:rPr>
          <w:rFonts w:ascii="Century Gothic" w:hAnsi="Century Gothic" w:cs="Arial"/>
          <w:sz w:val="20"/>
          <w:szCs w:val="20"/>
        </w:rPr>
        <w:t>Na potrzeby postępowania o udzielenie zamówienia publicznego pn. „</w:t>
      </w:r>
      <w:r w:rsidRPr="00AD6E0A">
        <w:rPr>
          <w:rFonts w:ascii="Century Gothic" w:hAnsi="Century Gothic"/>
          <w:b/>
          <w:sz w:val="20"/>
          <w:szCs w:val="20"/>
        </w:rPr>
        <w:t xml:space="preserve">DOSTAWA </w:t>
      </w:r>
      <w:r w:rsidR="000727E9">
        <w:rPr>
          <w:rFonts w:ascii="Century Gothic" w:hAnsi="Century Gothic"/>
          <w:b/>
          <w:sz w:val="20"/>
          <w:szCs w:val="20"/>
        </w:rPr>
        <w:t>SPRZĘTU KOMPUTEROWEGO I OPROGRAMOWANIA</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276" w:lineRule="auto"/>
        <w:jc w:val="both"/>
        <w:rPr>
          <w:rFonts w:ascii="Arial" w:hAnsi="Arial" w:cs="Arial"/>
          <w:b/>
          <w:sz w:val="21"/>
          <w:szCs w:val="21"/>
        </w:rPr>
      </w:pPr>
    </w:p>
    <w:p w:rsidR="004B18CF" w:rsidRPr="00AD6E0A" w:rsidRDefault="004B18CF" w:rsidP="004B18CF">
      <w:pPr>
        <w:spacing w:before="240" w:after="240" w:line="276" w:lineRule="auto"/>
        <w:jc w:val="both"/>
        <w:rPr>
          <w:rFonts w:ascii="Century Gothic" w:hAnsi="Century Gothic" w:cs="Century Gothic"/>
          <w:sz w:val="20"/>
          <w:szCs w:val="20"/>
        </w:rPr>
      </w:pPr>
      <w:r w:rsidRPr="00AD6E0A">
        <w:rPr>
          <w:rFonts w:ascii="Arial" w:hAnsi="Arial" w:cs="Arial"/>
          <w:b/>
          <w:sz w:val="21"/>
          <w:szCs w:val="21"/>
        </w:rPr>
        <w:t>OŚWIADCZENIA DOTYCZĄCE WYKONAWCY:</w:t>
      </w:r>
    </w:p>
    <w:p w:rsidR="004B18CF" w:rsidRPr="00AD6E0A" w:rsidRDefault="004B18CF" w:rsidP="00B450FD">
      <w:pPr>
        <w:pStyle w:val="ListParagraph"/>
        <w:numPr>
          <w:ilvl w:val="0"/>
          <w:numId w:val="24"/>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1 pkt 12-23 ustawy Pzp.</w:t>
      </w:r>
    </w:p>
    <w:p w:rsidR="004B18CF" w:rsidRPr="00AD6E0A" w:rsidRDefault="004B18CF" w:rsidP="00B450FD">
      <w:pPr>
        <w:pStyle w:val="ListParagraph"/>
        <w:numPr>
          <w:ilvl w:val="0"/>
          <w:numId w:val="24"/>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5 ustawy Pzp.</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8042A2">
        <w:rPr>
          <w:rFonts w:ascii="Century Gothic" w:hAnsi="Century Gothic" w:cs="Times New Roman"/>
          <w:szCs w:val="22"/>
        </w:rPr>
        <w:t>________________ dnia __ __ 2017</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ab/>
        <w:t xml:space="preserve">Oświadczam, że zachodzą w stosunku do mnie podstawy wykluczenia z postępowania na podstawie art. ....................................................... ustawy Pzp </w:t>
      </w:r>
      <w:r w:rsidRPr="00AD6E0A">
        <w:rPr>
          <w:rFonts w:ascii="Century Gothic" w:hAnsi="Century Gothic" w:cs="Arial"/>
          <w:i/>
          <w:sz w:val="20"/>
          <w:szCs w:val="20"/>
        </w:rPr>
        <w:t>(podać mającą zastosowanie podstawę wykluczenia spośród wymienionych w art. 24 ust. 1 pkt 13-14, 16-20 lub art. 24 ust. 5 ustawy Pzp).</w:t>
      </w:r>
      <w:r w:rsidRPr="00AD6E0A">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8042A2">
        <w:rPr>
          <w:rFonts w:ascii="Century Gothic" w:hAnsi="Century Gothic" w:cs="Times New Roman"/>
          <w:szCs w:val="22"/>
        </w:rPr>
        <w:t>________________ dnia __ __ 2017</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Century Gothic" w:hAnsi="Century Gothic" w:cs="Arial"/>
          <w:b/>
          <w:sz w:val="20"/>
          <w:szCs w:val="20"/>
        </w:rPr>
        <w:t>OŚWIADCZENIE DOTYCZĄCE PODMIOTU,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na którego/ych zasoby powołuję się w niniejszym postępowaniu, tj.: .............................................................................................................................. </w:t>
      </w:r>
      <w:r w:rsidRPr="00AD6E0A">
        <w:rPr>
          <w:rFonts w:ascii="Century Gothic" w:hAnsi="Century Gothic" w:cs="Arial"/>
          <w:i/>
          <w:sz w:val="20"/>
          <w:szCs w:val="20"/>
        </w:rPr>
        <w:t xml:space="preserve">(podać pełną nazwę/firmę, adres, a także w zależności od podmiotu: NIP/PESEL, KRS/CEiDG) </w:t>
      </w:r>
      <w:r w:rsidRPr="00AD6E0A">
        <w:rPr>
          <w:rFonts w:ascii="Century Gothic" w:hAnsi="Century Gothic" w:cs="Arial"/>
          <w:sz w:val="20"/>
          <w:szCs w:val="20"/>
        </w:rPr>
        <w:t>nie podlega/ją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8042A2">
        <w:rPr>
          <w:rFonts w:ascii="Century Gothic" w:hAnsi="Century Gothic" w:cs="Times New Roman"/>
          <w:szCs w:val="22"/>
        </w:rPr>
        <w:t>________________ dnia __ __ 2017</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line="360" w:lineRule="auto"/>
        <w:jc w:val="both"/>
        <w:rPr>
          <w:rFonts w:ascii="Arial" w:hAnsi="Arial" w:cs="Arial"/>
          <w:i/>
          <w:sz w:val="16"/>
          <w:szCs w:val="16"/>
        </w:rPr>
      </w:pPr>
      <w:r w:rsidRPr="00AD6E0A">
        <w:rPr>
          <w:rFonts w:ascii="Arial" w:hAnsi="Arial" w:cs="Arial"/>
          <w:b/>
          <w:sz w:val="21"/>
          <w:szCs w:val="21"/>
        </w:rPr>
        <w:t>OŚWIADCZENIE DOTYCZĄCE PODWYKONAWCY NIEBĘDĄCEGO PODMIOTEM,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będący/e podwykonawcą/ami: ......................................................................................................................... </w:t>
      </w:r>
      <w:r w:rsidRPr="00AD6E0A">
        <w:rPr>
          <w:rFonts w:ascii="Century Gothic" w:hAnsi="Century Gothic" w:cs="Arial"/>
          <w:i/>
          <w:sz w:val="20"/>
          <w:szCs w:val="20"/>
        </w:rPr>
        <w:t>(podać pełną nazwę/firmę, adres, a także w zależności od podmiotu: NIP/PESEL, KRS/CEiDG)</w:t>
      </w:r>
      <w:r w:rsidRPr="00AD6E0A">
        <w:rPr>
          <w:rFonts w:ascii="Century Gothic" w:hAnsi="Century Gothic" w:cs="Arial"/>
          <w:sz w:val="20"/>
          <w:szCs w:val="20"/>
        </w:rPr>
        <w:t>, nie podlega/ą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w:t>
      </w:r>
      <w:r w:rsidR="00291183">
        <w:rPr>
          <w:rFonts w:ascii="Century Gothic" w:hAnsi="Century Gothic" w:cs="Times New Roman"/>
          <w:szCs w:val="22"/>
        </w:rPr>
        <w:t>______________ dnia __ __ 2017</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291183">
        <w:rPr>
          <w:rFonts w:ascii="Century Gothic" w:hAnsi="Century Gothic" w:cs="Times New Roman"/>
          <w:szCs w:val="22"/>
        </w:rPr>
        <w:t>________________ dnia __ __ 2017</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Default="004B18CF" w:rsidP="007973CB">
      <w:pPr>
        <w:jc w:val="both"/>
        <w:rPr>
          <w:rFonts w:ascii="Century Gothic" w:hAnsi="Century Gothic"/>
          <w:sz w:val="20"/>
          <w:szCs w:val="20"/>
        </w:rPr>
      </w:pPr>
    </w:p>
    <w:p w:rsidR="00291183" w:rsidRPr="00AD6E0A" w:rsidRDefault="00291183"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805291" w:rsidRPr="00AD6E0A" w:rsidRDefault="00805291" w:rsidP="00805291">
      <w:pPr>
        <w:tabs>
          <w:tab w:val="right" w:pos="9355"/>
        </w:tabs>
        <w:jc w:val="both"/>
        <w:rPr>
          <w:rFonts w:ascii="Century Gothic" w:hAnsi="Century Gothic"/>
        </w:rPr>
      </w:pPr>
      <w:r w:rsidRPr="00AD6E0A">
        <w:rPr>
          <w:rFonts w:ascii="Century Gothic" w:hAnsi="Century Gothic"/>
          <w:b/>
          <w:sz w:val="20"/>
          <w:szCs w:val="22"/>
        </w:rPr>
        <w:lastRenderedPageBreak/>
        <w:t>Numer sprawy: UKW/DZP-281-D-</w:t>
      </w:r>
      <w:r w:rsidR="001C08FA">
        <w:rPr>
          <w:rFonts w:ascii="Century Gothic" w:hAnsi="Century Gothic"/>
          <w:b/>
          <w:sz w:val="20"/>
          <w:szCs w:val="22"/>
        </w:rPr>
        <w:t>17</w:t>
      </w:r>
      <w:r w:rsidR="008042A2">
        <w:rPr>
          <w:rFonts w:ascii="Century Gothic" w:hAnsi="Century Gothic"/>
          <w:b/>
          <w:sz w:val="20"/>
          <w:szCs w:val="22"/>
        </w:rPr>
        <w:t>/2017</w:t>
      </w:r>
      <w:r w:rsidRPr="00AD6E0A">
        <w:rPr>
          <w:rFonts w:ascii="Century Gothic" w:hAnsi="Century Gothic"/>
          <w:b/>
          <w:sz w:val="20"/>
          <w:szCs w:val="22"/>
        </w:rPr>
        <w:tab/>
        <w:t xml:space="preserve">Załącznik nr </w:t>
      </w:r>
      <w:r w:rsidR="000727E9">
        <w:rPr>
          <w:rFonts w:ascii="Century Gothic" w:hAnsi="Century Gothic"/>
          <w:b/>
          <w:sz w:val="20"/>
          <w:szCs w:val="22"/>
        </w:rPr>
        <w:t>4</w:t>
      </w:r>
    </w:p>
    <w:p w:rsidR="004B18CF" w:rsidRPr="00AD6E0A" w:rsidRDefault="004B18CF" w:rsidP="00805291">
      <w:pPr>
        <w:jc w:val="center"/>
        <w:rPr>
          <w:rFonts w:ascii="Century Gothic" w:hAnsi="Century Gothic"/>
          <w:b/>
          <w:sz w:val="20"/>
          <w:szCs w:val="20"/>
        </w:rPr>
      </w:pPr>
    </w:p>
    <w:p w:rsidR="004B18CF" w:rsidRPr="00AD6E0A" w:rsidRDefault="004B18CF" w:rsidP="004B18CF">
      <w:pPr>
        <w:jc w:val="center"/>
        <w:rPr>
          <w:rFonts w:ascii="Century Gothic" w:hAnsi="Century Gothic"/>
          <w:b/>
          <w:sz w:val="20"/>
          <w:szCs w:val="20"/>
        </w:rPr>
      </w:pPr>
    </w:p>
    <w:p w:rsidR="004B18CF" w:rsidRPr="00AD6E0A" w:rsidRDefault="004B18CF" w:rsidP="004B18CF">
      <w:pPr>
        <w:jc w:val="center"/>
        <w:rPr>
          <w:b/>
          <w:bCs/>
        </w:rPr>
      </w:pPr>
      <w:r w:rsidRPr="00AD6E0A">
        <w:br/>
      </w:r>
      <w:r w:rsidR="00BA493E">
        <w:rPr>
          <w:noProof/>
          <w:lang w:eastAsia="pl-PL"/>
        </w:rPr>
        <w:drawing>
          <wp:anchor distT="0" distB="0" distL="114935" distR="114935" simplePos="0" relativeHeight="251656192"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4B18CF" w:rsidRPr="00AD6E0A" w:rsidRDefault="004B18CF" w:rsidP="004B18CF">
      <w:pPr>
        <w:pBdr>
          <w:bottom w:val="single" w:sz="8" w:space="1" w:color="000000"/>
        </w:pBdr>
        <w:tabs>
          <w:tab w:val="left" w:pos="3960"/>
          <w:tab w:val="left" w:pos="4320"/>
        </w:tabs>
        <w:jc w:val="center"/>
        <w:rPr>
          <w:b/>
          <w:bCs/>
        </w:rPr>
      </w:pPr>
      <w:r w:rsidRPr="00AD6E0A">
        <w:rPr>
          <w:b/>
          <w:bCs/>
        </w:rPr>
        <w:t>W BYDGOSZCZY</w:t>
      </w:r>
    </w:p>
    <w:p w:rsidR="004B18CF" w:rsidRPr="00AD6E0A" w:rsidRDefault="004B18CF" w:rsidP="004B18CF">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4B18CF" w:rsidRPr="00AD6E0A" w:rsidRDefault="004B18CF" w:rsidP="004B18CF">
      <w:pPr>
        <w:jc w:val="center"/>
      </w:pPr>
      <w:r w:rsidRPr="00AD6E0A">
        <w:t>NIP 5542647568 REGON 340057695</w:t>
      </w:r>
    </w:p>
    <w:p w:rsidR="004B18CF" w:rsidRPr="00AD6E0A" w:rsidRDefault="004B18CF" w:rsidP="004B18CF">
      <w:pPr>
        <w:jc w:val="center"/>
      </w:pPr>
      <w:r w:rsidRPr="00AD6E0A">
        <w:t>www.ukw.edu.pl</w:t>
      </w:r>
    </w:p>
    <w:p w:rsidR="004B18CF" w:rsidRPr="00AD6E0A" w:rsidRDefault="004B18CF" w:rsidP="004B18CF">
      <w:pPr>
        <w:jc w:val="center"/>
        <w:rPr>
          <w:rFonts w:ascii="Century Gothic" w:hAnsi="Century Gothic"/>
          <w:b/>
          <w:sz w:val="20"/>
          <w:szCs w:val="20"/>
        </w:rPr>
      </w:pPr>
    </w:p>
    <w:p w:rsidR="004B18CF" w:rsidRPr="00AD6E0A" w:rsidRDefault="004B18CF" w:rsidP="004B18CF">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after="120"/>
        <w:jc w:val="center"/>
        <w:rPr>
          <w:rFonts w:ascii="Century Gothic" w:hAnsi="Century Gothic" w:cs="Arial"/>
          <w:b/>
          <w:u w:val="single"/>
        </w:rPr>
      </w:pPr>
      <w:r>
        <w:rPr>
          <w:rFonts w:ascii="Century Gothic" w:hAnsi="Century Gothic" w:cs="Arial"/>
          <w:b/>
          <w:u w:val="single"/>
        </w:rPr>
        <w:t>Oświadczenie Wykonawcy</w:t>
      </w:r>
    </w:p>
    <w:p w:rsidR="004B18CF" w:rsidRPr="00AD6E0A" w:rsidRDefault="004B18CF" w:rsidP="004B18CF">
      <w:pPr>
        <w:spacing w:before="240" w:after="240" w:line="360" w:lineRule="auto"/>
        <w:jc w:val="center"/>
        <w:rPr>
          <w:rFonts w:ascii="Century Gothic" w:hAnsi="Century Gothic" w:cs="Arial"/>
          <w:b/>
          <w:sz w:val="22"/>
          <w:szCs w:val="22"/>
        </w:rPr>
      </w:pPr>
      <w:r w:rsidRPr="00AD6E0A">
        <w:rPr>
          <w:rFonts w:ascii="Century Gothic" w:hAnsi="Century Gothic" w:cs="Arial"/>
          <w:b/>
          <w:sz w:val="22"/>
          <w:szCs w:val="22"/>
        </w:rPr>
        <w:t>składane na podstawie art. 25a ust. 1 ustawy z dnia 29 stycznia 2004 r. - Prawo zamówień public</w:t>
      </w:r>
      <w:r w:rsidR="00FF18A7">
        <w:rPr>
          <w:rFonts w:ascii="Century Gothic" w:hAnsi="Century Gothic" w:cs="Arial"/>
          <w:b/>
          <w:sz w:val="22"/>
          <w:szCs w:val="22"/>
        </w:rPr>
        <w:t>znych (dalej jako: ustawa Pzp),</w:t>
      </w:r>
    </w:p>
    <w:p w:rsidR="004B18CF" w:rsidRPr="00AD6E0A" w:rsidRDefault="004B18CF" w:rsidP="004B18CF">
      <w:pPr>
        <w:spacing w:before="240" w:after="120"/>
        <w:jc w:val="center"/>
        <w:rPr>
          <w:rFonts w:ascii="Century Gothic" w:hAnsi="Century Gothic" w:cs="Arial"/>
          <w:b/>
          <w:sz w:val="22"/>
          <w:szCs w:val="22"/>
          <w:u w:val="single"/>
        </w:rPr>
      </w:pPr>
      <w:r w:rsidRPr="00AD6E0A">
        <w:rPr>
          <w:rFonts w:ascii="Century Gothic" w:hAnsi="Century Gothic" w:cs="Arial"/>
          <w:b/>
          <w:sz w:val="22"/>
          <w:szCs w:val="22"/>
          <w:u w:val="single"/>
        </w:rPr>
        <w:t xml:space="preserve">DOTYCZĄCE SPEŁNIANIA </w:t>
      </w:r>
      <w:r w:rsidR="00173877" w:rsidRPr="00AD6E0A">
        <w:rPr>
          <w:rFonts w:ascii="Century Gothic" w:hAnsi="Century Gothic" w:cs="Arial"/>
          <w:b/>
          <w:sz w:val="22"/>
          <w:szCs w:val="22"/>
          <w:u w:val="single"/>
        </w:rPr>
        <w:t>WARUNKÓW UDZIAŁU W POSTĘPOWANIU</w:t>
      </w:r>
    </w:p>
    <w:p w:rsidR="00173877" w:rsidRPr="00AD6E0A" w:rsidRDefault="00173877" w:rsidP="004B18CF">
      <w:pPr>
        <w:spacing w:before="240"/>
        <w:ind w:firstLine="708"/>
        <w:jc w:val="both"/>
        <w:rPr>
          <w:rFonts w:ascii="Century Gothic" w:hAnsi="Century Gothic" w:cs="Arial"/>
          <w:sz w:val="20"/>
          <w:szCs w:val="20"/>
        </w:rPr>
      </w:pPr>
    </w:p>
    <w:p w:rsidR="004B18CF" w:rsidRPr="00AD6E0A" w:rsidRDefault="004B18CF" w:rsidP="004B18CF">
      <w:pPr>
        <w:spacing w:before="240"/>
        <w:ind w:firstLine="708"/>
        <w:jc w:val="both"/>
        <w:rPr>
          <w:rFonts w:ascii="Century Gothic" w:hAnsi="Century Gothic" w:cs="Century Gothic"/>
          <w:sz w:val="20"/>
          <w:szCs w:val="20"/>
        </w:rPr>
      </w:pPr>
      <w:r w:rsidRPr="00AD6E0A">
        <w:rPr>
          <w:rFonts w:ascii="Century Gothic" w:hAnsi="Century Gothic" w:cs="Arial"/>
          <w:sz w:val="20"/>
          <w:szCs w:val="20"/>
        </w:rPr>
        <w:t>Na potrzeby postępowania o udzielenie zamówienia publicznego pn. „</w:t>
      </w:r>
      <w:r w:rsidRPr="00AD6E0A">
        <w:rPr>
          <w:rFonts w:ascii="Century Gothic" w:hAnsi="Century Gothic"/>
          <w:b/>
          <w:sz w:val="20"/>
          <w:szCs w:val="20"/>
        </w:rPr>
        <w:t xml:space="preserve">DOSTAWA </w:t>
      </w:r>
      <w:r w:rsidR="000727E9">
        <w:rPr>
          <w:rFonts w:ascii="Century Gothic" w:hAnsi="Century Gothic"/>
          <w:b/>
          <w:sz w:val="20"/>
          <w:szCs w:val="20"/>
        </w:rPr>
        <w:t>SPRZĘTU KOMPUTEROWEGO I OPROGRAMOWANIA</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360" w:lineRule="auto"/>
        <w:jc w:val="both"/>
        <w:rPr>
          <w:rFonts w:ascii="Century Gothic" w:hAnsi="Century Gothic" w:cs="Century Gothic"/>
          <w:sz w:val="20"/>
          <w:szCs w:val="20"/>
        </w:rPr>
      </w:pPr>
      <w:r w:rsidRPr="00AD6E0A">
        <w:rPr>
          <w:rFonts w:ascii="Arial" w:hAnsi="Arial" w:cs="Arial"/>
          <w:b/>
          <w:sz w:val="21"/>
          <w:szCs w:val="21"/>
        </w:rPr>
        <w:t>INFORMACJA DOTYCZĄCA WYKONAWCY:</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spełniam warunki udziału w postępowaniu określone przez Zamawiającego w .......................................................................................................................................................</w:t>
      </w:r>
    </w:p>
    <w:p w:rsidR="004B18CF" w:rsidRPr="00AD6E0A" w:rsidRDefault="004B18CF" w:rsidP="004B18CF">
      <w:pPr>
        <w:spacing w:line="360" w:lineRule="auto"/>
        <w:jc w:val="center"/>
        <w:rPr>
          <w:rFonts w:ascii="Century Gothic" w:hAnsi="Century Gothic" w:cs="Arial"/>
          <w:sz w:val="16"/>
          <w:szCs w:val="16"/>
        </w:rPr>
      </w:pPr>
      <w:r w:rsidRPr="00AD6E0A">
        <w:rPr>
          <w:rFonts w:ascii="Century Gothic" w:hAnsi="Century Gothic" w:cs="Arial"/>
          <w:i/>
          <w:sz w:val="16"/>
          <w:szCs w:val="16"/>
        </w:rPr>
        <w:t>(wskazać dokument i właściwą jednostkę redakcyjną dokumentu, w której określono warunki udziału w postępowaniu)</w:t>
      </w:r>
      <w:r w:rsidRPr="00AD6E0A">
        <w:rPr>
          <w:rFonts w:ascii="Century Gothic" w:hAnsi="Century Gothic" w:cs="Arial"/>
          <w:sz w:val="16"/>
          <w:szCs w:val="16"/>
        </w:rPr>
        <w:t>.</w:t>
      </w:r>
    </w:p>
    <w:p w:rsidR="004B18CF" w:rsidRPr="00AD6E0A" w:rsidRDefault="004B18CF"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_______________</w:t>
      </w:r>
      <w:r w:rsidR="008042A2">
        <w:rPr>
          <w:rFonts w:ascii="Century Gothic" w:hAnsi="Century Gothic" w:cs="Times New Roman"/>
          <w:szCs w:val="22"/>
        </w:rPr>
        <w:t>___ dnia __ __ 2017</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4B18CF" w:rsidRDefault="004B18CF" w:rsidP="004B18CF">
      <w:pPr>
        <w:jc w:val="both"/>
        <w:rPr>
          <w:rFonts w:ascii="Century Gothic" w:hAnsi="Century Gothic" w:cs="Arial"/>
          <w:sz w:val="20"/>
          <w:szCs w:val="20"/>
        </w:rPr>
      </w:pPr>
    </w:p>
    <w:p w:rsidR="008042A2" w:rsidRPr="00AD6E0A" w:rsidRDefault="008042A2" w:rsidP="004B18CF">
      <w:pPr>
        <w:jc w:val="both"/>
        <w:rPr>
          <w:rFonts w:ascii="Century Gothic" w:hAnsi="Century Gothic" w:cs="Arial"/>
          <w:sz w:val="20"/>
          <w:szCs w:val="20"/>
        </w:rPr>
      </w:pPr>
    </w:p>
    <w:p w:rsidR="00173877" w:rsidRPr="00AD6E0A" w:rsidRDefault="00173877" w:rsidP="004B18CF">
      <w:pPr>
        <w:jc w:val="both"/>
        <w:rPr>
          <w:rFonts w:ascii="Century Gothic" w:hAnsi="Century Gothic" w:cs="Arial"/>
          <w:sz w:val="20"/>
          <w:szCs w:val="20"/>
        </w:rPr>
      </w:pPr>
    </w:p>
    <w:p w:rsidR="00173877" w:rsidRPr="00AD6E0A" w:rsidRDefault="00173877" w:rsidP="004B18CF">
      <w:pPr>
        <w:jc w:val="both"/>
        <w:rPr>
          <w:rFonts w:ascii="Century Gothic" w:hAnsi="Century Gothic" w:cs="Arial"/>
          <w:sz w:val="20"/>
          <w:szCs w:val="20"/>
        </w:rPr>
      </w:pPr>
    </w:p>
    <w:p w:rsidR="004B18CF" w:rsidRPr="00AD6E0A" w:rsidRDefault="004B18CF" w:rsidP="004B18CF">
      <w:pPr>
        <w:spacing w:after="240"/>
        <w:ind w:left="-180" w:firstLine="180"/>
        <w:jc w:val="both"/>
        <w:rPr>
          <w:rFonts w:ascii="Arial" w:hAnsi="Arial" w:cs="Arial"/>
          <w:sz w:val="21"/>
          <w:szCs w:val="21"/>
        </w:rPr>
      </w:pPr>
      <w:r w:rsidRPr="00AD6E0A">
        <w:rPr>
          <w:rFonts w:ascii="Arial" w:hAnsi="Arial" w:cs="Arial"/>
          <w:b/>
          <w:sz w:val="21"/>
          <w:szCs w:val="21"/>
        </w:rPr>
        <w:lastRenderedPageBreak/>
        <w:t>INFORMACJA W ZWIĄZKU Z POLEGANIEM NA ZASOBACH INNYCH PODMIOTÓW</w:t>
      </w:r>
      <w:r w:rsidR="00FF18A7">
        <w:rPr>
          <w:rFonts w:ascii="Arial" w:hAnsi="Arial" w:cs="Arial"/>
          <w:sz w:val="21"/>
          <w:szCs w:val="21"/>
        </w:rPr>
        <w:t>:</w:t>
      </w:r>
    </w:p>
    <w:p w:rsidR="004B18CF" w:rsidRPr="00AD6E0A" w:rsidRDefault="004B18CF" w:rsidP="004B18CF">
      <w:pPr>
        <w:spacing w:after="240"/>
        <w:ind w:left="-180" w:firstLine="180"/>
        <w:jc w:val="both"/>
        <w:rPr>
          <w:rFonts w:ascii="Arial" w:hAnsi="Arial" w:cs="Arial"/>
          <w:i/>
          <w:sz w:val="16"/>
          <w:szCs w:val="16"/>
        </w:rPr>
      </w:pPr>
    </w:p>
    <w:p w:rsidR="004B18CF" w:rsidRPr="00AD6E0A" w:rsidRDefault="004B18CF" w:rsidP="004B18CF">
      <w:pPr>
        <w:spacing w:line="360" w:lineRule="auto"/>
        <w:jc w:val="both"/>
        <w:rPr>
          <w:rFonts w:ascii="Arial" w:hAnsi="Arial" w:cs="Arial"/>
          <w:sz w:val="21"/>
          <w:szCs w:val="21"/>
        </w:rPr>
      </w:pPr>
      <w:r w:rsidRPr="00AD6E0A">
        <w:rPr>
          <w:rFonts w:ascii="Century Gothic" w:hAnsi="Century Gothic" w:cs="Arial"/>
          <w:sz w:val="20"/>
          <w:szCs w:val="20"/>
        </w:rPr>
        <w:tab/>
        <w:t>Oświadczam, że w celu wykazania spełniania warunków udziału w postępowaniu, określonych przez zamawiającego w</w:t>
      </w:r>
      <w:r w:rsidRPr="00AD6E0A">
        <w:rPr>
          <w:rFonts w:ascii="Arial" w:hAnsi="Arial" w:cs="Arial"/>
          <w:sz w:val="21"/>
          <w:szCs w:val="21"/>
        </w:rPr>
        <w:t xml:space="preserve"> ..................................................................................</w:t>
      </w:r>
    </w:p>
    <w:p w:rsidR="004B18CF" w:rsidRPr="00AD6E0A" w:rsidRDefault="004B18CF" w:rsidP="004B18CF">
      <w:pPr>
        <w:spacing w:line="360" w:lineRule="auto"/>
        <w:jc w:val="both"/>
        <w:rPr>
          <w:rFonts w:ascii="Arial" w:hAnsi="Arial" w:cs="Arial"/>
          <w:sz w:val="21"/>
          <w:szCs w:val="21"/>
        </w:rPr>
      </w:pPr>
      <w:r w:rsidRPr="00AD6E0A">
        <w:rPr>
          <w:rFonts w:ascii="Arial" w:hAnsi="Arial" w:cs="Arial"/>
          <w:sz w:val="21"/>
          <w:szCs w:val="21"/>
        </w:rPr>
        <w:t xml:space="preserve"> </w:t>
      </w:r>
      <w:r w:rsidRPr="00AD6E0A">
        <w:rPr>
          <w:rFonts w:ascii="Arial" w:hAnsi="Arial" w:cs="Arial"/>
          <w:i/>
          <w:sz w:val="16"/>
          <w:szCs w:val="16"/>
        </w:rPr>
        <w:t>(wskazać dokument i właściwą jednostkę redakcyjną dokumentu, w której określono warunki udziału w postępowaniu),</w:t>
      </w:r>
      <w:r w:rsidRPr="00AD6E0A">
        <w:rPr>
          <w:rFonts w:ascii="Arial" w:hAnsi="Arial" w:cs="Arial"/>
          <w:sz w:val="21"/>
          <w:szCs w:val="21"/>
        </w:rPr>
        <w:t xml:space="preserve"> </w:t>
      </w:r>
      <w:r w:rsidRPr="00AD6E0A">
        <w:rPr>
          <w:rFonts w:ascii="Century Gothic" w:hAnsi="Century Gothic" w:cs="Arial"/>
          <w:sz w:val="20"/>
          <w:szCs w:val="20"/>
        </w:rPr>
        <w:t>polegam na zasobach następującego/ych podmiotu/ów</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both"/>
        <w:rPr>
          <w:rFonts w:ascii="Arial" w:hAnsi="Arial" w:cs="Arial"/>
          <w:sz w:val="21"/>
          <w:szCs w:val="21"/>
        </w:rPr>
      </w:pPr>
      <w:r w:rsidRPr="00AD6E0A">
        <w:rPr>
          <w:rFonts w:ascii="Century Gothic" w:hAnsi="Century Gothic" w:cs="Arial"/>
          <w:sz w:val="20"/>
          <w:szCs w:val="20"/>
        </w:rPr>
        <w:t>w następującym zakresie</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center"/>
        <w:rPr>
          <w:rFonts w:ascii="Arial" w:hAnsi="Arial" w:cs="Arial"/>
          <w:i/>
          <w:sz w:val="16"/>
          <w:szCs w:val="16"/>
        </w:rPr>
      </w:pPr>
      <w:r w:rsidRPr="00AD6E0A">
        <w:rPr>
          <w:rFonts w:ascii="Arial" w:hAnsi="Arial" w:cs="Arial"/>
          <w:i/>
          <w:sz w:val="16"/>
          <w:szCs w:val="16"/>
        </w:rPr>
        <w:t>(wskazać podmiot i określić odpowiedni zakres dla wskazanego podmiotu).</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8042A2">
        <w:rPr>
          <w:rFonts w:ascii="Century Gothic" w:hAnsi="Century Gothic" w:cs="Times New Roman"/>
          <w:szCs w:val="22"/>
        </w:rPr>
        <w:t>________________ dnia __ __ 2017</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center"/>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after="240" w:line="360" w:lineRule="auto"/>
        <w:jc w:val="both"/>
        <w:rPr>
          <w:rFonts w:ascii="Century Gothic" w:hAnsi="Century Gothic" w:cs="Arial"/>
          <w:sz w:val="20"/>
          <w:szCs w:val="20"/>
        </w:rPr>
      </w:pPr>
      <w:r w:rsidRPr="00AD6E0A">
        <w:rPr>
          <w:rFonts w:ascii="Arial" w:hAnsi="Arial" w:cs="Arial"/>
          <w:sz w:val="21"/>
          <w:szCs w:val="21"/>
        </w:rPr>
        <w:tab/>
      </w: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8042A2">
        <w:rPr>
          <w:rFonts w:ascii="Century Gothic" w:hAnsi="Century Gothic" w:cs="Times New Roman"/>
          <w:szCs w:val="22"/>
        </w:rPr>
        <w:t>________________ dnia __ __ 2017</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2838DC" w:rsidRPr="00AD6E0A" w:rsidRDefault="002838DC"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Default="00173877"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Pr="00AD6E0A" w:rsidRDefault="002E4549"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997495" w:rsidRPr="00997495" w:rsidRDefault="001D260C" w:rsidP="00997495">
      <w:pPr>
        <w:tabs>
          <w:tab w:val="right" w:pos="9355"/>
        </w:tabs>
        <w:jc w:val="both"/>
        <w:rPr>
          <w:rFonts w:ascii="Century Gothic" w:hAnsi="Century Gothic"/>
          <w:bCs/>
          <w:spacing w:val="4"/>
          <w:sz w:val="20"/>
          <w:szCs w:val="22"/>
          <w:lang w:eastAsia="pl-PL"/>
        </w:rPr>
      </w:pPr>
      <w:r w:rsidRPr="00AD6E0A">
        <w:rPr>
          <w:rFonts w:ascii="Century Gothic" w:hAnsi="Century Gothic"/>
          <w:b/>
          <w:sz w:val="20"/>
          <w:szCs w:val="22"/>
        </w:rPr>
        <w:t>Numer sprawy: UKW/DZP-281-D-</w:t>
      </w:r>
      <w:r w:rsidR="001C08FA">
        <w:rPr>
          <w:rFonts w:ascii="Century Gothic" w:hAnsi="Century Gothic"/>
          <w:b/>
          <w:sz w:val="20"/>
          <w:szCs w:val="22"/>
        </w:rPr>
        <w:t>17</w:t>
      </w:r>
      <w:r w:rsidR="008042A2">
        <w:rPr>
          <w:rFonts w:ascii="Century Gothic" w:hAnsi="Century Gothic"/>
          <w:b/>
          <w:sz w:val="20"/>
          <w:szCs w:val="22"/>
        </w:rPr>
        <w:t>/2017</w:t>
      </w:r>
      <w:r w:rsidR="00997495">
        <w:rPr>
          <w:rFonts w:ascii="Century Gothic" w:hAnsi="Century Gothic"/>
          <w:b/>
          <w:sz w:val="20"/>
          <w:szCs w:val="22"/>
        </w:rPr>
        <w:t xml:space="preserve">                                                  </w:t>
      </w:r>
      <w:r w:rsidR="00FC2CCD">
        <w:rPr>
          <w:rFonts w:ascii="Century Gothic" w:hAnsi="Century Gothic"/>
          <w:b/>
          <w:sz w:val="20"/>
          <w:szCs w:val="22"/>
        </w:rPr>
        <w:t xml:space="preserve">                  Załącznik nr 5</w:t>
      </w:r>
      <w:r w:rsidR="00805291" w:rsidRPr="00AD6E0A">
        <w:rPr>
          <w:rFonts w:ascii="Century Gothic" w:hAnsi="Century Gothic"/>
          <w:b/>
          <w:sz w:val="20"/>
          <w:szCs w:val="22"/>
        </w:rPr>
        <w:tab/>
      </w:r>
      <w:r w:rsidR="00997495">
        <w:rPr>
          <w:noProof/>
        </w:rPr>
        <w:pict>
          <v:shapetype id="_x0000_t202" coordsize="21600,21600" o:spt="202" path="m,l,21600r21600,l21600,xe">
            <v:stroke joinstyle="miter"/>
            <v:path gradientshapeok="t" o:connecttype="rect"/>
          </v:shapetype>
          <v:shape id="Pole tekstowe 2" o:spid="_x0000_s1074" type="#_x0000_t202" style="position:absolute;left:0;text-align:left;margin-left:0;margin-top:18.55pt;width:163.75pt;height:89.05pt;z-index:251657216;visibility:visible;mso-wrap-distance-left:9.05pt;mso-wrap-distance-right:9.05pt;mso-position-horizontal-relative:text;mso-position-vertical-relative:text" wrapcoords="-99 -182 -99 21600 21699 21600 21699 -182 -99 -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FeVMwIAAF0EAAAOAAAAZHJzL2Uyb0RvYy54bWysVNtu2zAMfR+wfxD0vthxmi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" strokeweight=".5pt">
            <v:textbox style="mso-next-textbox:#Pole tekstowe 2" inset="7.45pt,3.85pt,7.45pt,3.85pt">
              <w:txbxContent>
                <w:p w:rsidR="00997495" w:rsidRDefault="00997495" w:rsidP="00997495">
                  <w:pPr>
                    <w:jc w:val="center"/>
                    <w:rPr>
                      <w:i/>
                      <w:sz w:val="18"/>
                    </w:rPr>
                  </w:pPr>
                </w:p>
                <w:p w:rsidR="00997495" w:rsidRDefault="00997495" w:rsidP="00997495">
                  <w:pPr>
                    <w:jc w:val="center"/>
                    <w:rPr>
                      <w:i/>
                      <w:sz w:val="18"/>
                    </w:rPr>
                  </w:pPr>
                </w:p>
                <w:p w:rsidR="00997495" w:rsidRDefault="00997495" w:rsidP="00997495">
                  <w:pPr>
                    <w:jc w:val="center"/>
                    <w:rPr>
                      <w:i/>
                      <w:sz w:val="18"/>
                    </w:rPr>
                  </w:pPr>
                </w:p>
                <w:p w:rsidR="00997495" w:rsidRDefault="00997495" w:rsidP="00997495">
                  <w:pPr>
                    <w:jc w:val="center"/>
                    <w:rPr>
                      <w:rFonts w:ascii="Verdana" w:hAnsi="Verdana"/>
                      <w:i/>
                      <w:sz w:val="16"/>
                      <w:szCs w:val="16"/>
                    </w:rPr>
                  </w:pPr>
                </w:p>
                <w:p w:rsidR="00997495" w:rsidRDefault="00997495" w:rsidP="00997495">
                  <w:pPr>
                    <w:jc w:val="center"/>
                    <w:rPr>
                      <w:rFonts w:ascii="Calibri" w:hAnsi="Calibri"/>
                      <w:i/>
                      <w:sz w:val="20"/>
                      <w:szCs w:val="14"/>
                    </w:rPr>
                  </w:pPr>
                  <w:r>
                    <w:rPr>
                      <w:rFonts w:ascii="Calibri" w:hAnsi="Calibri"/>
                      <w:i/>
                      <w:sz w:val="20"/>
                      <w:szCs w:val="14"/>
                    </w:rPr>
                    <w:t>(nazwa Wykonawcy)</w:t>
                  </w:r>
                </w:p>
              </w:txbxContent>
            </v:textbox>
            <w10:wrap type="tight"/>
          </v:shape>
        </w:pict>
      </w:r>
      <w:r w:rsidR="00997495">
        <w:rPr>
          <w:noProof/>
        </w:rPr>
        <w:pict>
          <v:shape id="Pole tekstowe 1" o:spid="_x0000_s1075" type="#_x0000_t202" style="position:absolute;left:0;text-align:left;margin-left:162pt;margin-top:18.55pt;width:318pt;height:89.05pt;z-index:251658240;visibility:visible;mso-wrap-distance-left:9.05pt;mso-wrap-distance-right:9.05pt;mso-position-horizontal-relative:text;mso-position-vertical-relative:text" wrapcoords="-51 -182 -51 21600 21651 21600 21651 -182 -51 -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" fillcolor="silver" strokeweight=".5pt">
            <v:textbox style="mso-next-textbox:#Pole tekstowe 1" inset="7.45pt,3.85pt,7.45pt,3.85pt">
              <w:txbxContent>
                <w:p w:rsidR="00997495" w:rsidRDefault="00997495" w:rsidP="00997495">
                  <w:pPr>
                    <w:ind w:right="-177"/>
                    <w:jc w:val="center"/>
                    <w:rPr>
                      <w:rFonts w:ascii="Verdana" w:hAnsi="Verdana"/>
                      <w:b/>
                    </w:rPr>
                  </w:pPr>
                </w:p>
                <w:p w:rsidR="00997495" w:rsidRDefault="00997495" w:rsidP="00997495">
                  <w:pPr>
                    <w:ind w:right="-177"/>
                    <w:jc w:val="center"/>
                    <w:rPr>
                      <w:rFonts w:ascii="Calibri" w:hAnsi="Calibri"/>
                      <w:b/>
                      <w:sz w:val="36"/>
                      <w:szCs w:val="28"/>
                    </w:rPr>
                  </w:pPr>
                  <w:r>
                    <w:rPr>
                      <w:rFonts w:ascii="Calibri" w:hAnsi="Calibri"/>
                      <w:b/>
                      <w:sz w:val="36"/>
                      <w:szCs w:val="28"/>
                    </w:rPr>
                    <w:t>OŚWIADCZENIE</w:t>
                  </w:r>
                </w:p>
                <w:p w:rsidR="00997495" w:rsidRDefault="00997495" w:rsidP="00997495">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997495" w:rsidRDefault="00997495" w:rsidP="00997495">
                  <w:pPr>
                    <w:ind w:right="-177"/>
                    <w:jc w:val="center"/>
                    <w:rPr>
                      <w:rFonts w:ascii="Calibri" w:hAnsi="Calibri"/>
                      <w:b/>
                      <w:sz w:val="20"/>
                      <w:szCs w:val="16"/>
                    </w:rPr>
                  </w:pPr>
                </w:p>
              </w:txbxContent>
            </v:textbox>
            <w10:wrap type="tight"/>
          </v:shape>
        </w:pict>
      </w:r>
    </w:p>
    <w:p w:rsidR="00997495" w:rsidRPr="00997495" w:rsidRDefault="00997495" w:rsidP="00997495">
      <w:pPr>
        <w:suppressAutoHyphens w:val="0"/>
        <w:spacing w:line="360" w:lineRule="auto"/>
        <w:jc w:val="center"/>
        <w:rPr>
          <w:rFonts w:ascii="Century Gothic" w:hAnsi="Century Gothic" w:cs="Courier New"/>
          <w:sz w:val="18"/>
          <w:szCs w:val="22"/>
        </w:rPr>
      </w:pPr>
      <w:r w:rsidRPr="00016907">
        <w:rPr>
          <w:rFonts w:ascii="Century Gothic" w:hAnsi="Century Gothic" w:cs="Courier New"/>
          <w:sz w:val="18"/>
          <w:szCs w:val="22"/>
        </w:rPr>
        <w:t>Składając ofertę w przetargu nieograniczonym pod nazwą:</w:t>
      </w:r>
    </w:p>
    <w:p w:rsidR="00997495" w:rsidRDefault="002E4549" w:rsidP="00997495">
      <w:pPr>
        <w:pStyle w:val="Zwykytekst1"/>
        <w:tabs>
          <w:tab w:val="left" w:leader="dot" w:pos="9360"/>
        </w:tabs>
        <w:spacing w:line="276" w:lineRule="auto"/>
        <w:ind w:right="-1"/>
        <w:jc w:val="both"/>
        <w:rPr>
          <w:rFonts w:ascii="Century Gothic" w:hAnsi="Century Gothic" w:cs="Times New Roman"/>
          <w:b/>
          <w:bCs/>
        </w:rPr>
      </w:pPr>
      <w:r>
        <w:rPr>
          <w:rFonts w:ascii="Century Gothic" w:hAnsi="Century Gothic" w:cs="Times New Roman"/>
          <w:b/>
          <w:bCs/>
        </w:rPr>
        <w:t xml:space="preserve">„DOSTAWA SPRZĘTU KOMPUTEROWEGO I OPROGRAMOWANIA </w:t>
      </w:r>
      <w:r w:rsidR="00997495" w:rsidRPr="004320F2">
        <w:rPr>
          <w:rFonts w:ascii="Century Gothic" w:hAnsi="Century Gothic" w:cs="Times New Roman"/>
          <w:b/>
          <w:bCs/>
        </w:rPr>
        <w:t>”</w:t>
      </w:r>
    </w:p>
    <w:p w:rsidR="00997495" w:rsidRPr="00016907" w:rsidRDefault="00997495" w:rsidP="00997495">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 xml:space="preserve">ja/my (imię i nazwisko) </w:t>
      </w:r>
    </w:p>
    <w:p w:rsidR="00997495" w:rsidRPr="00016907" w:rsidRDefault="00997495" w:rsidP="00997495">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p>
    <w:p w:rsidR="00997495" w:rsidRPr="00016907" w:rsidRDefault="00997495" w:rsidP="00997495">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reprezentując firmę(nazwa firmy)/będąc właścicielem*</w:t>
      </w:r>
    </w:p>
    <w:p w:rsidR="00997495" w:rsidRPr="00016907" w:rsidRDefault="00997495" w:rsidP="00997495">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p>
    <w:p w:rsidR="00997495" w:rsidRPr="00016907" w:rsidRDefault="00997495" w:rsidP="00997495">
      <w:pPr>
        <w:suppressAutoHyphens w:val="0"/>
        <w:spacing w:line="360" w:lineRule="auto"/>
        <w:rPr>
          <w:rFonts w:ascii="Century Gothic" w:hAnsi="Century Gothic"/>
          <w:bCs/>
          <w:spacing w:val="4"/>
          <w:sz w:val="18"/>
          <w:szCs w:val="22"/>
          <w:lang w:eastAsia="pl-PL"/>
        </w:rPr>
      </w:pPr>
      <w:r w:rsidRPr="00016907">
        <w:rPr>
          <w:rFonts w:ascii="Century Gothic" w:hAnsi="Century Gothic"/>
          <w:bCs/>
          <w:spacing w:val="4"/>
          <w:sz w:val="18"/>
          <w:szCs w:val="22"/>
          <w:lang w:eastAsia="pl-PL"/>
        </w:rPr>
        <w:t xml:space="preserve">jako – upoważniony na piśmie / wpisany w odpowiednim rejestrze lub ewidencji działalności gospodarczej *; </w:t>
      </w:r>
    </w:p>
    <w:p w:rsidR="00997495" w:rsidRPr="00016907" w:rsidRDefault="00997495" w:rsidP="00997495">
      <w:pPr>
        <w:suppressAutoHyphens w:val="0"/>
        <w:spacing w:line="360" w:lineRule="auto"/>
        <w:rPr>
          <w:rFonts w:ascii="Century Gothic" w:hAnsi="Century Gothic"/>
          <w:bCs/>
          <w:spacing w:val="4"/>
          <w:sz w:val="18"/>
          <w:szCs w:val="22"/>
          <w:lang w:eastAsia="pl-PL"/>
        </w:rPr>
      </w:pPr>
      <w:r w:rsidRPr="00016907">
        <w:rPr>
          <w:rFonts w:ascii="Century Gothic" w:hAnsi="Century Gothic"/>
          <w:bCs/>
          <w:spacing w:val="4"/>
          <w:sz w:val="18"/>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997495" w:rsidRPr="00016907" w:rsidRDefault="00997495" w:rsidP="00997495">
      <w:pPr>
        <w:tabs>
          <w:tab w:val="left" w:pos="1134"/>
        </w:tabs>
        <w:suppressAutoHyphens w:val="0"/>
        <w:spacing w:line="360" w:lineRule="auto"/>
        <w:ind w:left="1134" w:hanging="567"/>
        <w:rPr>
          <w:rFonts w:ascii="Century Gothic" w:hAnsi="Century Gothic"/>
          <w:bCs/>
          <w:spacing w:val="4"/>
          <w:sz w:val="18"/>
          <w:szCs w:val="22"/>
          <w:lang w:eastAsia="pl-PL"/>
        </w:rPr>
      </w:pPr>
      <w:r w:rsidRPr="00016907">
        <w:rPr>
          <w:rFonts w:ascii="Century Gothic" w:hAnsi="Century Gothic"/>
          <w:bCs/>
          <w:spacing w:val="4"/>
          <w:sz w:val="18"/>
          <w:szCs w:val="22"/>
          <w:lang w:eastAsia="pl-PL"/>
        </w:rPr>
        <w:t>1.</w:t>
      </w:r>
      <w:r w:rsidRPr="00016907">
        <w:rPr>
          <w:rFonts w:ascii="Century Gothic" w:hAnsi="Century Gothic"/>
          <w:bCs/>
          <w:spacing w:val="4"/>
          <w:sz w:val="18"/>
          <w:szCs w:val="22"/>
          <w:lang w:eastAsia="pl-PL"/>
        </w:rPr>
        <w:tab/>
        <w:t xml:space="preserve">wewnątrzwspólnotowego nabycia towarów, </w:t>
      </w:r>
    </w:p>
    <w:p w:rsidR="00997495" w:rsidRPr="00016907" w:rsidRDefault="00997495" w:rsidP="00997495">
      <w:pPr>
        <w:tabs>
          <w:tab w:val="left" w:pos="1134"/>
        </w:tabs>
        <w:suppressAutoHyphens w:val="0"/>
        <w:spacing w:line="360" w:lineRule="auto"/>
        <w:ind w:left="1134" w:hanging="567"/>
        <w:rPr>
          <w:rFonts w:ascii="Century Gothic" w:hAnsi="Century Gothic"/>
          <w:bCs/>
          <w:spacing w:val="4"/>
          <w:sz w:val="18"/>
          <w:szCs w:val="22"/>
          <w:lang w:eastAsia="pl-PL"/>
        </w:rPr>
      </w:pPr>
      <w:r w:rsidRPr="00016907">
        <w:rPr>
          <w:rFonts w:ascii="Century Gothic" w:hAnsi="Century Gothic"/>
          <w:bCs/>
          <w:spacing w:val="4"/>
          <w:sz w:val="18"/>
          <w:szCs w:val="22"/>
          <w:lang w:eastAsia="pl-PL"/>
        </w:rPr>
        <w:t>2.</w:t>
      </w:r>
      <w:r w:rsidRPr="00016907">
        <w:rPr>
          <w:rFonts w:ascii="Century Gothic" w:hAnsi="Century Gothic"/>
          <w:bCs/>
          <w:spacing w:val="4"/>
          <w:sz w:val="18"/>
          <w:szCs w:val="22"/>
          <w:lang w:eastAsia="pl-PL"/>
        </w:rPr>
        <w:tab/>
        <w:t>importu usług lub towarów,</w:t>
      </w:r>
    </w:p>
    <w:p w:rsidR="00997495" w:rsidRPr="00016907" w:rsidRDefault="00997495" w:rsidP="00997495">
      <w:pPr>
        <w:tabs>
          <w:tab w:val="left" w:pos="1134"/>
        </w:tabs>
        <w:suppressAutoHyphens w:val="0"/>
        <w:spacing w:line="360" w:lineRule="auto"/>
        <w:ind w:left="1134" w:hanging="567"/>
        <w:rPr>
          <w:rFonts w:ascii="Century Gothic" w:hAnsi="Century Gothic"/>
          <w:bCs/>
          <w:spacing w:val="4"/>
          <w:sz w:val="18"/>
          <w:szCs w:val="22"/>
          <w:lang w:eastAsia="pl-PL"/>
        </w:rPr>
      </w:pPr>
      <w:r w:rsidRPr="00016907">
        <w:rPr>
          <w:rFonts w:ascii="Century Gothic" w:hAnsi="Century Gothic"/>
          <w:bCs/>
          <w:spacing w:val="4"/>
          <w:sz w:val="18"/>
          <w:szCs w:val="22"/>
          <w:lang w:eastAsia="pl-PL"/>
        </w:rPr>
        <w:t>3.</w:t>
      </w:r>
      <w:r w:rsidRPr="00016907">
        <w:rPr>
          <w:rFonts w:ascii="Century Gothic" w:hAnsi="Century Gothic"/>
          <w:bCs/>
          <w:spacing w:val="4"/>
          <w:sz w:val="18"/>
          <w:szCs w:val="22"/>
          <w:lang w:eastAsia="pl-PL"/>
        </w:rPr>
        <w:tab/>
        <w:t>mechanizmu odwró</w:t>
      </w:r>
      <w:r w:rsidR="006955E3">
        <w:rPr>
          <w:rFonts w:ascii="Century Gothic" w:hAnsi="Century Gothic"/>
          <w:bCs/>
          <w:spacing w:val="4"/>
          <w:sz w:val="18"/>
          <w:szCs w:val="22"/>
          <w:lang w:eastAsia="pl-PL"/>
        </w:rPr>
        <w:t>conego obciążenia podatkiem VAT</w:t>
      </w:r>
      <w:r w:rsidRPr="00016907">
        <w:rPr>
          <w:rFonts w:ascii="Century Gothic" w:hAnsi="Century Gothic"/>
          <w:bCs/>
          <w:spacing w:val="4"/>
          <w:sz w:val="18"/>
          <w:szCs w:val="22"/>
          <w:lang w:eastAsia="pl-PL"/>
        </w:rPr>
        <w:t xml:space="preserve">, </w:t>
      </w:r>
    </w:p>
    <w:p w:rsidR="00997495" w:rsidRPr="00016907" w:rsidRDefault="00997495" w:rsidP="00997495">
      <w:pPr>
        <w:suppressAutoHyphens w:val="0"/>
        <w:spacing w:line="360" w:lineRule="auto"/>
        <w:rPr>
          <w:rFonts w:ascii="Century Gothic" w:hAnsi="Century Gothic"/>
          <w:bCs/>
          <w:spacing w:val="4"/>
          <w:sz w:val="18"/>
          <w:szCs w:val="22"/>
          <w:lang w:eastAsia="pl-PL"/>
        </w:rPr>
      </w:pPr>
    </w:p>
    <w:p w:rsidR="00997495" w:rsidRPr="00016907" w:rsidRDefault="00997495" w:rsidP="00997495">
      <w:pPr>
        <w:suppressAutoHyphens w:val="0"/>
        <w:spacing w:line="360" w:lineRule="auto"/>
        <w:rPr>
          <w:rFonts w:ascii="Century Gothic" w:hAnsi="Century Gothic"/>
          <w:b/>
          <w:bCs/>
          <w:spacing w:val="4"/>
          <w:sz w:val="18"/>
          <w:szCs w:val="22"/>
          <w:lang w:eastAsia="pl-PL"/>
        </w:rPr>
      </w:pPr>
      <w:r w:rsidRPr="00016907">
        <w:rPr>
          <w:rFonts w:ascii="Century Gothic" w:hAnsi="Century Gothic"/>
          <w:bCs/>
          <w:spacing w:val="4"/>
          <w:sz w:val="18"/>
          <w:szCs w:val="22"/>
          <w:lang w:eastAsia="pl-PL"/>
        </w:rPr>
        <w:t>w zakresie następujących towarów/usług :</w:t>
      </w:r>
    </w:p>
    <w:p w:rsidR="00997495" w:rsidRPr="00016907" w:rsidRDefault="002E4549" w:rsidP="00997495">
      <w:pPr>
        <w:tabs>
          <w:tab w:val="left" w:pos="2977"/>
        </w:tabs>
        <w:suppressAutoHyphens w:val="0"/>
        <w:spacing w:line="360" w:lineRule="auto"/>
        <w:rPr>
          <w:rFonts w:ascii="Century Gothic" w:hAnsi="Century Gothic"/>
          <w:bCs/>
          <w:spacing w:val="4"/>
          <w:sz w:val="18"/>
          <w:szCs w:val="22"/>
          <w:lang w:eastAsia="pl-PL"/>
        </w:rPr>
      </w:pPr>
      <w:r>
        <w:rPr>
          <w:rFonts w:ascii="Century Gothic" w:hAnsi="Century Gothic"/>
          <w:bCs/>
          <w:spacing w:val="4"/>
          <w:sz w:val="18"/>
          <w:szCs w:val="22"/>
          <w:lang w:eastAsia="pl-PL"/>
        </w:rPr>
        <w:t xml:space="preserve">Nr </w:t>
      </w:r>
      <w:r w:rsidR="001E217A">
        <w:rPr>
          <w:rFonts w:ascii="Century Gothic" w:hAnsi="Century Gothic"/>
          <w:bCs/>
          <w:spacing w:val="4"/>
          <w:sz w:val="18"/>
          <w:szCs w:val="22"/>
          <w:lang w:eastAsia="pl-PL"/>
        </w:rPr>
        <w:t>części</w:t>
      </w:r>
      <w:r>
        <w:rPr>
          <w:rFonts w:ascii="Century Gothic" w:hAnsi="Century Gothic"/>
          <w:bCs/>
          <w:spacing w:val="4"/>
          <w:sz w:val="18"/>
          <w:szCs w:val="22"/>
          <w:lang w:eastAsia="pl-PL"/>
        </w:rPr>
        <w:t xml:space="preserve"> ........   </w:t>
      </w:r>
      <w:r w:rsidR="00997495" w:rsidRPr="00016907">
        <w:rPr>
          <w:rFonts w:ascii="Century Gothic" w:hAnsi="Century Gothic"/>
          <w:bCs/>
          <w:spacing w:val="4"/>
          <w:sz w:val="18"/>
          <w:szCs w:val="22"/>
          <w:lang w:eastAsia="pl-PL"/>
        </w:rPr>
        <w:t>nazwa: ………………………………..……………………………………</w:t>
      </w:r>
    </w:p>
    <w:p w:rsidR="00997495" w:rsidRPr="00016907" w:rsidRDefault="00997495" w:rsidP="00997495">
      <w:pPr>
        <w:tabs>
          <w:tab w:val="left" w:pos="2977"/>
        </w:tabs>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p>
    <w:p w:rsidR="00997495" w:rsidRPr="00016907" w:rsidRDefault="00997495" w:rsidP="00997495">
      <w:pPr>
        <w:suppressAutoHyphens w:val="0"/>
        <w:spacing w:line="360" w:lineRule="auto"/>
        <w:rPr>
          <w:rFonts w:ascii="Century Gothic" w:hAnsi="Century Gothic"/>
          <w:bCs/>
          <w:spacing w:val="4"/>
          <w:sz w:val="18"/>
          <w:szCs w:val="22"/>
          <w:lang w:eastAsia="pl-PL"/>
        </w:rPr>
      </w:pPr>
      <w:r w:rsidRPr="00016907">
        <w:rPr>
          <w:rFonts w:ascii="Century Gothic" w:hAnsi="Century Gothic"/>
          <w:bCs/>
          <w:spacing w:val="4"/>
          <w:sz w:val="18"/>
          <w:szCs w:val="22"/>
          <w:lang w:eastAsia="pl-PL"/>
        </w:rPr>
        <w:t>wartość podatku: ……………….. zł, stawka podatku ……….%VAT</w:t>
      </w:r>
    </w:p>
    <w:tbl>
      <w:tblPr>
        <w:tblW w:w="0" w:type="auto"/>
        <w:tblLook w:val="04A0"/>
      </w:tblPr>
      <w:tblGrid>
        <w:gridCol w:w="4617"/>
        <w:gridCol w:w="4669"/>
      </w:tblGrid>
      <w:tr w:rsidR="00997495" w:rsidRPr="00016907" w:rsidTr="00C95DEE">
        <w:tc>
          <w:tcPr>
            <w:tcW w:w="4618" w:type="dxa"/>
            <w:vAlign w:val="center"/>
          </w:tcPr>
          <w:p w:rsidR="00997495" w:rsidRPr="00016907" w:rsidRDefault="00997495" w:rsidP="00C95DEE">
            <w:pPr>
              <w:suppressAutoHyphens w:val="0"/>
              <w:autoSpaceDE w:val="0"/>
              <w:autoSpaceDN w:val="0"/>
              <w:adjustRightInd w:val="0"/>
              <w:jc w:val="center"/>
              <w:rPr>
                <w:rFonts w:ascii="Century Gothic" w:hAnsi="Century Gothic" w:cs="Arial"/>
                <w:sz w:val="18"/>
                <w:szCs w:val="22"/>
                <w:lang w:eastAsia="pl-PL"/>
              </w:rPr>
            </w:pPr>
          </w:p>
          <w:p w:rsidR="00997495" w:rsidRPr="00016907" w:rsidRDefault="008042A2" w:rsidP="00C95DEE">
            <w:pPr>
              <w:suppressAutoHyphens w:val="0"/>
              <w:autoSpaceDE w:val="0"/>
              <w:autoSpaceDN w:val="0"/>
              <w:adjustRightInd w:val="0"/>
              <w:jc w:val="center"/>
              <w:rPr>
                <w:rFonts w:ascii="Century Gothic" w:hAnsi="Century Gothic" w:cs="Arial"/>
                <w:sz w:val="18"/>
                <w:szCs w:val="22"/>
                <w:lang w:eastAsia="pl-PL"/>
              </w:rPr>
            </w:pPr>
            <w:r>
              <w:rPr>
                <w:rFonts w:ascii="Century Gothic" w:hAnsi="Century Gothic" w:cs="Arial"/>
                <w:sz w:val="18"/>
                <w:szCs w:val="22"/>
                <w:lang w:eastAsia="pl-PL"/>
              </w:rPr>
              <w:t>………..………, dnia ……- ……- 2017</w:t>
            </w:r>
            <w:r w:rsidR="00997495" w:rsidRPr="00016907">
              <w:rPr>
                <w:rFonts w:ascii="Century Gothic" w:hAnsi="Century Gothic" w:cs="Arial"/>
                <w:sz w:val="18"/>
                <w:szCs w:val="22"/>
                <w:lang w:eastAsia="pl-PL"/>
              </w:rPr>
              <w:t xml:space="preserve"> r.</w:t>
            </w:r>
          </w:p>
        </w:tc>
        <w:tc>
          <w:tcPr>
            <w:tcW w:w="4670" w:type="dxa"/>
          </w:tcPr>
          <w:p w:rsidR="00997495" w:rsidRPr="00016907" w:rsidRDefault="00997495" w:rsidP="00C95DEE">
            <w:pPr>
              <w:suppressAutoHyphens w:val="0"/>
              <w:autoSpaceDE w:val="0"/>
              <w:autoSpaceDN w:val="0"/>
              <w:adjustRightInd w:val="0"/>
              <w:jc w:val="center"/>
              <w:rPr>
                <w:rFonts w:ascii="Century Gothic" w:hAnsi="Century Gothic" w:cs="Arial"/>
                <w:sz w:val="18"/>
                <w:szCs w:val="22"/>
                <w:lang w:eastAsia="pl-PL"/>
              </w:rPr>
            </w:pPr>
          </w:p>
          <w:p w:rsidR="00997495" w:rsidRPr="00016907" w:rsidRDefault="00997495" w:rsidP="00C95DEE">
            <w:pPr>
              <w:suppressAutoHyphens w:val="0"/>
              <w:autoSpaceDE w:val="0"/>
              <w:autoSpaceDN w:val="0"/>
              <w:adjustRightInd w:val="0"/>
              <w:jc w:val="center"/>
              <w:rPr>
                <w:rFonts w:ascii="Century Gothic" w:hAnsi="Century Gothic" w:cs="Arial"/>
                <w:sz w:val="18"/>
                <w:szCs w:val="22"/>
                <w:lang w:eastAsia="pl-PL"/>
              </w:rPr>
            </w:pPr>
          </w:p>
          <w:p w:rsidR="00997495" w:rsidRPr="00016907" w:rsidRDefault="00997495" w:rsidP="00C95DEE">
            <w:pPr>
              <w:suppressAutoHyphens w:val="0"/>
              <w:autoSpaceDE w:val="0"/>
              <w:autoSpaceDN w:val="0"/>
              <w:adjustRightInd w:val="0"/>
              <w:jc w:val="center"/>
              <w:rPr>
                <w:rFonts w:ascii="Century Gothic" w:hAnsi="Century Gothic" w:cs="Arial"/>
                <w:sz w:val="18"/>
                <w:szCs w:val="22"/>
                <w:lang w:eastAsia="pl-PL"/>
              </w:rPr>
            </w:pPr>
          </w:p>
          <w:p w:rsidR="00997495" w:rsidRPr="00016907" w:rsidRDefault="00997495" w:rsidP="00C95DEE">
            <w:pPr>
              <w:suppressAutoHyphens w:val="0"/>
              <w:autoSpaceDE w:val="0"/>
              <w:autoSpaceDN w:val="0"/>
              <w:adjustRightInd w:val="0"/>
              <w:jc w:val="center"/>
              <w:rPr>
                <w:rFonts w:ascii="Century Gothic" w:hAnsi="Century Gothic" w:cs="Arial"/>
                <w:sz w:val="18"/>
                <w:szCs w:val="22"/>
                <w:lang w:eastAsia="pl-PL"/>
              </w:rPr>
            </w:pPr>
            <w:r w:rsidRPr="00016907">
              <w:rPr>
                <w:rFonts w:ascii="Century Gothic" w:hAnsi="Century Gothic" w:cs="Arial"/>
                <w:sz w:val="18"/>
                <w:szCs w:val="22"/>
                <w:lang w:eastAsia="pl-PL"/>
              </w:rPr>
              <w:t>……............................................                                                         (podpis Wykonawcy</w:t>
            </w:r>
            <w:r w:rsidRPr="00016907">
              <w:rPr>
                <w:rFonts w:ascii="Century Gothic" w:hAnsi="Century Gothic" w:cs="Arial"/>
                <w:sz w:val="18"/>
                <w:szCs w:val="22"/>
                <w:lang w:eastAsia="pl-PL"/>
              </w:rPr>
              <w:br/>
              <w:t>lub upoważnionego przedstawiciela)</w:t>
            </w:r>
          </w:p>
        </w:tc>
      </w:tr>
    </w:tbl>
    <w:p w:rsidR="00997495" w:rsidRPr="00016907" w:rsidRDefault="00997495" w:rsidP="00997495">
      <w:pPr>
        <w:suppressAutoHyphens w:val="0"/>
        <w:spacing w:line="360" w:lineRule="auto"/>
        <w:ind w:left="720"/>
        <w:jc w:val="both"/>
        <w:rPr>
          <w:rFonts w:ascii="Century Gothic" w:hAnsi="Century Gothic"/>
          <w:bCs/>
          <w:spacing w:val="4"/>
          <w:sz w:val="18"/>
          <w:szCs w:val="22"/>
          <w:lang w:eastAsia="pl-PL"/>
        </w:rPr>
      </w:pPr>
    </w:p>
    <w:p w:rsidR="00997495" w:rsidRDefault="00997495" w:rsidP="00997495">
      <w:pPr>
        <w:suppressAutoHyphens w:val="0"/>
        <w:spacing w:line="360" w:lineRule="auto"/>
        <w:jc w:val="both"/>
        <w:rPr>
          <w:rFonts w:ascii="Century Gothic" w:hAnsi="Century Gothic"/>
          <w:bCs/>
          <w:spacing w:val="4"/>
          <w:sz w:val="16"/>
          <w:szCs w:val="18"/>
          <w:lang w:eastAsia="pl-PL"/>
        </w:rPr>
      </w:pPr>
      <w:r>
        <w:rPr>
          <w:rFonts w:ascii="Century Gothic" w:hAnsi="Century Gothic"/>
          <w:bCs/>
          <w:spacing w:val="4"/>
          <w:sz w:val="16"/>
          <w:szCs w:val="18"/>
          <w:lang w:eastAsia="pl-PL"/>
        </w:rPr>
        <w:t>*niepotrzebne skreślić</w:t>
      </w:r>
    </w:p>
    <w:p w:rsidR="008042A2" w:rsidRDefault="008042A2" w:rsidP="00997495">
      <w:pPr>
        <w:suppressAutoHyphens w:val="0"/>
        <w:spacing w:line="360" w:lineRule="auto"/>
        <w:jc w:val="both"/>
        <w:rPr>
          <w:rFonts w:ascii="Century Gothic" w:hAnsi="Century Gothic"/>
          <w:bCs/>
          <w:spacing w:val="4"/>
          <w:sz w:val="16"/>
          <w:szCs w:val="18"/>
          <w:lang w:eastAsia="pl-PL"/>
        </w:rPr>
      </w:pPr>
    </w:p>
    <w:p w:rsidR="008042A2" w:rsidRDefault="008042A2" w:rsidP="00997495">
      <w:pPr>
        <w:suppressAutoHyphens w:val="0"/>
        <w:spacing w:line="360" w:lineRule="auto"/>
        <w:jc w:val="both"/>
        <w:rPr>
          <w:rFonts w:ascii="Century Gothic" w:hAnsi="Century Gothic"/>
          <w:bCs/>
          <w:spacing w:val="4"/>
          <w:sz w:val="16"/>
          <w:szCs w:val="18"/>
          <w:lang w:eastAsia="pl-PL"/>
        </w:rPr>
      </w:pPr>
    </w:p>
    <w:p w:rsidR="008042A2" w:rsidRPr="006F22AB" w:rsidRDefault="008042A2" w:rsidP="006F22AB">
      <w:pPr>
        <w:suppressAutoHyphens w:val="0"/>
        <w:spacing w:line="360" w:lineRule="auto"/>
        <w:jc w:val="both"/>
        <w:rPr>
          <w:rFonts w:ascii="Century Gothic" w:hAnsi="Century Gothic"/>
          <w:b/>
          <w:bCs/>
          <w:spacing w:val="4"/>
          <w:sz w:val="18"/>
          <w:szCs w:val="18"/>
          <w:lang w:eastAsia="pl-PL"/>
        </w:rPr>
        <w:sectPr w:rsidR="008042A2" w:rsidRPr="006F22AB" w:rsidSect="00C95DEE">
          <w:footnotePr>
            <w:pos w:val="beneathText"/>
          </w:footnotePr>
          <w:pgSz w:w="11906" w:h="16838"/>
          <w:pgMar w:top="1418" w:right="1418" w:bottom="1418" w:left="1418" w:header="709" w:footer="1134" w:gutter="0"/>
          <w:cols w:space="708"/>
          <w:docGrid w:linePitch="360"/>
        </w:sectPr>
      </w:pPr>
      <w:r w:rsidRPr="006F22AB">
        <w:rPr>
          <w:rFonts w:ascii="Century Gothic" w:hAnsi="Century Gothic"/>
          <w:b/>
          <w:bCs/>
          <w:spacing w:val="4"/>
          <w:sz w:val="18"/>
          <w:szCs w:val="18"/>
          <w:lang w:eastAsia="pl-PL"/>
        </w:rPr>
        <w:t xml:space="preserve">UWAGA:  Wykonawca zobowiązany jest wypełnić oświadczenie w przypadku, gdy </w:t>
      </w:r>
      <w:r w:rsidR="006F22AB" w:rsidRPr="006F22AB">
        <w:rPr>
          <w:rFonts w:ascii="Century Gothic" w:hAnsi="Century Gothic"/>
          <w:b/>
          <w:bCs/>
          <w:spacing w:val="4"/>
          <w:sz w:val="18"/>
          <w:szCs w:val="18"/>
          <w:lang w:eastAsia="pl-PL"/>
        </w:rPr>
        <w:t>łączna wartość towarów wymienionych</w:t>
      </w:r>
      <w:r w:rsidRPr="006F22AB">
        <w:rPr>
          <w:rFonts w:ascii="Century Gothic" w:hAnsi="Century Gothic"/>
          <w:b/>
          <w:bCs/>
          <w:spacing w:val="4"/>
          <w:sz w:val="18"/>
          <w:szCs w:val="18"/>
          <w:lang w:eastAsia="pl-PL"/>
        </w:rPr>
        <w:t xml:space="preserve"> w </w:t>
      </w:r>
      <w:r w:rsidR="006F22AB" w:rsidRPr="006F22AB">
        <w:rPr>
          <w:rFonts w:ascii="Century Gothic" w:hAnsi="Century Gothic"/>
          <w:b/>
          <w:bCs/>
          <w:spacing w:val="4"/>
          <w:sz w:val="18"/>
          <w:szCs w:val="18"/>
          <w:lang w:eastAsia="pl-PL"/>
        </w:rPr>
        <w:t>poz. 28-28c załącznika nr 11</w:t>
      </w:r>
      <w:r w:rsidR="000554DC">
        <w:rPr>
          <w:rFonts w:ascii="Century Gothic" w:hAnsi="Century Gothic"/>
          <w:b/>
          <w:bCs/>
          <w:spacing w:val="4"/>
          <w:sz w:val="18"/>
          <w:szCs w:val="18"/>
          <w:lang w:eastAsia="pl-PL"/>
        </w:rPr>
        <w:t xml:space="preserve"> do</w:t>
      </w:r>
      <w:r w:rsidR="006F22AB" w:rsidRPr="006F22AB">
        <w:rPr>
          <w:rFonts w:ascii="Century Gothic" w:hAnsi="Century Gothic"/>
          <w:b/>
          <w:bCs/>
          <w:spacing w:val="4"/>
          <w:sz w:val="18"/>
          <w:szCs w:val="18"/>
          <w:lang w:eastAsia="pl-PL"/>
        </w:rPr>
        <w:t xml:space="preserve"> ustawy o podatku od towarów i usług</w:t>
      </w:r>
      <w:r w:rsidR="00CC7052">
        <w:rPr>
          <w:rFonts w:ascii="Century Gothic" w:hAnsi="Century Gothic"/>
          <w:b/>
          <w:bCs/>
          <w:spacing w:val="4"/>
          <w:sz w:val="18"/>
          <w:szCs w:val="18"/>
          <w:lang w:eastAsia="pl-PL"/>
        </w:rPr>
        <w:t>,</w:t>
      </w:r>
      <w:r w:rsidR="006F22AB" w:rsidRPr="006F22AB">
        <w:rPr>
          <w:rFonts w:ascii="Century Gothic" w:hAnsi="Century Gothic"/>
          <w:b/>
          <w:bCs/>
          <w:spacing w:val="4"/>
          <w:sz w:val="18"/>
          <w:szCs w:val="18"/>
          <w:lang w:eastAsia="pl-PL"/>
        </w:rPr>
        <w:t xml:space="preserve"> w ramach jednolitej gospodarczo transakcji obejmującej te towary, bez kwoty podatku, przekracza kwotę 20 000 zł.</w:t>
      </w:r>
    </w:p>
    <w:p w:rsidR="008938C4" w:rsidRPr="00A67FC1" w:rsidRDefault="008938C4" w:rsidP="008938C4">
      <w:pPr>
        <w:tabs>
          <w:tab w:val="right" w:pos="9355"/>
        </w:tabs>
        <w:jc w:val="both"/>
        <w:rPr>
          <w:rFonts w:ascii="Century Gothic" w:hAnsi="Century Gothic"/>
        </w:rPr>
      </w:pPr>
      <w:r w:rsidRPr="00A67FC1">
        <w:rPr>
          <w:rFonts w:ascii="Century Gothic" w:hAnsi="Century Gothic"/>
          <w:b/>
          <w:sz w:val="20"/>
          <w:szCs w:val="22"/>
        </w:rPr>
        <w:lastRenderedPageBreak/>
        <w:t>Numer sprawy: UKW/DZP-281-D-</w:t>
      </w:r>
      <w:r w:rsidR="001C08FA">
        <w:rPr>
          <w:rFonts w:ascii="Century Gothic" w:hAnsi="Century Gothic"/>
          <w:b/>
          <w:sz w:val="20"/>
          <w:szCs w:val="22"/>
        </w:rPr>
        <w:t>17</w:t>
      </w:r>
      <w:r w:rsidR="008042A2">
        <w:rPr>
          <w:rFonts w:ascii="Century Gothic" w:hAnsi="Century Gothic"/>
          <w:b/>
          <w:sz w:val="20"/>
          <w:szCs w:val="22"/>
        </w:rPr>
        <w:t>/2017</w:t>
      </w:r>
      <w:r w:rsidRPr="00A67FC1">
        <w:rPr>
          <w:rFonts w:ascii="Century Gothic" w:hAnsi="Century Gothic"/>
          <w:b/>
          <w:sz w:val="20"/>
          <w:szCs w:val="22"/>
        </w:rPr>
        <w:tab/>
        <w:t xml:space="preserve">Załącznik nr </w:t>
      </w:r>
      <w:r w:rsidR="004E0A80">
        <w:rPr>
          <w:rFonts w:ascii="Century Gothic" w:hAnsi="Century Gothic"/>
          <w:b/>
          <w:sz w:val="20"/>
          <w:szCs w:val="22"/>
        </w:rPr>
        <w:t>6</w:t>
      </w:r>
    </w:p>
    <w:p w:rsidR="008938C4" w:rsidRPr="00A67FC1" w:rsidRDefault="008938C4" w:rsidP="008938C4">
      <w:pPr>
        <w:suppressAutoHyphens w:val="0"/>
        <w:spacing w:line="360" w:lineRule="auto"/>
        <w:ind w:left="720"/>
        <w:jc w:val="center"/>
        <w:rPr>
          <w:rFonts w:ascii="Century Gothic" w:hAnsi="Century Gothic"/>
          <w:b/>
          <w:sz w:val="20"/>
          <w:szCs w:val="22"/>
          <w:lang w:eastAsia="pl-PL"/>
        </w:rPr>
      </w:pPr>
      <w:r w:rsidRPr="00A67FC1">
        <w:rPr>
          <w:rFonts w:ascii="Century Gothic" w:hAnsi="Century Gothic"/>
          <w:b/>
          <w:noProof/>
          <w:sz w:val="20"/>
          <w:szCs w:val="22"/>
          <w:lang w:eastAsia="pl-PL"/>
        </w:rPr>
        <w:pict>
          <v:shape id="Text Box 15" o:spid="_x0000_s1077" type="#_x0000_t202" style="position:absolute;left:0;text-align:left;margin-left:162pt;margin-top:18.55pt;width:318pt;height:66.55pt;z-index:251660288;visibility:visible;mso-wrap-distance-left:9.05pt;mso-wrap-distance-right:9.05pt" wrapcoords="-51 -243 -51 21600 21651 21600 21651 -243 -51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" fillcolor="silver" strokeweight=".5pt">
            <v:textbox style="mso-next-textbox:#Text Box 15" inset="7.45pt,3.85pt,7.45pt,3.85pt">
              <w:txbxContent>
                <w:p w:rsidR="008938C4" w:rsidRDefault="008938C4" w:rsidP="008938C4">
                  <w:pPr>
                    <w:ind w:right="-177"/>
                    <w:jc w:val="center"/>
                    <w:rPr>
                      <w:rFonts w:ascii="Verdana" w:hAnsi="Verdana"/>
                      <w:b/>
                    </w:rPr>
                  </w:pPr>
                </w:p>
                <w:p w:rsidR="008938C4" w:rsidRPr="00D166FD" w:rsidRDefault="008938C4" w:rsidP="008938C4">
                  <w:pPr>
                    <w:ind w:right="-177"/>
                    <w:jc w:val="center"/>
                    <w:rPr>
                      <w:rFonts w:ascii="Calibri" w:hAnsi="Calibri"/>
                      <w:b/>
                      <w:sz w:val="36"/>
                      <w:szCs w:val="28"/>
                    </w:rPr>
                  </w:pPr>
                  <w:r w:rsidRPr="00D166FD">
                    <w:rPr>
                      <w:rFonts w:ascii="Calibri" w:hAnsi="Calibri"/>
                      <w:b/>
                      <w:sz w:val="36"/>
                      <w:szCs w:val="28"/>
                    </w:rPr>
                    <w:t xml:space="preserve">INFORMACJA </w:t>
                  </w:r>
                </w:p>
                <w:p w:rsidR="008938C4" w:rsidRPr="00D166FD" w:rsidRDefault="008938C4" w:rsidP="008938C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w:r>
    </w:p>
    <w:p w:rsidR="008938C4" w:rsidRPr="004E0A80" w:rsidRDefault="004E0A80" w:rsidP="004E0A80">
      <w:pPr>
        <w:suppressAutoHyphens w:val="0"/>
        <w:spacing w:line="360" w:lineRule="auto"/>
        <w:jc w:val="both"/>
        <w:rPr>
          <w:rFonts w:ascii="Century Gothic" w:hAnsi="Century Gothic"/>
          <w:i/>
          <w:sz w:val="16"/>
          <w:szCs w:val="16"/>
          <w:lang w:eastAsia="pl-PL"/>
        </w:rPr>
      </w:pPr>
      <w:r w:rsidRPr="004E0A8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Pr>
          <w:rFonts w:ascii="Century Gothic" w:hAnsi="Century Gothic"/>
          <w:i/>
          <w:sz w:val="16"/>
          <w:szCs w:val="16"/>
          <w:lang w:eastAsia="pl-PL"/>
        </w:rPr>
        <w:t>)</w:t>
      </w:r>
      <w:r w:rsidRPr="004E0A80">
        <w:rPr>
          <w:rFonts w:ascii="Century Gothic" w:hAnsi="Century Gothic"/>
          <w:i/>
          <w:sz w:val="16"/>
          <w:szCs w:val="16"/>
          <w:lang w:eastAsia="pl-PL"/>
        </w:rPr>
        <w:t xml:space="preserve"> </w:t>
      </w:r>
      <w:r w:rsidR="008938C4" w:rsidRPr="004E0A80">
        <w:rPr>
          <w:rFonts w:ascii="Century Gothic" w:hAnsi="Century Gothic"/>
          <w:i/>
          <w:noProof/>
          <w:sz w:val="16"/>
          <w:szCs w:val="16"/>
          <w:lang w:eastAsia="pl-PL"/>
        </w:rPr>
        <w:pict>
          <v:shape id="Text Box 16" o:spid="_x0000_s1076" type="#_x0000_t202" style="position:absolute;left:0;text-align:left;margin-left:0;margin-top:.15pt;width:163.75pt;height:66.55pt;z-index:251659264;visibility:visible;mso-wrap-distance-left:9.05pt;mso-wrap-distance-right:9.05pt;mso-position-horizontal-relative:text;mso-position-vertical-relative:text" wrapcoords="-99 -243 -99 21600 21699 21600 21699 -243 -99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" strokeweight=".5pt">
            <v:textbox style="mso-next-textbox:#Text Box 16" inset="7.45pt,3.85pt,7.45pt,3.85pt">
              <w:txbxContent>
                <w:p w:rsidR="008938C4" w:rsidRDefault="008938C4" w:rsidP="008938C4">
                  <w:pPr>
                    <w:jc w:val="center"/>
                    <w:rPr>
                      <w:i/>
                      <w:sz w:val="18"/>
                    </w:rPr>
                  </w:pPr>
                </w:p>
                <w:p w:rsidR="008938C4" w:rsidRDefault="008938C4" w:rsidP="008938C4">
                  <w:pPr>
                    <w:jc w:val="center"/>
                    <w:rPr>
                      <w:i/>
                      <w:sz w:val="18"/>
                    </w:rPr>
                  </w:pPr>
                </w:p>
                <w:p w:rsidR="008938C4" w:rsidRDefault="008938C4" w:rsidP="008938C4">
                  <w:pPr>
                    <w:jc w:val="center"/>
                    <w:rPr>
                      <w:i/>
                      <w:sz w:val="18"/>
                    </w:rPr>
                  </w:pPr>
                </w:p>
                <w:p w:rsidR="008938C4" w:rsidRDefault="008938C4" w:rsidP="008938C4">
                  <w:pPr>
                    <w:jc w:val="center"/>
                    <w:rPr>
                      <w:rFonts w:ascii="Verdana" w:hAnsi="Verdana"/>
                      <w:i/>
                      <w:sz w:val="16"/>
                      <w:szCs w:val="16"/>
                    </w:rPr>
                  </w:pPr>
                </w:p>
                <w:p w:rsidR="008938C4" w:rsidRPr="00D166FD" w:rsidRDefault="008938C4" w:rsidP="008938C4">
                  <w:pPr>
                    <w:jc w:val="center"/>
                    <w:rPr>
                      <w:rFonts w:ascii="Calibri" w:hAnsi="Calibri"/>
                      <w:i/>
                      <w:sz w:val="20"/>
                      <w:szCs w:val="14"/>
                    </w:rPr>
                  </w:pPr>
                  <w:r w:rsidRPr="00D166FD">
                    <w:rPr>
                      <w:rFonts w:ascii="Calibri" w:hAnsi="Calibri"/>
                      <w:i/>
                      <w:sz w:val="20"/>
                      <w:szCs w:val="14"/>
                    </w:rPr>
                    <w:t>(nazwa Wykonawcy)</w:t>
                  </w:r>
                </w:p>
              </w:txbxContent>
            </v:textbox>
            <w10:wrap type="tight"/>
          </v:shape>
        </w:pict>
      </w:r>
    </w:p>
    <w:p w:rsidR="008938C4" w:rsidRPr="00A67FC1" w:rsidRDefault="008938C4" w:rsidP="008938C4">
      <w:pPr>
        <w:suppressAutoHyphens w:val="0"/>
        <w:autoSpaceDE w:val="0"/>
        <w:autoSpaceDN w:val="0"/>
        <w:adjustRightInd w:val="0"/>
        <w:spacing w:line="360" w:lineRule="auto"/>
        <w:ind w:firstLine="708"/>
        <w:rPr>
          <w:rFonts w:ascii="Century Gothic" w:hAnsi="Century Gothic" w:cs="Arial"/>
          <w:sz w:val="20"/>
          <w:szCs w:val="22"/>
          <w:lang w:eastAsia="pl-PL"/>
        </w:rPr>
      </w:pPr>
    </w:p>
    <w:p w:rsidR="008938C4" w:rsidRPr="00A67FC1" w:rsidRDefault="00107C44" w:rsidP="008938C4">
      <w:pPr>
        <w:spacing w:before="120"/>
        <w:jc w:val="both"/>
        <w:rPr>
          <w:rFonts w:ascii="Century Gothic" w:hAnsi="Century Gothic" w:cs="Courier New"/>
          <w:sz w:val="20"/>
          <w:szCs w:val="22"/>
        </w:rPr>
      </w:pPr>
      <w:r>
        <w:rPr>
          <w:rFonts w:ascii="Century Gothic" w:hAnsi="Century Gothic" w:cs="Courier New"/>
          <w:sz w:val="20"/>
          <w:szCs w:val="22"/>
        </w:rPr>
        <w:t>W związku ze złożeniem oferty</w:t>
      </w:r>
      <w:r w:rsidR="008938C4" w:rsidRPr="00A67FC1">
        <w:rPr>
          <w:rFonts w:ascii="Century Gothic" w:hAnsi="Century Gothic" w:cs="Courier New"/>
          <w:sz w:val="20"/>
          <w:szCs w:val="22"/>
        </w:rPr>
        <w:t xml:space="preserve"> w przetargu nieograniczonym pod nazwą:</w:t>
      </w:r>
    </w:p>
    <w:p w:rsidR="008938C4" w:rsidRPr="00A67FC1" w:rsidRDefault="008938C4" w:rsidP="008938C4">
      <w:pPr>
        <w:spacing w:before="120"/>
        <w:jc w:val="center"/>
        <w:rPr>
          <w:rFonts w:ascii="Century Gothic" w:hAnsi="Century Gothic" w:cs="Courier New"/>
          <w:sz w:val="20"/>
          <w:szCs w:val="22"/>
        </w:rPr>
      </w:pPr>
      <w:r w:rsidRPr="00A67FC1">
        <w:rPr>
          <w:rFonts w:ascii="Century Gothic" w:hAnsi="Century Gothic"/>
          <w:b/>
          <w:bCs/>
          <w:sz w:val="20"/>
          <w:szCs w:val="20"/>
        </w:rPr>
        <w:t>„</w:t>
      </w:r>
      <w:r w:rsidRPr="00A67FC1">
        <w:rPr>
          <w:rFonts w:ascii="Century Gothic" w:hAnsi="Century Gothic"/>
          <w:b/>
          <w:sz w:val="20"/>
          <w:szCs w:val="20"/>
        </w:rPr>
        <w:t>DOSTAWA SPRZĘTU KOPMUTEROWEGO I OPROGRAMOWANIA</w:t>
      </w:r>
      <w:r w:rsidRPr="00A67FC1">
        <w:rPr>
          <w:rFonts w:ascii="Century Gothic" w:hAnsi="Century Gothic"/>
          <w:b/>
          <w:bCs/>
          <w:sz w:val="20"/>
          <w:szCs w:val="20"/>
        </w:rPr>
        <w:t>”</w:t>
      </w:r>
    </w:p>
    <w:p w:rsidR="008938C4" w:rsidRPr="00A67FC1" w:rsidRDefault="008938C4" w:rsidP="008938C4">
      <w:pPr>
        <w:ind w:right="-341"/>
        <w:jc w:val="center"/>
        <w:rPr>
          <w:rFonts w:ascii="Century Gothic" w:hAnsi="Century Gothic"/>
          <w:b/>
          <w:sz w:val="20"/>
          <w:szCs w:val="22"/>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sz w:val="20"/>
          <w:szCs w:val="22"/>
          <w:lang w:eastAsia="pl-PL"/>
        </w:rPr>
      </w:pPr>
      <w:r w:rsidRPr="00A67FC1">
        <w:rPr>
          <w:rFonts w:ascii="Century Gothic" w:hAnsi="Century Gothic" w:cs="Arial"/>
          <w:sz w:val="20"/>
          <w:szCs w:val="22"/>
          <w:lang w:eastAsia="pl-PL"/>
        </w:rPr>
        <w:t>na podsta</w:t>
      </w:r>
      <w:r w:rsidR="004E0A80">
        <w:rPr>
          <w:rFonts w:ascii="Century Gothic" w:hAnsi="Century Gothic" w:cs="Arial"/>
          <w:sz w:val="20"/>
          <w:szCs w:val="22"/>
          <w:lang w:eastAsia="pl-PL"/>
        </w:rPr>
        <w:t>wie art. 24</w:t>
      </w:r>
      <w:r w:rsidRPr="00A67FC1">
        <w:rPr>
          <w:rFonts w:ascii="Century Gothic" w:hAnsi="Century Gothic" w:cs="Arial"/>
          <w:sz w:val="20"/>
          <w:szCs w:val="22"/>
          <w:lang w:eastAsia="pl-PL"/>
        </w:rPr>
        <w:t xml:space="preserve"> ust. </w:t>
      </w:r>
      <w:r>
        <w:rPr>
          <w:rFonts w:ascii="Century Gothic" w:hAnsi="Century Gothic" w:cs="Arial"/>
          <w:sz w:val="20"/>
          <w:szCs w:val="22"/>
          <w:lang w:eastAsia="pl-PL"/>
        </w:rPr>
        <w:t xml:space="preserve">1 pkt 23 </w:t>
      </w:r>
      <w:r w:rsidRPr="00A67FC1">
        <w:rPr>
          <w:rFonts w:ascii="Century Gothic" w:hAnsi="Century Gothic" w:cs="Arial"/>
          <w:sz w:val="20"/>
          <w:szCs w:val="22"/>
          <w:lang w:eastAsia="pl-PL"/>
        </w:rPr>
        <w:t xml:space="preserve">ustawy z 29 stycznia 2004 r. Prawo zamówień publicznych </w:t>
      </w:r>
      <w:r w:rsidRPr="00A67FC1">
        <w:rPr>
          <w:rFonts w:ascii="Century Gothic" w:hAnsi="Century Gothic" w:cs="Arial"/>
          <w:sz w:val="20"/>
          <w:szCs w:val="20"/>
          <w:lang w:eastAsia="pl-PL"/>
        </w:rPr>
        <w:t>(</w:t>
      </w:r>
      <w:r w:rsidR="00404063">
        <w:rPr>
          <w:rFonts w:ascii="Century Gothic" w:hAnsi="Century Gothic"/>
          <w:sz w:val="20"/>
          <w:szCs w:val="20"/>
        </w:rPr>
        <w:t>Dz. U. z 2017 r. poz. 1579</w:t>
      </w:r>
      <w:r w:rsidRPr="00A67FC1">
        <w:rPr>
          <w:rFonts w:ascii="Century Gothic" w:hAnsi="Century Gothic" w:cs="Arial"/>
          <w:sz w:val="20"/>
          <w:szCs w:val="20"/>
          <w:lang w:eastAsia="pl-PL"/>
        </w:rPr>
        <w:t xml:space="preserve">) </w:t>
      </w:r>
      <w:r w:rsidR="00107C44">
        <w:rPr>
          <w:rFonts w:ascii="Century Gothic" w:hAnsi="Century Gothic" w:cs="Arial"/>
          <w:sz w:val="20"/>
          <w:szCs w:val="22"/>
          <w:lang w:eastAsia="pl-PL"/>
        </w:rPr>
        <w:t>i</w:t>
      </w:r>
      <w:r w:rsidRPr="00A67FC1">
        <w:rPr>
          <w:rFonts w:ascii="Century Gothic" w:hAnsi="Century Gothic" w:cs="Arial"/>
          <w:sz w:val="20"/>
          <w:szCs w:val="22"/>
          <w:lang w:eastAsia="pl-PL"/>
        </w:rPr>
        <w:t xml:space="preserve">nformuję, że </w:t>
      </w:r>
      <w:r w:rsidRPr="00A67FC1">
        <w:rPr>
          <w:rFonts w:ascii="Century Gothic" w:hAnsi="Century Gothic" w:cs="Arial"/>
          <w:sz w:val="20"/>
          <w:szCs w:val="22"/>
          <w:u w:val="single"/>
          <w:lang w:eastAsia="pl-PL"/>
        </w:rPr>
        <w:t>należę/nie należę*</w:t>
      </w:r>
      <w:r w:rsidRPr="00A67FC1">
        <w:rPr>
          <w:rFonts w:ascii="Century Gothic" w:hAnsi="Century Gothic" w:cs="Arial"/>
          <w:sz w:val="20"/>
          <w:szCs w:val="22"/>
          <w:lang w:eastAsia="pl-PL"/>
        </w:rPr>
        <w:t xml:space="preserve"> do grupy kapitałowej w rozumieniu ustawy z dnia 16 lutego 2007 r. o ochronie konkurencji i konsumentów (Dz. U. </w:t>
      </w:r>
      <w:r>
        <w:rPr>
          <w:rFonts w:ascii="Century Gothic" w:hAnsi="Century Gothic" w:cs="Arial"/>
          <w:sz w:val="20"/>
          <w:szCs w:val="22"/>
          <w:lang w:eastAsia="pl-PL"/>
        </w:rPr>
        <w:t>z 2015r. poz. 184,1618 i 1634 )</w:t>
      </w:r>
      <w:r w:rsidRPr="008938C4">
        <w:t xml:space="preserve"> </w:t>
      </w:r>
      <w:r w:rsidRPr="008938C4">
        <w:rPr>
          <w:rFonts w:ascii="Century Gothic" w:hAnsi="Century Gothic" w:cs="Arial"/>
          <w:sz w:val="20"/>
          <w:szCs w:val="22"/>
          <w:lang w:eastAsia="pl-PL"/>
        </w:rPr>
        <w:t xml:space="preserve">w stosunku do </w:t>
      </w:r>
      <w:r>
        <w:rPr>
          <w:rFonts w:ascii="Century Gothic" w:hAnsi="Century Gothic" w:cs="Arial"/>
          <w:sz w:val="20"/>
          <w:szCs w:val="22"/>
          <w:lang w:eastAsia="pl-PL"/>
        </w:rPr>
        <w:t>Wykonawców, którzy złożyli</w:t>
      </w:r>
      <w:r w:rsidR="004C0705">
        <w:rPr>
          <w:rFonts w:ascii="Century Gothic" w:hAnsi="Century Gothic" w:cs="Arial"/>
          <w:sz w:val="20"/>
          <w:szCs w:val="22"/>
          <w:lang w:eastAsia="pl-PL"/>
        </w:rPr>
        <w:t xml:space="preserve"> oferty/oferty częściowe</w:t>
      </w:r>
      <w:r w:rsidRPr="008938C4">
        <w:rPr>
          <w:rFonts w:ascii="Century Gothic" w:hAnsi="Century Gothic" w:cs="Arial"/>
          <w:sz w:val="20"/>
          <w:szCs w:val="22"/>
          <w:lang w:eastAsia="pl-PL"/>
        </w:rPr>
        <w:t xml:space="preserve"> w niniejszym postępowaniu.</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b/>
          <w:sz w:val="20"/>
          <w:szCs w:val="22"/>
          <w:lang w:eastAsia="pl-PL"/>
        </w:rPr>
      </w:pPr>
      <w:r w:rsidRPr="00A67FC1">
        <w:rPr>
          <w:rFonts w:ascii="Century Gothic" w:hAnsi="Century Gothic" w:cs="Arial"/>
          <w:sz w:val="20"/>
          <w:szCs w:val="22"/>
          <w:lang w:eastAsia="pl-PL"/>
        </w:rPr>
        <w:t>W załączeniu przedstawiam listę podmiotów należących do tej samej grupy kapitałowej – jeśli dotyczy:</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A67FC1" w:rsidRDefault="008938C4" w:rsidP="008938C4">
      <w:pPr>
        <w:suppressAutoHyphens w:val="0"/>
        <w:autoSpaceDE w:val="0"/>
        <w:autoSpaceDN w:val="0"/>
        <w:adjustRightInd w:val="0"/>
        <w:jc w:val="center"/>
        <w:rPr>
          <w:rFonts w:ascii="Century Gothic" w:hAnsi="Century Gothic" w:cs="Arial"/>
          <w:b/>
          <w:sz w:val="20"/>
          <w:szCs w:val="22"/>
          <w:lang w:eastAsia="pl-PL"/>
        </w:rPr>
      </w:pPr>
      <w:r w:rsidRPr="00A67FC1">
        <w:rPr>
          <w:rFonts w:ascii="Century Gothic" w:hAnsi="Century Gothic" w:cs="Arial"/>
          <w:b/>
          <w:sz w:val="20"/>
          <w:szCs w:val="22"/>
          <w:lang w:eastAsia="pl-PL"/>
        </w:rPr>
        <w:t>Lista podmiotów należących do tej samej grupy kapitałowej**</w:t>
      </w:r>
    </w:p>
    <w:p w:rsidR="008938C4" w:rsidRPr="00A67FC1" w:rsidRDefault="008938C4" w:rsidP="008938C4">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8899"/>
      </w:tblGrid>
      <w:tr w:rsidR="008938C4" w:rsidRPr="00A67FC1" w:rsidTr="004C22A1">
        <w:trPr>
          <w:trHeight w:val="1"/>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Lp.</w:t>
            </w:r>
          </w:p>
        </w:tc>
        <w:tc>
          <w:tcPr>
            <w:tcW w:w="8899"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Nazwa podmiotu, adres</w:t>
            </w:r>
          </w:p>
        </w:tc>
      </w:tr>
      <w:tr w:rsidR="008938C4" w:rsidRPr="00A67FC1" w:rsidTr="004C22A1">
        <w:trPr>
          <w:trHeight w:val="2387"/>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8938C4" w:rsidRPr="00A67FC1" w:rsidRDefault="008938C4" w:rsidP="004C22A1">
            <w:pPr>
              <w:tabs>
                <w:tab w:val="left" w:pos="1200"/>
              </w:tabs>
              <w:rPr>
                <w:rFonts w:ascii="Century Gothic" w:hAnsi="Century Gothic" w:cs="Arial"/>
                <w:sz w:val="20"/>
                <w:szCs w:val="22"/>
                <w:lang w:eastAsia="pl-PL"/>
              </w:rPr>
            </w:pPr>
          </w:p>
        </w:tc>
      </w:tr>
    </w:tbl>
    <w:p w:rsidR="008938C4" w:rsidRPr="00A67FC1" w:rsidRDefault="008938C4" w:rsidP="008938C4">
      <w:pPr>
        <w:suppressAutoHyphens w:val="0"/>
        <w:autoSpaceDE w:val="0"/>
        <w:autoSpaceDN w:val="0"/>
        <w:adjustRightInd w:val="0"/>
        <w:rPr>
          <w:rFonts w:ascii="Century Gothic" w:hAnsi="Century Gothic" w:cs="Arial"/>
          <w:sz w:val="18"/>
          <w:szCs w:val="22"/>
          <w:lang w:eastAsia="pl-PL"/>
        </w:rPr>
      </w:pPr>
      <w:r w:rsidRPr="00A67FC1">
        <w:rPr>
          <w:rFonts w:ascii="Century Gothic" w:hAnsi="Century Gothic" w:cs="Arial"/>
          <w:sz w:val="18"/>
          <w:szCs w:val="22"/>
          <w:lang w:eastAsia="pl-PL"/>
        </w:rPr>
        <w:t>* niepotrzebne skreślić</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r w:rsidRPr="00A67FC1">
        <w:rPr>
          <w:rFonts w:ascii="Century Gothic" w:hAnsi="Century Gothic" w:cs="Arial"/>
          <w:sz w:val="18"/>
          <w:szCs w:val="22"/>
          <w:lang w:eastAsia="pl-PL"/>
        </w:rPr>
        <w:t>**</w:t>
      </w:r>
      <w:r w:rsidR="004E0A80" w:rsidRPr="004E0A80">
        <w:rPr>
          <w:rFonts w:ascii="Century Gothic" w:hAnsi="Century Gothic" w:cs="Arial"/>
          <w:sz w:val="18"/>
          <w:szCs w:val="22"/>
          <w:lang w:eastAsia="pl-PL"/>
        </w:rPr>
        <w:t>(Wraz ze złożon</w:t>
      </w:r>
      <w:r w:rsidR="004E0A80">
        <w:rPr>
          <w:rFonts w:ascii="Century Gothic" w:hAnsi="Century Gothic" w:cs="Arial"/>
          <w:sz w:val="18"/>
          <w:szCs w:val="22"/>
          <w:lang w:eastAsia="pl-PL"/>
        </w:rPr>
        <w:t>ym oświadczeniem, wykonawca  zobowiązany jest wykazać</w:t>
      </w:r>
      <w:r w:rsidR="004E0A80" w:rsidRPr="004E0A80">
        <w:rPr>
          <w:rFonts w:ascii="Century Gothic" w:hAnsi="Century Gothic" w:cs="Arial"/>
          <w:sz w:val="18"/>
          <w:szCs w:val="22"/>
          <w:lang w:eastAsia="pl-PL"/>
        </w:rPr>
        <w:t>, że powiązania z innym Wykonawcą nie prowadzą do zakłócenia konkurencji w postepowaniu o udzielenie zamówienia).</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tbl>
      <w:tblPr>
        <w:tblW w:w="0" w:type="auto"/>
        <w:tblLook w:val="04A0"/>
      </w:tblPr>
      <w:tblGrid>
        <w:gridCol w:w="4746"/>
        <w:gridCol w:w="4747"/>
      </w:tblGrid>
      <w:tr w:rsidR="008938C4" w:rsidRPr="00A67FC1" w:rsidTr="004C22A1">
        <w:tc>
          <w:tcPr>
            <w:tcW w:w="4746" w:type="dxa"/>
            <w:vAlign w:val="center"/>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042A2" w:rsidP="004C22A1">
            <w:pPr>
              <w:suppressAutoHyphens w:val="0"/>
              <w:autoSpaceDE w:val="0"/>
              <w:autoSpaceDN w:val="0"/>
              <w:adjustRightInd w:val="0"/>
              <w:jc w:val="center"/>
              <w:rPr>
                <w:rFonts w:ascii="Century Gothic" w:hAnsi="Century Gothic" w:cs="Arial"/>
                <w:sz w:val="20"/>
                <w:szCs w:val="22"/>
                <w:lang w:eastAsia="pl-PL"/>
              </w:rPr>
            </w:pPr>
            <w:r>
              <w:rPr>
                <w:rFonts w:ascii="Century Gothic" w:hAnsi="Century Gothic" w:cs="Arial"/>
                <w:sz w:val="20"/>
                <w:szCs w:val="22"/>
                <w:lang w:eastAsia="pl-PL"/>
              </w:rPr>
              <w:t>………..………, dnia ……- ……- 2017</w:t>
            </w:r>
            <w:r w:rsidR="008938C4" w:rsidRPr="00A67FC1">
              <w:rPr>
                <w:rFonts w:ascii="Century Gothic" w:hAnsi="Century Gothic" w:cs="Arial"/>
                <w:sz w:val="20"/>
                <w:szCs w:val="22"/>
                <w:lang w:eastAsia="pl-PL"/>
              </w:rPr>
              <w:t xml:space="preserve"> r.</w:t>
            </w:r>
          </w:p>
        </w:tc>
        <w:tc>
          <w:tcPr>
            <w:tcW w:w="4747" w:type="dxa"/>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r w:rsidRPr="00A67FC1">
              <w:rPr>
                <w:rFonts w:ascii="Century Gothic" w:hAnsi="Century Gothic" w:cs="Arial"/>
                <w:sz w:val="20"/>
                <w:szCs w:val="22"/>
                <w:lang w:eastAsia="pl-PL"/>
              </w:rPr>
              <w:t>……............................................                                                         (podpis Wykonawcy</w:t>
            </w:r>
            <w:r w:rsidRPr="00A67FC1">
              <w:rPr>
                <w:rFonts w:ascii="Century Gothic" w:hAnsi="Century Gothic" w:cs="Arial"/>
                <w:sz w:val="20"/>
                <w:szCs w:val="22"/>
                <w:lang w:eastAsia="pl-PL"/>
              </w:rPr>
              <w:br/>
              <w:t>lub upoważnionego przedstawiciela)</w:t>
            </w:r>
          </w:p>
        </w:tc>
      </w:tr>
    </w:tbl>
    <w:p w:rsidR="00997495" w:rsidRDefault="00997495" w:rsidP="002838DC">
      <w:pPr>
        <w:jc w:val="both"/>
        <w:rPr>
          <w:rFonts w:ascii="Century Gothic" w:hAnsi="Century Gothic"/>
          <w:sz w:val="20"/>
          <w:szCs w:val="20"/>
        </w:rPr>
      </w:pPr>
    </w:p>
    <w:p w:rsidR="008938C4" w:rsidRDefault="008938C4" w:rsidP="002838DC">
      <w:pPr>
        <w:jc w:val="both"/>
        <w:rPr>
          <w:rFonts w:ascii="Century Gothic" w:hAnsi="Century Gothic"/>
          <w:sz w:val="20"/>
          <w:szCs w:val="20"/>
        </w:rPr>
      </w:pPr>
    </w:p>
    <w:p w:rsidR="008938C4" w:rsidRDefault="008938C4" w:rsidP="002838DC">
      <w:pPr>
        <w:jc w:val="both"/>
        <w:rPr>
          <w:rFonts w:ascii="Century Gothic" w:hAnsi="Century Gothic"/>
          <w:sz w:val="20"/>
          <w:szCs w:val="20"/>
        </w:rPr>
      </w:pPr>
    </w:p>
    <w:p w:rsidR="008938C4" w:rsidRDefault="008938C4"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C24B50" w:rsidRPr="00DE330C" w:rsidRDefault="000C7FEE" w:rsidP="001D1A89">
      <w:pPr>
        <w:suppressAutoHyphens w:val="0"/>
        <w:spacing w:line="360" w:lineRule="auto"/>
        <w:jc w:val="center"/>
        <w:rPr>
          <w:rFonts w:ascii="Century Gothic" w:hAnsi="Century Gothic"/>
          <w:b/>
          <w:sz w:val="20"/>
          <w:szCs w:val="20"/>
        </w:rPr>
      </w:pPr>
      <w:r w:rsidRPr="00DE330C">
        <w:rPr>
          <w:rFonts w:ascii="Century Gothic" w:hAnsi="Century Gothic"/>
          <w:b/>
          <w:sz w:val="20"/>
          <w:szCs w:val="20"/>
        </w:rPr>
        <w:t>Rozdział 3</w:t>
      </w:r>
    </w:p>
    <w:p w:rsidR="00C24B50" w:rsidRPr="00DE330C" w:rsidRDefault="00C24B50" w:rsidP="00AB5B83">
      <w:pPr>
        <w:pStyle w:val="rozdzia"/>
        <w:spacing w:line="276" w:lineRule="auto"/>
        <w:ind w:right="-341"/>
        <w:jc w:val="center"/>
        <w:rPr>
          <w:rFonts w:ascii="Century Gothic" w:hAnsi="Century Gothic"/>
        </w:rPr>
      </w:pPr>
    </w:p>
    <w:p w:rsidR="00C24B50" w:rsidRPr="00DE330C" w:rsidRDefault="00C24B50" w:rsidP="00AB5B83">
      <w:pPr>
        <w:pStyle w:val="rozdzia"/>
        <w:spacing w:line="276" w:lineRule="auto"/>
        <w:ind w:right="-341"/>
        <w:jc w:val="center"/>
        <w:rPr>
          <w:rFonts w:ascii="Century Gothic" w:hAnsi="Century Gothic"/>
        </w:rPr>
      </w:pPr>
      <w:r w:rsidRPr="00DE330C">
        <w:rPr>
          <w:rFonts w:ascii="Century Gothic" w:hAnsi="Century Gothic"/>
        </w:rPr>
        <w:t>ISTOTNE DLA STRON POSTANOWIENIA UMOWY</w:t>
      </w:r>
    </w:p>
    <w:p w:rsidR="007769B8" w:rsidRPr="00DE330C" w:rsidRDefault="007769B8" w:rsidP="007769B8">
      <w:pPr>
        <w:jc w:val="center"/>
        <w:rPr>
          <w:rFonts w:ascii="Century Gothic" w:hAnsi="Century Gothic" w:cs="Arial"/>
          <w:sz w:val="20"/>
          <w:szCs w:val="20"/>
          <w:lang w:eastAsia="pl-PL"/>
        </w:rPr>
      </w:pPr>
    </w:p>
    <w:p w:rsidR="00C553EA" w:rsidRPr="00DE330C" w:rsidRDefault="00C553EA" w:rsidP="00E53930">
      <w:pPr>
        <w:jc w:val="center"/>
        <w:rPr>
          <w:rFonts w:ascii="Century Gothic" w:hAnsi="Century Gothic"/>
          <w:sz w:val="20"/>
          <w:szCs w:val="20"/>
        </w:rPr>
      </w:pPr>
    </w:p>
    <w:p w:rsidR="00CF32AC" w:rsidRPr="00DE330C" w:rsidRDefault="00CF32AC" w:rsidP="00CF32AC">
      <w:pPr>
        <w:jc w:val="center"/>
        <w:rPr>
          <w:rFonts w:ascii="Century Gothic" w:hAnsi="Century Gothic" w:cs="Arial"/>
          <w:b/>
          <w:bCs/>
          <w:sz w:val="20"/>
          <w:szCs w:val="20"/>
        </w:rPr>
      </w:pPr>
      <w:r>
        <w:rPr>
          <w:rFonts w:ascii="Century Gothic" w:hAnsi="Century Gothic" w:cs="Arial"/>
          <w:b/>
          <w:bCs/>
          <w:sz w:val="20"/>
          <w:szCs w:val="20"/>
        </w:rPr>
        <w:t>Projekt /</w:t>
      </w:r>
      <w:r w:rsidRPr="00DE330C">
        <w:rPr>
          <w:rFonts w:ascii="Century Gothic" w:hAnsi="Century Gothic" w:cs="Arial"/>
          <w:b/>
          <w:bCs/>
          <w:sz w:val="20"/>
          <w:szCs w:val="20"/>
        </w:rPr>
        <w:t>Umowa nr ..................................</w:t>
      </w:r>
    </w:p>
    <w:p w:rsidR="00CF32AC" w:rsidRDefault="00CF32AC" w:rsidP="00CF32AC">
      <w:pPr>
        <w:jc w:val="center"/>
        <w:rPr>
          <w:rFonts w:ascii="Century Gothic" w:hAnsi="Century Gothic" w:cs="Arial"/>
          <w:sz w:val="20"/>
          <w:szCs w:val="20"/>
        </w:rPr>
      </w:pPr>
    </w:p>
    <w:p w:rsidR="00CF32AC" w:rsidRPr="00DE330C" w:rsidRDefault="00CF32AC" w:rsidP="00CF32AC">
      <w:pPr>
        <w:jc w:val="center"/>
        <w:rPr>
          <w:rFonts w:ascii="Century Gothic" w:hAnsi="Century Gothic" w:cs="Arial"/>
          <w:sz w:val="20"/>
          <w:szCs w:val="20"/>
        </w:rPr>
      </w:pPr>
      <w:r w:rsidRPr="00DE330C">
        <w:rPr>
          <w:rFonts w:ascii="Century Gothic" w:hAnsi="Century Gothic" w:cs="Arial"/>
          <w:sz w:val="20"/>
          <w:szCs w:val="20"/>
        </w:rPr>
        <w:t>zawarta w dniu ………….. roku pomiędzy:</w:t>
      </w:r>
    </w:p>
    <w:p w:rsidR="00CF32AC" w:rsidRPr="00DE330C" w:rsidRDefault="00CF32AC" w:rsidP="00CF32AC">
      <w:pPr>
        <w:jc w:val="center"/>
        <w:rPr>
          <w:rFonts w:ascii="Century Gothic" w:hAnsi="Century Gothic" w:cs="Arial"/>
          <w:sz w:val="20"/>
          <w:szCs w:val="20"/>
        </w:rPr>
      </w:pPr>
    </w:p>
    <w:p w:rsidR="00CF32AC" w:rsidRPr="00DE330C" w:rsidRDefault="00CF32AC" w:rsidP="00CF32AC">
      <w:pPr>
        <w:tabs>
          <w:tab w:val="left" w:pos="360"/>
        </w:tabs>
        <w:ind w:left="360" w:hanging="360"/>
        <w:jc w:val="both"/>
        <w:rPr>
          <w:rFonts w:ascii="Century Gothic" w:hAnsi="Century Gothic" w:cs="Arial"/>
          <w:sz w:val="20"/>
          <w:szCs w:val="20"/>
        </w:rPr>
      </w:pPr>
      <w:r w:rsidRPr="00DE330C">
        <w:rPr>
          <w:rFonts w:ascii="Century Gothic" w:hAnsi="Century Gothic" w:cs="Arial"/>
          <w:sz w:val="20"/>
          <w:szCs w:val="20"/>
        </w:rPr>
        <w:t>1.</w:t>
      </w:r>
      <w:r w:rsidRPr="00DE330C">
        <w:rPr>
          <w:rFonts w:ascii="Century Gothic" w:hAnsi="Century Gothic" w:cs="Arial"/>
          <w:sz w:val="20"/>
          <w:szCs w:val="20"/>
        </w:rPr>
        <w:tab/>
        <w:t xml:space="preserve"> Uniwersytetem Kazimierza Wielkiego w Bydgoszczy, adres: 85 – 064 Bydgoszcz, ul. Chodkiewicza 30, NIP 5542647568, REGON 340057695, zwanym dalej „Zamawiającym”, reprezentowanym przez:</w:t>
      </w:r>
    </w:p>
    <w:p w:rsidR="00CF32AC" w:rsidRPr="00DE330C" w:rsidRDefault="00CF32AC" w:rsidP="00CF32AC">
      <w:pPr>
        <w:ind w:left="360"/>
        <w:jc w:val="both"/>
        <w:rPr>
          <w:rFonts w:ascii="Century Gothic" w:hAnsi="Century Gothic" w:cs="Arial"/>
          <w:sz w:val="20"/>
          <w:szCs w:val="20"/>
        </w:rPr>
      </w:pPr>
    </w:p>
    <w:p w:rsidR="00CF32AC" w:rsidRPr="00DE330C" w:rsidRDefault="00CF32AC" w:rsidP="00C86A69">
      <w:pPr>
        <w:numPr>
          <w:ilvl w:val="0"/>
          <w:numId w:val="48"/>
        </w:numPr>
        <w:jc w:val="both"/>
        <w:rPr>
          <w:rFonts w:ascii="Century Gothic" w:hAnsi="Century Gothic" w:cs="Arial"/>
          <w:sz w:val="20"/>
          <w:szCs w:val="20"/>
        </w:rPr>
      </w:pPr>
      <w:r w:rsidRPr="00DE330C">
        <w:rPr>
          <w:rFonts w:ascii="Century Gothic" w:hAnsi="Century Gothic" w:cs="Arial"/>
          <w:sz w:val="20"/>
          <w:szCs w:val="20"/>
        </w:rPr>
        <w:t>mgr Renatę Malak – Kanclerza UKW</w:t>
      </w:r>
    </w:p>
    <w:p w:rsidR="00CF32AC" w:rsidRPr="00DE330C" w:rsidRDefault="00CF32AC" w:rsidP="00CF32AC">
      <w:pPr>
        <w:ind w:left="360"/>
        <w:jc w:val="both"/>
        <w:rPr>
          <w:rFonts w:ascii="Century Gothic" w:hAnsi="Century Gothic" w:cs="Arial"/>
          <w:sz w:val="20"/>
          <w:szCs w:val="20"/>
        </w:rPr>
      </w:pPr>
    </w:p>
    <w:p w:rsidR="00CF32AC" w:rsidRPr="00DE330C" w:rsidRDefault="00CF32AC" w:rsidP="00CF32AC">
      <w:pPr>
        <w:ind w:left="360"/>
        <w:jc w:val="both"/>
        <w:rPr>
          <w:rFonts w:ascii="Century Gothic" w:hAnsi="Century Gothic" w:cs="Arial"/>
          <w:sz w:val="20"/>
          <w:szCs w:val="20"/>
        </w:rPr>
      </w:pPr>
      <w:r w:rsidRPr="00DE330C">
        <w:rPr>
          <w:rFonts w:ascii="Century Gothic" w:hAnsi="Century Gothic" w:cs="Arial"/>
          <w:sz w:val="20"/>
          <w:szCs w:val="20"/>
        </w:rPr>
        <w:t>przy kontrasygnacie mgr Renaty Stefaniak – Kwestora</w:t>
      </w:r>
    </w:p>
    <w:p w:rsidR="00CF32AC" w:rsidRPr="00DE330C" w:rsidRDefault="00CF32AC" w:rsidP="00CF32AC">
      <w:pPr>
        <w:jc w:val="both"/>
        <w:rPr>
          <w:rFonts w:ascii="Century Gothic" w:hAnsi="Century Gothic" w:cs="Arial"/>
          <w:sz w:val="20"/>
          <w:szCs w:val="20"/>
        </w:rPr>
      </w:pPr>
    </w:p>
    <w:p w:rsidR="00CF32AC" w:rsidRPr="00DE330C" w:rsidRDefault="00CF32AC" w:rsidP="00CF32AC">
      <w:pPr>
        <w:jc w:val="both"/>
        <w:rPr>
          <w:rFonts w:ascii="Century Gothic" w:hAnsi="Century Gothic" w:cs="Arial"/>
          <w:sz w:val="20"/>
          <w:szCs w:val="20"/>
        </w:rPr>
      </w:pPr>
      <w:r w:rsidRPr="00DE330C">
        <w:rPr>
          <w:rFonts w:ascii="Century Gothic" w:hAnsi="Century Gothic" w:cs="Arial"/>
          <w:sz w:val="20"/>
          <w:szCs w:val="20"/>
        </w:rPr>
        <w:t>a</w:t>
      </w:r>
    </w:p>
    <w:p w:rsidR="00CF32AC" w:rsidRPr="00DE330C" w:rsidRDefault="00CF32AC" w:rsidP="00CF32AC">
      <w:pPr>
        <w:jc w:val="both"/>
        <w:rPr>
          <w:rFonts w:ascii="Century Gothic" w:hAnsi="Century Gothic" w:cs="Arial"/>
          <w:sz w:val="20"/>
          <w:szCs w:val="20"/>
        </w:rPr>
      </w:pPr>
    </w:p>
    <w:p w:rsidR="00CF32AC" w:rsidRPr="00DE330C" w:rsidRDefault="00CF32AC" w:rsidP="00CF32AC">
      <w:pPr>
        <w:tabs>
          <w:tab w:val="left" w:pos="360"/>
        </w:tabs>
        <w:ind w:left="360" w:hanging="360"/>
        <w:jc w:val="both"/>
        <w:rPr>
          <w:rFonts w:ascii="Century Gothic" w:hAnsi="Century Gothic" w:cs="Arial"/>
          <w:sz w:val="20"/>
          <w:szCs w:val="20"/>
        </w:rPr>
      </w:pPr>
      <w:r w:rsidRPr="00DE330C">
        <w:rPr>
          <w:rFonts w:ascii="Century Gothic" w:hAnsi="Century Gothic" w:cs="Arial"/>
          <w:sz w:val="20"/>
          <w:szCs w:val="20"/>
        </w:rPr>
        <w:t>2</w:t>
      </w:r>
      <w:r w:rsidRPr="00DE330C">
        <w:rPr>
          <w:rFonts w:ascii="Century Gothic" w:hAnsi="Century Gothic" w:cs="Arial"/>
          <w:b/>
          <w:sz w:val="20"/>
          <w:szCs w:val="20"/>
        </w:rPr>
        <w:t xml:space="preserve">. </w:t>
      </w:r>
      <w:r w:rsidRPr="00DE330C">
        <w:rPr>
          <w:rFonts w:ascii="Century Gothic" w:hAnsi="Century Gothic" w:cs="Arial"/>
          <w:b/>
          <w:sz w:val="20"/>
          <w:szCs w:val="20"/>
        </w:rPr>
        <w:tab/>
      </w:r>
      <w:r w:rsidRPr="00DE330C">
        <w:rPr>
          <w:rFonts w:ascii="Century Gothic" w:hAnsi="Century Gothic" w:cs="Arial"/>
          <w:sz w:val="20"/>
          <w:szCs w:val="20"/>
        </w:rPr>
        <w:t>………………………………………………………………………………………………………………….. …………………………………………………………………………………………………………………..</w:t>
      </w:r>
    </w:p>
    <w:p w:rsidR="00CF32AC" w:rsidRPr="00DE330C" w:rsidRDefault="00CF32AC" w:rsidP="00CF32AC">
      <w:pPr>
        <w:tabs>
          <w:tab w:val="left" w:pos="360"/>
        </w:tabs>
        <w:ind w:left="360" w:hanging="360"/>
        <w:jc w:val="both"/>
        <w:rPr>
          <w:rFonts w:ascii="Century Gothic" w:hAnsi="Century Gothic" w:cs="Arial"/>
          <w:sz w:val="20"/>
          <w:szCs w:val="20"/>
        </w:rPr>
      </w:pPr>
    </w:p>
    <w:p w:rsidR="00CF32AC" w:rsidRPr="00DE330C" w:rsidRDefault="00CF32AC" w:rsidP="00CF32AC">
      <w:pPr>
        <w:tabs>
          <w:tab w:val="left" w:pos="360"/>
        </w:tabs>
        <w:ind w:left="360" w:hanging="360"/>
        <w:jc w:val="both"/>
        <w:rPr>
          <w:rFonts w:ascii="Century Gothic" w:hAnsi="Century Gothic" w:cs="Arial"/>
          <w:sz w:val="20"/>
          <w:szCs w:val="20"/>
        </w:rPr>
      </w:pPr>
    </w:p>
    <w:p w:rsidR="00CF32AC" w:rsidRPr="00DE330C" w:rsidRDefault="00CF32AC" w:rsidP="00CF32AC">
      <w:pPr>
        <w:tabs>
          <w:tab w:val="left" w:pos="360"/>
        </w:tabs>
        <w:ind w:left="360" w:hanging="360"/>
        <w:jc w:val="both"/>
        <w:rPr>
          <w:rFonts w:ascii="Century Gothic" w:hAnsi="Century Gothic" w:cs="Arial"/>
          <w:sz w:val="20"/>
          <w:szCs w:val="20"/>
        </w:rPr>
      </w:pPr>
      <w:r w:rsidRPr="00DE330C">
        <w:rPr>
          <w:rFonts w:ascii="Century Gothic" w:hAnsi="Century Gothic" w:cs="Arial"/>
          <w:sz w:val="20"/>
          <w:szCs w:val="20"/>
        </w:rPr>
        <w:t>zwanym dalej „Wykonawcą”, reprezentowanym przez:</w:t>
      </w:r>
    </w:p>
    <w:p w:rsidR="00CF32AC" w:rsidRPr="00DE330C" w:rsidRDefault="00CF32AC" w:rsidP="00CF32AC">
      <w:pPr>
        <w:tabs>
          <w:tab w:val="left" w:pos="360"/>
        </w:tabs>
        <w:ind w:left="360" w:hanging="360"/>
        <w:jc w:val="both"/>
        <w:rPr>
          <w:rFonts w:ascii="Century Gothic" w:hAnsi="Century Gothic" w:cs="Arial"/>
          <w:sz w:val="20"/>
          <w:szCs w:val="20"/>
        </w:rPr>
      </w:pPr>
    </w:p>
    <w:p w:rsidR="00CF32AC" w:rsidRPr="00DE330C" w:rsidRDefault="00CF32AC" w:rsidP="00CF32AC">
      <w:pPr>
        <w:ind w:left="360"/>
        <w:rPr>
          <w:rFonts w:ascii="Century Gothic" w:hAnsi="Century Gothic" w:cs="Arial"/>
          <w:sz w:val="20"/>
          <w:szCs w:val="20"/>
        </w:rPr>
      </w:pPr>
      <w:r w:rsidRPr="00DE330C">
        <w:rPr>
          <w:rFonts w:ascii="Century Gothic" w:hAnsi="Century Gothic" w:cs="Arial"/>
          <w:sz w:val="20"/>
          <w:szCs w:val="20"/>
        </w:rPr>
        <w:t>…………………………………………………………………………………………………………………..</w:t>
      </w:r>
    </w:p>
    <w:p w:rsidR="00CF32AC" w:rsidRPr="00DE330C" w:rsidRDefault="00CF32AC" w:rsidP="00CF32AC">
      <w:pPr>
        <w:rPr>
          <w:rFonts w:ascii="Century Gothic" w:hAnsi="Century Gothic" w:cs="Arial"/>
          <w:sz w:val="20"/>
          <w:szCs w:val="20"/>
        </w:rPr>
      </w:pPr>
    </w:p>
    <w:p w:rsidR="00CF32AC" w:rsidRPr="00DE330C" w:rsidRDefault="00CF32AC" w:rsidP="00CF32AC">
      <w:pPr>
        <w:autoSpaceDE w:val="0"/>
        <w:autoSpaceDN w:val="0"/>
        <w:adjustRightInd w:val="0"/>
        <w:ind w:firstLine="708"/>
        <w:jc w:val="both"/>
        <w:rPr>
          <w:rFonts w:ascii="Century Gothic" w:hAnsi="Century Gothic" w:cs="Arial"/>
          <w:sz w:val="20"/>
          <w:szCs w:val="20"/>
        </w:rPr>
      </w:pPr>
      <w:r w:rsidRPr="00DE330C">
        <w:rPr>
          <w:rFonts w:ascii="Century Gothic" w:hAnsi="Century Gothic" w:cs="Arial"/>
          <w:sz w:val="20"/>
          <w:szCs w:val="20"/>
        </w:rPr>
        <w:t xml:space="preserve">Niniejsza umowa jest następstwem wyboru przez Zamawiającego oferty </w:t>
      </w:r>
      <w:r w:rsidRPr="000D1B34">
        <w:rPr>
          <w:rFonts w:ascii="Century Gothic" w:hAnsi="Century Gothic" w:cs="Arial"/>
          <w:bCs/>
          <w:sz w:val="20"/>
          <w:szCs w:val="20"/>
        </w:rPr>
        <w:t xml:space="preserve">Wykonawcy </w:t>
      </w:r>
      <w:r w:rsidRPr="00DE330C">
        <w:rPr>
          <w:rFonts w:ascii="Century Gothic" w:hAnsi="Century Gothic" w:cs="Arial"/>
          <w:sz w:val="20"/>
          <w:szCs w:val="20"/>
        </w:rPr>
        <w:t>w postępowaniu prowadzonym w trybie przetargu nieograniczonego, zgodnie z art. 39 ustawy z dnia 29 stycznia 2004 r.- Prawo zam</w:t>
      </w:r>
      <w:r>
        <w:rPr>
          <w:rFonts w:ascii="Century Gothic" w:hAnsi="Century Gothic" w:cs="Arial"/>
          <w:sz w:val="20"/>
          <w:szCs w:val="20"/>
        </w:rPr>
        <w:t>ówień publicznych (Dz. U. z 2017 r. poz. 1579</w:t>
      </w:r>
      <w:r w:rsidRPr="00DE330C">
        <w:rPr>
          <w:rFonts w:ascii="Century Gothic" w:hAnsi="Century Gothic" w:cs="Arial"/>
          <w:sz w:val="20"/>
          <w:szCs w:val="20"/>
        </w:rPr>
        <w:t>).</w:t>
      </w:r>
    </w:p>
    <w:p w:rsidR="00CF32AC" w:rsidRPr="00DE330C" w:rsidRDefault="00CF32AC" w:rsidP="00CF32AC">
      <w:pPr>
        <w:autoSpaceDE w:val="0"/>
        <w:autoSpaceDN w:val="0"/>
        <w:adjustRightInd w:val="0"/>
        <w:ind w:firstLine="708"/>
        <w:jc w:val="both"/>
        <w:rPr>
          <w:rFonts w:ascii="Century Gothic" w:hAnsi="Century Gothic" w:cs="Arial"/>
          <w:sz w:val="20"/>
          <w:szCs w:val="20"/>
        </w:rPr>
      </w:pP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 1</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Przedmiot umowy</w:t>
      </w:r>
    </w:p>
    <w:p w:rsidR="00CF32AC" w:rsidRPr="00003D6B" w:rsidRDefault="00CF32AC" w:rsidP="00C86A69">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DE330C">
        <w:rPr>
          <w:rFonts w:ascii="Century Gothic" w:hAnsi="Century Gothic" w:cs="Arial"/>
          <w:sz w:val="20"/>
          <w:szCs w:val="20"/>
        </w:rPr>
        <w:t xml:space="preserve">Przedmiotem umowy jest </w:t>
      </w:r>
      <w:r w:rsidRPr="00DE330C">
        <w:rPr>
          <w:rFonts w:ascii="Century Gothic" w:hAnsi="Century Gothic" w:cs="Arial"/>
          <w:color w:val="000000"/>
          <w:sz w:val="20"/>
          <w:szCs w:val="20"/>
        </w:rPr>
        <w:t xml:space="preserve">dostawa sprzętu komputerowego i oprogramowania objętych </w:t>
      </w:r>
      <w:r>
        <w:rPr>
          <w:rFonts w:ascii="Century Gothic" w:hAnsi="Century Gothic" w:cs="Arial"/>
          <w:color w:val="000000"/>
          <w:sz w:val="20"/>
          <w:szCs w:val="20"/>
        </w:rPr>
        <w:t>częścią</w:t>
      </w:r>
      <w:r w:rsidRPr="00DE330C">
        <w:rPr>
          <w:rFonts w:ascii="Century Gothic" w:hAnsi="Century Gothic" w:cs="Arial"/>
          <w:color w:val="000000"/>
          <w:sz w:val="20"/>
          <w:szCs w:val="20"/>
        </w:rPr>
        <w:t xml:space="preserve"> nr </w:t>
      </w:r>
      <w:r w:rsidRPr="00DE330C">
        <w:rPr>
          <w:rFonts w:ascii="Century Gothic" w:hAnsi="Century Gothic" w:cs="Arial"/>
          <w:b/>
          <w:color w:val="000000"/>
          <w:sz w:val="20"/>
          <w:szCs w:val="20"/>
        </w:rPr>
        <w:t>…..</w:t>
      </w:r>
      <w:r w:rsidRPr="00DE330C">
        <w:rPr>
          <w:rFonts w:ascii="Century Gothic" w:hAnsi="Century Gothic" w:cs="Arial"/>
          <w:color w:val="000000"/>
          <w:sz w:val="20"/>
          <w:szCs w:val="20"/>
        </w:rPr>
        <w:t xml:space="preserve"> zgodnie z formularzem cenowym</w:t>
      </w:r>
      <w:r w:rsidRPr="00DE330C">
        <w:rPr>
          <w:rFonts w:ascii="Century Gothic" w:hAnsi="Century Gothic" w:cs="Arial"/>
          <w:sz w:val="20"/>
          <w:szCs w:val="20"/>
        </w:rPr>
        <w:t xml:space="preserve"> Wykonawcy złożonym w postęp</w:t>
      </w:r>
      <w:r w:rsidR="001C08FA">
        <w:rPr>
          <w:rFonts w:ascii="Century Gothic" w:hAnsi="Century Gothic" w:cs="Arial"/>
          <w:sz w:val="20"/>
          <w:szCs w:val="20"/>
        </w:rPr>
        <w:t>owaniu nr UKW/DZP-281-D-17</w:t>
      </w:r>
      <w:r w:rsidRPr="00DE330C">
        <w:rPr>
          <w:rFonts w:ascii="Century Gothic" w:hAnsi="Century Gothic" w:cs="Arial"/>
          <w:sz w:val="20"/>
          <w:szCs w:val="20"/>
        </w:rPr>
        <w:t xml:space="preserve">/2017, </w:t>
      </w:r>
      <w:r>
        <w:rPr>
          <w:rFonts w:ascii="Century Gothic" w:hAnsi="Century Gothic" w:cs="Arial"/>
          <w:color w:val="000000"/>
          <w:sz w:val="20"/>
          <w:szCs w:val="20"/>
        </w:rPr>
        <w:t xml:space="preserve">stanowiącym załącznik nr 1, </w:t>
      </w:r>
      <w:r w:rsidRPr="00003D6B">
        <w:rPr>
          <w:rFonts w:ascii="Century Gothic" w:hAnsi="Century Gothic" w:cs="Arial"/>
          <w:sz w:val="20"/>
          <w:szCs w:val="20"/>
        </w:rPr>
        <w:t xml:space="preserve">jako integralna część niniejszej umowy. </w:t>
      </w:r>
    </w:p>
    <w:p w:rsidR="00CF32AC" w:rsidRPr="00003D6B" w:rsidRDefault="00CF32AC" w:rsidP="00C86A69">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DE330C">
        <w:rPr>
          <w:rFonts w:ascii="Century Gothic" w:hAnsi="Century Gothic" w:cs="Arial"/>
          <w:sz w:val="20"/>
          <w:szCs w:val="20"/>
        </w:rPr>
        <w:t xml:space="preserve">Wykonawca  zobowiązuje się, </w:t>
      </w:r>
      <w:r w:rsidRPr="00DE330C">
        <w:rPr>
          <w:rFonts w:ascii="Century Gothic" w:eastAsia="TimesNewRoman" w:hAnsi="Century Gothic" w:cs="Arial"/>
          <w:sz w:val="20"/>
          <w:szCs w:val="20"/>
        </w:rPr>
        <w:t>ż</w:t>
      </w:r>
      <w:r w:rsidRPr="00DE330C">
        <w:rPr>
          <w:rFonts w:ascii="Century Gothic" w:hAnsi="Century Gothic" w:cs="Arial"/>
          <w:sz w:val="20"/>
          <w:szCs w:val="20"/>
        </w:rPr>
        <w:t>e rzeczy składające się na przedmiot umowy okre</w:t>
      </w:r>
      <w:r w:rsidRPr="00DE330C">
        <w:rPr>
          <w:rFonts w:ascii="Century Gothic" w:eastAsia="TimesNewRoman" w:hAnsi="Century Gothic" w:cs="Arial"/>
          <w:sz w:val="20"/>
          <w:szCs w:val="20"/>
        </w:rPr>
        <w:t>ś</w:t>
      </w:r>
      <w:r w:rsidRPr="00DE330C">
        <w:rPr>
          <w:rFonts w:ascii="Century Gothic" w:hAnsi="Century Gothic" w:cs="Arial"/>
          <w:sz w:val="20"/>
          <w:szCs w:val="20"/>
        </w:rPr>
        <w:t>lony w ust. 1 stosownie do o</w:t>
      </w:r>
      <w:r w:rsidRPr="00DE330C">
        <w:rPr>
          <w:rFonts w:ascii="Century Gothic" w:hAnsi="Century Gothic" w:cs="Arial"/>
          <w:color w:val="000000"/>
          <w:sz w:val="20"/>
          <w:szCs w:val="20"/>
        </w:rPr>
        <w:t>ferty Wykonawcy o</w:t>
      </w:r>
      <w:r>
        <w:rPr>
          <w:rFonts w:ascii="Century Gothic" w:hAnsi="Century Gothic" w:cs="Arial"/>
          <w:color w:val="000000"/>
          <w:sz w:val="20"/>
          <w:szCs w:val="20"/>
        </w:rPr>
        <w:t xml:space="preserve">raz  opisu przedmiotu zamówienia </w:t>
      </w:r>
      <w:r w:rsidRPr="00003D6B">
        <w:rPr>
          <w:rFonts w:ascii="Century Gothic" w:hAnsi="Century Gothic" w:cs="Arial"/>
          <w:sz w:val="20"/>
          <w:szCs w:val="20"/>
        </w:rPr>
        <w:t>zawartego w SIWZ, jako integralna część niniejszej umowy, będą:</w:t>
      </w:r>
    </w:p>
    <w:p w:rsidR="00CF32AC" w:rsidRPr="00003D6B" w:rsidRDefault="00CF32AC" w:rsidP="00C86A69">
      <w:pPr>
        <w:numPr>
          <w:ilvl w:val="0"/>
          <w:numId w:val="44"/>
        </w:numPr>
        <w:suppressAutoHyphens w:val="0"/>
        <w:autoSpaceDE w:val="0"/>
        <w:autoSpaceDN w:val="0"/>
        <w:adjustRightInd w:val="0"/>
        <w:ind w:left="567" w:hanging="283"/>
        <w:jc w:val="both"/>
        <w:rPr>
          <w:rFonts w:ascii="Century Gothic" w:hAnsi="Century Gothic" w:cs="Arial"/>
          <w:sz w:val="20"/>
          <w:szCs w:val="20"/>
        </w:rPr>
      </w:pPr>
      <w:r w:rsidRPr="00003D6B">
        <w:rPr>
          <w:rFonts w:ascii="Century Gothic" w:hAnsi="Century Gothic" w:cs="Arial"/>
          <w:sz w:val="20"/>
          <w:szCs w:val="20"/>
        </w:rPr>
        <w:t>spełniać wszystkie wymagane parametry techniczne i u</w:t>
      </w:r>
      <w:r w:rsidRPr="00003D6B">
        <w:rPr>
          <w:rFonts w:ascii="Century Gothic" w:eastAsia="TimesNewRoman" w:hAnsi="Century Gothic" w:cs="Arial"/>
          <w:sz w:val="20"/>
          <w:szCs w:val="20"/>
        </w:rPr>
        <w:t>ż</w:t>
      </w:r>
      <w:r w:rsidRPr="00003D6B">
        <w:rPr>
          <w:rFonts w:ascii="Century Gothic" w:hAnsi="Century Gothic" w:cs="Arial"/>
          <w:sz w:val="20"/>
          <w:szCs w:val="20"/>
        </w:rPr>
        <w:t>ytkowe;</w:t>
      </w:r>
    </w:p>
    <w:p w:rsidR="00CF32AC" w:rsidRPr="00003D6B" w:rsidRDefault="00CF32AC" w:rsidP="00C86A69">
      <w:pPr>
        <w:numPr>
          <w:ilvl w:val="0"/>
          <w:numId w:val="44"/>
        </w:numPr>
        <w:suppressAutoHyphens w:val="0"/>
        <w:autoSpaceDE w:val="0"/>
        <w:autoSpaceDN w:val="0"/>
        <w:adjustRightInd w:val="0"/>
        <w:ind w:left="567" w:hanging="283"/>
        <w:jc w:val="both"/>
        <w:rPr>
          <w:rFonts w:ascii="Century Gothic" w:hAnsi="Century Gothic" w:cs="Arial"/>
          <w:sz w:val="20"/>
          <w:szCs w:val="20"/>
        </w:rPr>
      </w:pPr>
      <w:r w:rsidRPr="00003D6B">
        <w:rPr>
          <w:rFonts w:ascii="Century Gothic" w:hAnsi="Century Gothic" w:cs="Arial"/>
          <w:sz w:val="20"/>
          <w:szCs w:val="20"/>
        </w:rPr>
        <w:t>posiadać wszystkie ważne certyfikaty, atesty, oraz zawierać oznaczenia i inne dokumenty ( w szczególności instrukcje obsługi) w języku polskim wymagane prawem powszechnie obowiązującym;</w:t>
      </w:r>
    </w:p>
    <w:p w:rsidR="00CF32AC" w:rsidRPr="00003D6B" w:rsidRDefault="00CF32AC" w:rsidP="00C86A69">
      <w:pPr>
        <w:numPr>
          <w:ilvl w:val="0"/>
          <w:numId w:val="44"/>
        </w:numPr>
        <w:suppressAutoHyphens w:val="0"/>
        <w:autoSpaceDE w:val="0"/>
        <w:autoSpaceDN w:val="0"/>
        <w:adjustRightInd w:val="0"/>
        <w:ind w:left="567" w:hanging="283"/>
        <w:jc w:val="both"/>
        <w:rPr>
          <w:rFonts w:ascii="Century Gothic" w:hAnsi="Century Gothic" w:cs="Arial"/>
          <w:sz w:val="20"/>
          <w:szCs w:val="20"/>
        </w:rPr>
      </w:pPr>
      <w:r w:rsidRPr="00003D6B">
        <w:rPr>
          <w:rFonts w:ascii="Century Gothic" w:hAnsi="Century Gothic" w:cs="Arial"/>
          <w:sz w:val="20"/>
          <w:szCs w:val="20"/>
        </w:rPr>
        <w:t>fabrycznie nowe (z wyjątkiem części 20 i 38 gdzie Zamawiający dopuszcza sprzęt poleasingowy zgodnie ze specyfikacją zawartą w formularzu cenowym), wolne od wad fizycznych i prawnych;</w:t>
      </w:r>
    </w:p>
    <w:p w:rsidR="00CF32AC" w:rsidRPr="00003D6B" w:rsidRDefault="00CF32AC" w:rsidP="00C86A69">
      <w:pPr>
        <w:numPr>
          <w:ilvl w:val="0"/>
          <w:numId w:val="44"/>
        </w:numPr>
        <w:suppressAutoHyphens w:val="0"/>
        <w:autoSpaceDE w:val="0"/>
        <w:autoSpaceDN w:val="0"/>
        <w:adjustRightInd w:val="0"/>
        <w:ind w:left="567" w:hanging="283"/>
        <w:jc w:val="both"/>
        <w:rPr>
          <w:rFonts w:ascii="Century Gothic" w:hAnsi="Century Gothic" w:cs="Arial"/>
          <w:sz w:val="20"/>
          <w:szCs w:val="20"/>
        </w:rPr>
      </w:pPr>
      <w:r w:rsidRPr="00003D6B">
        <w:rPr>
          <w:rFonts w:ascii="Century Gothic" w:hAnsi="Century Gothic" w:cs="Arial"/>
          <w:sz w:val="20"/>
          <w:szCs w:val="20"/>
        </w:rPr>
        <w:t>dopuszczone do obrotu handlowego na obszarze Polski zgodnie z przepisami powszechnie obowiązującymi;</w:t>
      </w:r>
    </w:p>
    <w:p w:rsidR="00CF32AC" w:rsidRPr="00003D6B" w:rsidRDefault="00CF32AC" w:rsidP="00C86A69">
      <w:pPr>
        <w:numPr>
          <w:ilvl w:val="0"/>
          <w:numId w:val="44"/>
        </w:numPr>
        <w:suppressAutoHyphens w:val="0"/>
        <w:autoSpaceDE w:val="0"/>
        <w:autoSpaceDN w:val="0"/>
        <w:adjustRightInd w:val="0"/>
        <w:ind w:left="567" w:hanging="283"/>
        <w:jc w:val="both"/>
        <w:rPr>
          <w:rFonts w:ascii="Century Gothic" w:hAnsi="Century Gothic" w:cs="Arial"/>
          <w:sz w:val="20"/>
          <w:szCs w:val="20"/>
        </w:rPr>
      </w:pPr>
      <w:r w:rsidRPr="00003D6B">
        <w:rPr>
          <w:rFonts w:ascii="Century Gothic" w:hAnsi="Century Gothic" w:cs="Arial"/>
          <w:sz w:val="20"/>
          <w:szCs w:val="20"/>
        </w:rPr>
        <w:t xml:space="preserve">posiadać wszystkie części i podzespoły niezbędne do prawidłowego działania i eksploatacji. </w:t>
      </w:r>
    </w:p>
    <w:p w:rsidR="00CF32AC" w:rsidRPr="00DE330C" w:rsidRDefault="00CF32AC" w:rsidP="00CF32AC">
      <w:pPr>
        <w:pStyle w:val="Akapitzlist"/>
        <w:tabs>
          <w:tab w:val="left" w:pos="284"/>
        </w:tabs>
        <w:suppressAutoHyphens w:val="0"/>
        <w:autoSpaceDE w:val="0"/>
        <w:autoSpaceDN w:val="0"/>
        <w:adjustRightInd w:val="0"/>
        <w:ind w:left="284" w:right="-142" w:hanging="284"/>
        <w:contextualSpacing/>
        <w:jc w:val="both"/>
        <w:rPr>
          <w:rFonts w:ascii="Century Gothic" w:hAnsi="Century Gothic" w:cs="Arial"/>
          <w:b/>
          <w:bCs/>
          <w:sz w:val="20"/>
          <w:szCs w:val="20"/>
        </w:rPr>
      </w:pPr>
      <w:r w:rsidRPr="00DE330C">
        <w:rPr>
          <w:rFonts w:ascii="Century Gothic" w:hAnsi="Century Gothic" w:cs="Arial"/>
          <w:color w:val="000000"/>
          <w:sz w:val="20"/>
          <w:szCs w:val="20"/>
        </w:rPr>
        <w:t xml:space="preserve">3. Wraz z </w:t>
      </w:r>
      <w:r>
        <w:rPr>
          <w:rFonts w:ascii="Century Gothic" w:hAnsi="Century Gothic" w:cs="Arial"/>
          <w:color w:val="000000"/>
          <w:sz w:val="20"/>
          <w:szCs w:val="20"/>
        </w:rPr>
        <w:t xml:space="preserve">dostawą </w:t>
      </w:r>
      <w:r w:rsidRPr="00DE330C">
        <w:rPr>
          <w:rFonts w:ascii="Century Gothic" w:hAnsi="Century Gothic" w:cs="Arial"/>
          <w:color w:val="000000"/>
          <w:sz w:val="20"/>
          <w:szCs w:val="20"/>
        </w:rPr>
        <w:t xml:space="preserve">towaru będącego przedmiotem umowy </w:t>
      </w:r>
      <w:r>
        <w:rPr>
          <w:rFonts w:ascii="Century Gothic" w:hAnsi="Century Gothic" w:cs="Arial"/>
          <w:color w:val="000000"/>
          <w:sz w:val="20"/>
          <w:szCs w:val="20"/>
        </w:rPr>
        <w:t>Wykonawca przekaże Zamawiającemu</w:t>
      </w:r>
      <w:r w:rsidRPr="00DE330C">
        <w:rPr>
          <w:rFonts w:ascii="Century Gothic" w:hAnsi="Century Gothic" w:cs="Arial"/>
          <w:color w:val="000000"/>
          <w:sz w:val="20"/>
          <w:szCs w:val="20"/>
        </w:rPr>
        <w:t xml:space="preserve"> </w:t>
      </w:r>
      <w:r>
        <w:rPr>
          <w:rFonts w:ascii="Century Gothic" w:hAnsi="Century Gothic" w:cs="Arial"/>
          <w:color w:val="000000"/>
          <w:sz w:val="20"/>
          <w:szCs w:val="20"/>
        </w:rPr>
        <w:t xml:space="preserve">fakturę VAT oraz </w:t>
      </w:r>
      <w:r w:rsidRPr="00DE330C">
        <w:rPr>
          <w:rFonts w:ascii="Century Gothic" w:hAnsi="Century Gothic" w:cs="Arial"/>
          <w:color w:val="000000"/>
          <w:sz w:val="20"/>
          <w:szCs w:val="20"/>
        </w:rPr>
        <w:t xml:space="preserve">protokół </w:t>
      </w:r>
      <w:r>
        <w:rPr>
          <w:rFonts w:ascii="Century Gothic" w:hAnsi="Century Gothic" w:cs="Arial"/>
          <w:color w:val="000000"/>
          <w:sz w:val="20"/>
          <w:szCs w:val="20"/>
        </w:rPr>
        <w:t xml:space="preserve">odbioru </w:t>
      </w:r>
      <w:r w:rsidRPr="00DE330C">
        <w:rPr>
          <w:rFonts w:ascii="Century Gothic" w:hAnsi="Century Gothic" w:cs="Arial"/>
          <w:color w:val="000000"/>
          <w:sz w:val="20"/>
          <w:szCs w:val="20"/>
        </w:rPr>
        <w:t xml:space="preserve">zawierający co najmniej wskazanie : </w:t>
      </w:r>
    </w:p>
    <w:p w:rsidR="00CF32AC" w:rsidRPr="00DE330C" w:rsidRDefault="00CF32AC" w:rsidP="00C86A69">
      <w:pPr>
        <w:pStyle w:val="Akapitzlist"/>
        <w:numPr>
          <w:ilvl w:val="1"/>
          <w:numId w:val="43"/>
        </w:numPr>
        <w:autoSpaceDE w:val="0"/>
        <w:autoSpaceDN w:val="0"/>
        <w:adjustRightInd w:val="0"/>
        <w:ind w:hanging="1156"/>
        <w:rPr>
          <w:rFonts w:ascii="Century Gothic" w:hAnsi="Century Gothic" w:cs="Arial"/>
          <w:color w:val="000000"/>
          <w:sz w:val="20"/>
          <w:szCs w:val="20"/>
        </w:rPr>
      </w:pPr>
      <w:r w:rsidRPr="00DE330C">
        <w:rPr>
          <w:rFonts w:ascii="Century Gothic" w:hAnsi="Century Gothic" w:cs="Arial"/>
          <w:color w:val="000000"/>
          <w:sz w:val="20"/>
          <w:szCs w:val="20"/>
        </w:rPr>
        <w:t>osób uczestniczących w przekazaniu</w:t>
      </w:r>
      <w:r>
        <w:rPr>
          <w:rFonts w:ascii="Century Gothic" w:hAnsi="Century Gothic" w:cs="Arial"/>
          <w:color w:val="000000"/>
          <w:sz w:val="20"/>
          <w:szCs w:val="20"/>
        </w:rPr>
        <w:t xml:space="preserve"> przedmiotu zamówienia</w:t>
      </w:r>
      <w:r w:rsidRPr="00DE330C">
        <w:rPr>
          <w:rFonts w:ascii="Century Gothic" w:hAnsi="Century Gothic" w:cs="Arial"/>
          <w:color w:val="000000"/>
          <w:sz w:val="20"/>
          <w:szCs w:val="20"/>
        </w:rPr>
        <w:t>;</w:t>
      </w:r>
    </w:p>
    <w:p w:rsidR="00CF32AC" w:rsidRDefault="00CF32AC" w:rsidP="00C86A69">
      <w:pPr>
        <w:pStyle w:val="Akapitzlist"/>
        <w:numPr>
          <w:ilvl w:val="1"/>
          <w:numId w:val="43"/>
        </w:numPr>
        <w:autoSpaceDE w:val="0"/>
        <w:autoSpaceDN w:val="0"/>
        <w:adjustRightInd w:val="0"/>
        <w:ind w:hanging="1156"/>
        <w:rPr>
          <w:rFonts w:ascii="Century Gothic" w:hAnsi="Century Gothic" w:cs="Arial"/>
          <w:color w:val="000000"/>
          <w:sz w:val="20"/>
          <w:szCs w:val="20"/>
        </w:rPr>
      </w:pPr>
      <w:r w:rsidRPr="00DE330C">
        <w:rPr>
          <w:rFonts w:ascii="Century Gothic" w:hAnsi="Century Gothic" w:cs="Arial"/>
          <w:color w:val="000000"/>
          <w:sz w:val="20"/>
          <w:szCs w:val="20"/>
        </w:rPr>
        <w:t xml:space="preserve">ilości i rodzaju przekazanego sprzętu (ze wskazaniem marki, modelu </w:t>
      </w:r>
      <w:r>
        <w:rPr>
          <w:rFonts w:ascii="Century Gothic" w:hAnsi="Century Gothic" w:cs="Arial"/>
          <w:color w:val="000000"/>
          <w:sz w:val="20"/>
          <w:szCs w:val="20"/>
        </w:rPr>
        <w:t xml:space="preserve">numeru fabrycznego </w:t>
      </w:r>
      <w:r w:rsidRPr="00E13460">
        <w:rPr>
          <w:rFonts w:ascii="Century Gothic" w:hAnsi="Century Gothic" w:cs="Arial"/>
          <w:color w:val="000000"/>
          <w:sz w:val="20"/>
          <w:szCs w:val="20"/>
        </w:rPr>
        <w:t>i roku produkcji) oraz oprogramowania;</w:t>
      </w:r>
    </w:p>
    <w:p w:rsidR="00CF32AC" w:rsidRDefault="00CF32AC" w:rsidP="00C86A69">
      <w:pPr>
        <w:pStyle w:val="Akapitzlist"/>
        <w:numPr>
          <w:ilvl w:val="1"/>
          <w:numId w:val="43"/>
        </w:numPr>
        <w:autoSpaceDE w:val="0"/>
        <w:autoSpaceDN w:val="0"/>
        <w:adjustRightInd w:val="0"/>
        <w:ind w:hanging="1156"/>
        <w:rPr>
          <w:rFonts w:ascii="Century Gothic" w:hAnsi="Century Gothic" w:cs="Arial"/>
          <w:color w:val="000000"/>
          <w:sz w:val="20"/>
          <w:szCs w:val="20"/>
        </w:rPr>
      </w:pPr>
      <w:r w:rsidRPr="00E13460">
        <w:rPr>
          <w:rFonts w:ascii="Century Gothic" w:hAnsi="Century Gothic" w:cs="Arial"/>
          <w:color w:val="000000"/>
          <w:sz w:val="20"/>
          <w:szCs w:val="20"/>
        </w:rPr>
        <w:t xml:space="preserve"> dokumentów przekazanych Zamawiającemu przez Wykonawcę;</w:t>
      </w:r>
    </w:p>
    <w:p w:rsidR="00CF32AC" w:rsidRDefault="00CF32AC" w:rsidP="00C86A69">
      <w:pPr>
        <w:pStyle w:val="Akapitzlist"/>
        <w:numPr>
          <w:ilvl w:val="1"/>
          <w:numId w:val="43"/>
        </w:numPr>
        <w:autoSpaceDE w:val="0"/>
        <w:autoSpaceDN w:val="0"/>
        <w:adjustRightInd w:val="0"/>
        <w:ind w:hanging="1156"/>
        <w:rPr>
          <w:rFonts w:ascii="Century Gothic" w:hAnsi="Century Gothic" w:cs="Arial"/>
          <w:color w:val="000000"/>
          <w:sz w:val="20"/>
          <w:szCs w:val="20"/>
        </w:rPr>
      </w:pPr>
      <w:r w:rsidRPr="00E13460">
        <w:rPr>
          <w:rFonts w:ascii="Century Gothic" w:hAnsi="Century Gothic" w:cs="Arial"/>
          <w:color w:val="000000"/>
          <w:sz w:val="20"/>
          <w:szCs w:val="20"/>
        </w:rPr>
        <w:lastRenderedPageBreak/>
        <w:t>ujawnionych wad (ze wskazaniem ,czy są to wady istotne czy nieistotne) oraz określeniem terminu i sposobu ich usunięcia;</w:t>
      </w:r>
    </w:p>
    <w:p w:rsidR="00CF32AC" w:rsidRDefault="00CF32AC" w:rsidP="00C86A69">
      <w:pPr>
        <w:pStyle w:val="Akapitzlist"/>
        <w:numPr>
          <w:ilvl w:val="1"/>
          <w:numId w:val="43"/>
        </w:numPr>
        <w:autoSpaceDE w:val="0"/>
        <w:autoSpaceDN w:val="0"/>
        <w:adjustRightInd w:val="0"/>
        <w:ind w:hanging="1156"/>
        <w:rPr>
          <w:rFonts w:ascii="Century Gothic" w:hAnsi="Century Gothic" w:cs="Arial"/>
          <w:color w:val="000000"/>
          <w:sz w:val="20"/>
          <w:szCs w:val="20"/>
        </w:rPr>
      </w:pPr>
      <w:r w:rsidRPr="00E13460">
        <w:rPr>
          <w:rFonts w:ascii="Century Gothic" w:hAnsi="Century Gothic" w:cs="Arial"/>
          <w:color w:val="000000"/>
          <w:sz w:val="20"/>
          <w:szCs w:val="20"/>
        </w:rPr>
        <w:t xml:space="preserve"> datę przekazania;</w:t>
      </w:r>
    </w:p>
    <w:p w:rsidR="00CF32AC" w:rsidRPr="00E13460" w:rsidRDefault="00CF32AC" w:rsidP="00C86A69">
      <w:pPr>
        <w:pStyle w:val="Akapitzlist"/>
        <w:numPr>
          <w:ilvl w:val="1"/>
          <w:numId w:val="43"/>
        </w:numPr>
        <w:autoSpaceDE w:val="0"/>
        <w:autoSpaceDN w:val="0"/>
        <w:adjustRightInd w:val="0"/>
        <w:ind w:hanging="1156"/>
        <w:rPr>
          <w:rFonts w:ascii="Century Gothic" w:hAnsi="Century Gothic" w:cs="Arial"/>
          <w:color w:val="000000"/>
          <w:sz w:val="20"/>
          <w:szCs w:val="20"/>
        </w:rPr>
      </w:pPr>
      <w:r w:rsidRPr="00E13460">
        <w:rPr>
          <w:rFonts w:ascii="Century Gothic" w:hAnsi="Century Gothic" w:cs="Arial"/>
          <w:color w:val="000000"/>
          <w:sz w:val="20"/>
          <w:szCs w:val="20"/>
        </w:rPr>
        <w:t xml:space="preserve">  podpisy przedstawicieli Zamawiającego, Wykonawcy oraz osó</w:t>
      </w:r>
      <w:r>
        <w:rPr>
          <w:rFonts w:ascii="Century Gothic" w:hAnsi="Century Gothic" w:cs="Arial"/>
          <w:color w:val="000000"/>
          <w:sz w:val="20"/>
          <w:szCs w:val="20"/>
        </w:rPr>
        <w:t>b uczestniczących w przekazaniu.</w:t>
      </w:r>
    </w:p>
    <w:p w:rsidR="00CF32AC" w:rsidRPr="00EB6B05" w:rsidRDefault="00CF32AC" w:rsidP="00C86A69">
      <w:pPr>
        <w:pStyle w:val="Akapitzlist"/>
        <w:numPr>
          <w:ilvl w:val="0"/>
          <w:numId w:val="43"/>
        </w:numPr>
        <w:autoSpaceDE w:val="0"/>
        <w:autoSpaceDN w:val="0"/>
        <w:adjustRightInd w:val="0"/>
        <w:ind w:left="426" w:hanging="284"/>
        <w:jc w:val="both"/>
        <w:rPr>
          <w:rFonts w:ascii="Century Gothic" w:hAnsi="Century Gothic" w:cs="Arial"/>
          <w:color w:val="000000"/>
          <w:sz w:val="20"/>
          <w:szCs w:val="20"/>
        </w:rPr>
      </w:pPr>
      <w:r w:rsidRPr="00DE330C">
        <w:rPr>
          <w:rFonts w:ascii="Century Gothic" w:hAnsi="Century Gothic" w:cs="Arial"/>
          <w:color w:val="000000"/>
          <w:sz w:val="20"/>
          <w:szCs w:val="20"/>
        </w:rPr>
        <w:t>Wykonawca zobowiązany jest uczestniczyć w czynnościach odbioru, usunąć stwierdzone wady w sposób określony w ust. 3 pkt. 4 oraz przekazać niezbędne atesty, zaświadczenia</w:t>
      </w:r>
      <w:r>
        <w:rPr>
          <w:rFonts w:ascii="Century Gothic" w:hAnsi="Century Gothic" w:cs="Arial"/>
          <w:color w:val="000000"/>
          <w:sz w:val="20"/>
          <w:szCs w:val="20"/>
        </w:rPr>
        <w:t xml:space="preserve">, </w:t>
      </w:r>
      <w:r w:rsidRPr="00DE330C">
        <w:rPr>
          <w:rFonts w:ascii="Century Gothic" w:hAnsi="Century Gothic" w:cs="Arial"/>
          <w:color w:val="000000"/>
          <w:sz w:val="20"/>
          <w:szCs w:val="20"/>
        </w:rPr>
        <w:t xml:space="preserve">karty gwarancyjne oraz dokumenty stwierdzające udzielenie licencji na oprogramowanie. </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 xml:space="preserve">§ 2 </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Termin wykonania przedmiotu umowy oraz warunki dostawy</w:t>
      </w:r>
    </w:p>
    <w:p w:rsidR="00CF32AC" w:rsidRPr="00DE330C" w:rsidRDefault="00CF32AC" w:rsidP="00C86A69">
      <w:pPr>
        <w:numPr>
          <w:ilvl w:val="0"/>
          <w:numId w:val="27"/>
        </w:numPr>
        <w:suppressAutoHyphens w:val="0"/>
        <w:autoSpaceDE w:val="0"/>
        <w:autoSpaceDN w:val="0"/>
        <w:adjustRightInd w:val="0"/>
        <w:ind w:left="284" w:hanging="284"/>
        <w:jc w:val="both"/>
        <w:rPr>
          <w:rFonts w:ascii="Century Gothic" w:hAnsi="Century Gothic" w:cs="Arial"/>
          <w:color w:val="000000"/>
          <w:sz w:val="20"/>
          <w:szCs w:val="20"/>
        </w:rPr>
      </w:pPr>
      <w:r w:rsidRPr="00DE330C">
        <w:rPr>
          <w:rFonts w:ascii="Century Gothic" w:hAnsi="Century Gothic" w:cs="Arial"/>
          <w:color w:val="000000"/>
          <w:sz w:val="20"/>
          <w:szCs w:val="20"/>
        </w:rPr>
        <w:t>Dostawa  nastąpi w terminie ……. dni roboczych od dnia zawarcia umowy.</w:t>
      </w:r>
    </w:p>
    <w:p w:rsidR="00CF32AC" w:rsidRPr="00DE330C" w:rsidRDefault="00CF32AC" w:rsidP="00C86A69">
      <w:pPr>
        <w:numPr>
          <w:ilvl w:val="0"/>
          <w:numId w:val="27"/>
        </w:numPr>
        <w:suppressAutoHyphens w:val="0"/>
        <w:autoSpaceDE w:val="0"/>
        <w:autoSpaceDN w:val="0"/>
        <w:adjustRightInd w:val="0"/>
        <w:ind w:left="284" w:hanging="284"/>
        <w:jc w:val="both"/>
        <w:rPr>
          <w:rFonts w:ascii="Century Gothic" w:hAnsi="Century Gothic" w:cs="Arial"/>
          <w:color w:val="000000"/>
          <w:sz w:val="20"/>
          <w:szCs w:val="20"/>
        </w:rPr>
      </w:pPr>
      <w:r w:rsidRPr="00DE330C">
        <w:rPr>
          <w:rFonts w:ascii="Century Gothic" w:hAnsi="Century Gothic" w:cs="Arial"/>
          <w:color w:val="000000"/>
          <w:sz w:val="20"/>
          <w:szCs w:val="20"/>
        </w:rPr>
        <w:t xml:space="preserve">Przedmiot umowy </w:t>
      </w:r>
      <w:r>
        <w:rPr>
          <w:rFonts w:ascii="Century Gothic" w:hAnsi="Century Gothic" w:cs="Arial"/>
          <w:color w:val="000000"/>
          <w:sz w:val="20"/>
          <w:szCs w:val="20"/>
        </w:rPr>
        <w:t xml:space="preserve">wraz z fakturą VAT oraz protokołem przekazania </w:t>
      </w:r>
      <w:r w:rsidRPr="00DE330C">
        <w:rPr>
          <w:rFonts w:ascii="Century Gothic" w:hAnsi="Century Gothic" w:cs="Arial"/>
          <w:color w:val="000000"/>
          <w:sz w:val="20"/>
          <w:szCs w:val="20"/>
        </w:rPr>
        <w:t>Wykonawca dostarczy do miejsc wskazanych przez Zamawiającego</w:t>
      </w:r>
      <w:r>
        <w:rPr>
          <w:rFonts w:ascii="Century Gothic" w:hAnsi="Century Gothic" w:cs="Arial"/>
          <w:color w:val="000000"/>
          <w:sz w:val="20"/>
          <w:szCs w:val="20"/>
        </w:rPr>
        <w:t xml:space="preserve"> (różne obiekty na terenie miasta </w:t>
      </w:r>
      <w:r w:rsidRPr="00003D6B">
        <w:rPr>
          <w:rFonts w:ascii="Century Gothic" w:hAnsi="Century Gothic" w:cs="Arial"/>
          <w:sz w:val="20"/>
          <w:szCs w:val="20"/>
        </w:rPr>
        <w:t>Bydgoszczy</w:t>
      </w:r>
      <w:r>
        <w:rPr>
          <w:rFonts w:ascii="Century Gothic" w:hAnsi="Century Gothic" w:cs="Arial"/>
          <w:color w:val="000000"/>
          <w:sz w:val="20"/>
          <w:szCs w:val="20"/>
        </w:rPr>
        <w:t>)</w:t>
      </w:r>
      <w:r w:rsidRPr="00DE330C">
        <w:rPr>
          <w:rFonts w:ascii="Century Gothic" w:hAnsi="Century Gothic" w:cs="Arial"/>
          <w:color w:val="000000"/>
          <w:sz w:val="20"/>
          <w:szCs w:val="20"/>
        </w:rPr>
        <w:t xml:space="preserve"> zapewniając transport wraz z wniesieniem w godz. 8.00-14.00 od poniedziałku do piątku.</w:t>
      </w:r>
    </w:p>
    <w:p w:rsidR="00CF32AC" w:rsidRPr="00DE330C" w:rsidRDefault="00CF32AC" w:rsidP="00C86A69">
      <w:pPr>
        <w:pStyle w:val="Akapitzlist"/>
        <w:numPr>
          <w:ilvl w:val="0"/>
          <w:numId w:val="27"/>
        </w:numPr>
        <w:ind w:left="284" w:hanging="284"/>
        <w:jc w:val="both"/>
        <w:rPr>
          <w:rFonts w:ascii="Century Gothic" w:hAnsi="Century Gothic" w:cs="Arial"/>
          <w:sz w:val="20"/>
          <w:szCs w:val="20"/>
        </w:rPr>
      </w:pPr>
      <w:r w:rsidRPr="00DE330C">
        <w:rPr>
          <w:rFonts w:ascii="Century Gothic" w:hAnsi="Century Gothic" w:cs="Arial"/>
          <w:sz w:val="20"/>
          <w:szCs w:val="20"/>
        </w:rPr>
        <w:t xml:space="preserve">Przekazanie przedmiotu umowy odbędzie się na podstawie protokołu odbioru, o którym mowa w § 1 ust. 3. </w:t>
      </w:r>
    </w:p>
    <w:p w:rsidR="00CF32AC" w:rsidRPr="00DE330C" w:rsidRDefault="00CF32AC" w:rsidP="00C86A69">
      <w:pPr>
        <w:numPr>
          <w:ilvl w:val="0"/>
          <w:numId w:val="27"/>
        </w:numPr>
        <w:suppressAutoHyphens w:val="0"/>
        <w:autoSpaceDE w:val="0"/>
        <w:autoSpaceDN w:val="0"/>
        <w:adjustRightInd w:val="0"/>
        <w:ind w:left="284" w:hanging="284"/>
        <w:jc w:val="both"/>
        <w:rPr>
          <w:rFonts w:ascii="Century Gothic" w:hAnsi="Century Gothic" w:cs="Arial"/>
          <w:sz w:val="20"/>
          <w:szCs w:val="20"/>
        </w:rPr>
      </w:pPr>
      <w:r w:rsidRPr="00DE330C">
        <w:rPr>
          <w:rFonts w:ascii="Century Gothic" w:hAnsi="Century Gothic" w:cs="Arial"/>
          <w:sz w:val="20"/>
          <w:szCs w:val="20"/>
        </w:rPr>
        <w:t xml:space="preserve">Zamawiający po przyjęciu dostawy ma obowiązek niezwłocznie, nie później niż w ciągu 7 ( siedmiu) dni od dnia dostawy zweryfikować dostarczony przez Wykonawcę towar pod względem ilościowym oraz rodzajowym poprzez sprawdzenie czy rzeczy posiadają parametry deklarowane w ofercie Wykonawcy i umowie oraz czy Zamawiającemu przekazano wszystkie wymagane dokumenty. </w:t>
      </w:r>
    </w:p>
    <w:p w:rsidR="00CF32AC" w:rsidRPr="00DE330C" w:rsidRDefault="00CF32AC" w:rsidP="00C86A69">
      <w:pPr>
        <w:numPr>
          <w:ilvl w:val="0"/>
          <w:numId w:val="27"/>
        </w:numPr>
        <w:suppressAutoHyphens w:val="0"/>
        <w:autoSpaceDE w:val="0"/>
        <w:autoSpaceDN w:val="0"/>
        <w:adjustRightInd w:val="0"/>
        <w:ind w:left="284" w:hanging="284"/>
        <w:jc w:val="both"/>
        <w:rPr>
          <w:rFonts w:ascii="Century Gothic" w:hAnsi="Century Gothic" w:cs="Arial"/>
          <w:sz w:val="20"/>
          <w:szCs w:val="20"/>
        </w:rPr>
      </w:pPr>
      <w:r w:rsidRPr="00DE330C">
        <w:rPr>
          <w:rFonts w:ascii="Century Gothic" w:hAnsi="Century Gothic" w:cs="Arial"/>
          <w:sz w:val="20"/>
          <w:szCs w:val="20"/>
        </w:rPr>
        <w:t>Weryfikacja nastąpi poprzez weryfikację protokołu, o którym mowa w ust. 3 oraz jego podpisanie przez Zamawiającego i inne osoby uczestniczące w weryfikacji z podaniem daty dokonania tych czynności.</w:t>
      </w:r>
    </w:p>
    <w:p w:rsidR="00CF32AC" w:rsidRPr="00DE330C" w:rsidRDefault="00CF32AC" w:rsidP="00C86A69">
      <w:pPr>
        <w:numPr>
          <w:ilvl w:val="0"/>
          <w:numId w:val="27"/>
        </w:numPr>
        <w:suppressAutoHyphens w:val="0"/>
        <w:autoSpaceDE w:val="0"/>
        <w:autoSpaceDN w:val="0"/>
        <w:adjustRightInd w:val="0"/>
        <w:ind w:left="284" w:hanging="284"/>
        <w:jc w:val="both"/>
        <w:rPr>
          <w:rFonts w:ascii="Century Gothic" w:hAnsi="Century Gothic" w:cs="Arial"/>
          <w:color w:val="000000"/>
          <w:sz w:val="20"/>
          <w:szCs w:val="20"/>
        </w:rPr>
      </w:pPr>
      <w:r w:rsidRPr="00DE330C">
        <w:rPr>
          <w:rFonts w:ascii="Century Gothic" w:hAnsi="Century Gothic" w:cs="Arial"/>
          <w:color w:val="000000"/>
          <w:sz w:val="20"/>
          <w:szCs w:val="2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CF32AC" w:rsidRPr="00FC4F61" w:rsidRDefault="00CF32AC" w:rsidP="00C86A69">
      <w:pPr>
        <w:numPr>
          <w:ilvl w:val="0"/>
          <w:numId w:val="27"/>
        </w:numPr>
        <w:suppressAutoHyphens w:val="0"/>
        <w:autoSpaceDE w:val="0"/>
        <w:autoSpaceDN w:val="0"/>
        <w:adjustRightInd w:val="0"/>
        <w:ind w:left="284" w:hanging="284"/>
        <w:jc w:val="both"/>
        <w:rPr>
          <w:rFonts w:ascii="Century Gothic" w:hAnsi="Century Gothic" w:cs="Arial"/>
          <w:sz w:val="20"/>
          <w:szCs w:val="20"/>
        </w:rPr>
      </w:pPr>
      <w:r w:rsidRPr="00003D6B">
        <w:rPr>
          <w:rFonts w:ascii="Century Gothic" w:hAnsi="Century Gothic" w:cs="Arial"/>
          <w:sz w:val="20"/>
          <w:szCs w:val="20"/>
        </w:rPr>
        <w:t>Zweryfikowany protokół bez zastrzeżeń Zamawiającego, o którym mowa w ust. 5 jest protokołem ostatecznego odbioru przedmiotu umowy, stanowiącym podstawę do zapłaty wynagrodzenia umownego, określonego w §4</w:t>
      </w:r>
      <w:r w:rsidRPr="00FC4F61">
        <w:rPr>
          <w:rFonts w:ascii="Century Gothic" w:hAnsi="Century Gothic" w:cs="Arial"/>
          <w:sz w:val="20"/>
          <w:szCs w:val="20"/>
        </w:rPr>
        <w:t xml:space="preserve"> ust.1 umowy.    </w:t>
      </w:r>
    </w:p>
    <w:p w:rsidR="00CF32AC" w:rsidRPr="008501C5" w:rsidRDefault="00CF32AC" w:rsidP="00CF32AC">
      <w:pPr>
        <w:autoSpaceDE w:val="0"/>
        <w:autoSpaceDN w:val="0"/>
        <w:adjustRightInd w:val="0"/>
        <w:jc w:val="center"/>
        <w:rPr>
          <w:rFonts w:ascii="Century Gothic" w:hAnsi="Century Gothic" w:cs="Arial"/>
          <w:b/>
          <w:bCs/>
          <w:color w:val="FF0000"/>
          <w:sz w:val="20"/>
          <w:szCs w:val="20"/>
        </w:rPr>
      </w:pPr>
    </w:p>
    <w:p w:rsidR="00CF32AC" w:rsidRPr="00DE330C" w:rsidRDefault="00CF32AC" w:rsidP="00CF32AC">
      <w:pPr>
        <w:autoSpaceDE w:val="0"/>
        <w:autoSpaceDN w:val="0"/>
        <w:adjustRightInd w:val="0"/>
        <w:ind w:left="720"/>
        <w:jc w:val="both"/>
        <w:rPr>
          <w:rFonts w:ascii="Century Gothic" w:hAnsi="Century Gothic" w:cs="Arial"/>
          <w:sz w:val="20"/>
          <w:szCs w:val="20"/>
        </w:rPr>
      </w:pP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 3</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Osoby odpowiedzialne za realizację umowy</w:t>
      </w:r>
    </w:p>
    <w:p w:rsidR="00CF32AC" w:rsidRPr="00DE330C" w:rsidRDefault="00CF32AC" w:rsidP="00C86A69">
      <w:pPr>
        <w:numPr>
          <w:ilvl w:val="0"/>
          <w:numId w:val="31"/>
        </w:numPr>
        <w:suppressAutoHyphens w:val="0"/>
        <w:autoSpaceDE w:val="0"/>
        <w:autoSpaceDN w:val="0"/>
        <w:adjustRightInd w:val="0"/>
        <w:ind w:left="284" w:hanging="284"/>
        <w:contextualSpacing/>
        <w:jc w:val="both"/>
        <w:rPr>
          <w:rFonts w:ascii="Century Gothic" w:hAnsi="Century Gothic" w:cs="Arial"/>
          <w:bCs/>
          <w:sz w:val="20"/>
          <w:szCs w:val="20"/>
        </w:rPr>
      </w:pPr>
      <w:r w:rsidRPr="00DE330C">
        <w:rPr>
          <w:rFonts w:ascii="Century Gothic" w:hAnsi="Century Gothic" w:cs="Arial"/>
          <w:bCs/>
          <w:sz w:val="20"/>
          <w:szCs w:val="20"/>
        </w:rPr>
        <w:t xml:space="preserve">Osobą odpowiedzialną za realizację umowy ze strony Zamawiającego jest: </w:t>
      </w:r>
    </w:p>
    <w:p w:rsidR="00CF32AC" w:rsidRPr="00DE330C" w:rsidRDefault="00CF32AC" w:rsidP="00CF32AC">
      <w:pPr>
        <w:autoSpaceDE w:val="0"/>
        <w:autoSpaceDN w:val="0"/>
        <w:adjustRightInd w:val="0"/>
        <w:ind w:left="284"/>
        <w:contextualSpacing/>
        <w:jc w:val="both"/>
        <w:rPr>
          <w:rFonts w:ascii="Century Gothic" w:hAnsi="Century Gothic" w:cs="Arial"/>
          <w:bCs/>
          <w:sz w:val="20"/>
          <w:szCs w:val="20"/>
          <w:lang w:val="en-US"/>
        </w:rPr>
      </w:pPr>
      <w:r w:rsidRPr="00DE330C">
        <w:rPr>
          <w:rFonts w:ascii="Century Gothic" w:hAnsi="Century Gothic" w:cs="Arial"/>
          <w:bCs/>
          <w:sz w:val="20"/>
          <w:szCs w:val="20"/>
          <w:lang w:val="en-US"/>
        </w:rPr>
        <w:t>………………………………………………..………………………………………………………</w:t>
      </w:r>
    </w:p>
    <w:p w:rsidR="00CF32AC" w:rsidRPr="00DE330C" w:rsidRDefault="00CF32AC" w:rsidP="00CF32AC">
      <w:pPr>
        <w:autoSpaceDE w:val="0"/>
        <w:autoSpaceDN w:val="0"/>
        <w:adjustRightInd w:val="0"/>
        <w:ind w:left="284"/>
        <w:contextualSpacing/>
        <w:jc w:val="both"/>
        <w:rPr>
          <w:rFonts w:ascii="Century Gothic" w:hAnsi="Century Gothic" w:cs="Arial"/>
          <w:bCs/>
          <w:sz w:val="20"/>
          <w:szCs w:val="20"/>
          <w:lang w:val="en-US"/>
        </w:rPr>
      </w:pPr>
      <w:r w:rsidRPr="00DE330C">
        <w:rPr>
          <w:rFonts w:ascii="Century Gothic" w:hAnsi="Century Gothic" w:cs="Arial"/>
          <w:bCs/>
          <w:sz w:val="20"/>
          <w:szCs w:val="20"/>
          <w:lang w:val="en-US"/>
        </w:rPr>
        <w:t>1) e-mail…………………@ukw.edu.pl</w:t>
      </w:r>
    </w:p>
    <w:p w:rsidR="00CF32AC" w:rsidRPr="00DE330C" w:rsidRDefault="00CF32AC" w:rsidP="00CF32AC">
      <w:pPr>
        <w:autoSpaceDE w:val="0"/>
        <w:autoSpaceDN w:val="0"/>
        <w:adjustRightInd w:val="0"/>
        <w:ind w:left="284"/>
        <w:contextualSpacing/>
        <w:jc w:val="both"/>
        <w:rPr>
          <w:rFonts w:ascii="Century Gothic" w:hAnsi="Century Gothic" w:cs="Arial"/>
          <w:bCs/>
          <w:sz w:val="20"/>
          <w:szCs w:val="20"/>
          <w:lang w:val="en-US"/>
        </w:rPr>
      </w:pPr>
      <w:r w:rsidRPr="00DE330C">
        <w:rPr>
          <w:rFonts w:ascii="Century Gothic" w:hAnsi="Century Gothic" w:cs="Arial"/>
          <w:bCs/>
          <w:sz w:val="20"/>
          <w:szCs w:val="20"/>
          <w:lang w:val="en-US"/>
        </w:rPr>
        <w:t xml:space="preserve">2) tel..……..…………………………………..………. </w:t>
      </w:r>
    </w:p>
    <w:p w:rsidR="00CF32AC" w:rsidRPr="00DE330C" w:rsidRDefault="00CF32AC" w:rsidP="00C86A69">
      <w:pPr>
        <w:numPr>
          <w:ilvl w:val="0"/>
          <w:numId w:val="31"/>
        </w:numPr>
        <w:autoSpaceDE w:val="0"/>
        <w:autoSpaceDN w:val="0"/>
        <w:adjustRightInd w:val="0"/>
        <w:ind w:left="284" w:hanging="284"/>
        <w:contextualSpacing/>
        <w:jc w:val="both"/>
        <w:rPr>
          <w:rFonts w:ascii="Century Gothic" w:hAnsi="Century Gothic" w:cs="Arial"/>
          <w:bCs/>
          <w:sz w:val="20"/>
          <w:szCs w:val="20"/>
        </w:rPr>
      </w:pPr>
      <w:r w:rsidRPr="00DE330C">
        <w:rPr>
          <w:rFonts w:ascii="Century Gothic" w:hAnsi="Century Gothic" w:cs="Arial"/>
          <w:bCs/>
          <w:sz w:val="20"/>
          <w:szCs w:val="20"/>
        </w:rPr>
        <w:t xml:space="preserve">Osobą odpowiedzialną za realizację umowy ze strony Wykonawcy jest: </w:t>
      </w:r>
    </w:p>
    <w:p w:rsidR="00CF32AC" w:rsidRPr="00DE330C" w:rsidRDefault="00CF32AC" w:rsidP="00CF32AC">
      <w:pPr>
        <w:autoSpaceDE w:val="0"/>
        <w:autoSpaceDN w:val="0"/>
        <w:adjustRightInd w:val="0"/>
        <w:ind w:left="284"/>
        <w:contextualSpacing/>
        <w:jc w:val="both"/>
        <w:rPr>
          <w:rFonts w:ascii="Century Gothic" w:hAnsi="Century Gothic" w:cs="Arial"/>
          <w:bCs/>
          <w:sz w:val="20"/>
          <w:szCs w:val="20"/>
          <w:lang w:val="en-US"/>
        </w:rPr>
      </w:pPr>
      <w:r w:rsidRPr="00DE330C">
        <w:rPr>
          <w:rFonts w:ascii="Century Gothic" w:hAnsi="Century Gothic" w:cs="Arial"/>
          <w:bCs/>
          <w:sz w:val="20"/>
          <w:szCs w:val="20"/>
          <w:lang w:val="en-US"/>
        </w:rPr>
        <w:t>1) e-mail…………………@.......................................</w:t>
      </w:r>
    </w:p>
    <w:p w:rsidR="00CF32AC" w:rsidRPr="00DE330C" w:rsidRDefault="00CF32AC" w:rsidP="00CF32AC">
      <w:pPr>
        <w:autoSpaceDE w:val="0"/>
        <w:autoSpaceDN w:val="0"/>
        <w:adjustRightInd w:val="0"/>
        <w:ind w:left="284"/>
        <w:contextualSpacing/>
        <w:jc w:val="both"/>
        <w:rPr>
          <w:rFonts w:ascii="Century Gothic" w:hAnsi="Century Gothic" w:cs="Arial"/>
          <w:bCs/>
          <w:sz w:val="20"/>
          <w:szCs w:val="20"/>
          <w:lang w:val="en-US"/>
        </w:rPr>
      </w:pPr>
      <w:r w:rsidRPr="00DE330C">
        <w:rPr>
          <w:rFonts w:ascii="Century Gothic" w:hAnsi="Century Gothic" w:cs="Arial"/>
          <w:bCs/>
          <w:sz w:val="20"/>
          <w:szCs w:val="20"/>
          <w:lang w:val="en-US"/>
        </w:rPr>
        <w:t xml:space="preserve">2) tel..……..…………………………………..………. </w:t>
      </w:r>
    </w:p>
    <w:p w:rsidR="00CF32AC" w:rsidRPr="00DE330C" w:rsidRDefault="00CF32AC" w:rsidP="00C86A69">
      <w:pPr>
        <w:numPr>
          <w:ilvl w:val="0"/>
          <w:numId w:val="31"/>
        </w:numPr>
        <w:suppressAutoHyphens w:val="0"/>
        <w:autoSpaceDE w:val="0"/>
        <w:autoSpaceDN w:val="0"/>
        <w:adjustRightInd w:val="0"/>
        <w:ind w:left="284" w:hanging="284"/>
        <w:contextualSpacing/>
        <w:jc w:val="both"/>
        <w:rPr>
          <w:rFonts w:ascii="Century Gothic" w:hAnsi="Century Gothic" w:cs="Arial"/>
          <w:bCs/>
          <w:sz w:val="20"/>
          <w:szCs w:val="20"/>
        </w:rPr>
      </w:pPr>
      <w:r w:rsidRPr="00DE330C">
        <w:rPr>
          <w:rFonts w:ascii="Century Gothic" w:hAnsi="Century Gothic" w:cs="Arial"/>
          <w:bCs/>
          <w:sz w:val="20"/>
          <w:szCs w:val="20"/>
        </w:rPr>
        <w:t>Strony postanawiają , że zmiana osób wskazanych w ust. 1 i 2 nie jest zmianą umowy w rozumieniu § 10 ust. 2 ,jednakże wymaga pisemnego powiadomienia drugi</w:t>
      </w:r>
      <w:r>
        <w:rPr>
          <w:rFonts w:ascii="Century Gothic" w:hAnsi="Century Gothic" w:cs="Arial"/>
          <w:bCs/>
          <w:sz w:val="20"/>
          <w:szCs w:val="20"/>
        </w:rPr>
        <w:t>ej Strony o dokonanej zmianie.</w:t>
      </w:r>
    </w:p>
    <w:p w:rsidR="00CF32AC" w:rsidRPr="00DE330C" w:rsidRDefault="00CF32AC" w:rsidP="00CF32AC">
      <w:pPr>
        <w:autoSpaceDE w:val="0"/>
        <w:autoSpaceDN w:val="0"/>
        <w:adjustRightInd w:val="0"/>
        <w:ind w:left="644"/>
        <w:contextualSpacing/>
        <w:rPr>
          <w:rFonts w:ascii="Century Gothic" w:hAnsi="Century Gothic" w:cs="Arial"/>
          <w:bCs/>
          <w:sz w:val="20"/>
          <w:szCs w:val="20"/>
        </w:rPr>
      </w:pPr>
    </w:p>
    <w:p w:rsidR="00CF32AC" w:rsidRPr="00DE330C" w:rsidRDefault="00CF32AC" w:rsidP="00CF32AC">
      <w:pPr>
        <w:autoSpaceDE w:val="0"/>
        <w:autoSpaceDN w:val="0"/>
        <w:adjustRightInd w:val="0"/>
        <w:contextualSpacing/>
        <w:jc w:val="center"/>
        <w:rPr>
          <w:rFonts w:ascii="Century Gothic" w:hAnsi="Century Gothic" w:cs="Arial"/>
          <w:bCs/>
          <w:sz w:val="20"/>
          <w:szCs w:val="20"/>
        </w:rPr>
      </w:pPr>
      <w:r w:rsidRPr="00DE330C">
        <w:rPr>
          <w:rFonts w:ascii="Century Gothic" w:hAnsi="Century Gothic" w:cs="Arial"/>
          <w:b/>
          <w:bCs/>
          <w:sz w:val="20"/>
          <w:szCs w:val="20"/>
        </w:rPr>
        <w:t>§ 4</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Wynagrodzenie</w:t>
      </w:r>
    </w:p>
    <w:p w:rsidR="00CF32AC" w:rsidRPr="00DE330C" w:rsidRDefault="00CF32AC" w:rsidP="00C86A69">
      <w:pPr>
        <w:numPr>
          <w:ilvl w:val="0"/>
          <w:numId w:val="28"/>
        </w:numPr>
        <w:suppressAutoHyphens w:val="0"/>
        <w:autoSpaceDE w:val="0"/>
        <w:autoSpaceDN w:val="0"/>
        <w:adjustRightInd w:val="0"/>
        <w:ind w:left="284" w:hanging="284"/>
        <w:jc w:val="both"/>
        <w:rPr>
          <w:rFonts w:ascii="Century Gothic" w:hAnsi="Century Gothic" w:cs="Arial"/>
          <w:b/>
          <w:bCs/>
          <w:sz w:val="20"/>
          <w:szCs w:val="20"/>
        </w:rPr>
      </w:pPr>
      <w:r w:rsidRPr="00DE330C">
        <w:rPr>
          <w:rFonts w:ascii="Century Gothic" w:hAnsi="Century Gothic" w:cs="Arial"/>
          <w:sz w:val="20"/>
          <w:szCs w:val="20"/>
        </w:rPr>
        <w:t>Za wykonanie przedmiotu umowy Wykonawca otrzyma wynagrodzenie w wysoko</w:t>
      </w:r>
      <w:r w:rsidRPr="00DE330C">
        <w:rPr>
          <w:rFonts w:ascii="Century Gothic" w:eastAsia="TimesNewRoman" w:hAnsi="Century Gothic" w:cs="Arial"/>
          <w:sz w:val="20"/>
          <w:szCs w:val="20"/>
        </w:rPr>
        <w:t>ś</w:t>
      </w:r>
      <w:r w:rsidRPr="00DE330C">
        <w:rPr>
          <w:rFonts w:ascii="Century Gothic" w:hAnsi="Century Gothic" w:cs="Arial"/>
          <w:sz w:val="20"/>
          <w:szCs w:val="20"/>
        </w:rPr>
        <w:t>ci:</w:t>
      </w:r>
    </w:p>
    <w:p w:rsidR="00CF32AC" w:rsidRPr="00DE330C" w:rsidRDefault="00CF32AC" w:rsidP="00CF32AC">
      <w:pPr>
        <w:autoSpaceDE w:val="0"/>
        <w:autoSpaceDN w:val="0"/>
        <w:adjustRightInd w:val="0"/>
        <w:ind w:left="284"/>
        <w:jc w:val="both"/>
        <w:rPr>
          <w:rFonts w:ascii="Century Gothic" w:hAnsi="Century Gothic" w:cs="Arial"/>
          <w:sz w:val="20"/>
          <w:szCs w:val="20"/>
        </w:rPr>
      </w:pPr>
      <w:r>
        <w:rPr>
          <w:rFonts w:ascii="Century Gothic" w:hAnsi="Century Gothic" w:cs="Arial"/>
          <w:sz w:val="20"/>
          <w:szCs w:val="20"/>
        </w:rPr>
        <w:t>Część</w:t>
      </w:r>
      <w:r w:rsidRPr="00DE330C">
        <w:rPr>
          <w:rFonts w:ascii="Century Gothic" w:hAnsi="Century Gothic" w:cs="Arial"/>
          <w:sz w:val="20"/>
          <w:szCs w:val="20"/>
        </w:rPr>
        <w:t xml:space="preserve"> (podać nr)</w:t>
      </w:r>
    </w:p>
    <w:p w:rsidR="00CF32AC" w:rsidRPr="00DE330C" w:rsidRDefault="00CF32AC" w:rsidP="00CF32AC">
      <w:pPr>
        <w:autoSpaceDE w:val="0"/>
        <w:autoSpaceDN w:val="0"/>
        <w:adjustRightInd w:val="0"/>
        <w:ind w:left="284"/>
        <w:jc w:val="both"/>
        <w:rPr>
          <w:rFonts w:ascii="Century Gothic" w:hAnsi="Century Gothic" w:cs="Arial"/>
          <w:sz w:val="20"/>
          <w:szCs w:val="20"/>
        </w:rPr>
      </w:pPr>
      <w:r w:rsidRPr="00DE330C">
        <w:rPr>
          <w:rFonts w:ascii="Century Gothic" w:hAnsi="Century Gothic" w:cs="Arial"/>
          <w:sz w:val="20"/>
          <w:szCs w:val="20"/>
        </w:rPr>
        <w:t>Wartość netto: ................ PLN</w:t>
      </w:r>
    </w:p>
    <w:p w:rsidR="00CF32AC" w:rsidRPr="00DE330C" w:rsidRDefault="00CF32AC" w:rsidP="00CF32AC">
      <w:pPr>
        <w:autoSpaceDE w:val="0"/>
        <w:autoSpaceDN w:val="0"/>
        <w:adjustRightInd w:val="0"/>
        <w:ind w:left="284"/>
        <w:jc w:val="both"/>
        <w:rPr>
          <w:rFonts w:ascii="Century Gothic" w:hAnsi="Century Gothic" w:cs="Arial"/>
          <w:sz w:val="20"/>
          <w:szCs w:val="20"/>
        </w:rPr>
      </w:pPr>
      <w:r w:rsidRPr="00DE330C">
        <w:rPr>
          <w:rFonts w:ascii="Century Gothic" w:hAnsi="Century Gothic" w:cs="Arial"/>
          <w:sz w:val="20"/>
          <w:szCs w:val="20"/>
        </w:rPr>
        <w:t>podatek od towarów i usług ( VAT ) ……. % w wysokości: ................... PLN</w:t>
      </w:r>
    </w:p>
    <w:p w:rsidR="00CF32AC" w:rsidRPr="00DE330C" w:rsidRDefault="00CF32AC" w:rsidP="00CF32AC">
      <w:pPr>
        <w:autoSpaceDE w:val="0"/>
        <w:autoSpaceDN w:val="0"/>
        <w:adjustRightInd w:val="0"/>
        <w:ind w:left="284"/>
        <w:jc w:val="both"/>
        <w:rPr>
          <w:rFonts w:ascii="Century Gothic" w:hAnsi="Century Gothic" w:cs="Arial"/>
          <w:b/>
          <w:bCs/>
          <w:sz w:val="20"/>
          <w:szCs w:val="20"/>
        </w:rPr>
      </w:pPr>
      <w:r w:rsidRPr="00DE330C">
        <w:rPr>
          <w:rFonts w:ascii="Century Gothic" w:hAnsi="Century Gothic" w:cs="Arial"/>
          <w:b/>
          <w:bCs/>
          <w:sz w:val="20"/>
          <w:szCs w:val="20"/>
        </w:rPr>
        <w:t>wynagrodzenie brutto: .......................... PLN</w:t>
      </w:r>
    </w:p>
    <w:p w:rsidR="00CF32AC" w:rsidRPr="00DE330C" w:rsidRDefault="00CF32AC" w:rsidP="00CF32AC">
      <w:pPr>
        <w:autoSpaceDE w:val="0"/>
        <w:autoSpaceDN w:val="0"/>
        <w:adjustRightInd w:val="0"/>
        <w:ind w:left="284"/>
        <w:jc w:val="both"/>
        <w:rPr>
          <w:rFonts w:ascii="Century Gothic" w:hAnsi="Century Gothic" w:cs="Arial"/>
          <w:sz w:val="20"/>
          <w:szCs w:val="20"/>
        </w:rPr>
      </w:pPr>
      <w:r w:rsidRPr="00DE330C">
        <w:rPr>
          <w:rFonts w:ascii="Century Gothic" w:hAnsi="Century Gothic" w:cs="Arial"/>
          <w:sz w:val="20"/>
          <w:szCs w:val="20"/>
        </w:rPr>
        <w:t>(słownie: .................................................................................................................................... )</w:t>
      </w:r>
    </w:p>
    <w:p w:rsidR="00CF32AC" w:rsidRPr="00DE330C" w:rsidRDefault="00CF32AC" w:rsidP="00C86A69">
      <w:pPr>
        <w:numPr>
          <w:ilvl w:val="0"/>
          <w:numId w:val="28"/>
        </w:numPr>
        <w:suppressAutoHyphens w:val="0"/>
        <w:ind w:left="284" w:hanging="284"/>
        <w:contextualSpacing/>
        <w:jc w:val="both"/>
        <w:rPr>
          <w:rFonts w:ascii="Century Gothic" w:hAnsi="Century Gothic" w:cs="Arial"/>
          <w:sz w:val="20"/>
          <w:szCs w:val="20"/>
        </w:rPr>
      </w:pPr>
      <w:r w:rsidRPr="00DE330C">
        <w:rPr>
          <w:rFonts w:ascii="Century Gothic" w:hAnsi="Century Gothic" w:cs="Arial"/>
          <w:sz w:val="20"/>
          <w:szCs w:val="20"/>
        </w:rPr>
        <w:lastRenderedPageBreak/>
        <w:t xml:space="preserve">Wynagrodzenie, o którym mowa w ust. 1 </w:t>
      </w:r>
      <w:r w:rsidRPr="00DE330C">
        <w:rPr>
          <w:rFonts w:ascii="Century Gothic" w:hAnsi="Century Gothic" w:cs="Arial"/>
          <w:sz w:val="20"/>
          <w:szCs w:val="20"/>
          <w:lang w:eastAsia="pl-PL"/>
        </w:rPr>
        <w:t>obejmuje całość kosztów związanych z kompleksową realizacją przedmiotu zamówienia (w szczególności transport i ubezpieczenie oraz wniesienie do pomieszczeń wskazanych przez Zamawiającego oraz udzielenie licencji na oprogramowanie ), zgodnie z opisem przedmiotu zamówienia (załącznik nr 1 do umowy) oraz ofertą Wykonawcy</w:t>
      </w:r>
      <w:r w:rsidRPr="00DE330C">
        <w:rPr>
          <w:rFonts w:ascii="Century Gothic" w:hAnsi="Century Gothic" w:cs="Arial"/>
          <w:sz w:val="20"/>
          <w:szCs w:val="20"/>
        </w:rPr>
        <w:t>.</w:t>
      </w:r>
    </w:p>
    <w:p w:rsidR="00CF32AC" w:rsidRPr="00DE330C" w:rsidRDefault="00CF32AC" w:rsidP="00C86A69">
      <w:pPr>
        <w:numPr>
          <w:ilvl w:val="0"/>
          <w:numId w:val="28"/>
        </w:numPr>
        <w:suppressAutoHyphens w:val="0"/>
        <w:ind w:left="284" w:hanging="284"/>
        <w:contextualSpacing/>
        <w:jc w:val="both"/>
        <w:rPr>
          <w:rFonts w:ascii="Century Gothic" w:hAnsi="Century Gothic" w:cs="Arial"/>
          <w:sz w:val="20"/>
          <w:szCs w:val="20"/>
        </w:rPr>
      </w:pPr>
      <w:r w:rsidRPr="00DE330C">
        <w:rPr>
          <w:rFonts w:ascii="Century Gothic" w:hAnsi="Century Gothic" w:cs="Arial"/>
          <w:sz w:val="20"/>
          <w:szCs w:val="20"/>
          <w:lang w:eastAsia="pl-PL"/>
        </w:rPr>
        <w:t>Wartość przedmiotu umowy może ulec zmianie tylko w przypadku ustawowej zmiany stawki podatku od towarów i usług (VAT), związanej z otrzymaniem przez Zamawiającego od Ministerstwa Nauki i Szkolnictwa Wyższego potwierdzenia zamówienia na zakup sprzętu sieciowego ze stawką 0% podatku od towarów i usług.</w:t>
      </w:r>
    </w:p>
    <w:p w:rsidR="00CF32AC" w:rsidRPr="00DE330C" w:rsidRDefault="00CF32AC" w:rsidP="00C86A69">
      <w:pPr>
        <w:numPr>
          <w:ilvl w:val="0"/>
          <w:numId w:val="28"/>
        </w:numPr>
        <w:suppressAutoHyphens w:val="0"/>
        <w:ind w:left="284" w:hanging="284"/>
        <w:contextualSpacing/>
        <w:jc w:val="both"/>
        <w:rPr>
          <w:rFonts w:ascii="Century Gothic" w:hAnsi="Century Gothic" w:cs="Arial"/>
          <w:sz w:val="20"/>
          <w:szCs w:val="20"/>
        </w:rPr>
      </w:pPr>
      <w:r w:rsidRPr="00DE330C">
        <w:rPr>
          <w:rFonts w:ascii="Century Gothic" w:hAnsi="Century Gothic" w:cs="Arial"/>
          <w:sz w:val="20"/>
          <w:szCs w:val="20"/>
          <w:lang w:eastAsia="pl-PL"/>
        </w:rPr>
        <w:t>Rozliczenie pomiędzy Zamawiającym, a Wykonawcą będzie dokonywane w złotych polskich.</w:t>
      </w:r>
    </w:p>
    <w:p w:rsidR="00CF32AC" w:rsidRPr="00DE330C" w:rsidRDefault="00CF32AC" w:rsidP="00CF32AC">
      <w:pPr>
        <w:ind w:left="720"/>
        <w:contextualSpacing/>
        <w:jc w:val="both"/>
        <w:rPr>
          <w:rFonts w:ascii="Century Gothic" w:hAnsi="Century Gothic" w:cs="Arial"/>
          <w:sz w:val="20"/>
          <w:szCs w:val="20"/>
        </w:rPr>
      </w:pP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 4a</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Wynagrodzenie Wykonawcy w przypadku powstania obowiązku podatkowego u Zamawiającego</w:t>
      </w:r>
    </w:p>
    <w:p w:rsidR="00CF32AC" w:rsidRPr="00DE330C" w:rsidRDefault="00CF32AC" w:rsidP="00C86A69">
      <w:pPr>
        <w:numPr>
          <w:ilvl w:val="0"/>
          <w:numId w:val="32"/>
        </w:numPr>
        <w:suppressAutoHyphens w:val="0"/>
        <w:autoSpaceDE w:val="0"/>
        <w:autoSpaceDN w:val="0"/>
        <w:adjustRightInd w:val="0"/>
        <w:ind w:left="284" w:hanging="283"/>
        <w:jc w:val="both"/>
        <w:rPr>
          <w:rFonts w:ascii="Century Gothic" w:hAnsi="Century Gothic" w:cs="Arial"/>
          <w:sz w:val="20"/>
          <w:szCs w:val="20"/>
        </w:rPr>
      </w:pPr>
      <w:r w:rsidRPr="00DE330C">
        <w:rPr>
          <w:rFonts w:ascii="Century Gothic" w:hAnsi="Century Gothic" w:cs="Arial"/>
          <w:sz w:val="20"/>
          <w:szCs w:val="20"/>
        </w:rPr>
        <w:t>Za wykonanie przedmiotu umowy Wykonawca otrzyma wynagrodzenie w wysoko</w:t>
      </w:r>
      <w:r w:rsidRPr="00DE330C">
        <w:rPr>
          <w:rFonts w:ascii="Century Gothic" w:eastAsia="TimesNewRoman" w:hAnsi="Century Gothic" w:cs="Arial"/>
          <w:sz w:val="20"/>
          <w:szCs w:val="20"/>
        </w:rPr>
        <w:t>ś</w:t>
      </w:r>
      <w:r w:rsidRPr="00DE330C">
        <w:rPr>
          <w:rFonts w:ascii="Century Gothic" w:hAnsi="Century Gothic" w:cs="Arial"/>
          <w:sz w:val="20"/>
          <w:szCs w:val="20"/>
        </w:rPr>
        <w:t>ci:</w:t>
      </w:r>
    </w:p>
    <w:p w:rsidR="00CF32AC" w:rsidRPr="00DE330C" w:rsidRDefault="00CF32AC" w:rsidP="00CF32AC">
      <w:pPr>
        <w:autoSpaceDE w:val="0"/>
        <w:autoSpaceDN w:val="0"/>
        <w:adjustRightInd w:val="0"/>
        <w:ind w:left="284"/>
        <w:jc w:val="both"/>
        <w:rPr>
          <w:rFonts w:ascii="Century Gothic" w:hAnsi="Century Gothic" w:cs="Arial"/>
          <w:sz w:val="20"/>
          <w:szCs w:val="20"/>
        </w:rPr>
      </w:pPr>
      <w:r w:rsidRPr="00DE330C">
        <w:rPr>
          <w:rFonts w:ascii="Century Gothic" w:hAnsi="Century Gothic" w:cs="Arial"/>
          <w:sz w:val="20"/>
          <w:szCs w:val="20"/>
        </w:rPr>
        <w:t>netto: ................................ PLN</w:t>
      </w:r>
    </w:p>
    <w:p w:rsidR="00CF32AC" w:rsidRPr="00DE330C" w:rsidRDefault="00CF32AC" w:rsidP="00C86A69">
      <w:pPr>
        <w:numPr>
          <w:ilvl w:val="0"/>
          <w:numId w:val="32"/>
        </w:numPr>
        <w:suppressAutoHyphens w:val="0"/>
        <w:autoSpaceDE w:val="0"/>
        <w:autoSpaceDN w:val="0"/>
        <w:adjustRightInd w:val="0"/>
        <w:ind w:left="284" w:hanging="283"/>
        <w:jc w:val="both"/>
        <w:rPr>
          <w:rFonts w:ascii="Century Gothic" w:hAnsi="Century Gothic" w:cs="Arial"/>
          <w:sz w:val="20"/>
          <w:szCs w:val="20"/>
        </w:rPr>
      </w:pPr>
      <w:r w:rsidRPr="00DE330C">
        <w:rPr>
          <w:rFonts w:ascii="Century Gothic" w:hAnsi="Century Gothic" w:cs="Arial"/>
          <w:bCs/>
          <w:sz w:val="20"/>
          <w:szCs w:val="20"/>
        </w:rPr>
        <w:t>Zamawiający, na podstawie złożonego przez Wykonawcę oświadczenia o powstaniu obowiązku podatkowego u Zamawiającego dolicza podatek VAT zgodnie obowiązującymi przepisami o podatku od towarów i usług:</w:t>
      </w:r>
    </w:p>
    <w:p w:rsidR="00CF32AC" w:rsidRPr="00DE330C" w:rsidRDefault="00CF32AC" w:rsidP="00CF32AC">
      <w:pPr>
        <w:autoSpaceDE w:val="0"/>
        <w:autoSpaceDN w:val="0"/>
        <w:adjustRightInd w:val="0"/>
        <w:ind w:firstLine="284"/>
        <w:jc w:val="both"/>
        <w:rPr>
          <w:rFonts w:ascii="Century Gothic" w:hAnsi="Century Gothic" w:cs="Arial"/>
          <w:bCs/>
          <w:sz w:val="20"/>
          <w:szCs w:val="20"/>
        </w:rPr>
      </w:pPr>
      <w:r w:rsidRPr="00DE330C">
        <w:rPr>
          <w:rFonts w:ascii="Century Gothic" w:hAnsi="Century Gothic" w:cs="Arial"/>
          <w:bCs/>
          <w:sz w:val="20"/>
          <w:szCs w:val="20"/>
        </w:rPr>
        <w:t>Wartość oferty netto: …………………………………………….. PLN</w:t>
      </w:r>
    </w:p>
    <w:p w:rsidR="00CF32AC" w:rsidRPr="00DE330C" w:rsidRDefault="00CF32AC" w:rsidP="00CF32AC">
      <w:pPr>
        <w:autoSpaceDE w:val="0"/>
        <w:autoSpaceDN w:val="0"/>
        <w:adjustRightInd w:val="0"/>
        <w:ind w:firstLine="284"/>
        <w:jc w:val="both"/>
        <w:rPr>
          <w:rFonts w:ascii="Century Gothic" w:hAnsi="Century Gothic" w:cs="Arial"/>
          <w:bCs/>
          <w:sz w:val="20"/>
          <w:szCs w:val="20"/>
        </w:rPr>
      </w:pPr>
      <w:r w:rsidRPr="00DE330C">
        <w:rPr>
          <w:rFonts w:ascii="Century Gothic" w:hAnsi="Century Gothic" w:cs="Arial"/>
          <w:bCs/>
          <w:sz w:val="20"/>
          <w:szCs w:val="20"/>
        </w:rPr>
        <w:t>Doliczony podatek VAT: ………………………………………… PLN</w:t>
      </w:r>
    </w:p>
    <w:p w:rsidR="00CF32AC" w:rsidRPr="00DE330C" w:rsidRDefault="00CF32AC" w:rsidP="00CF32AC">
      <w:pPr>
        <w:suppressAutoHyphens w:val="0"/>
        <w:autoSpaceDE w:val="0"/>
        <w:autoSpaceDN w:val="0"/>
        <w:adjustRightInd w:val="0"/>
        <w:ind w:firstLine="284"/>
        <w:jc w:val="both"/>
        <w:rPr>
          <w:rFonts w:ascii="Century Gothic" w:hAnsi="Century Gothic" w:cs="Arial"/>
          <w:bCs/>
          <w:sz w:val="20"/>
          <w:szCs w:val="20"/>
        </w:rPr>
      </w:pPr>
      <w:r w:rsidRPr="00DE330C">
        <w:rPr>
          <w:rFonts w:ascii="Century Gothic" w:hAnsi="Century Gothic" w:cs="Arial"/>
          <w:bCs/>
          <w:sz w:val="20"/>
          <w:szCs w:val="20"/>
        </w:rPr>
        <w:t>Wartość oferty brutto po doliczonym podatku: …….……………………….. PLN</w:t>
      </w:r>
    </w:p>
    <w:p w:rsidR="00CF32AC" w:rsidRPr="00DE330C" w:rsidRDefault="00CF32AC" w:rsidP="00CF32AC">
      <w:pPr>
        <w:suppressAutoHyphens w:val="0"/>
        <w:autoSpaceDE w:val="0"/>
        <w:autoSpaceDN w:val="0"/>
        <w:adjustRightInd w:val="0"/>
        <w:ind w:firstLine="284"/>
        <w:jc w:val="both"/>
        <w:rPr>
          <w:rFonts w:ascii="Century Gothic" w:hAnsi="Century Gothic" w:cs="Arial"/>
          <w:sz w:val="20"/>
          <w:szCs w:val="20"/>
        </w:rPr>
      </w:pPr>
      <w:r w:rsidRPr="00DE330C">
        <w:rPr>
          <w:rFonts w:ascii="Century Gothic" w:hAnsi="Century Gothic" w:cs="Arial"/>
          <w:bCs/>
          <w:sz w:val="20"/>
          <w:szCs w:val="20"/>
        </w:rPr>
        <w:t>(słownie: ……………………………………….…………………………………………………………. )</w:t>
      </w:r>
    </w:p>
    <w:p w:rsidR="00CF32AC" w:rsidRPr="00DE330C" w:rsidRDefault="00CF32AC" w:rsidP="00CF32AC">
      <w:pPr>
        <w:ind w:left="720"/>
        <w:contextualSpacing/>
        <w:jc w:val="both"/>
        <w:rPr>
          <w:rFonts w:ascii="Century Gothic" w:hAnsi="Century Gothic" w:cs="Arial"/>
          <w:sz w:val="20"/>
          <w:szCs w:val="20"/>
        </w:rPr>
      </w:pPr>
    </w:p>
    <w:p w:rsidR="00CF32AC" w:rsidRPr="00DE330C" w:rsidRDefault="00CF32AC" w:rsidP="00CF32AC">
      <w:pPr>
        <w:autoSpaceDE w:val="0"/>
        <w:autoSpaceDN w:val="0"/>
        <w:adjustRightInd w:val="0"/>
        <w:contextualSpacing/>
        <w:jc w:val="center"/>
        <w:rPr>
          <w:rFonts w:ascii="Century Gothic" w:hAnsi="Century Gothic" w:cs="Arial"/>
          <w:b/>
          <w:bCs/>
          <w:sz w:val="20"/>
          <w:szCs w:val="20"/>
        </w:rPr>
      </w:pPr>
      <w:r w:rsidRPr="00DE330C">
        <w:rPr>
          <w:rFonts w:ascii="Century Gothic" w:hAnsi="Century Gothic" w:cs="Arial"/>
          <w:b/>
          <w:bCs/>
          <w:sz w:val="20"/>
          <w:szCs w:val="20"/>
        </w:rPr>
        <w:t>§ 5</w:t>
      </w:r>
    </w:p>
    <w:p w:rsidR="00CF32AC" w:rsidRPr="00DE330C" w:rsidRDefault="00CF32AC" w:rsidP="00CF32AC">
      <w:pPr>
        <w:autoSpaceDE w:val="0"/>
        <w:autoSpaceDN w:val="0"/>
        <w:adjustRightInd w:val="0"/>
        <w:contextualSpacing/>
        <w:jc w:val="center"/>
        <w:rPr>
          <w:rFonts w:ascii="Century Gothic" w:hAnsi="Century Gothic" w:cs="Arial"/>
          <w:b/>
          <w:bCs/>
          <w:sz w:val="20"/>
          <w:szCs w:val="20"/>
        </w:rPr>
      </w:pPr>
      <w:r w:rsidRPr="00DE330C">
        <w:rPr>
          <w:rFonts w:ascii="Century Gothic" w:hAnsi="Century Gothic" w:cs="Arial"/>
          <w:b/>
          <w:bCs/>
          <w:sz w:val="20"/>
          <w:szCs w:val="20"/>
        </w:rPr>
        <w:t>Warunki płatności</w:t>
      </w:r>
    </w:p>
    <w:p w:rsidR="00CF32AC" w:rsidRPr="00003D6B" w:rsidRDefault="00CF32AC" w:rsidP="00C86A69">
      <w:pPr>
        <w:numPr>
          <w:ilvl w:val="0"/>
          <w:numId w:val="45"/>
        </w:numPr>
        <w:suppressAutoHyphens w:val="0"/>
        <w:ind w:left="284" w:hanging="284"/>
        <w:contextualSpacing/>
        <w:jc w:val="both"/>
        <w:rPr>
          <w:rFonts w:ascii="Century Gothic" w:hAnsi="Century Gothic" w:cs="Arial"/>
          <w:sz w:val="20"/>
          <w:szCs w:val="20"/>
        </w:rPr>
      </w:pPr>
      <w:r w:rsidRPr="00DE330C">
        <w:rPr>
          <w:rFonts w:ascii="Century Gothic" w:hAnsi="Century Gothic" w:cs="Arial"/>
          <w:sz w:val="20"/>
          <w:szCs w:val="20"/>
        </w:rPr>
        <w:t>Wynag</w:t>
      </w:r>
      <w:r>
        <w:rPr>
          <w:rFonts w:ascii="Century Gothic" w:hAnsi="Century Gothic" w:cs="Arial"/>
          <w:sz w:val="20"/>
          <w:szCs w:val="20"/>
        </w:rPr>
        <w:t>rodzenie, o którym mowa w § 4</w:t>
      </w:r>
      <w:r w:rsidRPr="00DE330C">
        <w:rPr>
          <w:rFonts w:ascii="Century Gothic" w:hAnsi="Century Gothic" w:cs="Arial"/>
          <w:sz w:val="20"/>
          <w:szCs w:val="20"/>
        </w:rPr>
        <w:t xml:space="preserve"> zawiera wszystkie koszty niezbędne do prawidłowego wykonania umowy, w szczególności koszt towaru, </w:t>
      </w:r>
      <w:r>
        <w:rPr>
          <w:rFonts w:ascii="Century Gothic" w:hAnsi="Century Gothic" w:cs="Arial"/>
          <w:sz w:val="20"/>
          <w:szCs w:val="20"/>
        </w:rPr>
        <w:t>usługi</w:t>
      </w:r>
      <w:r w:rsidRPr="00DE330C">
        <w:rPr>
          <w:rFonts w:ascii="Century Gothic" w:hAnsi="Century Gothic" w:cs="Arial"/>
          <w:sz w:val="20"/>
          <w:szCs w:val="20"/>
        </w:rPr>
        <w:t xml:space="preserve">, opakowania, transportu, </w:t>
      </w:r>
      <w:r w:rsidRPr="00DE330C">
        <w:rPr>
          <w:rFonts w:ascii="Century Gothic" w:hAnsi="Century Gothic" w:cs="Arial"/>
          <w:color w:val="000000"/>
          <w:sz w:val="20"/>
          <w:szCs w:val="20"/>
        </w:rPr>
        <w:t>ewentualnego ubezpieczenia na czas transportu,</w:t>
      </w:r>
      <w:r w:rsidRPr="00DE330C">
        <w:rPr>
          <w:rFonts w:ascii="Century Gothic" w:hAnsi="Century Gothic" w:cs="Arial"/>
          <w:sz w:val="20"/>
          <w:szCs w:val="20"/>
        </w:rPr>
        <w:t xml:space="preserve"> wniesienia towaru do pomieszczeń wskazanych przez Zamawiającego, czynności związanych z wykonaniem obowiązków wynikających z rękojmi, gwarancji w szczególności czynności serwisowych oraz udzielenia licencji na oprogramowanie</w:t>
      </w:r>
      <w:r>
        <w:rPr>
          <w:rFonts w:ascii="Century Gothic" w:hAnsi="Century Gothic" w:cs="Arial"/>
          <w:sz w:val="20"/>
          <w:szCs w:val="20"/>
        </w:rPr>
        <w:t xml:space="preserve"> </w:t>
      </w:r>
      <w:r w:rsidRPr="00003D6B">
        <w:rPr>
          <w:rFonts w:ascii="Century Gothic" w:hAnsi="Century Gothic" w:cs="Arial"/>
          <w:sz w:val="20"/>
          <w:szCs w:val="20"/>
        </w:rPr>
        <w:t>objęte przedmiotem umowy .</w:t>
      </w:r>
    </w:p>
    <w:p w:rsidR="00CF32AC" w:rsidRPr="00DE330C" w:rsidRDefault="00CF32AC" w:rsidP="00C86A69">
      <w:pPr>
        <w:numPr>
          <w:ilvl w:val="0"/>
          <w:numId w:val="45"/>
        </w:numPr>
        <w:suppressAutoHyphens w:val="0"/>
        <w:ind w:left="284" w:hanging="284"/>
        <w:contextualSpacing/>
        <w:jc w:val="both"/>
        <w:rPr>
          <w:rFonts w:ascii="Century Gothic" w:hAnsi="Century Gothic" w:cs="Arial"/>
          <w:sz w:val="20"/>
          <w:szCs w:val="20"/>
        </w:rPr>
      </w:pPr>
      <w:r w:rsidRPr="00DE330C">
        <w:rPr>
          <w:rFonts w:ascii="Century Gothic" w:hAnsi="Century Gothic" w:cs="Arial"/>
          <w:sz w:val="20"/>
          <w:szCs w:val="20"/>
        </w:rPr>
        <w:t>Zapłata wynagro</w:t>
      </w:r>
      <w:r>
        <w:rPr>
          <w:rFonts w:ascii="Century Gothic" w:hAnsi="Century Gothic" w:cs="Arial"/>
          <w:sz w:val="20"/>
          <w:szCs w:val="20"/>
        </w:rPr>
        <w:t>dzenia, o którym mowa w § 4</w:t>
      </w:r>
      <w:r w:rsidRPr="00DE330C">
        <w:rPr>
          <w:rFonts w:ascii="Century Gothic" w:hAnsi="Century Gothic" w:cs="Arial"/>
          <w:sz w:val="20"/>
          <w:szCs w:val="20"/>
        </w:rPr>
        <w:t xml:space="preserve"> nastąpi przelewem bankowym na rachunek bankowy Wykonawcy wskazany w fakturze VAT , w termin</w:t>
      </w:r>
      <w:r w:rsidRPr="00DE330C">
        <w:rPr>
          <w:rFonts w:ascii="Century Gothic" w:hAnsi="Century Gothic" w:cs="Arial"/>
          <w:color w:val="000000"/>
          <w:sz w:val="20"/>
          <w:szCs w:val="20"/>
        </w:rPr>
        <w:t>ie 30 ( trzydziestu ) dni doręczenia  Zamawiającemu  prawidłowo wystawionej faktury.</w:t>
      </w:r>
    </w:p>
    <w:p w:rsidR="00CF32AC" w:rsidRPr="00DE330C" w:rsidRDefault="00CF32AC" w:rsidP="00C86A69">
      <w:pPr>
        <w:numPr>
          <w:ilvl w:val="0"/>
          <w:numId w:val="45"/>
        </w:numPr>
        <w:suppressAutoHyphens w:val="0"/>
        <w:ind w:left="284" w:hanging="284"/>
        <w:contextualSpacing/>
        <w:jc w:val="both"/>
        <w:rPr>
          <w:rFonts w:ascii="Century Gothic" w:hAnsi="Century Gothic" w:cs="Arial"/>
          <w:sz w:val="20"/>
          <w:szCs w:val="20"/>
        </w:rPr>
      </w:pPr>
      <w:r w:rsidRPr="00DE330C">
        <w:rPr>
          <w:rFonts w:ascii="Century Gothic" w:hAnsi="Century Gothic" w:cs="Arial"/>
          <w:sz w:val="20"/>
          <w:szCs w:val="20"/>
        </w:rPr>
        <w:t xml:space="preserve">Podstawą </w:t>
      </w:r>
      <w:r w:rsidRPr="00DE330C">
        <w:rPr>
          <w:rFonts w:ascii="Century Gothic" w:hAnsi="Century Gothic" w:cs="Arial"/>
          <w:color w:val="000000"/>
          <w:sz w:val="20"/>
          <w:szCs w:val="20"/>
        </w:rPr>
        <w:t>do wystawienia i doręczenia Zamawiającemu faktury</w:t>
      </w:r>
      <w:r>
        <w:rPr>
          <w:rFonts w:ascii="Century Gothic" w:hAnsi="Century Gothic" w:cs="Arial"/>
          <w:color w:val="000000"/>
          <w:sz w:val="20"/>
          <w:szCs w:val="20"/>
        </w:rPr>
        <w:t xml:space="preserve">, o której mowa w ust. 2 jest </w:t>
      </w:r>
      <w:r w:rsidRPr="00DE330C">
        <w:rPr>
          <w:rFonts w:ascii="Century Gothic" w:hAnsi="Century Gothic" w:cs="Arial"/>
          <w:color w:val="000000"/>
          <w:sz w:val="20"/>
          <w:szCs w:val="20"/>
        </w:rPr>
        <w:t xml:space="preserve"> </w:t>
      </w:r>
      <w:r w:rsidRPr="00003D6B">
        <w:rPr>
          <w:rFonts w:ascii="Century Gothic" w:hAnsi="Century Gothic" w:cs="Arial"/>
          <w:sz w:val="20"/>
          <w:szCs w:val="20"/>
        </w:rPr>
        <w:t>protokół ostateczny odbioru przedmiotu umowy</w:t>
      </w:r>
      <w:r w:rsidRPr="00DE330C">
        <w:rPr>
          <w:rFonts w:ascii="Century Gothic" w:hAnsi="Century Gothic" w:cs="Arial"/>
          <w:color w:val="000000"/>
          <w:sz w:val="20"/>
          <w:szCs w:val="20"/>
        </w:rPr>
        <w:t>, o którym mowa w § 2 ust.7.</w:t>
      </w:r>
    </w:p>
    <w:p w:rsidR="00CF32AC" w:rsidRPr="00DE330C" w:rsidRDefault="00CF32AC" w:rsidP="00C86A69">
      <w:pPr>
        <w:numPr>
          <w:ilvl w:val="0"/>
          <w:numId w:val="45"/>
        </w:numPr>
        <w:suppressAutoHyphens w:val="0"/>
        <w:ind w:left="284" w:hanging="284"/>
        <w:contextualSpacing/>
        <w:jc w:val="both"/>
        <w:rPr>
          <w:rFonts w:ascii="Century Gothic" w:hAnsi="Century Gothic" w:cs="Arial"/>
          <w:sz w:val="20"/>
          <w:szCs w:val="20"/>
        </w:rPr>
      </w:pPr>
      <w:r w:rsidRPr="00DE330C">
        <w:rPr>
          <w:rFonts w:ascii="Century Gothic" w:eastAsia="TimesNewRoman" w:hAnsi="Century Gothic" w:cs="Arial"/>
          <w:sz w:val="20"/>
          <w:szCs w:val="20"/>
        </w:rPr>
        <w:t>Strony postanawiają</w:t>
      </w:r>
      <w:r w:rsidRPr="00DE330C">
        <w:rPr>
          <w:rFonts w:ascii="Century Gothic" w:hAnsi="Century Gothic" w:cs="Arial"/>
          <w:sz w:val="20"/>
          <w:szCs w:val="20"/>
        </w:rPr>
        <w:t xml:space="preserve">, </w:t>
      </w:r>
      <w:r w:rsidRPr="00DE330C">
        <w:rPr>
          <w:rFonts w:ascii="Century Gothic" w:eastAsia="TimesNewRoman" w:hAnsi="Century Gothic" w:cs="Arial"/>
          <w:sz w:val="20"/>
          <w:szCs w:val="20"/>
        </w:rPr>
        <w:t>ż</w:t>
      </w:r>
      <w:r w:rsidRPr="00DE330C">
        <w:rPr>
          <w:rFonts w:ascii="Century Gothic" w:hAnsi="Century Gothic" w:cs="Arial"/>
          <w:sz w:val="20"/>
          <w:szCs w:val="20"/>
        </w:rPr>
        <w:t>e dniem zapłaty jest dzie</w:t>
      </w:r>
      <w:r w:rsidRPr="00DE330C">
        <w:rPr>
          <w:rFonts w:ascii="Century Gothic" w:eastAsia="TimesNewRoman" w:hAnsi="Century Gothic" w:cs="Arial"/>
          <w:sz w:val="20"/>
          <w:szCs w:val="20"/>
        </w:rPr>
        <w:t xml:space="preserve">ń </w:t>
      </w:r>
      <w:r>
        <w:rPr>
          <w:rFonts w:ascii="Century Gothic" w:hAnsi="Century Gothic" w:cs="Arial"/>
          <w:sz w:val="20"/>
          <w:szCs w:val="20"/>
        </w:rPr>
        <w:t xml:space="preserve">uznania </w:t>
      </w:r>
      <w:r w:rsidRPr="00DE330C">
        <w:rPr>
          <w:rFonts w:ascii="Century Gothic" w:hAnsi="Century Gothic" w:cs="Arial"/>
          <w:sz w:val="20"/>
          <w:szCs w:val="20"/>
        </w:rPr>
        <w:t>rachunku bankowego Zamawiaj</w:t>
      </w:r>
      <w:r w:rsidRPr="00DE330C">
        <w:rPr>
          <w:rFonts w:ascii="Century Gothic" w:eastAsia="TimesNewRoman" w:hAnsi="Century Gothic" w:cs="Arial"/>
          <w:sz w:val="20"/>
          <w:szCs w:val="20"/>
        </w:rPr>
        <w:t>ą</w:t>
      </w:r>
      <w:r w:rsidRPr="00DE330C">
        <w:rPr>
          <w:rFonts w:ascii="Century Gothic" w:hAnsi="Century Gothic" w:cs="Arial"/>
          <w:sz w:val="20"/>
          <w:szCs w:val="20"/>
        </w:rPr>
        <w:t>cego.</w:t>
      </w:r>
    </w:p>
    <w:p w:rsidR="00CF32AC" w:rsidRPr="00DE330C" w:rsidRDefault="00CF32AC" w:rsidP="00C86A69">
      <w:pPr>
        <w:numPr>
          <w:ilvl w:val="0"/>
          <w:numId w:val="45"/>
        </w:numPr>
        <w:suppressAutoHyphens w:val="0"/>
        <w:ind w:left="284" w:hanging="284"/>
        <w:contextualSpacing/>
        <w:jc w:val="both"/>
        <w:rPr>
          <w:rFonts w:ascii="Century Gothic" w:hAnsi="Century Gothic" w:cs="Arial"/>
          <w:sz w:val="20"/>
          <w:szCs w:val="20"/>
        </w:rPr>
      </w:pPr>
      <w:r w:rsidRPr="00DE330C">
        <w:rPr>
          <w:rFonts w:ascii="Century Gothic" w:hAnsi="Century Gothic" w:cs="Arial"/>
          <w:sz w:val="20"/>
          <w:szCs w:val="20"/>
        </w:rPr>
        <w:t>Wykonawca nie mo</w:t>
      </w:r>
      <w:r w:rsidRPr="00DE330C">
        <w:rPr>
          <w:rFonts w:ascii="Century Gothic" w:eastAsia="TimesNewRoman" w:hAnsi="Century Gothic" w:cs="Arial"/>
          <w:sz w:val="20"/>
          <w:szCs w:val="20"/>
        </w:rPr>
        <w:t>ż</w:t>
      </w:r>
      <w:r w:rsidRPr="00DE330C">
        <w:rPr>
          <w:rFonts w:ascii="Century Gothic" w:hAnsi="Century Gothic" w:cs="Arial"/>
          <w:sz w:val="20"/>
          <w:szCs w:val="20"/>
        </w:rPr>
        <w:t>e bez uprzedniej zgody Zamawiaj</w:t>
      </w:r>
      <w:r w:rsidRPr="00DE330C">
        <w:rPr>
          <w:rFonts w:ascii="Century Gothic" w:eastAsia="TimesNewRoman" w:hAnsi="Century Gothic" w:cs="Arial"/>
          <w:sz w:val="20"/>
          <w:szCs w:val="20"/>
        </w:rPr>
        <w:t>ą</w:t>
      </w:r>
      <w:r w:rsidRPr="00DE330C">
        <w:rPr>
          <w:rFonts w:ascii="Century Gothic" w:hAnsi="Century Gothic" w:cs="Arial"/>
          <w:sz w:val="20"/>
          <w:szCs w:val="20"/>
        </w:rPr>
        <w:t>cego wyra</w:t>
      </w:r>
      <w:r w:rsidRPr="00DE330C">
        <w:rPr>
          <w:rFonts w:ascii="Century Gothic" w:eastAsia="TimesNewRoman" w:hAnsi="Century Gothic" w:cs="Arial"/>
          <w:sz w:val="20"/>
          <w:szCs w:val="20"/>
        </w:rPr>
        <w:t>ż</w:t>
      </w:r>
      <w:r w:rsidRPr="00DE330C">
        <w:rPr>
          <w:rFonts w:ascii="Century Gothic" w:hAnsi="Century Gothic" w:cs="Arial"/>
          <w:sz w:val="20"/>
          <w:szCs w:val="20"/>
        </w:rPr>
        <w:t>onej na pi</w:t>
      </w:r>
      <w:r w:rsidRPr="00DE330C">
        <w:rPr>
          <w:rFonts w:ascii="Century Gothic" w:eastAsia="TimesNewRoman" w:hAnsi="Century Gothic" w:cs="Arial"/>
          <w:sz w:val="20"/>
          <w:szCs w:val="20"/>
        </w:rPr>
        <w:t>ś</w:t>
      </w:r>
      <w:r w:rsidRPr="00DE330C">
        <w:rPr>
          <w:rFonts w:ascii="Century Gothic" w:hAnsi="Century Gothic" w:cs="Arial"/>
          <w:sz w:val="20"/>
          <w:szCs w:val="20"/>
        </w:rPr>
        <w:t>mie dokonać przelewu wierzytelności z tytułu wynag</w:t>
      </w:r>
      <w:r>
        <w:rPr>
          <w:rFonts w:ascii="Century Gothic" w:hAnsi="Century Gothic" w:cs="Arial"/>
          <w:sz w:val="20"/>
          <w:szCs w:val="20"/>
        </w:rPr>
        <w:t>rodzenia, o którym mowa  §  4.</w:t>
      </w:r>
    </w:p>
    <w:p w:rsidR="00CF32AC" w:rsidRPr="00DE330C" w:rsidRDefault="00CF32AC" w:rsidP="00C86A69">
      <w:pPr>
        <w:numPr>
          <w:ilvl w:val="0"/>
          <w:numId w:val="45"/>
        </w:numPr>
        <w:suppressAutoHyphens w:val="0"/>
        <w:ind w:left="284" w:hanging="284"/>
        <w:contextualSpacing/>
        <w:jc w:val="both"/>
        <w:rPr>
          <w:rFonts w:ascii="Century Gothic" w:hAnsi="Century Gothic" w:cs="Arial"/>
          <w:sz w:val="20"/>
          <w:szCs w:val="20"/>
        </w:rPr>
      </w:pPr>
      <w:r w:rsidRPr="00DE330C">
        <w:rPr>
          <w:rFonts w:ascii="Century Gothic" w:hAnsi="Century Gothic" w:cs="Arial"/>
          <w:sz w:val="20"/>
          <w:szCs w:val="20"/>
        </w:rPr>
        <w:t>Wynagr</w:t>
      </w:r>
      <w:r>
        <w:rPr>
          <w:rFonts w:ascii="Century Gothic" w:hAnsi="Century Gothic" w:cs="Arial"/>
          <w:sz w:val="20"/>
          <w:szCs w:val="20"/>
        </w:rPr>
        <w:t>odzenie, o którym mowa w § 4</w:t>
      </w:r>
      <w:r w:rsidRPr="00DE330C">
        <w:rPr>
          <w:rFonts w:ascii="Century Gothic" w:hAnsi="Century Gothic" w:cs="Arial"/>
          <w:sz w:val="20"/>
          <w:szCs w:val="20"/>
        </w:rPr>
        <w:t xml:space="preserve"> składa się z określonych w załączniku nr 1  cen jednostkowych za poszczególne elementy przedmiotu umowy.</w:t>
      </w:r>
    </w:p>
    <w:p w:rsidR="00CF32AC" w:rsidRPr="00DE330C" w:rsidRDefault="00CF32AC" w:rsidP="00CF32AC">
      <w:pPr>
        <w:ind w:left="720"/>
        <w:contextualSpacing/>
        <w:jc w:val="both"/>
        <w:rPr>
          <w:rFonts w:ascii="Century Gothic" w:hAnsi="Century Gothic" w:cs="Arial"/>
          <w:sz w:val="20"/>
          <w:szCs w:val="20"/>
        </w:rPr>
      </w:pPr>
    </w:p>
    <w:p w:rsidR="00CF32AC" w:rsidRPr="00DE330C" w:rsidRDefault="00CF32AC" w:rsidP="00CF32AC">
      <w:pPr>
        <w:ind w:left="720"/>
        <w:contextualSpacing/>
        <w:jc w:val="both"/>
        <w:rPr>
          <w:rFonts w:ascii="Century Gothic" w:hAnsi="Century Gothic" w:cs="Arial"/>
          <w:sz w:val="20"/>
          <w:szCs w:val="20"/>
        </w:rPr>
      </w:pP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 6</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 xml:space="preserve">Odpowiedzialność za niezgodność dostawy z przedmiotem umowy </w:t>
      </w:r>
    </w:p>
    <w:p w:rsidR="00CF32AC" w:rsidRPr="00DE330C" w:rsidRDefault="00CF32AC" w:rsidP="00C86A69">
      <w:pPr>
        <w:pStyle w:val="Akapitzlist"/>
        <w:numPr>
          <w:ilvl w:val="0"/>
          <w:numId w:val="29"/>
        </w:numPr>
        <w:ind w:left="284" w:hanging="284"/>
        <w:jc w:val="both"/>
        <w:rPr>
          <w:rFonts w:ascii="Century Gothic" w:hAnsi="Century Gothic" w:cs="Arial"/>
          <w:color w:val="000000"/>
          <w:spacing w:val="-6"/>
          <w:sz w:val="20"/>
          <w:szCs w:val="20"/>
        </w:rPr>
      </w:pPr>
      <w:r w:rsidRPr="00DE330C">
        <w:rPr>
          <w:rFonts w:ascii="Century Gothic" w:hAnsi="Century Gothic" w:cs="Arial"/>
          <w:spacing w:val="-6"/>
          <w:sz w:val="20"/>
          <w:szCs w:val="20"/>
        </w:rPr>
        <w:t xml:space="preserve">W razie stwierdzenia przez Zamawiającego niezgodności pod względem ilościowym i jakościowym dostarczonego towaru z przedmiotem umowy lub niedostarczenia wymaganych dokumentów Wykonawca zobowiązuje się do usunięcia stwierdzonych niezgodności na własny koszt i ryzyko w terminie 7 ( siedmiu) dni od dnia powiadomienia go o tym fakcie. </w:t>
      </w:r>
    </w:p>
    <w:p w:rsidR="00CF32AC" w:rsidRPr="00DE330C" w:rsidRDefault="00CF32AC" w:rsidP="00C86A69">
      <w:pPr>
        <w:pStyle w:val="Akapitzlist"/>
        <w:numPr>
          <w:ilvl w:val="0"/>
          <w:numId w:val="29"/>
        </w:numPr>
        <w:ind w:left="284" w:hanging="284"/>
        <w:jc w:val="both"/>
        <w:rPr>
          <w:rFonts w:ascii="Century Gothic" w:hAnsi="Century Gothic" w:cs="Arial"/>
          <w:color w:val="000000"/>
          <w:spacing w:val="-6"/>
          <w:sz w:val="20"/>
          <w:szCs w:val="20"/>
        </w:rPr>
      </w:pPr>
      <w:r w:rsidRPr="00DE330C">
        <w:rPr>
          <w:rFonts w:ascii="Century Gothic" w:hAnsi="Century Gothic" w:cs="Arial"/>
          <w:color w:val="000000"/>
          <w:spacing w:val="-6"/>
          <w:sz w:val="20"/>
          <w:szCs w:val="20"/>
        </w:rPr>
        <w:t xml:space="preserve">W razie stwierdzenia przez Zamawiającego wad fizycznych lub prawnych rzeczy Wykonawca zobowiązuje się do niezwłocznego, jednak nie później niż w terminie 14 ( czternastu) dni od dnia powiadomienia go o tym fakcie, usunięcia wady lub – według  wyboru Zamawiającego - dokonania wymiany rzeczy na wolną na własny koszt i ryzyko. </w:t>
      </w:r>
    </w:p>
    <w:p w:rsidR="00CF32AC" w:rsidRPr="00DE330C" w:rsidRDefault="00CF32AC" w:rsidP="00C86A69">
      <w:pPr>
        <w:pStyle w:val="Akapitzlist"/>
        <w:numPr>
          <w:ilvl w:val="0"/>
          <w:numId w:val="29"/>
        </w:numPr>
        <w:ind w:left="284" w:hanging="284"/>
        <w:jc w:val="both"/>
        <w:rPr>
          <w:rFonts w:ascii="Century Gothic" w:hAnsi="Century Gothic" w:cs="Arial"/>
          <w:spacing w:val="-6"/>
          <w:sz w:val="20"/>
          <w:szCs w:val="20"/>
        </w:rPr>
      </w:pPr>
      <w:r w:rsidRPr="00DE330C">
        <w:rPr>
          <w:rFonts w:ascii="Century Gothic" w:hAnsi="Century Gothic" w:cs="Arial"/>
          <w:sz w:val="20"/>
          <w:szCs w:val="20"/>
        </w:rPr>
        <w:t>Sprzęt komputerowy i oprogramowanie wchodzące w skład przedmiotu umowy będą posiadały gwarancję</w:t>
      </w:r>
      <w:r>
        <w:rPr>
          <w:rFonts w:ascii="Century Gothic" w:hAnsi="Century Gothic" w:cs="Arial"/>
          <w:sz w:val="20"/>
          <w:szCs w:val="20"/>
        </w:rPr>
        <w:t xml:space="preserve"> </w:t>
      </w:r>
      <w:r w:rsidRPr="00003D6B">
        <w:rPr>
          <w:rFonts w:ascii="Century Gothic" w:hAnsi="Century Gothic" w:cs="Arial"/>
          <w:sz w:val="20"/>
          <w:szCs w:val="20"/>
        </w:rPr>
        <w:t>jakości u</w:t>
      </w:r>
      <w:r w:rsidRPr="00DE330C">
        <w:rPr>
          <w:rFonts w:ascii="Century Gothic" w:hAnsi="Century Gothic" w:cs="Arial"/>
          <w:sz w:val="20"/>
          <w:szCs w:val="20"/>
        </w:rPr>
        <w:t>dzieloną przez  producenta</w:t>
      </w:r>
      <w:r>
        <w:rPr>
          <w:rFonts w:ascii="Century Gothic" w:hAnsi="Century Gothic" w:cs="Arial"/>
          <w:sz w:val="20"/>
          <w:szCs w:val="20"/>
        </w:rPr>
        <w:t>.</w:t>
      </w:r>
      <w:r w:rsidRPr="00DE330C">
        <w:rPr>
          <w:rFonts w:ascii="Century Gothic" w:hAnsi="Century Gothic" w:cs="Arial"/>
          <w:sz w:val="20"/>
          <w:szCs w:val="20"/>
        </w:rPr>
        <w:t xml:space="preserve"> </w:t>
      </w:r>
    </w:p>
    <w:p w:rsidR="00CF32AC" w:rsidRPr="00DE330C" w:rsidRDefault="00CF32AC" w:rsidP="00C86A69">
      <w:pPr>
        <w:pStyle w:val="Akapitzlist"/>
        <w:numPr>
          <w:ilvl w:val="0"/>
          <w:numId w:val="29"/>
        </w:numPr>
        <w:ind w:left="284" w:hanging="284"/>
        <w:jc w:val="both"/>
        <w:rPr>
          <w:rFonts w:ascii="Century Gothic" w:hAnsi="Century Gothic" w:cs="Arial"/>
          <w:spacing w:val="-6"/>
          <w:sz w:val="20"/>
          <w:szCs w:val="20"/>
        </w:rPr>
      </w:pPr>
      <w:r w:rsidRPr="00DE330C">
        <w:rPr>
          <w:rFonts w:ascii="Century Gothic" w:hAnsi="Century Gothic" w:cs="Arial"/>
          <w:spacing w:val="-6"/>
          <w:sz w:val="20"/>
          <w:szCs w:val="20"/>
        </w:rPr>
        <w:lastRenderedPageBreak/>
        <w:t>W razie stwierdzenia przez Zamawiającego, że rzecz nie posiada cech wynikających z gwarancji jakości wykonawcy lub producenta, w szczególności usterek lu</w:t>
      </w:r>
      <w:r>
        <w:rPr>
          <w:rFonts w:ascii="Century Gothic" w:hAnsi="Century Gothic" w:cs="Arial"/>
          <w:spacing w:val="-6"/>
          <w:sz w:val="20"/>
          <w:szCs w:val="20"/>
        </w:rPr>
        <w:t>b awarii sprzętu komputerowego W</w:t>
      </w:r>
      <w:r w:rsidRPr="00DE330C">
        <w:rPr>
          <w:rFonts w:ascii="Century Gothic" w:hAnsi="Century Gothic" w:cs="Arial"/>
          <w:spacing w:val="-6"/>
          <w:sz w:val="20"/>
          <w:szCs w:val="20"/>
        </w:rPr>
        <w:t xml:space="preserve">ykonawca zobowiązuje się zapewnić dokonanie czynności serwisowych  poprzez bezpośrednie oddelegowanie do siedziby Zamawiającego serwisanta w celu oceny problemu i podjęcia </w:t>
      </w:r>
      <w:r w:rsidRPr="00DE330C">
        <w:rPr>
          <w:rFonts w:ascii="Century Gothic" w:hAnsi="Century Gothic" w:cs="Arial"/>
          <w:sz w:val="20"/>
          <w:szCs w:val="20"/>
        </w:rPr>
        <w:t>czynności diagnostycznych i naprawczych</w:t>
      </w:r>
      <w:r w:rsidRPr="00DE330C">
        <w:rPr>
          <w:rFonts w:ascii="Century Gothic" w:hAnsi="Century Gothic" w:cs="Arial"/>
          <w:spacing w:val="-6"/>
          <w:sz w:val="20"/>
          <w:szCs w:val="20"/>
        </w:rPr>
        <w:t xml:space="preserve">. </w:t>
      </w:r>
    </w:p>
    <w:p w:rsidR="00CF32AC" w:rsidRPr="00DE330C" w:rsidRDefault="00CF32AC" w:rsidP="00C86A69">
      <w:pPr>
        <w:pStyle w:val="Akapitzlist"/>
        <w:numPr>
          <w:ilvl w:val="0"/>
          <w:numId w:val="29"/>
        </w:numPr>
        <w:ind w:left="284" w:hanging="284"/>
        <w:jc w:val="both"/>
        <w:rPr>
          <w:rFonts w:ascii="Century Gothic" w:hAnsi="Century Gothic" w:cs="Arial"/>
          <w:strike/>
          <w:spacing w:val="-6"/>
          <w:sz w:val="20"/>
          <w:szCs w:val="20"/>
        </w:rPr>
      </w:pPr>
      <w:r w:rsidRPr="00DE330C">
        <w:rPr>
          <w:rFonts w:ascii="Century Gothic" w:hAnsi="Century Gothic" w:cs="Arial"/>
          <w:spacing w:val="-6"/>
          <w:sz w:val="20"/>
          <w:szCs w:val="20"/>
        </w:rPr>
        <w:t xml:space="preserve">Czas reakcji serwisowej wynosi 3 ( trzy) dni robocze. Przez czas reakcji serwisowej rozumie się okres od dnia następującego po otrzymaniu przez Wykonawcę na adres poczty elektronicznej:………………@........................ wiadomości o awarii lub usterce,  do dnia zgłoszenia gotowości do podjęcia działań diagnostycznych i naprawczych przez serwisanta. Przez zgłoszenie gotowości do podjęcia działań naprawczych rozumie się przybycie serwisanta do siedziby Zamawiającego po wcześniejszym umówieniu z przedstawicielem Zamawiającego w dzień roboczy w godzinach między 8.00 a 14.00. Przez dni robocze rozumie się dni, które nie są dla Zamawiającego dniami wolnymi od pracy. </w:t>
      </w:r>
    </w:p>
    <w:p w:rsidR="00CF32AC" w:rsidRPr="00DE330C" w:rsidRDefault="00CF32AC" w:rsidP="00C86A69">
      <w:pPr>
        <w:pStyle w:val="Akapitzlist"/>
        <w:numPr>
          <w:ilvl w:val="0"/>
          <w:numId w:val="29"/>
        </w:numPr>
        <w:ind w:left="284" w:hanging="284"/>
        <w:jc w:val="both"/>
        <w:rPr>
          <w:rFonts w:ascii="Century Gothic" w:hAnsi="Century Gothic" w:cs="Arial"/>
          <w:strike/>
          <w:spacing w:val="-6"/>
          <w:sz w:val="20"/>
          <w:szCs w:val="20"/>
        </w:rPr>
      </w:pPr>
      <w:r w:rsidRPr="00DE330C">
        <w:rPr>
          <w:rFonts w:ascii="Century Gothic" w:hAnsi="Century Gothic" w:cs="Arial"/>
          <w:spacing w:val="-6"/>
          <w:sz w:val="20"/>
          <w:szCs w:val="20"/>
        </w:rPr>
        <w:t xml:space="preserve">Wykonawca zobowiązuje się do niezwłocznego, jednak nie później niż w terminie 14 ( czternastu)  dni od dnia podjęcia </w:t>
      </w:r>
      <w:r w:rsidRPr="00DE330C">
        <w:rPr>
          <w:rFonts w:ascii="Century Gothic" w:hAnsi="Century Gothic" w:cs="Arial"/>
          <w:sz w:val="20"/>
          <w:szCs w:val="20"/>
        </w:rPr>
        <w:t>czynności diagnostycznych</w:t>
      </w:r>
      <w:r w:rsidRPr="00DE330C">
        <w:rPr>
          <w:rFonts w:ascii="Century Gothic" w:hAnsi="Century Gothic" w:cs="Arial"/>
          <w:spacing w:val="-6"/>
          <w:sz w:val="20"/>
          <w:szCs w:val="20"/>
        </w:rPr>
        <w:t xml:space="preserve">, o których mowa w ust. 5 usunięcia usterki lub awarii poprzez dokonanie naprawy lub wymiany rzeczy na posiadającą cechy wynikającą z gwarancji jakości na własny koszt i ryzyko. </w:t>
      </w:r>
    </w:p>
    <w:p w:rsidR="00CF32AC" w:rsidRPr="00DE330C" w:rsidRDefault="00CF32AC" w:rsidP="00C86A69">
      <w:pPr>
        <w:pStyle w:val="Akapitzlist"/>
        <w:numPr>
          <w:ilvl w:val="0"/>
          <w:numId w:val="29"/>
        </w:numPr>
        <w:ind w:left="284" w:hanging="284"/>
        <w:jc w:val="both"/>
        <w:rPr>
          <w:rFonts w:ascii="Century Gothic" w:hAnsi="Century Gothic" w:cs="Arial"/>
          <w:strike/>
          <w:spacing w:val="-6"/>
          <w:sz w:val="20"/>
          <w:szCs w:val="20"/>
        </w:rPr>
      </w:pPr>
      <w:r w:rsidRPr="00DE330C">
        <w:rPr>
          <w:rFonts w:ascii="Century Gothic" w:hAnsi="Century Gothic" w:cs="Arial"/>
          <w:sz w:val="20"/>
          <w:szCs w:val="20"/>
        </w:rPr>
        <w:t xml:space="preserve">W przypadku gdy w pierwotnym okresie gwarancyjnym powstanie konieczność dokonania trzeciej naprawy sprzętu lub której koszt w sposób oczywisty przekracza 30% ceny sprzętu wynikającej z formularza cenowego Wykonawca dokona wymiany takiego sprzętu na sprzęt posiadający cechy wynikające z gwarancji jakości w terminie 14 ( czternastu)  dni od dnia podjęcia czynności diagnostycznych, o których mowa w ust. 5. </w:t>
      </w:r>
    </w:p>
    <w:p w:rsidR="00CF32AC" w:rsidRPr="00DE330C" w:rsidRDefault="00CF32AC" w:rsidP="00C86A69">
      <w:pPr>
        <w:pStyle w:val="Akapitzlist"/>
        <w:numPr>
          <w:ilvl w:val="0"/>
          <w:numId w:val="29"/>
        </w:numPr>
        <w:ind w:left="284" w:hanging="284"/>
        <w:jc w:val="both"/>
        <w:rPr>
          <w:rFonts w:ascii="Century Gothic" w:hAnsi="Century Gothic" w:cs="Arial"/>
          <w:spacing w:val="-6"/>
          <w:sz w:val="20"/>
          <w:szCs w:val="20"/>
        </w:rPr>
      </w:pPr>
      <w:r w:rsidRPr="00DE330C">
        <w:rPr>
          <w:rFonts w:ascii="Century Gothic" w:hAnsi="Century Gothic" w:cs="Arial"/>
          <w:sz w:val="20"/>
          <w:szCs w:val="20"/>
          <w:lang w:eastAsia="pl-PL"/>
        </w:rPr>
        <w:t xml:space="preserve">Wykonawca oświadcza, że rzeczy wchodzące w skład przedmiotu umowy posiadają gwarancję producenta o okresie obowiązywania nie krótszym niż określony dla poszczególnego sprzętu w załączniku </w:t>
      </w:r>
      <w:r>
        <w:rPr>
          <w:rFonts w:ascii="Century Gothic" w:hAnsi="Century Gothic" w:cs="Arial"/>
          <w:sz w:val="20"/>
          <w:szCs w:val="20"/>
          <w:lang w:eastAsia="pl-PL"/>
        </w:rPr>
        <w:t>nr 2 do SIWZ</w:t>
      </w:r>
      <w:r w:rsidRPr="00DE330C">
        <w:rPr>
          <w:rFonts w:ascii="Century Gothic" w:hAnsi="Century Gothic" w:cs="Arial"/>
          <w:sz w:val="20"/>
          <w:szCs w:val="20"/>
          <w:lang w:eastAsia="pl-PL"/>
        </w:rPr>
        <w:t xml:space="preserve"> (formularz cenowy).</w:t>
      </w:r>
    </w:p>
    <w:p w:rsidR="00CF32AC" w:rsidRPr="00DE330C" w:rsidRDefault="00CF32AC" w:rsidP="00C86A69">
      <w:pPr>
        <w:pStyle w:val="Akapitzlist"/>
        <w:numPr>
          <w:ilvl w:val="0"/>
          <w:numId w:val="29"/>
        </w:numPr>
        <w:ind w:left="284" w:hanging="284"/>
        <w:jc w:val="both"/>
        <w:rPr>
          <w:rFonts w:ascii="Century Gothic" w:hAnsi="Century Gothic" w:cs="Arial"/>
          <w:spacing w:val="-6"/>
          <w:sz w:val="20"/>
          <w:szCs w:val="20"/>
        </w:rPr>
      </w:pPr>
      <w:r w:rsidRPr="00003D6B">
        <w:rPr>
          <w:rFonts w:ascii="Century Gothic" w:hAnsi="Century Gothic" w:cs="Arial"/>
          <w:sz w:val="20"/>
          <w:szCs w:val="20"/>
          <w:lang w:eastAsia="pl-PL"/>
        </w:rPr>
        <w:t xml:space="preserve">Bieg terminu gwarancji , o których mowa w ust. 3 i 5  rozpoczyna się od dnia podpisania </w:t>
      </w:r>
      <w:r w:rsidRPr="00003D6B">
        <w:rPr>
          <w:rFonts w:ascii="Century Gothic" w:hAnsi="Century Gothic" w:cs="Arial"/>
          <w:sz w:val="20"/>
          <w:szCs w:val="20"/>
        </w:rPr>
        <w:t xml:space="preserve">ostateczny </w:t>
      </w:r>
      <w:r w:rsidRPr="00003D6B">
        <w:rPr>
          <w:rFonts w:ascii="Century Gothic" w:hAnsi="Century Gothic" w:cs="Arial"/>
          <w:sz w:val="20"/>
          <w:szCs w:val="20"/>
          <w:lang w:eastAsia="pl-PL"/>
        </w:rPr>
        <w:t xml:space="preserve">protokołu </w:t>
      </w:r>
      <w:r w:rsidRPr="00003D6B">
        <w:rPr>
          <w:rFonts w:ascii="Century Gothic" w:hAnsi="Century Gothic" w:cs="Arial"/>
          <w:sz w:val="20"/>
          <w:szCs w:val="20"/>
        </w:rPr>
        <w:t>odbioru przedmiotu umowy</w:t>
      </w:r>
      <w:r w:rsidRPr="00003D6B">
        <w:rPr>
          <w:rFonts w:ascii="Century Gothic" w:hAnsi="Century Gothic" w:cs="Arial"/>
          <w:sz w:val="20"/>
          <w:szCs w:val="20"/>
          <w:lang w:eastAsia="pl-PL"/>
        </w:rPr>
        <w:t xml:space="preserve">, </w:t>
      </w:r>
      <w:r w:rsidRPr="00DE330C">
        <w:rPr>
          <w:rFonts w:ascii="Century Gothic" w:hAnsi="Century Gothic" w:cs="Arial"/>
          <w:sz w:val="20"/>
          <w:szCs w:val="20"/>
          <w:lang w:eastAsia="pl-PL"/>
        </w:rPr>
        <w:t>o którym mowa w § 2 ust. 7.</w:t>
      </w:r>
    </w:p>
    <w:p w:rsidR="00CF32AC" w:rsidRPr="00DE330C" w:rsidRDefault="00CF32AC" w:rsidP="00CF32AC">
      <w:pPr>
        <w:pStyle w:val="Akapitzlist"/>
        <w:jc w:val="both"/>
        <w:rPr>
          <w:rFonts w:ascii="Century Gothic" w:hAnsi="Century Gothic" w:cs="Arial"/>
          <w:spacing w:val="-6"/>
          <w:sz w:val="20"/>
          <w:szCs w:val="20"/>
          <w:highlight w:val="green"/>
        </w:rPr>
      </w:pPr>
    </w:p>
    <w:p w:rsidR="00CF32AC" w:rsidRPr="00DE330C" w:rsidRDefault="00CF32AC" w:rsidP="00CF32AC">
      <w:pPr>
        <w:ind w:left="720"/>
        <w:contextualSpacing/>
        <w:jc w:val="both"/>
        <w:rPr>
          <w:rFonts w:ascii="Century Gothic" w:hAnsi="Century Gothic" w:cs="Arial"/>
          <w:sz w:val="20"/>
          <w:szCs w:val="20"/>
        </w:rPr>
      </w:pP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 7</w:t>
      </w:r>
    </w:p>
    <w:p w:rsidR="00CF32A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Odstąpienie od umowy</w:t>
      </w:r>
    </w:p>
    <w:p w:rsidR="00CF32AC" w:rsidRDefault="00CF32AC" w:rsidP="00CF32AC">
      <w:pPr>
        <w:autoSpaceDE w:val="0"/>
        <w:autoSpaceDN w:val="0"/>
        <w:adjustRightInd w:val="0"/>
        <w:jc w:val="center"/>
        <w:rPr>
          <w:rFonts w:ascii="Century Gothic" w:hAnsi="Century Gothic" w:cs="Arial"/>
          <w:b/>
          <w:bCs/>
          <w:sz w:val="20"/>
          <w:szCs w:val="20"/>
        </w:rPr>
      </w:pPr>
    </w:p>
    <w:p w:rsidR="00CF32AC" w:rsidRPr="00003D6B" w:rsidRDefault="00CF32AC" w:rsidP="00CF32AC">
      <w:pPr>
        <w:autoSpaceDE w:val="0"/>
        <w:autoSpaceDN w:val="0"/>
        <w:adjustRightInd w:val="0"/>
        <w:rPr>
          <w:rFonts w:ascii="Century Gothic" w:hAnsi="Century Gothic" w:cs="Arial"/>
          <w:sz w:val="20"/>
          <w:szCs w:val="20"/>
          <w:lang w:eastAsia="pl-PL"/>
        </w:rPr>
      </w:pPr>
      <w:r w:rsidRPr="00003D6B">
        <w:rPr>
          <w:rFonts w:ascii="Century Gothic" w:hAnsi="Century Gothic" w:cs="Arial"/>
          <w:sz w:val="20"/>
          <w:szCs w:val="20"/>
          <w:lang w:eastAsia="pl-PL"/>
        </w:rPr>
        <w:t>1.Zamawiający może od umowy odstąpić w przypadku:</w:t>
      </w:r>
    </w:p>
    <w:p w:rsidR="00CF32AC" w:rsidRPr="00003D6B" w:rsidRDefault="00CF32AC" w:rsidP="00CF32AC">
      <w:pPr>
        <w:suppressAutoHyphens w:val="0"/>
        <w:autoSpaceDE w:val="0"/>
        <w:autoSpaceDN w:val="0"/>
        <w:adjustRightInd w:val="0"/>
        <w:jc w:val="both"/>
        <w:rPr>
          <w:rFonts w:ascii="Century Gothic" w:hAnsi="Century Gothic" w:cs="TimesNewRomanPS-BoldMT"/>
          <w:bCs/>
          <w:sz w:val="20"/>
          <w:szCs w:val="20"/>
        </w:rPr>
      </w:pPr>
      <w:r w:rsidRPr="00003D6B">
        <w:rPr>
          <w:rFonts w:ascii="Century Gothic" w:hAnsi="Century Gothic" w:cs="Arial"/>
          <w:sz w:val="20"/>
          <w:szCs w:val="20"/>
        </w:rPr>
        <w:t>1) wystąpienia istotnej zmiany okoliczności powodującej, że wykonanie umowy nie leży w interesie publicznym, czego nie można było przewidzieć w chwili zawarcia umowy,</w:t>
      </w:r>
    </w:p>
    <w:p w:rsidR="00CF32AC" w:rsidRPr="00003D6B" w:rsidRDefault="00CF32AC" w:rsidP="00CF32AC">
      <w:pPr>
        <w:suppressAutoHyphens w:val="0"/>
        <w:autoSpaceDE w:val="0"/>
        <w:autoSpaceDN w:val="0"/>
        <w:adjustRightInd w:val="0"/>
        <w:jc w:val="both"/>
        <w:rPr>
          <w:rFonts w:ascii="Century Gothic" w:hAnsi="Century Gothic"/>
          <w:sz w:val="20"/>
        </w:rPr>
      </w:pPr>
      <w:r w:rsidRPr="00003D6B">
        <w:rPr>
          <w:rFonts w:ascii="Century Gothic" w:hAnsi="Century Gothic" w:cs="Arial"/>
          <w:sz w:val="20"/>
          <w:szCs w:val="20"/>
        </w:rPr>
        <w:t xml:space="preserve">2) nie przystąpienia Wykonawcy do realizacji przedmiotu umowy, </w:t>
      </w:r>
      <w:r w:rsidRPr="00003D6B">
        <w:rPr>
          <w:rFonts w:ascii="Century Gothic" w:hAnsi="Century Gothic"/>
          <w:sz w:val="20"/>
        </w:rPr>
        <w:t xml:space="preserve"> </w:t>
      </w:r>
    </w:p>
    <w:p w:rsidR="00CF32AC" w:rsidRPr="00003D6B" w:rsidRDefault="00CF32AC" w:rsidP="00CF32AC">
      <w:pPr>
        <w:suppressAutoHyphens w:val="0"/>
        <w:autoSpaceDE w:val="0"/>
        <w:autoSpaceDN w:val="0"/>
        <w:adjustRightInd w:val="0"/>
        <w:jc w:val="both"/>
        <w:rPr>
          <w:rFonts w:ascii="Century Gothic" w:hAnsi="Century Gothic" w:cs="TimesNewRomanPS-BoldMT"/>
          <w:bCs/>
          <w:sz w:val="20"/>
          <w:szCs w:val="20"/>
        </w:rPr>
      </w:pPr>
      <w:r w:rsidRPr="00003D6B">
        <w:rPr>
          <w:rFonts w:ascii="Century Gothic" w:hAnsi="Century Gothic" w:cs="Arial"/>
          <w:sz w:val="20"/>
          <w:szCs w:val="20"/>
          <w:lang w:eastAsia="pl-PL"/>
        </w:rPr>
        <w:t>3) opóźnienie w wykonaniu przedmiotu umowy przekracza 15 dni,</w:t>
      </w:r>
    </w:p>
    <w:p w:rsidR="00CF32AC" w:rsidRPr="00003D6B" w:rsidRDefault="00CF32AC" w:rsidP="00CF32AC">
      <w:pPr>
        <w:suppressAutoHyphens w:val="0"/>
        <w:autoSpaceDE w:val="0"/>
        <w:autoSpaceDN w:val="0"/>
        <w:adjustRightInd w:val="0"/>
        <w:spacing w:after="27"/>
        <w:jc w:val="both"/>
        <w:rPr>
          <w:rFonts w:ascii="Century Gothic" w:hAnsi="Century Gothic"/>
          <w:sz w:val="20"/>
        </w:rPr>
      </w:pPr>
      <w:r w:rsidRPr="00003D6B">
        <w:rPr>
          <w:rFonts w:ascii="Century Gothic" w:hAnsi="Century Gothic"/>
          <w:sz w:val="20"/>
        </w:rPr>
        <w:t xml:space="preserve">4) w innych przypadkach określonych w przepisach Kodeksu cywilnego. </w:t>
      </w:r>
    </w:p>
    <w:p w:rsidR="00CF32AC" w:rsidRPr="00003D6B" w:rsidRDefault="00CF32AC" w:rsidP="00CF32AC">
      <w:pPr>
        <w:jc w:val="both"/>
        <w:rPr>
          <w:rFonts w:ascii="Century Gothic" w:eastAsia="Calibri" w:hAnsi="Century Gothic" w:cs="Century Gothic"/>
          <w:sz w:val="20"/>
          <w:szCs w:val="20"/>
          <w:lang w:eastAsia="en-US"/>
        </w:rPr>
      </w:pPr>
      <w:r w:rsidRPr="00003D6B">
        <w:rPr>
          <w:rFonts w:ascii="Century Gothic" w:eastAsia="Calibri" w:hAnsi="Century Gothic" w:cs="Century Gothic"/>
          <w:sz w:val="20"/>
          <w:szCs w:val="20"/>
          <w:lang w:eastAsia="en-US"/>
        </w:rPr>
        <w:t xml:space="preserve">2.Odstąpienie od umowy powinno nastąpić w formie pisemnej pod rygorem nieważności takiego oświadczenia w terminie 30 dni od powzięcia wiadomości o okolicznościach wskazanych w §7 ust.1 </w:t>
      </w:r>
    </w:p>
    <w:p w:rsidR="00CF32AC" w:rsidRPr="00930A44" w:rsidRDefault="00CF32AC" w:rsidP="00CF32AC">
      <w:pPr>
        <w:tabs>
          <w:tab w:val="left" w:pos="4200"/>
        </w:tabs>
        <w:jc w:val="both"/>
        <w:rPr>
          <w:rFonts w:ascii="Century Gothic" w:hAnsi="Century Gothic" w:cs="Arial"/>
          <w:color w:val="FF0000"/>
          <w:sz w:val="20"/>
          <w:szCs w:val="20"/>
        </w:rPr>
      </w:pPr>
    </w:p>
    <w:p w:rsidR="00CF32AC" w:rsidRPr="00DE330C" w:rsidRDefault="00CF32AC" w:rsidP="00CF32AC">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 8</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Kary umowne</w:t>
      </w:r>
    </w:p>
    <w:p w:rsidR="00CF32AC" w:rsidRPr="00DE330C" w:rsidRDefault="00CF32AC" w:rsidP="00CF32AC">
      <w:pPr>
        <w:autoSpaceDE w:val="0"/>
        <w:autoSpaceDN w:val="0"/>
        <w:adjustRightInd w:val="0"/>
        <w:jc w:val="center"/>
        <w:rPr>
          <w:rFonts w:ascii="Century Gothic" w:hAnsi="Century Gothic" w:cs="Arial"/>
          <w:b/>
          <w:bCs/>
          <w:sz w:val="20"/>
          <w:szCs w:val="20"/>
        </w:rPr>
      </w:pPr>
    </w:p>
    <w:p w:rsidR="00CF32AC" w:rsidRPr="00003D6B" w:rsidRDefault="00CF32AC" w:rsidP="00C86A69">
      <w:pPr>
        <w:numPr>
          <w:ilvl w:val="0"/>
          <w:numId w:val="30"/>
        </w:numPr>
        <w:suppressAutoHyphens w:val="0"/>
        <w:autoSpaceDE w:val="0"/>
        <w:autoSpaceDN w:val="0"/>
        <w:adjustRightInd w:val="0"/>
        <w:ind w:left="284" w:hanging="284"/>
        <w:jc w:val="both"/>
        <w:rPr>
          <w:rFonts w:ascii="Century Gothic" w:hAnsi="Century Gothic" w:cs="Arial"/>
          <w:sz w:val="20"/>
          <w:szCs w:val="20"/>
        </w:rPr>
      </w:pPr>
      <w:r w:rsidRPr="00DE330C">
        <w:rPr>
          <w:rFonts w:ascii="Century Gothic" w:hAnsi="Century Gothic" w:cs="Arial"/>
          <w:sz w:val="20"/>
          <w:szCs w:val="20"/>
        </w:rPr>
        <w:t>Wykonawca zapłaci Zamawiaj</w:t>
      </w:r>
      <w:r w:rsidRPr="00DE330C">
        <w:rPr>
          <w:rFonts w:ascii="Century Gothic" w:eastAsia="TimesNewRoman" w:hAnsi="Century Gothic" w:cs="Arial"/>
          <w:sz w:val="20"/>
          <w:szCs w:val="20"/>
        </w:rPr>
        <w:t>ą</w:t>
      </w:r>
      <w:r w:rsidRPr="00DE330C">
        <w:rPr>
          <w:rFonts w:ascii="Century Gothic" w:hAnsi="Century Gothic" w:cs="Arial"/>
          <w:sz w:val="20"/>
          <w:szCs w:val="20"/>
        </w:rPr>
        <w:t>cemu karę umowną:</w:t>
      </w:r>
    </w:p>
    <w:p w:rsidR="00CF32AC" w:rsidRPr="00003D6B" w:rsidRDefault="00CF32AC" w:rsidP="00C86A69">
      <w:pPr>
        <w:numPr>
          <w:ilvl w:val="0"/>
          <w:numId w:val="46"/>
        </w:numPr>
        <w:suppressAutoHyphens w:val="0"/>
        <w:autoSpaceDE w:val="0"/>
        <w:autoSpaceDN w:val="0"/>
        <w:adjustRightInd w:val="0"/>
        <w:ind w:left="709" w:hanging="425"/>
        <w:jc w:val="both"/>
        <w:rPr>
          <w:rFonts w:ascii="Century Gothic" w:hAnsi="Century Gothic" w:cs="Arial"/>
          <w:sz w:val="20"/>
          <w:szCs w:val="20"/>
        </w:rPr>
      </w:pPr>
      <w:r w:rsidRPr="00003D6B">
        <w:rPr>
          <w:rFonts w:ascii="Century Gothic" w:hAnsi="Century Gothic" w:cs="Arial"/>
          <w:sz w:val="20"/>
          <w:szCs w:val="20"/>
        </w:rPr>
        <w:t>w wysokości 1,0 % wynagrodzenia brutto, o którym mowa w § 4 ust. 1</w:t>
      </w:r>
      <w:r>
        <w:rPr>
          <w:rFonts w:ascii="Century Gothic" w:hAnsi="Century Gothic" w:cs="Arial"/>
          <w:sz w:val="20"/>
          <w:szCs w:val="20"/>
        </w:rPr>
        <w:t xml:space="preserve"> </w:t>
      </w:r>
      <w:r w:rsidRPr="00003D6B">
        <w:rPr>
          <w:rFonts w:ascii="Century Gothic" w:hAnsi="Century Gothic" w:cs="Arial"/>
          <w:sz w:val="20"/>
          <w:szCs w:val="20"/>
        </w:rPr>
        <w:t>za każdy rozpoczęty dzień opóźnienia w dostarczeniu przedmiotu umowy;</w:t>
      </w:r>
    </w:p>
    <w:p w:rsidR="00CF32AC" w:rsidRPr="00DE330C" w:rsidRDefault="00CF32AC" w:rsidP="00C86A69">
      <w:pPr>
        <w:numPr>
          <w:ilvl w:val="0"/>
          <w:numId w:val="46"/>
        </w:numPr>
        <w:suppressAutoHyphens w:val="0"/>
        <w:autoSpaceDE w:val="0"/>
        <w:autoSpaceDN w:val="0"/>
        <w:adjustRightInd w:val="0"/>
        <w:ind w:left="709" w:hanging="425"/>
        <w:jc w:val="both"/>
        <w:rPr>
          <w:rFonts w:ascii="Century Gothic" w:hAnsi="Century Gothic" w:cs="Arial"/>
          <w:sz w:val="20"/>
          <w:szCs w:val="20"/>
        </w:rPr>
      </w:pPr>
      <w:r w:rsidRPr="00003D6B">
        <w:rPr>
          <w:rFonts w:ascii="Century Gothic" w:hAnsi="Century Gothic" w:cs="Arial"/>
          <w:sz w:val="20"/>
          <w:szCs w:val="20"/>
        </w:rPr>
        <w:t xml:space="preserve">w wysokości 1,0 % wynagrodzenia brutto, </w:t>
      </w:r>
      <w:r w:rsidRPr="00003D6B">
        <w:rPr>
          <w:rFonts w:ascii="Century Gothic" w:hAnsi="Century Gothic"/>
          <w:sz w:val="20"/>
          <w:szCs w:val="20"/>
        </w:rPr>
        <w:t xml:space="preserve"> </w:t>
      </w:r>
      <w:r w:rsidRPr="00003D6B">
        <w:rPr>
          <w:rFonts w:ascii="Century Gothic" w:hAnsi="Century Gothic" w:cs="Arial"/>
          <w:sz w:val="20"/>
          <w:szCs w:val="20"/>
        </w:rPr>
        <w:t xml:space="preserve">o którym mowa w § 4 ust. 1, za </w:t>
      </w:r>
      <w:r w:rsidRPr="00DE330C">
        <w:rPr>
          <w:rFonts w:ascii="Century Gothic" w:hAnsi="Century Gothic" w:cs="Arial"/>
          <w:sz w:val="20"/>
          <w:szCs w:val="20"/>
        </w:rPr>
        <w:t xml:space="preserve">każdy rozpoczęty dzień opóźnienia, o w wykonaniu obowiązków, o których mowa w </w:t>
      </w:r>
      <w:r w:rsidRPr="00DE330C">
        <w:rPr>
          <w:rFonts w:ascii="Century Gothic" w:hAnsi="Century Gothic" w:cs="Arial"/>
          <w:spacing w:val="-6"/>
          <w:sz w:val="20"/>
          <w:szCs w:val="20"/>
        </w:rPr>
        <w:t>§ 6 ust. 1 i 2</w:t>
      </w:r>
      <w:r w:rsidRPr="00DE330C">
        <w:rPr>
          <w:rFonts w:ascii="Century Gothic" w:hAnsi="Century Gothic" w:cs="Arial"/>
          <w:color w:val="000000"/>
          <w:spacing w:val="-6"/>
          <w:sz w:val="20"/>
          <w:szCs w:val="20"/>
        </w:rPr>
        <w:t>, 6 i 7;</w:t>
      </w:r>
    </w:p>
    <w:p w:rsidR="00CF32AC" w:rsidRPr="00003D6B" w:rsidRDefault="00CF32AC" w:rsidP="00C86A69">
      <w:pPr>
        <w:numPr>
          <w:ilvl w:val="0"/>
          <w:numId w:val="46"/>
        </w:numPr>
        <w:suppressAutoHyphens w:val="0"/>
        <w:autoSpaceDE w:val="0"/>
        <w:autoSpaceDN w:val="0"/>
        <w:adjustRightInd w:val="0"/>
        <w:ind w:left="709" w:hanging="425"/>
        <w:jc w:val="both"/>
        <w:rPr>
          <w:rFonts w:ascii="Century Gothic" w:hAnsi="Century Gothic" w:cs="Arial"/>
          <w:sz w:val="20"/>
          <w:szCs w:val="20"/>
        </w:rPr>
      </w:pPr>
      <w:r w:rsidRPr="00003D6B">
        <w:rPr>
          <w:rFonts w:ascii="Century Gothic" w:hAnsi="Century Gothic" w:cs="Arial"/>
          <w:sz w:val="20"/>
          <w:szCs w:val="20"/>
        </w:rPr>
        <w:t>za odstąpienie od umowy przez Zamawiającego  z przyczyn leżących po stronie Wykonawcy karę w wysokości 15 % wynagrodzenia brutto, o którym mowa w § 4 ust. 1.</w:t>
      </w:r>
    </w:p>
    <w:p w:rsidR="00CF32AC" w:rsidRPr="00003D6B" w:rsidRDefault="00CF32AC" w:rsidP="00C86A69">
      <w:pPr>
        <w:pStyle w:val="Akapitzlist"/>
        <w:numPr>
          <w:ilvl w:val="0"/>
          <w:numId w:val="46"/>
        </w:numPr>
        <w:ind w:left="851" w:hanging="425"/>
        <w:rPr>
          <w:rFonts w:ascii="Century Gothic" w:hAnsi="Century Gothic" w:cs="Arial"/>
          <w:sz w:val="20"/>
          <w:szCs w:val="20"/>
        </w:rPr>
      </w:pPr>
      <w:r w:rsidRPr="00DE330C">
        <w:rPr>
          <w:rFonts w:ascii="Century Gothic" w:hAnsi="Century Gothic" w:cs="Arial"/>
          <w:sz w:val="20"/>
          <w:szCs w:val="20"/>
        </w:rPr>
        <w:t xml:space="preserve">  za nie przystąpienie Wykonawcy do wykonania przedmiotu umowy  - w wysokości 15  % wartości brutto przedmiotu umowy określonego w § 4 ust</w:t>
      </w:r>
      <w:r w:rsidRPr="00003D6B">
        <w:rPr>
          <w:rFonts w:ascii="Century Gothic" w:hAnsi="Century Gothic" w:cs="Arial"/>
          <w:sz w:val="20"/>
          <w:szCs w:val="20"/>
        </w:rPr>
        <w:t>. 1.</w:t>
      </w:r>
    </w:p>
    <w:p w:rsidR="00CF32AC" w:rsidRPr="00DE330C" w:rsidRDefault="00CF32AC" w:rsidP="00C86A69">
      <w:pPr>
        <w:numPr>
          <w:ilvl w:val="0"/>
          <w:numId w:val="30"/>
        </w:numPr>
        <w:suppressAutoHyphens w:val="0"/>
        <w:autoSpaceDE w:val="0"/>
        <w:autoSpaceDN w:val="0"/>
        <w:adjustRightInd w:val="0"/>
        <w:ind w:left="284" w:hanging="284"/>
        <w:jc w:val="both"/>
        <w:rPr>
          <w:rFonts w:ascii="Century Gothic" w:hAnsi="Century Gothic" w:cs="Arial"/>
          <w:sz w:val="20"/>
          <w:szCs w:val="20"/>
        </w:rPr>
      </w:pPr>
      <w:r w:rsidRPr="00DE330C">
        <w:rPr>
          <w:rFonts w:ascii="Century Gothic" w:hAnsi="Century Gothic" w:cs="Arial"/>
          <w:sz w:val="20"/>
          <w:szCs w:val="20"/>
        </w:rPr>
        <w:lastRenderedPageBreak/>
        <w:t>Zamawiający  zastrzega</w:t>
      </w:r>
      <w:r w:rsidRPr="00DE330C">
        <w:rPr>
          <w:rFonts w:ascii="Century Gothic" w:eastAsia="TimesNewRoman" w:hAnsi="Century Gothic" w:cs="Arial"/>
          <w:sz w:val="20"/>
          <w:szCs w:val="20"/>
        </w:rPr>
        <w:t xml:space="preserve"> </w:t>
      </w:r>
      <w:r w:rsidRPr="00DE330C">
        <w:rPr>
          <w:rFonts w:ascii="Century Gothic" w:hAnsi="Century Gothic" w:cs="Arial"/>
          <w:sz w:val="20"/>
          <w:szCs w:val="20"/>
        </w:rPr>
        <w:t>sobie prawo do żądania od Wykonawcy – na zasadach ogólnych - odszkodowania uzupełniaj</w:t>
      </w:r>
      <w:r w:rsidRPr="00DE330C">
        <w:rPr>
          <w:rFonts w:ascii="Century Gothic" w:eastAsia="TimesNewRoman" w:hAnsi="Century Gothic" w:cs="Arial"/>
          <w:sz w:val="20"/>
          <w:szCs w:val="20"/>
        </w:rPr>
        <w:t>ą</w:t>
      </w:r>
      <w:r w:rsidRPr="00DE330C">
        <w:rPr>
          <w:rFonts w:ascii="Century Gothic" w:hAnsi="Century Gothic" w:cs="Arial"/>
          <w:sz w:val="20"/>
          <w:szCs w:val="20"/>
        </w:rPr>
        <w:t xml:space="preserve">cego , jeżeli kary o których mowa w ust. 1 nie wyrównają wyrządzonej mu szkody. </w:t>
      </w:r>
    </w:p>
    <w:p w:rsidR="00CF32AC" w:rsidRPr="00CF32AC" w:rsidRDefault="00CF32AC" w:rsidP="00C86A69">
      <w:pPr>
        <w:numPr>
          <w:ilvl w:val="0"/>
          <w:numId w:val="30"/>
        </w:numPr>
        <w:suppressAutoHyphens w:val="0"/>
        <w:autoSpaceDE w:val="0"/>
        <w:autoSpaceDN w:val="0"/>
        <w:adjustRightInd w:val="0"/>
        <w:ind w:left="284" w:hanging="284"/>
        <w:jc w:val="both"/>
        <w:rPr>
          <w:rFonts w:ascii="Century Gothic" w:hAnsi="Century Gothic" w:cs="Arial"/>
          <w:sz w:val="20"/>
          <w:szCs w:val="20"/>
        </w:rPr>
      </w:pPr>
      <w:r w:rsidRPr="00DE330C">
        <w:rPr>
          <w:rFonts w:ascii="Century Gothic" w:hAnsi="Century Gothic" w:cs="Arial"/>
          <w:sz w:val="20"/>
          <w:szCs w:val="20"/>
        </w:rPr>
        <w:t>Wykonawca wyra</w:t>
      </w:r>
      <w:r w:rsidRPr="00DE330C">
        <w:rPr>
          <w:rFonts w:ascii="Century Gothic" w:eastAsia="TimesNewRoman" w:hAnsi="Century Gothic" w:cs="Arial"/>
          <w:sz w:val="20"/>
          <w:szCs w:val="20"/>
        </w:rPr>
        <w:t>ż</w:t>
      </w:r>
      <w:r w:rsidRPr="00DE330C">
        <w:rPr>
          <w:rFonts w:ascii="Century Gothic" w:hAnsi="Century Gothic" w:cs="Arial"/>
          <w:sz w:val="20"/>
          <w:szCs w:val="20"/>
        </w:rPr>
        <w:t>a zgod</w:t>
      </w:r>
      <w:r w:rsidRPr="00DE330C">
        <w:rPr>
          <w:rFonts w:ascii="Century Gothic" w:eastAsia="TimesNewRoman" w:hAnsi="Century Gothic" w:cs="Arial"/>
          <w:sz w:val="20"/>
          <w:szCs w:val="20"/>
        </w:rPr>
        <w:t xml:space="preserve">ę </w:t>
      </w:r>
      <w:r w:rsidRPr="00DE330C">
        <w:rPr>
          <w:rFonts w:ascii="Century Gothic" w:hAnsi="Century Gothic" w:cs="Arial"/>
          <w:sz w:val="20"/>
          <w:szCs w:val="20"/>
        </w:rPr>
        <w:t>na potr</w:t>
      </w:r>
      <w:r w:rsidRPr="00DE330C">
        <w:rPr>
          <w:rFonts w:ascii="Century Gothic" w:eastAsia="TimesNewRoman" w:hAnsi="Century Gothic" w:cs="Arial"/>
          <w:sz w:val="20"/>
          <w:szCs w:val="20"/>
        </w:rPr>
        <w:t>ą</w:t>
      </w:r>
      <w:r w:rsidRPr="00DE330C">
        <w:rPr>
          <w:rFonts w:ascii="Century Gothic" w:hAnsi="Century Gothic" w:cs="Arial"/>
          <w:sz w:val="20"/>
          <w:szCs w:val="20"/>
        </w:rPr>
        <w:t>cenie kar umownych z przysługuj</w:t>
      </w:r>
      <w:r w:rsidRPr="00DE330C">
        <w:rPr>
          <w:rFonts w:ascii="Century Gothic" w:eastAsia="TimesNewRoman" w:hAnsi="Century Gothic" w:cs="Arial"/>
          <w:sz w:val="20"/>
          <w:szCs w:val="20"/>
        </w:rPr>
        <w:t>ą</w:t>
      </w:r>
      <w:r w:rsidRPr="00DE330C">
        <w:rPr>
          <w:rFonts w:ascii="Century Gothic" w:hAnsi="Century Gothic" w:cs="Arial"/>
          <w:sz w:val="20"/>
          <w:szCs w:val="20"/>
        </w:rPr>
        <w:t>cego mu wynagrodzenia.</w:t>
      </w:r>
    </w:p>
    <w:p w:rsidR="00CF32AC" w:rsidRDefault="00CF32AC" w:rsidP="00CF32AC">
      <w:pPr>
        <w:autoSpaceDE w:val="0"/>
        <w:autoSpaceDN w:val="0"/>
        <w:adjustRightInd w:val="0"/>
        <w:jc w:val="center"/>
        <w:rPr>
          <w:rFonts w:ascii="Century Gothic" w:hAnsi="Century Gothic" w:cs="Arial"/>
          <w:b/>
          <w:bCs/>
          <w:sz w:val="20"/>
          <w:szCs w:val="20"/>
        </w:rPr>
      </w:pPr>
    </w:p>
    <w:p w:rsidR="00CF32AC" w:rsidRPr="00DE330C" w:rsidRDefault="00CF32AC" w:rsidP="00CF32AC">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 9</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Zmiany umowy</w:t>
      </w:r>
    </w:p>
    <w:p w:rsidR="00CF32AC" w:rsidRPr="00DE330C" w:rsidRDefault="00CF32AC" w:rsidP="00CF32AC">
      <w:pPr>
        <w:autoSpaceDE w:val="0"/>
        <w:autoSpaceDN w:val="0"/>
        <w:adjustRightInd w:val="0"/>
        <w:jc w:val="center"/>
        <w:rPr>
          <w:rFonts w:ascii="Century Gothic" w:hAnsi="Century Gothic" w:cs="Arial"/>
          <w:b/>
          <w:bCs/>
          <w:sz w:val="20"/>
          <w:szCs w:val="20"/>
        </w:rPr>
      </w:pPr>
    </w:p>
    <w:p w:rsidR="00CF32AC" w:rsidRPr="00DE330C" w:rsidRDefault="00CF32AC" w:rsidP="00C86A69">
      <w:pPr>
        <w:pStyle w:val="Akapitzlist"/>
        <w:numPr>
          <w:ilvl w:val="3"/>
          <w:numId w:val="46"/>
        </w:numPr>
        <w:autoSpaceDE w:val="0"/>
        <w:autoSpaceDN w:val="0"/>
        <w:adjustRightInd w:val="0"/>
        <w:ind w:left="284" w:hanging="284"/>
        <w:rPr>
          <w:rFonts w:ascii="Century Gothic" w:hAnsi="Century Gothic" w:cs="Arial"/>
          <w:bCs/>
          <w:sz w:val="20"/>
          <w:szCs w:val="20"/>
        </w:rPr>
      </w:pPr>
      <w:r w:rsidRPr="00DE330C">
        <w:rPr>
          <w:rFonts w:ascii="Century Gothic" w:hAnsi="Century Gothic" w:cs="Arial"/>
          <w:bCs/>
          <w:sz w:val="20"/>
          <w:szCs w:val="20"/>
        </w:rPr>
        <w:t xml:space="preserve">Zmiana postanowień niniejszej umowy może nastąpić na podstawie art. 144 ust. 1 pkt 2 -6 ustawy </w:t>
      </w:r>
      <w:r w:rsidRPr="00DE330C">
        <w:rPr>
          <w:rFonts w:ascii="Century Gothic" w:hAnsi="Century Gothic" w:cs="Arial"/>
          <w:sz w:val="20"/>
          <w:szCs w:val="20"/>
        </w:rPr>
        <w:t>z dnia 29 stycznia 2004 r. Prawo zamówień publicznych .</w:t>
      </w:r>
    </w:p>
    <w:p w:rsidR="00CF32AC" w:rsidRPr="00CF32AC" w:rsidRDefault="00CF32AC" w:rsidP="00C86A69">
      <w:pPr>
        <w:pStyle w:val="Akapitzlist"/>
        <w:numPr>
          <w:ilvl w:val="3"/>
          <w:numId w:val="46"/>
        </w:numPr>
        <w:autoSpaceDE w:val="0"/>
        <w:autoSpaceDN w:val="0"/>
        <w:adjustRightInd w:val="0"/>
        <w:ind w:left="284" w:hanging="284"/>
        <w:rPr>
          <w:rFonts w:ascii="Century Gothic" w:hAnsi="Century Gothic" w:cs="Arial"/>
          <w:bCs/>
          <w:sz w:val="20"/>
          <w:szCs w:val="20"/>
        </w:rPr>
      </w:pPr>
      <w:r w:rsidRPr="00DE330C">
        <w:rPr>
          <w:rFonts w:ascii="Century Gothic" w:hAnsi="Century Gothic" w:cs="Arial"/>
          <w:sz w:val="20"/>
          <w:szCs w:val="20"/>
        </w:rPr>
        <w:t>Zmiana  umowy dla swej ważności wymaga zachowania formy pisemnej  w postaci aneksu podpisanego  przez obie Strony.</w:t>
      </w:r>
    </w:p>
    <w:p w:rsidR="00CF32AC" w:rsidRPr="00DE330C" w:rsidRDefault="00CF32AC" w:rsidP="00CF32AC">
      <w:pPr>
        <w:autoSpaceDE w:val="0"/>
        <w:autoSpaceDN w:val="0"/>
        <w:adjustRightInd w:val="0"/>
        <w:jc w:val="center"/>
        <w:rPr>
          <w:rFonts w:ascii="Century Gothic" w:hAnsi="Century Gothic" w:cs="Arial"/>
          <w:b/>
          <w:bCs/>
          <w:sz w:val="20"/>
          <w:szCs w:val="20"/>
        </w:rPr>
      </w:pPr>
    </w:p>
    <w:p w:rsidR="00CF32AC" w:rsidRPr="00DE330C" w:rsidRDefault="00CF32AC" w:rsidP="00CF32AC">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 10</w:t>
      </w:r>
    </w:p>
    <w:p w:rsidR="00CF32AC" w:rsidRPr="00DE330C" w:rsidRDefault="00CF32AC" w:rsidP="00CF32AC">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Postanowienia końcowe</w:t>
      </w:r>
    </w:p>
    <w:p w:rsidR="00CF32AC" w:rsidRPr="00DE330C" w:rsidRDefault="00CF32AC" w:rsidP="00C86A69">
      <w:pPr>
        <w:numPr>
          <w:ilvl w:val="0"/>
          <w:numId w:val="33"/>
        </w:numPr>
        <w:autoSpaceDE w:val="0"/>
        <w:autoSpaceDN w:val="0"/>
        <w:adjustRightInd w:val="0"/>
        <w:ind w:left="284" w:hanging="284"/>
        <w:jc w:val="both"/>
        <w:rPr>
          <w:rFonts w:ascii="Century Gothic" w:hAnsi="Century Gothic" w:cs="Arial"/>
          <w:bCs/>
          <w:sz w:val="20"/>
          <w:szCs w:val="20"/>
        </w:rPr>
      </w:pPr>
      <w:r w:rsidRPr="00DE330C">
        <w:rPr>
          <w:rFonts w:ascii="Century Gothic" w:hAnsi="Century Gothic" w:cs="Arial"/>
          <w:sz w:val="20"/>
          <w:szCs w:val="20"/>
        </w:rPr>
        <w:t>W sprawach nieuregulowanych Umową mają zastosowanie powszechnie obowiązujące przepisy, w szczególności przepisy kodeksu cywilnego.</w:t>
      </w:r>
    </w:p>
    <w:p w:rsidR="00CF32AC" w:rsidRPr="00DE330C" w:rsidRDefault="00CF32AC" w:rsidP="00C86A69">
      <w:pPr>
        <w:numPr>
          <w:ilvl w:val="0"/>
          <w:numId w:val="33"/>
        </w:numPr>
        <w:autoSpaceDE w:val="0"/>
        <w:autoSpaceDN w:val="0"/>
        <w:adjustRightInd w:val="0"/>
        <w:ind w:left="284" w:hanging="284"/>
        <w:jc w:val="both"/>
        <w:rPr>
          <w:rFonts w:ascii="Century Gothic" w:hAnsi="Century Gothic" w:cs="Arial"/>
          <w:bCs/>
          <w:sz w:val="20"/>
          <w:szCs w:val="20"/>
        </w:rPr>
      </w:pPr>
      <w:r w:rsidRPr="00DE330C">
        <w:rPr>
          <w:rFonts w:ascii="Century Gothic" w:hAnsi="Century Gothic" w:cs="Arial"/>
          <w:sz w:val="20"/>
          <w:szCs w:val="20"/>
        </w:rPr>
        <w:t>Wszelkie spory wynikłe z tej umowy będą w pierwszej instancji rozstrzygały sądy powszechne właściwe ze względu na siedzibę Zamawiającego.</w:t>
      </w:r>
    </w:p>
    <w:p w:rsidR="00CF32AC" w:rsidRPr="00DE330C" w:rsidRDefault="00CF32AC" w:rsidP="00C86A69">
      <w:pPr>
        <w:numPr>
          <w:ilvl w:val="0"/>
          <w:numId w:val="33"/>
        </w:numPr>
        <w:autoSpaceDE w:val="0"/>
        <w:autoSpaceDN w:val="0"/>
        <w:adjustRightInd w:val="0"/>
        <w:ind w:left="284" w:hanging="284"/>
        <w:jc w:val="both"/>
        <w:rPr>
          <w:rFonts w:ascii="Century Gothic" w:hAnsi="Century Gothic" w:cs="Arial"/>
          <w:bCs/>
          <w:sz w:val="20"/>
          <w:szCs w:val="20"/>
        </w:rPr>
      </w:pPr>
      <w:r w:rsidRPr="00DE330C">
        <w:rPr>
          <w:rFonts w:ascii="Century Gothic" w:hAnsi="Century Gothic" w:cs="Arial"/>
          <w:sz w:val="20"/>
          <w:szCs w:val="20"/>
        </w:rPr>
        <w:t>Umowę sporządzono w trzech jednobrzmiących egzemplarzach, jeden dla Wykonawcy, dwa dla Zamawiającego.</w:t>
      </w:r>
    </w:p>
    <w:p w:rsidR="00CF32AC" w:rsidRPr="00DE330C" w:rsidRDefault="00CF32AC" w:rsidP="00CF32AC">
      <w:pPr>
        <w:autoSpaceDE w:val="0"/>
        <w:jc w:val="both"/>
        <w:rPr>
          <w:rFonts w:ascii="Century Gothic" w:hAnsi="Century Gothic" w:cs="Arial"/>
          <w:b/>
          <w:bCs/>
          <w:sz w:val="20"/>
          <w:szCs w:val="20"/>
          <w:lang w:eastAsia="en-US"/>
        </w:rPr>
      </w:pPr>
    </w:p>
    <w:p w:rsidR="00CF32AC" w:rsidRPr="00DE330C" w:rsidRDefault="00CF32AC" w:rsidP="00CF32AC">
      <w:pPr>
        <w:autoSpaceDE w:val="0"/>
        <w:jc w:val="both"/>
        <w:rPr>
          <w:rFonts w:ascii="Century Gothic" w:hAnsi="Century Gothic" w:cs="Arial"/>
          <w:b/>
          <w:bCs/>
          <w:sz w:val="20"/>
          <w:szCs w:val="20"/>
          <w:lang w:eastAsia="en-US"/>
        </w:rPr>
      </w:pPr>
    </w:p>
    <w:p w:rsidR="00CF32AC" w:rsidRPr="00DE330C" w:rsidRDefault="00CF32AC" w:rsidP="00CF32AC">
      <w:pPr>
        <w:tabs>
          <w:tab w:val="left" w:pos="1320"/>
          <w:tab w:val="left" w:pos="6360"/>
        </w:tabs>
        <w:jc w:val="both"/>
        <w:rPr>
          <w:rFonts w:ascii="Century Gothic" w:hAnsi="Century Gothic" w:cs="Arial"/>
          <w:b/>
          <w:sz w:val="20"/>
          <w:szCs w:val="20"/>
        </w:rPr>
      </w:pPr>
      <w:r w:rsidRPr="00DE330C">
        <w:rPr>
          <w:rFonts w:ascii="Century Gothic" w:hAnsi="Century Gothic" w:cs="Arial"/>
          <w:b/>
          <w:sz w:val="20"/>
          <w:szCs w:val="20"/>
        </w:rPr>
        <w:tab/>
        <w:t>Zamawiający</w:t>
      </w:r>
      <w:r w:rsidRPr="00DE330C">
        <w:rPr>
          <w:rFonts w:ascii="Century Gothic" w:hAnsi="Century Gothic" w:cs="Arial"/>
          <w:b/>
          <w:sz w:val="20"/>
          <w:szCs w:val="20"/>
        </w:rPr>
        <w:tab/>
        <w:t>Wykonawca</w:t>
      </w:r>
    </w:p>
    <w:p w:rsidR="00CF32AC" w:rsidRPr="00DE330C" w:rsidRDefault="00CF32AC" w:rsidP="00CF32AC">
      <w:pPr>
        <w:jc w:val="both"/>
        <w:rPr>
          <w:rFonts w:ascii="Century Gothic" w:hAnsi="Century Gothic" w:cs="Arial"/>
          <w:b/>
          <w:sz w:val="20"/>
          <w:szCs w:val="20"/>
        </w:rPr>
      </w:pPr>
    </w:p>
    <w:p w:rsidR="00CF32AC" w:rsidRPr="00DE330C" w:rsidRDefault="00CF32AC" w:rsidP="00CF32AC">
      <w:pPr>
        <w:jc w:val="both"/>
        <w:rPr>
          <w:rFonts w:ascii="Century Gothic" w:hAnsi="Century Gothic" w:cs="Arial"/>
          <w:b/>
          <w:sz w:val="20"/>
          <w:szCs w:val="20"/>
        </w:rPr>
      </w:pPr>
    </w:p>
    <w:p w:rsidR="00CF32AC" w:rsidRPr="00DE330C" w:rsidRDefault="00CF32AC" w:rsidP="00CF32AC">
      <w:pPr>
        <w:jc w:val="both"/>
        <w:rPr>
          <w:rFonts w:ascii="Century Gothic" w:hAnsi="Century Gothic" w:cs="Arial"/>
          <w:b/>
          <w:sz w:val="20"/>
          <w:szCs w:val="20"/>
        </w:rPr>
      </w:pPr>
    </w:p>
    <w:p w:rsidR="00CF32AC" w:rsidRPr="00DE330C" w:rsidRDefault="00CF32AC" w:rsidP="00CF32AC">
      <w:pPr>
        <w:jc w:val="both"/>
        <w:rPr>
          <w:rFonts w:ascii="Century Gothic" w:hAnsi="Century Gothic" w:cs="Arial"/>
          <w:b/>
          <w:sz w:val="20"/>
          <w:szCs w:val="20"/>
        </w:rPr>
      </w:pPr>
    </w:p>
    <w:p w:rsidR="00CF32AC" w:rsidRPr="00DE330C" w:rsidRDefault="00CF32AC" w:rsidP="00CF32AC">
      <w:pPr>
        <w:tabs>
          <w:tab w:val="left" w:pos="480"/>
          <w:tab w:val="left" w:pos="5520"/>
        </w:tabs>
        <w:jc w:val="both"/>
        <w:rPr>
          <w:rFonts w:ascii="Century Gothic" w:hAnsi="Century Gothic" w:cs="Arial"/>
          <w:sz w:val="20"/>
          <w:szCs w:val="20"/>
        </w:rPr>
      </w:pPr>
      <w:r w:rsidRPr="00DE330C">
        <w:rPr>
          <w:rFonts w:ascii="Century Gothic" w:hAnsi="Century Gothic" w:cs="Arial"/>
          <w:sz w:val="20"/>
          <w:szCs w:val="20"/>
        </w:rPr>
        <w:tab/>
        <w:t>.........................................................</w:t>
      </w:r>
      <w:r w:rsidRPr="00DE330C">
        <w:rPr>
          <w:rFonts w:ascii="Century Gothic" w:hAnsi="Century Gothic" w:cs="Arial"/>
          <w:sz w:val="20"/>
          <w:szCs w:val="20"/>
        </w:rPr>
        <w:tab/>
        <w:t>.........................................................</w:t>
      </w:r>
    </w:p>
    <w:p w:rsidR="00D33D53" w:rsidRPr="00AD6E0A" w:rsidRDefault="001A5C16" w:rsidP="00C86C75">
      <w:pPr>
        <w:jc w:val="center"/>
        <w:rPr>
          <w:rFonts w:ascii="Century Gothic" w:hAnsi="Century Gothic"/>
          <w:b/>
          <w:sz w:val="20"/>
          <w:szCs w:val="22"/>
        </w:rPr>
      </w:pPr>
      <w:r w:rsidRPr="00D82C69">
        <w:rPr>
          <w:rFonts w:ascii="Century Gothic" w:hAnsi="Century Gothic"/>
          <w:b/>
          <w:color w:val="FF0000"/>
          <w:sz w:val="20"/>
          <w:szCs w:val="22"/>
        </w:rPr>
        <w:br w:type="page"/>
      </w:r>
    </w:p>
    <w:p w:rsidR="00E10B58" w:rsidRPr="00AD6E0A" w:rsidRDefault="000C7FEE" w:rsidP="005613BD">
      <w:pPr>
        <w:spacing w:before="120" w:line="276" w:lineRule="auto"/>
        <w:jc w:val="center"/>
        <w:rPr>
          <w:rFonts w:ascii="Century Gothic" w:hAnsi="Century Gothic"/>
          <w:b/>
          <w:sz w:val="20"/>
          <w:szCs w:val="20"/>
        </w:rPr>
      </w:pPr>
      <w:r w:rsidRPr="00AD6E0A">
        <w:rPr>
          <w:rFonts w:ascii="Century Gothic" w:hAnsi="Century Gothic"/>
          <w:b/>
          <w:sz w:val="20"/>
          <w:szCs w:val="20"/>
        </w:rPr>
        <w:t>Rozdział 4</w:t>
      </w:r>
    </w:p>
    <w:p w:rsidR="00E10B58" w:rsidRPr="00AD6E0A" w:rsidRDefault="00E10B58" w:rsidP="005613BD">
      <w:pPr>
        <w:spacing w:before="120" w:line="276" w:lineRule="auto"/>
        <w:jc w:val="center"/>
        <w:rPr>
          <w:rFonts w:ascii="Century Gothic" w:hAnsi="Century Gothic"/>
          <w:b/>
          <w:sz w:val="20"/>
          <w:szCs w:val="20"/>
        </w:rPr>
      </w:pPr>
      <w:r w:rsidRPr="00AD6E0A">
        <w:rPr>
          <w:rFonts w:ascii="Century Gothic" w:hAnsi="Century Gothic" w:cs="Arial"/>
          <w:b/>
          <w:sz w:val="20"/>
          <w:szCs w:val="20"/>
        </w:rPr>
        <w:t>OPIS PRZEDMIOTU ZAMÓWIENIA</w:t>
      </w:r>
    </w:p>
    <w:p w:rsidR="00821802" w:rsidRPr="00AD6E0A" w:rsidRDefault="00821802" w:rsidP="004862EE">
      <w:pPr>
        <w:spacing w:line="276" w:lineRule="auto"/>
        <w:jc w:val="both"/>
        <w:rPr>
          <w:rFonts w:ascii="Century Gothic" w:hAnsi="Century Gothic" w:cs="Courier New"/>
          <w:sz w:val="20"/>
          <w:szCs w:val="20"/>
        </w:rPr>
      </w:pPr>
    </w:p>
    <w:p w:rsidR="004862EE" w:rsidRPr="00AD6E0A" w:rsidRDefault="004862EE" w:rsidP="004862EE">
      <w:pPr>
        <w:spacing w:line="276" w:lineRule="auto"/>
        <w:jc w:val="both"/>
        <w:rPr>
          <w:rFonts w:ascii="Century Gothic" w:hAnsi="Century Gothic" w:cs="Courier New"/>
          <w:sz w:val="20"/>
          <w:szCs w:val="20"/>
        </w:rPr>
      </w:pPr>
    </w:p>
    <w:p w:rsidR="00DF711D" w:rsidRPr="00963B1B" w:rsidRDefault="00DF711D" w:rsidP="00C86A69">
      <w:pPr>
        <w:widowControl w:val="0"/>
        <w:numPr>
          <w:ilvl w:val="0"/>
          <w:numId w:val="34"/>
        </w:numPr>
        <w:spacing w:line="276" w:lineRule="auto"/>
        <w:jc w:val="both"/>
        <w:rPr>
          <w:rFonts w:ascii="Century Gothic" w:hAnsi="Century Gothic" w:cs="Century Gothic"/>
          <w:bCs/>
          <w:sz w:val="20"/>
          <w:szCs w:val="22"/>
        </w:rPr>
      </w:pPr>
      <w:r w:rsidRPr="00963B1B">
        <w:rPr>
          <w:rFonts w:ascii="Century Gothic" w:hAnsi="Century Gothic" w:cs="Century Gothic"/>
          <w:sz w:val="20"/>
          <w:szCs w:val="22"/>
        </w:rPr>
        <w:t xml:space="preserve">Przedmiotem zamówienia jest </w:t>
      </w:r>
      <w:r w:rsidRPr="00963B1B">
        <w:rPr>
          <w:rFonts w:ascii="Century Gothic" w:hAnsi="Century Gothic" w:cs="Century Gothic"/>
          <w:bCs/>
          <w:sz w:val="20"/>
          <w:szCs w:val="22"/>
        </w:rPr>
        <w:t xml:space="preserve">dostawa sprzętu komputerowego i oprogramowania z podziałem na </w:t>
      </w:r>
      <w:r w:rsidR="00BA493E">
        <w:rPr>
          <w:rFonts w:ascii="Century Gothic" w:hAnsi="Century Gothic" w:cs="Century Gothic"/>
          <w:bCs/>
          <w:sz w:val="20"/>
          <w:szCs w:val="22"/>
        </w:rPr>
        <w:t>19</w:t>
      </w:r>
      <w:r w:rsidRPr="00ED4C5D">
        <w:rPr>
          <w:rFonts w:ascii="Century Gothic" w:hAnsi="Century Gothic" w:cs="Century Gothic"/>
          <w:bCs/>
          <w:sz w:val="20"/>
          <w:szCs w:val="22"/>
        </w:rPr>
        <w:t xml:space="preserve"> części.</w:t>
      </w:r>
      <w:r w:rsidRPr="00963B1B">
        <w:rPr>
          <w:rFonts w:ascii="Century Gothic" w:hAnsi="Century Gothic" w:cs="Century Gothic"/>
          <w:bCs/>
          <w:sz w:val="20"/>
          <w:szCs w:val="22"/>
        </w:rPr>
        <w:t xml:space="preserve"> Szczegółowy opis przedmiotu zamówienia zawierają formularze cenowe.</w:t>
      </w:r>
    </w:p>
    <w:p w:rsidR="00DF711D" w:rsidRPr="00963B1B" w:rsidRDefault="00DF711D" w:rsidP="00C86A69">
      <w:pPr>
        <w:widowControl w:val="0"/>
        <w:numPr>
          <w:ilvl w:val="0"/>
          <w:numId w:val="34"/>
        </w:numPr>
        <w:spacing w:line="276" w:lineRule="auto"/>
        <w:jc w:val="both"/>
        <w:rPr>
          <w:rFonts w:ascii="Century Gothic" w:hAnsi="Century Gothic" w:cs="Century Gothic"/>
          <w:bCs/>
          <w:sz w:val="20"/>
          <w:szCs w:val="22"/>
        </w:rPr>
      </w:pPr>
      <w:r w:rsidRPr="00963B1B">
        <w:rPr>
          <w:rFonts w:ascii="Century Gothic" w:hAnsi="Century Gothic" w:cs="Century Gothic"/>
          <w:bCs/>
          <w:sz w:val="20"/>
          <w:szCs w:val="22"/>
        </w:rPr>
        <w:t>Zamawiający dopuszcza zaoferowanie równoważnego przedmiotu zamówienia, który  posiada minimalne parametry techniczne i programowe zgodne ze wskazanymi w kolumnie „1” formularza cenowego. Wykonawca, który powołuje się na rozwiązania równoważne w stosunku do wskazanego przez Zamawiającego sprzętu, zgodnie z art. 30 ust. 5 ustawy obowiązany jest wykazać, że oferowane przez niego dostawy (urządzenia wymienione w załączniku nr 2 do siwz) spełniają wymagania określone przez Zamawiającego. W tym celu Wykonawca zobowiązany jest załączyć do oferty foldery, specyfikacje techniczne proponowanego urządzenia</w:t>
      </w:r>
      <w:r w:rsidR="00404063">
        <w:rPr>
          <w:rFonts w:ascii="Century Gothic" w:hAnsi="Century Gothic" w:cs="Century Gothic"/>
          <w:bCs/>
          <w:sz w:val="20"/>
          <w:szCs w:val="22"/>
        </w:rPr>
        <w:t>/oprogramowania lub</w:t>
      </w:r>
      <w:r w:rsidRPr="00963B1B">
        <w:rPr>
          <w:rFonts w:ascii="Century Gothic" w:hAnsi="Century Gothic" w:cs="Century Gothic"/>
          <w:bCs/>
          <w:sz w:val="20"/>
          <w:szCs w:val="22"/>
        </w:rPr>
        <w:t xml:space="preserve"> inne dokumenty zawierające dane techniczne oferowanego  urządzenia</w:t>
      </w:r>
      <w:r w:rsidR="00404063">
        <w:rPr>
          <w:rFonts w:ascii="Century Gothic" w:hAnsi="Century Gothic" w:cs="Century Gothic"/>
          <w:bCs/>
          <w:sz w:val="20"/>
          <w:szCs w:val="22"/>
        </w:rPr>
        <w:t>/oprogramowania</w:t>
      </w:r>
      <w:r w:rsidRPr="00963B1B">
        <w:rPr>
          <w:rFonts w:ascii="Century Gothic" w:hAnsi="Century Gothic" w:cs="Century Gothic"/>
          <w:bCs/>
          <w:sz w:val="20"/>
          <w:szCs w:val="22"/>
        </w:rPr>
        <w:t>.</w:t>
      </w:r>
    </w:p>
    <w:p w:rsidR="00DF711D" w:rsidRPr="00963B1B" w:rsidRDefault="00DF711D" w:rsidP="00C86A69">
      <w:pPr>
        <w:widowControl w:val="0"/>
        <w:numPr>
          <w:ilvl w:val="0"/>
          <w:numId w:val="34"/>
        </w:numPr>
        <w:spacing w:line="276" w:lineRule="auto"/>
        <w:jc w:val="both"/>
        <w:rPr>
          <w:rFonts w:ascii="Century Gothic" w:hAnsi="Century Gothic" w:cs="Century Gothic"/>
          <w:bCs/>
          <w:sz w:val="20"/>
          <w:szCs w:val="22"/>
        </w:rPr>
      </w:pPr>
      <w:r w:rsidRPr="00963B1B">
        <w:rPr>
          <w:rFonts w:ascii="Century Gothic" w:hAnsi="Century Gothic" w:cs="Century Gothic"/>
          <w:bCs/>
          <w:sz w:val="20"/>
          <w:szCs w:val="22"/>
        </w:rPr>
        <w:t>Zamawiający dopuszcza oferowanie przedmiotu zamówienia o równoważnej lub lepszej wydajności (jak przedmiot zamówienia opisany w kolumnie 1 formularza cenowego) wg wyników testów przeprowadzonych przez Wykonawcę. W przypadku użycia testów wydajności Wykonawca zobowiązany jest dołączyć do oferty dokładny opis użytych testów wraz z wynikami w celu weryfikacji równoważności oferowanego sprzętu.</w:t>
      </w:r>
    </w:p>
    <w:p w:rsidR="00681EC8" w:rsidRPr="00AD6E0A" w:rsidRDefault="00681EC8" w:rsidP="00DF711D">
      <w:pPr>
        <w:spacing w:line="276" w:lineRule="auto"/>
        <w:jc w:val="both"/>
        <w:rPr>
          <w:rFonts w:ascii="Century Gothic" w:hAnsi="Century Gothic" w:cs="Courier New"/>
          <w:sz w:val="20"/>
          <w:szCs w:val="20"/>
        </w:rPr>
      </w:pPr>
    </w:p>
    <w:sectPr w:rsidR="00681EC8" w:rsidRPr="00AD6E0A"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7171" w:rsidRDefault="004E7171">
      <w:r>
        <w:separator/>
      </w:r>
    </w:p>
  </w:endnote>
  <w:endnote w:type="continuationSeparator" w:id="0">
    <w:p w:rsidR="004E7171" w:rsidRDefault="004E71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EE"/>
    <w:family w:val="roman"/>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 w:name="StarSymbol">
    <w:altName w:val="Arial Unicode MS"/>
    <w:charset w:val="02"/>
    <w:family w:val="auto"/>
    <w:pitch w:val="default"/>
    <w:sig w:usb0="00000000" w:usb1="00000000" w:usb2="00000000" w:usb3="00000000" w:csb0="00000000"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2EFF" w:usb1="D200FDFF" w:usb2="0A24602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PS-BoldMT">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1933" w:rsidRPr="00785B6F" w:rsidRDefault="00A31933">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BA493E">
      <w:rPr>
        <w:rFonts w:ascii="Verdana" w:hAnsi="Verdana"/>
        <w:noProof/>
        <w:sz w:val="16"/>
        <w:szCs w:val="16"/>
      </w:rPr>
      <w:t>22</w:t>
    </w:r>
    <w:r w:rsidRPr="00785B6F">
      <w:rPr>
        <w:rFonts w:ascii="Verdana" w:hAnsi="Verdana"/>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7171" w:rsidRDefault="004E7171">
      <w:r>
        <w:separator/>
      </w:r>
    </w:p>
  </w:footnote>
  <w:footnote w:type="continuationSeparator" w:id="0">
    <w:p w:rsidR="004E7171" w:rsidRDefault="004E71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nsid w:val="00000018"/>
    <w:multiLevelType w:val="multilevel"/>
    <w:tmpl w:val="47D2BDD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nsid w:val="054A18E1"/>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nsid w:val="08D040D0"/>
    <w:multiLevelType w:val="hybridMultilevel"/>
    <w:tmpl w:val="233C10FE"/>
    <w:lvl w:ilvl="0" w:tplc="5694C90A">
      <w:start w:val="2"/>
      <w:numFmt w:val="bullet"/>
      <w:lvlText w:val=""/>
      <w:lvlJc w:val="left"/>
      <w:pPr>
        <w:ind w:left="720" w:hanging="360"/>
      </w:pPr>
      <w:rPr>
        <w:rFonts w:ascii="Symbol" w:eastAsia="Times New Roman"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096A61FA"/>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0ADD7E73"/>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0BE80056"/>
    <w:multiLevelType w:val="hybridMultilevel"/>
    <w:tmpl w:val="2E5E22AA"/>
    <w:lvl w:ilvl="0" w:tplc="2ADCBA1E">
      <w:start w:val="1"/>
      <w:numFmt w:val="decimal"/>
      <w:lvlText w:val="%1."/>
      <w:lvlJc w:val="left"/>
      <w:pPr>
        <w:ind w:left="720" w:hanging="360"/>
      </w:pPr>
      <w:rPr>
        <w:rFonts w:cs="Times New Roman"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4">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nsid w:val="0E767F31"/>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7">
    <w:nsid w:val="114F348D"/>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9">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50">
    <w:nsid w:val="138F7DAB"/>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156E417C"/>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3">
    <w:nsid w:val="1B3B4EA0"/>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5">
    <w:nsid w:val="1EB65442"/>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1EBC3E1A"/>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20232970"/>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22041A5C"/>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nsid w:val="249E6B4F"/>
    <w:multiLevelType w:val="hybridMultilevel"/>
    <w:tmpl w:val="5C56C892"/>
    <w:lvl w:ilvl="0" w:tplc="24366D30">
      <w:start w:val="3"/>
      <w:numFmt w:val="decimal"/>
      <w:lvlText w:val="%1."/>
      <w:lvlJc w:val="left"/>
      <w:pPr>
        <w:ind w:left="108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nsid w:val="24DD6D14"/>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3">
    <w:nsid w:val="264022BB"/>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nsid w:val="2B730DDE"/>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nsid w:val="2DD50F2C"/>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nsid w:val="2F7442FD"/>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nsid w:val="30F97594"/>
    <w:multiLevelType w:val="hybridMultilevel"/>
    <w:tmpl w:val="F10AC696"/>
    <w:lvl w:ilvl="0" w:tplc="9D6EEF0C">
      <w:start w:val="5"/>
      <w:numFmt w:val="decimal"/>
      <w:lvlText w:val="%1."/>
      <w:lvlJc w:val="left"/>
      <w:pPr>
        <w:ind w:left="360" w:hanging="360"/>
      </w:pPr>
      <w:rPr>
        <w:rFonts w:cs="Times New Roman"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nsid w:val="32F941EC"/>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nsid w:val="340B57E0"/>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nsid w:val="34DF7B23"/>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35BA6BFA"/>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nsid w:val="362E3943"/>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1331"/>
        </w:tabs>
        <w:ind w:left="1331"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74">
    <w:nsid w:val="38096D2C"/>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76">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7">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78">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9">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81">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2">
    <w:nsid w:val="4064791A"/>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nsid w:val="44FE740B"/>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nsid w:val="45435FDA"/>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86">
    <w:nsid w:val="46100AEC"/>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nsid w:val="471B1957"/>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9">
    <w:nsid w:val="4C86673C"/>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nsid w:val="4E54413B"/>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nsid w:val="4EF42212"/>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3">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94">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95">
    <w:nsid w:val="52FC458D"/>
    <w:multiLevelType w:val="hybridMultilevel"/>
    <w:tmpl w:val="392485EE"/>
    <w:lvl w:ilvl="0" w:tplc="7362F276">
      <w:start w:val="1"/>
      <w:numFmt w:val="decimal"/>
      <w:lvlText w:val="%1."/>
      <w:lvlJc w:val="left"/>
      <w:pPr>
        <w:tabs>
          <w:tab w:val="num" w:pos="360"/>
        </w:tabs>
        <w:ind w:left="360" w:hanging="360"/>
      </w:pPr>
      <w:rPr>
        <w:rFonts w:hint="default"/>
        <w:b w:val="0"/>
        <w:bCs/>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6">
    <w:nsid w:val="565677E2"/>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nsid w:val="58C24854"/>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9">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101">
    <w:nsid w:val="603513C8"/>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nsid w:val="647F180F"/>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nsid w:val="67200EC6"/>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nsid w:val="68711452"/>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106">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7">
    <w:nsid w:val="6ECC4AD3"/>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09">
    <w:nsid w:val="768E6C51"/>
    <w:multiLevelType w:val="hybridMultilevel"/>
    <w:tmpl w:val="FD204520"/>
    <w:lvl w:ilvl="0" w:tplc="6CFA1FE2">
      <w:start w:val="1"/>
      <w:numFmt w:val="decimal"/>
      <w:lvlText w:val="%1."/>
      <w:lvlJc w:val="left"/>
      <w:pPr>
        <w:ind w:left="720" w:hanging="360"/>
      </w:pPr>
      <w:rPr>
        <w:rFonts w:cs="Times New Roman" w:hint="default"/>
        <w:strike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10">
    <w:nsid w:val="772A4EA1"/>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nsid w:val="78AC246F"/>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2">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13">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4">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115">
    <w:nsid w:val="7D644BAF"/>
    <w:multiLevelType w:val="hybridMultilevel"/>
    <w:tmpl w:val="ACF6DA7E"/>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54"/>
  </w:num>
  <w:num w:numId="10">
    <w:abstractNumId w:val="62"/>
  </w:num>
  <w:num w:numId="11">
    <w:abstractNumId w:val="73"/>
  </w:num>
  <w:num w:numId="12">
    <w:abstractNumId w:val="60"/>
  </w:num>
  <w:num w:numId="13">
    <w:abstractNumId w:val="52"/>
  </w:num>
  <w:num w:numId="14">
    <w:abstractNumId w:val="114"/>
  </w:num>
  <w:num w:numId="15">
    <w:abstractNumId w:val="108"/>
  </w:num>
  <w:num w:numId="16">
    <w:abstractNumId w:val="44"/>
  </w:num>
  <w:num w:numId="17">
    <w:abstractNumId w:val="76"/>
  </w:num>
  <w:num w:numId="18">
    <w:abstractNumId w:val="48"/>
  </w:num>
  <w:num w:numId="19">
    <w:abstractNumId w:val="79"/>
  </w:num>
  <w:num w:numId="20">
    <w:abstractNumId w:val="88"/>
  </w:num>
  <w:num w:numId="21">
    <w:abstractNumId w:val="112"/>
  </w:num>
  <w:num w:numId="22">
    <w:abstractNumId w:val="92"/>
  </w:num>
  <w:num w:numId="23">
    <w:abstractNumId w:val="75"/>
  </w:num>
  <w:num w:numId="24">
    <w:abstractNumId w:val="99"/>
  </w:num>
  <w:num w:numId="25">
    <w:abstractNumId w:val="91"/>
  </w:num>
  <w:num w:numId="26">
    <w:abstractNumId w:val="78"/>
  </w:num>
  <w:num w:numId="27">
    <w:abstractNumId w:val="81"/>
  </w:num>
  <w:num w:numId="28">
    <w:abstractNumId w:val="43"/>
  </w:num>
  <w:num w:numId="29">
    <w:abstractNumId w:val="109"/>
  </w:num>
  <w:num w:numId="30">
    <w:abstractNumId w:val="93"/>
  </w:num>
  <w:num w:numId="31">
    <w:abstractNumId w:val="46"/>
  </w:num>
  <w:num w:numId="32">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8"/>
  </w:num>
  <w:num w:numId="34">
    <w:abstractNumId w:val="95"/>
  </w:num>
  <w:num w:numId="35">
    <w:abstractNumId w:val="115"/>
  </w:num>
  <w:num w:numId="36">
    <w:abstractNumId w:val="86"/>
  </w:num>
  <w:num w:numId="37">
    <w:abstractNumId w:val="63"/>
  </w:num>
  <w:num w:numId="38">
    <w:abstractNumId w:val="58"/>
  </w:num>
  <w:num w:numId="39">
    <w:abstractNumId w:val="103"/>
  </w:num>
  <w:num w:numId="40">
    <w:abstractNumId w:val="102"/>
  </w:num>
  <w:num w:numId="41">
    <w:abstractNumId w:val="56"/>
  </w:num>
  <w:num w:numId="42">
    <w:abstractNumId w:val="61"/>
  </w:num>
  <w:num w:numId="43">
    <w:abstractNumId w:val="59"/>
  </w:num>
  <w:num w:numId="44">
    <w:abstractNumId w:val="98"/>
  </w:num>
  <w:num w:numId="45">
    <w:abstractNumId w:val="40"/>
  </w:num>
  <w:num w:numId="46">
    <w:abstractNumId w:val="85"/>
  </w:num>
  <w:num w:numId="47">
    <w:abstractNumId w:val="67"/>
  </w:num>
  <w:num w:numId="48">
    <w:abstractNumId w:val="39"/>
  </w:num>
  <w:num w:numId="49">
    <w:abstractNumId w:val="41"/>
  </w:num>
  <w:num w:numId="50">
    <w:abstractNumId w:val="47"/>
  </w:num>
  <w:num w:numId="51">
    <w:abstractNumId w:val="89"/>
  </w:num>
  <w:num w:numId="52">
    <w:abstractNumId w:val="71"/>
  </w:num>
  <w:num w:numId="53">
    <w:abstractNumId w:val="51"/>
  </w:num>
  <w:num w:numId="54">
    <w:abstractNumId w:val="110"/>
  </w:num>
  <w:num w:numId="55">
    <w:abstractNumId w:val="72"/>
  </w:num>
  <w:num w:numId="56">
    <w:abstractNumId w:val="111"/>
  </w:num>
  <w:num w:numId="57">
    <w:abstractNumId w:val="107"/>
  </w:num>
  <w:num w:numId="58">
    <w:abstractNumId w:val="87"/>
  </w:num>
  <w:num w:numId="59">
    <w:abstractNumId w:val="84"/>
  </w:num>
  <w:num w:numId="60">
    <w:abstractNumId w:val="37"/>
  </w:num>
  <w:num w:numId="61">
    <w:abstractNumId w:val="64"/>
  </w:num>
  <w:num w:numId="62">
    <w:abstractNumId w:val="70"/>
  </w:num>
  <w:num w:numId="63">
    <w:abstractNumId w:val="65"/>
  </w:num>
  <w:num w:numId="64">
    <w:abstractNumId w:val="66"/>
  </w:num>
  <w:num w:numId="65">
    <w:abstractNumId w:val="55"/>
  </w:num>
  <w:num w:numId="66">
    <w:abstractNumId w:val="57"/>
  </w:num>
  <w:num w:numId="67">
    <w:abstractNumId w:val="68"/>
  </w:num>
  <w:num w:numId="68">
    <w:abstractNumId w:val="82"/>
  </w:num>
  <w:num w:numId="69">
    <w:abstractNumId w:val="50"/>
  </w:num>
  <w:num w:numId="70">
    <w:abstractNumId w:val="101"/>
  </w:num>
  <w:num w:numId="71">
    <w:abstractNumId w:val="45"/>
  </w:num>
  <w:num w:numId="72">
    <w:abstractNumId w:val="90"/>
  </w:num>
  <w:num w:numId="73">
    <w:abstractNumId w:val="69"/>
  </w:num>
  <w:num w:numId="74">
    <w:abstractNumId w:val="104"/>
  </w:num>
  <w:num w:numId="75">
    <w:abstractNumId w:val="74"/>
  </w:num>
  <w:num w:numId="76">
    <w:abstractNumId w:val="42"/>
  </w:num>
  <w:num w:numId="77">
    <w:abstractNumId w:val="96"/>
  </w:num>
  <w:num w:numId="78">
    <w:abstractNumId w:val="97"/>
  </w:num>
  <w:num w:numId="79">
    <w:abstractNumId w:val="83"/>
  </w:num>
  <w:num w:numId="80">
    <w:abstractNumId w:val="53"/>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
  <w:rsids>
    <w:rsidRoot w:val="00D53C76"/>
    <w:rsid w:val="00000D63"/>
    <w:rsid w:val="00001EC4"/>
    <w:rsid w:val="0000291B"/>
    <w:rsid w:val="000036C8"/>
    <w:rsid w:val="0000399A"/>
    <w:rsid w:val="00003F7D"/>
    <w:rsid w:val="000055B6"/>
    <w:rsid w:val="000059D4"/>
    <w:rsid w:val="00005DD8"/>
    <w:rsid w:val="000069CE"/>
    <w:rsid w:val="00006F0C"/>
    <w:rsid w:val="00007AF0"/>
    <w:rsid w:val="00010D77"/>
    <w:rsid w:val="00011105"/>
    <w:rsid w:val="000121E9"/>
    <w:rsid w:val="00013134"/>
    <w:rsid w:val="00015FE1"/>
    <w:rsid w:val="00017BF7"/>
    <w:rsid w:val="0002088B"/>
    <w:rsid w:val="00021128"/>
    <w:rsid w:val="000212A4"/>
    <w:rsid w:val="000218EB"/>
    <w:rsid w:val="00022788"/>
    <w:rsid w:val="00022B85"/>
    <w:rsid w:val="00025091"/>
    <w:rsid w:val="000256E3"/>
    <w:rsid w:val="00027541"/>
    <w:rsid w:val="00027C5E"/>
    <w:rsid w:val="00031077"/>
    <w:rsid w:val="00031F1F"/>
    <w:rsid w:val="00032BB6"/>
    <w:rsid w:val="00033CCB"/>
    <w:rsid w:val="00033EAF"/>
    <w:rsid w:val="00034764"/>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47C96"/>
    <w:rsid w:val="0005014C"/>
    <w:rsid w:val="0005034D"/>
    <w:rsid w:val="00050BD5"/>
    <w:rsid w:val="00051352"/>
    <w:rsid w:val="00052404"/>
    <w:rsid w:val="000554DC"/>
    <w:rsid w:val="00055FDC"/>
    <w:rsid w:val="00056B29"/>
    <w:rsid w:val="00056C29"/>
    <w:rsid w:val="00057B21"/>
    <w:rsid w:val="00057EDF"/>
    <w:rsid w:val="000604AF"/>
    <w:rsid w:val="000608DA"/>
    <w:rsid w:val="00060E7C"/>
    <w:rsid w:val="00061C2B"/>
    <w:rsid w:val="00062D77"/>
    <w:rsid w:val="00063468"/>
    <w:rsid w:val="00063949"/>
    <w:rsid w:val="000653A7"/>
    <w:rsid w:val="00065BD3"/>
    <w:rsid w:val="00065BDC"/>
    <w:rsid w:val="00065E28"/>
    <w:rsid w:val="00066226"/>
    <w:rsid w:val="00070760"/>
    <w:rsid w:val="00071913"/>
    <w:rsid w:val="00071F98"/>
    <w:rsid w:val="000727E9"/>
    <w:rsid w:val="00073A3C"/>
    <w:rsid w:val="00073A4C"/>
    <w:rsid w:val="00077027"/>
    <w:rsid w:val="000775FC"/>
    <w:rsid w:val="00080261"/>
    <w:rsid w:val="00080BC4"/>
    <w:rsid w:val="000813E9"/>
    <w:rsid w:val="0008159B"/>
    <w:rsid w:val="000821C2"/>
    <w:rsid w:val="00082438"/>
    <w:rsid w:val="00082515"/>
    <w:rsid w:val="000838E3"/>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1FBE"/>
    <w:rsid w:val="000A3B5D"/>
    <w:rsid w:val="000A719F"/>
    <w:rsid w:val="000A7D0F"/>
    <w:rsid w:val="000B0638"/>
    <w:rsid w:val="000B0D5E"/>
    <w:rsid w:val="000B1147"/>
    <w:rsid w:val="000B149C"/>
    <w:rsid w:val="000B1AD7"/>
    <w:rsid w:val="000B2AF3"/>
    <w:rsid w:val="000B2D31"/>
    <w:rsid w:val="000B46D6"/>
    <w:rsid w:val="000B47D9"/>
    <w:rsid w:val="000B4D10"/>
    <w:rsid w:val="000B5605"/>
    <w:rsid w:val="000B5A98"/>
    <w:rsid w:val="000B5D72"/>
    <w:rsid w:val="000B79B7"/>
    <w:rsid w:val="000B7BE0"/>
    <w:rsid w:val="000C00E8"/>
    <w:rsid w:val="000C0154"/>
    <w:rsid w:val="000C0217"/>
    <w:rsid w:val="000C0302"/>
    <w:rsid w:val="000C0471"/>
    <w:rsid w:val="000C2D9A"/>
    <w:rsid w:val="000C3D66"/>
    <w:rsid w:val="000C4370"/>
    <w:rsid w:val="000C439A"/>
    <w:rsid w:val="000C4AAB"/>
    <w:rsid w:val="000C7FEE"/>
    <w:rsid w:val="000D1514"/>
    <w:rsid w:val="000D1C47"/>
    <w:rsid w:val="000D1D6E"/>
    <w:rsid w:val="000D2366"/>
    <w:rsid w:val="000D4019"/>
    <w:rsid w:val="000D46CC"/>
    <w:rsid w:val="000D50AA"/>
    <w:rsid w:val="000D5DB7"/>
    <w:rsid w:val="000D634A"/>
    <w:rsid w:val="000D6B4A"/>
    <w:rsid w:val="000D6FA1"/>
    <w:rsid w:val="000D71F3"/>
    <w:rsid w:val="000D73C6"/>
    <w:rsid w:val="000E1A01"/>
    <w:rsid w:val="000E1A54"/>
    <w:rsid w:val="000E1E69"/>
    <w:rsid w:val="000E28DF"/>
    <w:rsid w:val="000E36D5"/>
    <w:rsid w:val="000E4217"/>
    <w:rsid w:val="000E52F1"/>
    <w:rsid w:val="000E5F55"/>
    <w:rsid w:val="000E65E8"/>
    <w:rsid w:val="000E6B9E"/>
    <w:rsid w:val="000E7BC7"/>
    <w:rsid w:val="000F1D9D"/>
    <w:rsid w:val="000F267C"/>
    <w:rsid w:val="000F2D1B"/>
    <w:rsid w:val="000F3A75"/>
    <w:rsid w:val="000F4118"/>
    <w:rsid w:val="000F4BC2"/>
    <w:rsid w:val="000F4F48"/>
    <w:rsid w:val="000F571E"/>
    <w:rsid w:val="000F5D7D"/>
    <w:rsid w:val="000F752F"/>
    <w:rsid w:val="0010047B"/>
    <w:rsid w:val="00102910"/>
    <w:rsid w:val="00103192"/>
    <w:rsid w:val="00105586"/>
    <w:rsid w:val="0010583C"/>
    <w:rsid w:val="00107C44"/>
    <w:rsid w:val="001104DF"/>
    <w:rsid w:val="00110C94"/>
    <w:rsid w:val="00111310"/>
    <w:rsid w:val="00111F7C"/>
    <w:rsid w:val="0011274E"/>
    <w:rsid w:val="001134D4"/>
    <w:rsid w:val="001141FA"/>
    <w:rsid w:val="00114212"/>
    <w:rsid w:val="00114CC4"/>
    <w:rsid w:val="00115A3E"/>
    <w:rsid w:val="00115FBC"/>
    <w:rsid w:val="0011630D"/>
    <w:rsid w:val="00117690"/>
    <w:rsid w:val="00117D29"/>
    <w:rsid w:val="00120C2B"/>
    <w:rsid w:val="00120D60"/>
    <w:rsid w:val="00122F57"/>
    <w:rsid w:val="00123B94"/>
    <w:rsid w:val="0012473A"/>
    <w:rsid w:val="001260B9"/>
    <w:rsid w:val="00126336"/>
    <w:rsid w:val="00126734"/>
    <w:rsid w:val="00126757"/>
    <w:rsid w:val="00126D1B"/>
    <w:rsid w:val="001271F2"/>
    <w:rsid w:val="00127586"/>
    <w:rsid w:val="00127871"/>
    <w:rsid w:val="001300C1"/>
    <w:rsid w:val="001310A7"/>
    <w:rsid w:val="0013112E"/>
    <w:rsid w:val="00131899"/>
    <w:rsid w:val="00131F43"/>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5573"/>
    <w:rsid w:val="00146297"/>
    <w:rsid w:val="0014639D"/>
    <w:rsid w:val="00146635"/>
    <w:rsid w:val="001504DE"/>
    <w:rsid w:val="001510ED"/>
    <w:rsid w:val="00152314"/>
    <w:rsid w:val="001530F3"/>
    <w:rsid w:val="001536DC"/>
    <w:rsid w:val="00153819"/>
    <w:rsid w:val="00154155"/>
    <w:rsid w:val="0015521F"/>
    <w:rsid w:val="0015552A"/>
    <w:rsid w:val="0015598E"/>
    <w:rsid w:val="00155D60"/>
    <w:rsid w:val="001575DB"/>
    <w:rsid w:val="001576A8"/>
    <w:rsid w:val="0016099A"/>
    <w:rsid w:val="0016287A"/>
    <w:rsid w:val="0016288F"/>
    <w:rsid w:val="00164684"/>
    <w:rsid w:val="0016489D"/>
    <w:rsid w:val="00164A34"/>
    <w:rsid w:val="00166570"/>
    <w:rsid w:val="00166664"/>
    <w:rsid w:val="0016712A"/>
    <w:rsid w:val="00167499"/>
    <w:rsid w:val="001701C7"/>
    <w:rsid w:val="00170802"/>
    <w:rsid w:val="00170941"/>
    <w:rsid w:val="00170E73"/>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307F"/>
    <w:rsid w:val="0018362D"/>
    <w:rsid w:val="0018413B"/>
    <w:rsid w:val="00184D83"/>
    <w:rsid w:val="00185CD6"/>
    <w:rsid w:val="00186BE7"/>
    <w:rsid w:val="00190D55"/>
    <w:rsid w:val="00190DA1"/>
    <w:rsid w:val="00190EF2"/>
    <w:rsid w:val="001914C7"/>
    <w:rsid w:val="00191F6A"/>
    <w:rsid w:val="001920E6"/>
    <w:rsid w:val="00192145"/>
    <w:rsid w:val="00193060"/>
    <w:rsid w:val="001933A9"/>
    <w:rsid w:val="001935F2"/>
    <w:rsid w:val="001A095C"/>
    <w:rsid w:val="001A19A6"/>
    <w:rsid w:val="001A2155"/>
    <w:rsid w:val="001A2A22"/>
    <w:rsid w:val="001A2D72"/>
    <w:rsid w:val="001A2F8A"/>
    <w:rsid w:val="001A303D"/>
    <w:rsid w:val="001A355F"/>
    <w:rsid w:val="001A3E2B"/>
    <w:rsid w:val="001A4A1E"/>
    <w:rsid w:val="001A4D58"/>
    <w:rsid w:val="001A5C16"/>
    <w:rsid w:val="001A6633"/>
    <w:rsid w:val="001A72FF"/>
    <w:rsid w:val="001A738C"/>
    <w:rsid w:val="001A791A"/>
    <w:rsid w:val="001A7955"/>
    <w:rsid w:val="001B1162"/>
    <w:rsid w:val="001B1D00"/>
    <w:rsid w:val="001B2A0E"/>
    <w:rsid w:val="001B4995"/>
    <w:rsid w:val="001B64BA"/>
    <w:rsid w:val="001C01AB"/>
    <w:rsid w:val="001C08FA"/>
    <w:rsid w:val="001C0FF8"/>
    <w:rsid w:val="001C269C"/>
    <w:rsid w:val="001C37A8"/>
    <w:rsid w:val="001C457B"/>
    <w:rsid w:val="001C4615"/>
    <w:rsid w:val="001C593E"/>
    <w:rsid w:val="001C7BDE"/>
    <w:rsid w:val="001D10EC"/>
    <w:rsid w:val="001D1A89"/>
    <w:rsid w:val="001D1F6B"/>
    <w:rsid w:val="001D260C"/>
    <w:rsid w:val="001D31B0"/>
    <w:rsid w:val="001D35BD"/>
    <w:rsid w:val="001D4096"/>
    <w:rsid w:val="001D48A4"/>
    <w:rsid w:val="001D57DC"/>
    <w:rsid w:val="001D6363"/>
    <w:rsid w:val="001D6AA2"/>
    <w:rsid w:val="001D765E"/>
    <w:rsid w:val="001E01FB"/>
    <w:rsid w:val="001E0E05"/>
    <w:rsid w:val="001E1956"/>
    <w:rsid w:val="001E217A"/>
    <w:rsid w:val="001E227D"/>
    <w:rsid w:val="001E2529"/>
    <w:rsid w:val="001E4278"/>
    <w:rsid w:val="001E4466"/>
    <w:rsid w:val="001F00AB"/>
    <w:rsid w:val="001F07EC"/>
    <w:rsid w:val="001F26A4"/>
    <w:rsid w:val="001F2705"/>
    <w:rsid w:val="001F2D9C"/>
    <w:rsid w:val="001F32C7"/>
    <w:rsid w:val="001F3F07"/>
    <w:rsid w:val="001F3FA5"/>
    <w:rsid w:val="001F4B32"/>
    <w:rsid w:val="001F4F64"/>
    <w:rsid w:val="001F5DA3"/>
    <w:rsid w:val="001F6AFC"/>
    <w:rsid w:val="001F788D"/>
    <w:rsid w:val="001F7D2E"/>
    <w:rsid w:val="00202490"/>
    <w:rsid w:val="0020321F"/>
    <w:rsid w:val="00203254"/>
    <w:rsid w:val="00203B6F"/>
    <w:rsid w:val="00205B48"/>
    <w:rsid w:val="00206023"/>
    <w:rsid w:val="00210931"/>
    <w:rsid w:val="00210C43"/>
    <w:rsid w:val="00210CA7"/>
    <w:rsid w:val="002113AD"/>
    <w:rsid w:val="0021186A"/>
    <w:rsid w:val="00213376"/>
    <w:rsid w:val="00213AEC"/>
    <w:rsid w:val="00213BD4"/>
    <w:rsid w:val="00214228"/>
    <w:rsid w:val="002156F3"/>
    <w:rsid w:val="00216454"/>
    <w:rsid w:val="0022014E"/>
    <w:rsid w:val="002216A4"/>
    <w:rsid w:val="002216BE"/>
    <w:rsid w:val="00221810"/>
    <w:rsid w:val="00221F84"/>
    <w:rsid w:val="002224FA"/>
    <w:rsid w:val="00223F0A"/>
    <w:rsid w:val="00224310"/>
    <w:rsid w:val="0022516E"/>
    <w:rsid w:val="00225EDE"/>
    <w:rsid w:val="002268F9"/>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9C2"/>
    <w:rsid w:val="00236C19"/>
    <w:rsid w:val="0023708C"/>
    <w:rsid w:val="00237338"/>
    <w:rsid w:val="0024165D"/>
    <w:rsid w:val="00241AA4"/>
    <w:rsid w:val="00241DE4"/>
    <w:rsid w:val="002427B0"/>
    <w:rsid w:val="00243353"/>
    <w:rsid w:val="002433D6"/>
    <w:rsid w:val="00243B89"/>
    <w:rsid w:val="00243E44"/>
    <w:rsid w:val="0024410E"/>
    <w:rsid w:val="00244198"/>
    <w:rsid w:val="002449E7"/>
    <w:rsid w:val="00245F93"/>
    <w:rsid w:val="00246579"/>
    <w:rsid w:val="00246790"/>
    <w:rsid w:val="002478A7"/>
    <w:rsid w:val="00247B43"/>
    <w:rsid w:val="00250E7B"/>
    <w:rsid w:val="00251E73"/>
    <w:rsid w:val="00252CB7"/>
    <w:rsid w:val="00253076"/>
    <w:rsid w:val="00253399"/>
    <w:rsid w:val="002535FF"/>
    <w:rsid w:val="0025419B"/>
    <w:rsid w:val="0025485D"/>
    <w:rsid w:val="0025525E"/>
    <w:rsid w:val="00255A69"/>
    <w:rsid w:val="00256086"/>
    <w:rsid w:val="002570F1"/>
    <w:rsid w:val="00257386"/>
    <w:rsid w:val="002601E7"/>
    <w:rsid w:val="002609C3"/>
    <w:rsid w:val="00260DBF"/>
    <w:rsid w:val="00261264"/>
    <w:rsid w:val="00263218"/>
    <w:rsid w:val="00263B18"/>
    <w:rsid w:val="00263DAF"/>
    <w:rsid w:val="002642A1"/>
    <w:rsid w:val="002643D0"/>
    <w:rsid w:val="002644EA"/>
    <w:rsid w:val="002649CC"/>
    <w:rsid w:val="00265674"/>
    <w:rsid w:val="002657ED"/>
    <w:rsid w:val="002669AF"/>
    <w:rsid w:val="00267294"/>
    <w:rsid w:val="00270344"/>
    <w:rsid w:val="00270AC7"/>
    <w:rsid w:val="00274B1A"/>
    <w:rsid w:val="002750CD"/>
    <w:rsid w:val="002753FE"/>
    <w:rsid w:val="00276EC3"/>
    <w:rsid w:val="0027794B"/>
    <w:rsid w:val="00277E02"/>
    <w:rsid w:val="00281778"/>
    <w:rsid w:val="002832FD"/>
    <w:rsid w:val="002838DC"/>
    <w:rsid w:val="00283D7A"/>
    <w:rsid w:val="00283EF5"/>
    <w:rsid w:val="0028420B"/>
    <w:rsid w:val="002853DF"/>
    <w:rsid w:val="0028688C"/>
    <w:rsid w:val="00291183"/>
    <w:rsid w:val="002915FE"/>
    <w:rsid w:val="002926C5"/>
    <w:rsid w:val="00292C8D"/>
    <w:rsid w:val="002932A8"/>
    <w:rsid w:val="002943CC"/>
    <w:rsid w:val="00294C12"/>
    <w:rsid w:val="0029542D"/>
    <w:rsid w:val="002A1A4C"/>
    <w:rsid w:val="002A264D"/>
    <w:rsid w:val="002A42A9"/>
    <w:rsid w:val="002A43DD"/>
    <w:rsid w:val="002A50AE"/>
    <w:rsid w:val="002A5333"/>
    <w:rsid w:val="002B0622"/>
    <w:rsid w:val="002B0DD0"/>
    <w:rsid w:val="002B0E44"/>
    <w:rsid w:val="002B126C"/>
    <w:rsid w:val="002B1707"/>
    <w:rsid w:val="002B196F"/>
    <w:rsid w:val="002B2EEC"/>
    <w:rsid w:val="002B32CE"/>
    <w:rsid w:val="002B3427"/>
    <w:rsid w:val="002B470B"/>
    <w:rsid w:val="002B5293"/>
    <w:rsid w:val="002B6AE1"/>
    <w:rsid w:val="002B7708"/>
    <w:rsid w:val="002B7893"/>
    <w:rsid w:val="002C3229"/>
    <w:rsid w:val="002C3DFD"/>
    <w:rsid w:val="002C58EA"/>
    <w:rsid w:val="002C6E22"/>
    <w:rsid w:val="002D0AEA"/>
    <w:rsid w:val="002D12C2"/>
    <w:rsid w:val="002D1573"/>
    <w:rsid w:val="002D3B86"/>
    <w:rsid w:val="002D3D24"/>
    <w:rsid w:val="002D429B"/>
    <w:rsid w:val="002D44AC"/>
    <w:rsid w:val="002D49D0"/>
    <w:rsid w:val="002D4A11"/>
    <w:rsid w:val="002D4C10"/>
    <w:rsid w:val="002D6274"/>
    <w:rsid w:val="002D6767"/>
    <w:rsid w:val="002D75AC"/>
    <w:rsid w:val="002D7AF2"/>
    <w:rsid w:val="002D7F2E"/>
    <w:rsid w:val="002E08AF"/>
    <w:rsid w:val="002E1924"/>
    <w:rsid w:val="002E2984"/>
    <w:rsid w:val="002E31A2"/>
    <w:rsid w:val="002E3F1E"/>
    <w:rsid w:val="002E4549"/>
    <w:rsid w:val="002E54E1"/>
    <w:rsid w:val="002E6267"/>
    <w:rsid w:val="002E637C"/>
    <w:rsid w:val="002E655B"/>
    <w:rsid w:val="002E6B0E"/>
    <w:rsid w:val="002E6E46"/>
    <w:rsid w:val="002F155C"/>
    <w:rsid w:val="002F1A4E"/>
    <w:rsid w:val="002F2ED2"/>
    <w:rsid w:val="002F3F6E"/>
    <w:rsid w:val="002F5E18"/>
    <w:rsid w:val="002F5ED8"/>
    <w:rsid w:val="002F6B7D"/>
    <w:rsid w:val="002F7BC7"/>
    <w:rsid w:val="00302D32"/>
    <w:rsid w:val="00302FEE"/>
    <w:rsid w:val="00303541"/>
    <w:rsid w:val="0030355D"/>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B3F"/>
    <w:rsid w:val="00317036"/>
    <w:rsid w:val="00317785"/>
    <w:rsid w:val="00317FC5"/>
    <w:rsid w:val="00320782"/>
    <w:rsid w:val="00321B8F"/>
    <w:rsid w:val="00321EE0"/>
    <w:rsid w:val="003222CF"/>
    <w:rsid w:val="0032342C"/>
    <w:rsid w:val="00323507"/>
    <w:rsid w:val="0032373E"/>
    <w:rsid w:val="00324ECD"/>
    <w:rsid w:val="00324EDB"/>
    <w:rsid w:val="0032516D"/>
    <w:rsid w:val="00325690"/>
    <w:rsid w:val="0032636C"/>
    <w:rsid w:val="003263D0"/>
    <w:rsid w:val="00326E2A"/>
    <w:rsid w:val="0032774A"/>
    <w:rsid w:val="00330A30"/>
    <w:rsid w:val="00331D6B"/>
    <w:rsid w:val="00331DFD"/>
    <w:rsid w:val="00332381"/>
    <w:rsid w:val="003329FD"/>
    <w:rsid w:val="00332D87"/>
    <w:rsid w:val="0033321B"/>
    <w:rsid w:val="0033327A"/>
    <w:rsid w:val="00333691"/>
    <w:rsid w:val="00334D04"/>
    <w:rsid w:val="00337728"/>
    <w:rsid w:val="00337B97"/>
    <w:rsid w:val="00340E61"/>
    <w:rsid w:val="00341D3C"/>
    <w:rsid w:val="00341E30"/>
    <w:rsid w:val="00342140"/>
    <w:rsid w:val="00342518"/>
    <w:rsid w:val="00342959"/>
    <w:rsid w:val="003432D0"/>
    <w:rsid w:val="00343436"/>
    <w:rsid w:val="00343AAA"/>
    <w:rsid w:val="00344A74"/>
    <w:rsid w:val="00344FBF"/>
    <w:rsid w:val="003455BC"/>
    <w:rsid w:val="0034623E"/>
    <w:rsid w:val="003463F6"/>
    <w:rsid w:val="00346749"/>
    <w:rsid w:val="00347579"/>
    <w:rsid w:val="00347B07"/>
    <w:rsid w:val="003515CD"/>
    <w:rsid w:val="00353740"/>
    <w:rsid w:val="00353D6C"/>
    <w:rsid w:val="00354696"/>
    <w:rsid w:val="00354A98"/>
    <w:rsid w:val="00355D36"/>
    <w:rsid w:val="00355F1C"/>
    <w:rsid w:val="0035612D"/>
    <w:rsid w:val="003561C2"/>
    <w:rsid w:val="003567CA"/>
    <w:rsid w:val="00356DE7"/>
    <w:rsid w:val="00357FA7"/>
    <w:rsid w:val="00362A96"/>
    <w:rsid w:val="00362C8E"/>
    <w:rsid w:val="00367035"/>
    <w:rsid w:val="0037072B"/>
    <w:rsid w:val="00370E55"/>
    <w:rsid w:val="00371228"/>
    <w:rsid w:val="00371BAF"/>
    <w:rsid w:val="0037258F"/>
    <w:rsid w:val="00372C92"/>
    <w:rsid w:val="00372E04"/>
    <w:rsid w:val="003731C3"/>
    <w:rsid w:val="0038019C"/>
    <w:rsid w:val="00382FB4"/>
    <w:rsid w:val="0038332A"/>
    <w:rsid w:val="00383378"/>
    <w:rsid w:val="00383560"/>
    <w:rsid w:val="003838EB"/>
    <w:rsid w:val="00383EC4"/>
    <w:rsid w:val="00385EAF"/>
    <w:rsid w:val="00386BFB"/>
    <w:rsid w:val="0038768F"/>
    <w:rsid w:val="0038778C"/>
    <w:rsid w:val="003902B2"/>
    <w:rsid w:val="003909B6"/>
    <w:rsid w:val="00391684"/>
    <w:rsid w:val="00392D78"/>
    <w:rsid w:val="00393572"/>
    <w:rsid w:val="0039431C"/>
    <w:rsid w:val="00396CC0"/>
    <w:rsid w:val="00397590"/>
    <w:rsid w:val="00397D00"/>
    <w:rsid w:val="003A1136"/>
    <w:rsid w:val="003A27B1"/>
    <w:rsid w:val="003A4370"/>
    <w:rsid w:val="003A5AA9"/>
    <w:rsid w:val="003A6E31"/>
    <w:rsid w:val="003B0DBC"/>
    <w:rsid w:val="003B14BE"/>
    <w:rsid w:val="003B1CA8"/>
    <w:rsid w:val="003B1E1C"/>
    <w:rsid w:val="003B1FB2"/>
    <w:rsid w:val="003B4152"/>
    <w:rsid w:val="003B4DC0"/>
    <w:rsid w:val="003B4EAF"/>
    <w:rsid w:val="003B5621"/>
    <w:rsid w:val="003B5678"/>
    <w:rsid w:val="003B6113"/>
    <w:rsid w:val="003B641A"/>
    <w:rsid w:val="003B7446"/>
    <w:rsid w:val="003B7A95"/>
    <w:rsid w:val="003B7CC3"/>
    <w:rsid w:val="003B7F32"/>
    <w:rsid w:val="003C014B"/>
    <w:rsid w:val="003C14A6"/>
    <w:rsid w:val="003C30D3"/>
    <w:rsid w:val="003C3668"/>
    <w:rsid w:val="003C4994"/>
    <w:rsid w:val="003C698B"/>
    <w:rsid w:val="003D19ED"/>
    <w:rsid w:val="003D2615"/>
    <w:rsid w:val="003D378B"/>
    <w:rsid w:val="003D4171"/>
    <w:rsid w:val="003D4DDC"/>
    <w:rsid w:val="003D4E83"/>
    <w:rsid w:val="003D57B7"/>
    <w:rsid w:val="003D79E0"/>
    <w:rsid w:val="003D7FB1"/>
    <w:rsid w:val="003E10FA"/>
    <w:rsid w:val="003E1944"/>
    <w:rsid w:val="003E1BEB"/>
    <w:rsid w:val="003E1E07"/>
    <w:rsid w:val="003E2EA1"/>
    <w:rsid w:val="003E3FC2"/>
    <w:rsid w:val="003E483F"/>
    <w:rsid w:val="003E4EE6"/>
    <w:rsid w:val="003E64B7"/>
    <w:rsid w:val="003E6819"/>
    <w:rsid w:val="003E6D3E"/>
    <w:rsid w:val="003F0564"/>
    <w:rsid w:val="003F1230"/>
    <w:rsid w:val="003F17FD"/>
    <w:rsid w:val="003F1888"/>
    <w:rsid w:val="003F5DE9"/>
    <w:rsid w:val="003F6555"/>
    <w:rsid w:val="003F6AD5"/>
    <w:rsid w:val="003F6E33"/>
    <w:rsid w:val="003F6EF7"/>
    <w:rsid w:val="003F754C"/>
    <w:rsid w:val="003F7B1A"/>
    <w:rsid w:val="003F7EA8"/>
    <w:rsid w:val="004003C4"/>
    <w:rsid w:val="00400C80"/>
    <w:rsid w:val="00400E53"/>
    <w:rsid w:val="00401CA4"/>
    <w:rsid w:val="00402145"/>
    <w:rsid w:val="0040265B"/>
    <w:rsid w:val="004027E9"/>
    <w:rsid w:val="00402C9F"/>
    <w:rsid w:val="004030C9"/>
    <w:rsid w:val="00403B58"/>
    <w:rsid w:val="00404063"/>
    <w:rsid w:val="004044DC"/>
    <w:rsid w:val="004054FC"/>
    <w:rsid w:val="00405B2B"/>
    <w:rsid w:val="00406D26"/>
    <w:rsid w:val="004118A9"/>
    <w:rsid w:val="00411DBA"/>
    <w:rsid w:val="00411FEE"/>
    <w:rsid w:val="00412D5D"/>
    <w:rsid w:val="004131DC"/>
    <w:rsid w:val="00413DEA"/>
    <w:rsid w:val="00414037"/>
    <w:rsid w:val="004145A1"/>
    <w:rsid w:val="004145EE"/>
    <w:rsid w:val="004146DF"/>
    <w:rsid w:val="00415A01"/>
    <w:rsid w:val="004178E8"/>
    <w:rsid w:val="00420035"/>
    <w:rsid w:val="00421BFF"/>
    <w:rsid w:val="00422C04"/>
    <w:rsid w:val="00422E43"/>
    <w:rsid w:val="0042496C"/>
    <w:rsid w:val="00425131"/>
    <w:rsid w:val="00425806"/>
    <w:rsid w:val="00425D4E"/>
    <w:rsid w:val="00426490"/>
    <w:rsid w:val="0042656A"/>
    <w:rsid w:val="004301AD"/>
    <w:rsid w:val="0043073A"/>
    <w:rsid w:val="004308F5"/>
    <w:rsid w:val="00431716"/>
    <w:rsid w:val="00431E89"/>
    <w:rsid w:val="00434B6D"/>
    <w:rsid w:val="0043572A"/>
    <w:rsid w:val="004357E7"/>
    <w:rsid w:val="00435FB1"/>
    <w:rsid w:val="00436528"/>
    <w:rsid w:val="004369F0"/>
    <w:rsid w:val="004374FD"/>
    <w:rsid w:val="004376EA"/>
    <w:rsid w:val="00440117"/>
    <w:rsid w:val="00440CA5"/>
    <w:rsid w:val="00440DDF"/>
    <w:rsid w:val="00441B6C"/>
    <w:rsid w:val="00442D01"/>
    <w:rsid w:val="00443FFC"/>
    <w:rsid w:val="00446741"/>
    <w:rsid w:val="004469D6"/>
    <w:rsid w:val="00450251"/>
    <w:rsid w:val="00450590"/>
    <w:rsid w:val="0045076F"/>
    <w:rsid w:val="004526DB"/>
    <w:rsid w:val="004600D8"/>
    <w:rsid w:val="004605D1"/>
    <w:rsid w:val="00460746"/>
    <w:rsid w:val="00461B69"/>
    <w:rsid w:val="00461C24"/>
    <w:rsid w:val="00462BC4"/>
    <w:rsid w:val="0046304C"/>
    <w:rsid w:val="004634B4"/>
    <w:rsid w:val="004634EC"/>
    <w:rsid w:val="004638E9"/>
    <w:rsid w:val="0046461B"/>
    <w:rsid w:val="00464AB0"/>
    <w:rsid w:val="00464E3A"/>
    <w:rsid w:val="00465A5A"/>
    <w:rsid w:val="00466F6D"/>
    <w:rsid w:val="00467A53"/>
    <w:rsid w:val="00471E2C"/>
    <w:rsid w:val="004732B6"/>
    <w:rsid w:val="00474287"/>
    <w:rsid w:val="00475B55"/>
    <w:rsid w:val="00477C53"/>
    <w:rsid w:val="004802D6"/>
    <w:rsid w:val="0048049C"/>
    <w:rsid w:val="0048095D"/>
    <w:rsid w:val="00481397"/>
    <w:rsid w:val="00482349"/>
    <w:rsid w:val="00482A87"/>
    <w:rsid w:val="00483291"/>
    <w:rsid w:val="00484B25"/>
    <w:rsid w:val="004851D4"/>
    <w:rsid w:val="0048552D"/>
    <w:rsid w:val="00485596"/>
    <w:rsid w:val="0048560C"/>
    <w:rsid w:val="004862EE"/>
    <w:rsid w:val="004877EC"/>
    <w:rsid w:val="00487E73"/>
    <w:rsid w:val="004914BD"/>
    <w:rsid w:val="00491546"/>
    <w:rsid w:val="00491768"/>
    <w:rsid w:val="0049181C"/>
    <w:rsid w:val="00491B31"/>
    <w:rsid w:val="004925F2"/>
    <w:rsid w:val="0049286B"/>
    <w:rsid w:val="00493E8E"/>
    <w:rsid w:val="00494927"/>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A49"/>
    <w:rsid w:val="004B3F11"/>
    <w:rsid w:val="004B4948"/>
    <w:rsid w:val="004B55E9"/>
    <w:rsid w:val="004B58D3"/>
    <w:rsid w:val="004B59BA"/>
    <w:rsid w:val="004B5AA9"/>
    <w:rsid w:val="004B6DE2"/>
    <w:rsid w:val="004B708C"/>
    <w:rsid w:val="004B78EB"/>
    <w:rsid w:val="004C0705"/>
    <w:rsid w:val="004C12A3"/>
    <w:rsid w:val="004C22A1"/>
    <w:rsid w:val="004C2B8D"/>
    <w:rsid w:val="004C2C19"/>
    <w:rsid w:val="004C3088"/>
    <w:rsid w:val="004C348D"/>
    <w:rsid w:val="004C4C5A"/>
    <w:rsid w:val="004C6302"/>
    <w:rsid w:val="004C6B75"/>
    <w:rsid w:val="004C733E"/>
    <w:rsid w:val="004D04CE"/>
    <w:rsid w:val="004D06CB"/>
    <w:rsid w:val="004D0E23"/>
    <w:rsid w:val="004D2728"/>
    <w:rsid w:val="004D2B34"/>
    <w:rsid w:val="004D339C"/>
    <w:rsid w:val="004D4D8D"/>
    <w:rsid w:val="004D4DF2"/>
    <w:rsid w:val="004D5D43"/>
    <w:rsid w:val="004D6454"/>
    <w:rsid w:val="004D735B"/>
    <w:rsid w:val="004E0701"/>
    <w:rsid w:val="004E0A80"/>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0FC"/>
    <w:rsid w:val="004E7171"/>
    <w:rsid w:val="004E7CD5"/>
    <w:rsid w:val="004F0336"/>
    <w:rsid w:val="004F0376"/>
    <w:rsid w:val="004F323F"/>
    <w:rsid w:val="004F3FB6"/>
    <w:rsid w:val="004F54CF"/>
    <w:rsid w:val="004F57D8"/>
    <w:rsid w:val="004F668F"/>
    <w:rsid w:val="004F6A76"/>
    <w:rsid w:val="00500C8A"/>
    <w:rsid w:val="00501479"/>
    <w:rsid w:val="00501EE0"/>
    <w:rsid w:val="0050266C"/>
    <w:rsid w:val="00503F63"/>
    <w:rsid w:val="005043B6"/>
    <w:rsid w:val="00506FCC"/>
    <w:rsid w:val="00507404"/>
    <w:rsid w:val="0051196E"/>
    <w:rsid w:val="00512D3F"/>
    <w:rsid w:val="005153ED"/>
    <w:rsid w:val="00515C95"/>
    <w:rsid w:val="00515DCF"/>
    <w:rsid w:val="00516510"/>
    <w:rsid w:val="0051707C"/>
    <w:rsid w:val="00517F9B"/>
    <w:rsid w:val="00520175"/>
    <w:rsid w:val="00520181"/>
    <w:rsid w:val="00521DD7"/>
    <w:rsid w:val="005223DD"/>
    <w:rsid w:val="00524582"/>
    <w:rsid w:val="00525714"/>
    <w:rsid w:val="005273B4"/>
    <w:rsid w:val="005322D6"/>
    <w:rsid w:val="00532E20"/>
    <w:rsid w:val="00533444"/>
    <w:rsid w:val="0053399C"/>
    <w:rsid w:val="00535732"/>
    <w:rsid w:val="005357F7"/>
    <w:rsid w:val="00536950"/>
    <w:rsid w:val="00537419"/>
    <w:rsid w:val="00537577"/>
    <w:rsid w:val="0053778D"/>
    <w:rsid w:val="00540E2E"/>
    <w:rsid w:val="005420D0"/>
    <w:rsid w:val="00542274"/>
    <w:rsid w:val="005426BA"/>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13BD"/>
    <w:rsid w:val="0056297B"/>
    <w:rsid w:val="00563643"/>
    <w:rsid w:val="0056407A"/>
    <w:rsid w:val="005648C0"/>
    <w:rsid w:val="00564DC4"/>
    <w:rsid w:val="00566449"/>
    <w:rsid w:val="00566C1C"/>
    <w:rsid w:val="00567209"/>
    <w:rsid w:val="00567A00"/>
    <w:rsid w:val="00570021"/>
    <w:rsid w:val="00570671"/>
    <w:rsid w:val="00571741"/>
    <w:rsid w:val="00571ABD"/>
    <w:rsid w:val="00571DFD"/>
    <w:rsid w:val="00573746"/>
    <w:rsid w:val="00574BE3"/>
    <w:rsid w:val="00576AA9"/>
    <w:rsid w:val="00577D9D"/>
    <w:rsid w:val="00580397"/>
    <w:rsid w:val="00580659"/>
    <w:rsid w:val="005843C7"/>
    <w:rsid w:val="00584604"/>
    <w:rsid w:val="00585548"/>
    <w:rsid w:val="005875B9"/>
    <w:rsid w:val="005877CC"/>
    <w:rsid w:val="005877D1"/>
    <w:rsid w:val="005901F2"/>
    <w:rsid w:val="0059036F"/>
    <w:rsid w:val="00590A6E"/>
    <w:rsid w:val="00591509"/>
    <w:rsid w:val="00591E7B"/>
    <w:rsid w:val="00593138"/>
    <w:rsid w:val="00593584"/>
    <w:rsid w:val="0059390B"/>
    <w:rsid w:val="00594642"/>
    <w:rsid w:val="005946A8"/>
    <w:rsid w:val="00595081"/>
    <w:rsid w:val="00595415"/>
    <w:rsid w:val="00595618"/>
    <w:rsid w:val="00595766"/>
    <w:rsid w:val="00596F00"/>
    <w:rsid w:val="005976E0"/>
    <w:rsid w:val="00597814"/>
    <w:rsid w:val="005978AF"/>
    <w:rsid w:val="005A01D2"/>
    <w:rsid w:val="005A0E6E"/>
    <w:rsid w:val="005A34F7"/>
    <w:rsid w:val="005A4881"/>
    <w:rsid w:val="005A4FAB"/>
    <w:rsid w:val="005A5D81"/>
    <w:rsid w:val="005A7136"/>
    <w:rsid w:val="005A7984"/>
    <w:rsid w:val="005B0799"/>
    <w:rsid w:val="005B1409"/>
    <w:rsid w:val="005B1EAC"/>
    <w:rsid w:val="005B20C0"/>
    <w:rsid w:val="005B5008"/>
    <w:rsid w:val="005B52C6"/>
    <w:rsid w:val="005B66DF"/>
    <w:rsid w:val="005B72D6"/>
    <w:rsid w:val="005C08CA"/>
    <w:rsid w:val="005C3AF5"/>
    <w:rsid w:val="005C4310"/>
    <w:rsid w:val="005C4BC2"/>
    <w:rsid w:val="005C5149"/>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6B28"/>
    <w:rsid w:val="005E7749"/>
    <w:rsid w:val="005F0525"/>
    <w:rsid w:val="005F3045"/>
    <w:rsid w:val="005F4327"/>
    <w:rsid w:val="005F4CE6"/>
    <w:rsid w:val="005F55B2"/>
    <w:rsid w:val="005F5FC7"/>
    <w:rsid w:val="005F60B8"/>
    <w:rsid w:val="005F673C"/>
    <w:rsid w:val="005F6A69"/>
    <w:rsid w:val="005F6B89"/>
    <w:rsid w:val="005F6CA3"/>
    <w:rsid w:val="005F7864"/>
    <w:rsid w:val="0060083F"/>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BAB"/>
    <w:rsid w:val="00614FB8"/>
    <w:rsid w:val="006152EF"/>
    <w:rsid w:val="0061539E"/>
    <w:rsid w:val="00615C1C"/>
    <w:rsid w:val="006169A4"/>
    <w:rsid w:val="00616EC6"/>
    <w:rsid w:val="006176AB"/>
    <w:rsid w:val="006206F5"/>
    <w:rsid w:val="00623DCE"/>
    <w:rsid w:val="00624847"/>
    <w:rsid w:val="006253E3"/>
    <w:rsid w:val="006253EB"/>
    <w:rsid w:val="00625822"/>
    <w:rsid w:val="0062611A"/>
    <w:rsid w:val="00626288"/>
    <w:rsid w:val="00627AAC"/>
    <w:rsid w:val="006312F9"/>
    <w:rsid w:val="0063141D"/>
    <w:rsid w:val="00631EE5"/>
    <w:rsid w:val="006320C8"/>
    <w:rsid w:val="00632135"/>
    <w:rsid w:val="00632293"/>
    <w:rsid w:val="006332CC"/>
    <w:rsid w:val="00633D7B"/>
    <w:rsid w:val="00634214"/>
    <w:rsid w:val="0063424F"/>
    <w:rsid w:val="006342A2"/>
    <w:rsid w:val="00634F0A"/>
    <w:rsid w:val="00636026"/>
    <w:rsid w:val="0064214F"/>
    <w:rsid w:val="00642172"/>
    <w:rsid w:val="0064251A"/>
    <w:rsid w:val="00642F4F"/>
    <w:rsid w:val="00642F70"/>
    <w:rsid w:val="0064478B"/>
    <w:rsid w:val="00644C27"/>
    <w:rsid w:val="00645B70"/>
    <w:rsid w:val="00645D20"/>
    <w:rsid w:val="00646629"/>
    <w:rsid w:val="006468BF"/>
    <w:rsid w:val="006469BD"/>
    <w:rsid w:val="00646AE2"/>
    <w:rsid w:val="00646EAD"/>
    <w:rsid w:val="00647810"/>
    <w:rsid w:val="00650790"/>
    <w:rsid w:val="00650E88"/>
    <w:rsid w:val="006520B0"/>
    <w:rsid w:val="00652123"/>
    <w:rsid w:val="006532F2"/>
    <w:rsid w:val="006540C6"/>
    <w:rsid w:val="006564B1"/>
    <w:rsid w:val="006570FC"/>
    <w:rsid w:val="00657B3D"/>
    <w:rsid w:val="00661A41"/>
    <w:rsid w:val="00662134"/>
    <w:rsid w:val="00663135"/>
    <w:rsid w:val="0066330C"/>
    <w:rsid w:val="00663729"/>
    <w:rsid w:val="00663DE6"/>
    <w:rsid w:val="006656AC"/>
    <w:rsid w:val="0066637A"/>
    <w:rsid w:val="00672000"/>
    <w:rsid w:val="006724D8"/>
    <w:rsid w:val="00674F4F"/>
    <w:rsid w:val="006750D8"/>
    <w:rsid w:val="00675B61"/>
    <w:rsid w:val="00675EEF"/>
    <w:rsid w:val="00677BBE"/>
    <w:rsid w:val="006800A0"/>
    <w:rsid w:val="00680103"/>
    <w:rsid w:val="00681EC8"/>
    <w:rsid w:val="00683103"/>
    <w:rsid w:val="006837E3"/>
    <w:rsid w:val="006844B6"/>
    <w:rsid w:val="00684653"/>
    <w:rsid w:val="00685F37"/>
    <w:rsid w:val="00690A57"/>
    <w:rsid w:val="00691D7B"/>
    <w:rsid w:val="00694ED8"/>
    <w:rsid w:val="006955E3"/>
    <w:rsid w:val="00696A67"/>
    <w:rsid w:val="00696D99"/>
    <w:rsid w:val="00696E38"/>
    <w:rsid w:val="006970E9"/>
    <w:rsid w:val="006974F0"/>
    <w:rsid w:val="006A0401"/>
    <w:rsid w:val="006A12F9"/>
    <w:rsid w:val="006A1ED7"/>
    <w:rsid w:val="006A23D3"/>
    <w:rsid w:val="006A3091"/>
    <w:rsid w:val="006A3E0D"/>
    <w:rsid w:val="006A3FA2"/>
    <w:rsid w:val="006A529A"/>
    <w:rsid w:val="006A5567"/>
    <w:rsid w:val="006A62E3"/>
    <w:rsid w:val="006A6A62"/>
    <w:rsid w:val="006A72AF"/>
    <w:rsid w:val="006B0B7E"/>
    <w:rsid w:val="006B14D5"/>
    <w:rsid w:val="006B2092"/>
    <w:rsid w:val="006B2353"/>
    <w:rsid w:val="006B3AD6"/>
    <w:rsid w:val="006B42A5"/>
    <w:rsid w:val="006B5B7A"/>
    <w:rsid w:val="006C0AE2"/>
    <w:rsid w:val="006C1BFF"/>
    <w:rsid w:val="006C2CFE"/>
    <w:rsid w:val="006C30EF"/>
    <w:rsid w:val="006C3C20"/>
    <w:rsid w:val="006C44A1"/>
    <w:rsid w:val="006C4951"/>
    <w:rsid w:val="006C4DCB"/>
    <w:rsid w:val="006C64DD"/>
    <w:rsid w:val="006C6897"/>
    <w:rsid w:val="006C6A87"/>
    <w:rsid w:val="006C6D0D"/>
    <w:rsid w:val="006D0207"/>
    <w:rsid w:val="006D0572"/>
    <w:rsid w:val="006D0CE4"/>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639C"/>
    <w:rsid w:val="006E6771"/>
    <w:rsid w:val="006E6BAC"/>
    <w:rsid w:val="006E7D5B"/>
    <w:rsid w:val="006F0397"/>
    <w:rsid w:val="006F1669"/>
    <w:rsid w:val="006F1FEC"/>
    <w:rsid w:val="006F22AB"/>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4FF"/>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709"/>
    <w:rsid w:val="0071180B"/>
    <w:rsid w:val="00712590"/>
    <w:rsid w:val="00712DD5"/>
    <w:rsid w:val="00712F5B"/>
    <w:rsid w:val="007133EC"/>
    <w:rsid w:val="00713A00"/>
    <w:rsid w:val="00713C36"/>
    <w:rsid w:val="00714AEF"/>
    <w:rsid w:val="00714CEF"/>
    <w:rsid w:val="00717C78"/>
    <w:rsid w:val="00722C4B"/>
    <w:rsid w:val="00722DFB"/>
    <w:rsid w:val="00723229"/>
    <w:rsid w:val="00724675"/>
    <w:rsid w:val="00724F2A"/>
    <w:rsid w:val="0072768B"/>
    <w:rsid w:val="007304C3"/>
    <w:rsid w:val="007305B5"/>
    <w:rsid w:val="00731661"/>
    <w:rsid w:val="00732935"/>
    <w:rsid w:val="00734353"/>
    <w:rsid w:val="0073489C"/>
    <w:rsid w:val="007349D8"/>
    <w:rsid w:val="00735D68"/>
    <w:rsid w:val="00736020"/>
    <w:rsid w:val="00736345"/>
    <w:rsid w:val="00736E1E"/>
    <w:rsid w:val="007402BF"/>
    <w:rsid w:val="007402D2"/>
    <w:rsid w:val="00740BEB"/>
    <w:rsid w:val="00740BF7"/>
    <w:rsid w:val="007412CC"/>
    <w:rsid w:val="00741600"/>
    <w:rsid w:val="00742964"/>
    <w:rsid w:val="00743408"/>
    <w:rsid w:val="00743A06"/>
    <w:rsid w:val="00743C6F"/>
    <w:rsid w:val="00746FB1"/>
    <w:rsid w:val="00747632"/>
    <w:rsid w:val="00750949"/>
    <w:rsid w:val="00750955"/>
    <w:rsid w:val="007513E5"/>
    <w:rsid w:val="0075199C"/>
    <w:rsid w:val="00752436"/>
    <w:rsid w:val="00752762"/>
    <w:rsid w:val="007540E4"/>
    <w:rsid w:val="007555F5"/>
    <w:rsid w:val="00755A7A"/>
    <w:rsid w:val="00755B19"/>
    <w:rsid w:val="007568AF"/>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953"/>
    <w:rsid w:val="0077132B"/>
    <w:rsid w:val="00772F7B"/>
    <w:rsid w:val="00773F60"/>
    <w:rsid w:val="007744DB"/>
    <w:rsid w:val="0077468C"/>
    <w:rsid w:val="00774A53"/>
    <w:rsid w:val="00774AC1"/>
    <w:rsid w:val="007758EF"/>
    <w:rsid w:val="007769B8"/>
    <w:rsid w:val="00776F19"/>
    <w:rsid w:val="007802E2"/>
    <w:rsid w:val="00780E4F"/>
    <w:rsid w:val="00782FEA"/>
    <w:rsid w:val="00783DDA"/>
    <w:rsid w:val="00783E14"/>
    <w:rsid w:val="00784121"/>
    <w:rsid w:val="007857DE"/>
    <w:rsid w:val="00785B6F"/>
    <w:rsid w:val="00792D42"/>
    <w:rsid w:val="00792E51"/>
    <w:rsid w:val="00793864"/>
    <w:rsid w:val="007946B9"/>
    <w:rsid w:val="00794D39"/>
    <w:rsid w:val="00796017"/>
    <w:rsid w:val="0079694B"/>
    <w:rsid w:val="00796CE7"/>
    <w:rsid w:val="00796DAB"/>
    <w:rsid w:val="00796DEA"/>
    <w:rsid w:val="007973CB"/>
    <w:rsid w:val="007A07CC"/>
    <w:rsid w:val="007A137B"/>
    <w:rsid w:val="007A271A"/>
    <w:rsid w:val="007A289A"/>
    <w:rsid w:val="007A3449"/>
    <w:rsid w:val="007A3789"/>
    <w:rsid w:val="007A44CA"/>
    <w:rsid w:val="007A5818"/>
    <w:rsid w:val="007A5E1C"/>
    <w:rsid w:val="007A745D"/>
    <w:rsid w:val="007B113C"/>
    <w:rsid w:val="007B1762"/>
    <w:rsid w:val="007B1BF4"/>
    <w:rsid w:val="007B27E6"/>
    <w:rsid w:val="007B3816"/>
    <w:rsid w:val="007B3A85"/>
    <w:rsid w:val="007B47BE"/>
    <w:rsid w:val="007B4F70"/>
    <w:rsid w:val="007B51B1"/>
    <w:rsid w:val="007B54F6"/>
    <w:rsid w:val="007B56E9"/>
    <w:rsid w:val="007B5A11"/>
    <w:rsid w:val="007C1F74"/>
    <w:rsid w:val="007C22B2"/>
    <w:rsid w:val="007C335A"/>
    <w:rsid w:val="007C4331"/>
    <w:rsid w:val="007C6CC0"/>
    <w:rsid w:val="007C75CC"/>
    <w:rsid w:val="007D00E8"/>
    <w:rsid w:val="007D0CA9"/>
    <w:rsid w:val="007D1010"/>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62EB"/>
    <w:rsid w:val="007D7AE0"/>
    <w:rsid w:val="007D7B0C"/>
    <w:rsid w:val="007D7B8F"/>
    <w:rsid w:val="007E01EA"/>
    <w:rsid w:val="007E119A"/>
    <w:rsid w:val="007E1AD6"/>
    <w:rsid w:val="007E1D9D"/>
    <w:rsid w:val="007E64BD"/>
    <w:rsid w:val="007E7061"/>
    <w:rsid w:val="007E7328"/>
    <w:rsid w:val="007E7A7F"/>
    <w:rsid w:val="007F183A"/>
    <w:rsid w:val="007F1BB8"/>
    <w:rsid w:val="007F3275"/>
    <w:rsid w:val="007F344C"/>
    <w:rsid w:val="007F355C"/>
    <w:rsid w:val="007F51E4"/>
    <w:rsid w:val="007F6B29"/>
    <w:rsid w:val="007F778C"/>
    <w:rsid w:val="00800388"/>
    <w:rsid w:val="00800597"/>
    <w:rsid w:val="00802966"/>
    <w:rsid w:val="00802AA0"/>
    <w:rsid w:val="008038AB"/>
    <w:rsid w:val="00803F04"/>
    <w:rsid w:val="008042A2"/>
    <w:rsid w:val="00805291"/>
    <w:rsid w:val="0080610A"/>
    <w:rsid w:val="0080729C"/>
    <w:rsid w:val="00810863"/>
    <w:rsid w:val="008122FC"/>
    <w:rsid w:val="00813070"/>
    <w:rsid w:val="00813C07"/>
    <w:rsid w:val="00813F78"/>
    <w:rsid w:val="00814C4F"/>
    <w:rsid w:val="00815C26"/>
    <w:rsid w:val="00815F7E"/>
    <w:rsid w:val="008165CC"/>
    <w:rsid w:val="008171AA"/>
    <w:rsid w:val="008179DB"/>
    <w:rsid w:val="00821802"/>
    <w:rsid w:val="00821DB3"/>
    <w:rsid w:val="00821EC5"/>
    <w:rsid w:val="00822F17"/>
    <w:rsid w:val="00823BF2"/>
    <w:rsid w:val="0082601E"/>
    <w:rsid w:val="008261D9"/>
    <w:rsid w:val="00830000"/>
    <w:rsid w:val="0083513E"/>
    <w:rsid w:val="0083521E"/>
    <w:rsid w:val="00837800"/>
    <w:rsid w:val="00840249"/>
    <w:rsid w:val="0084083E"/>
    <w:rsid w:val="00840E83"/>
    <w:rsid w:val="0084165C"/>
    <w:rsid w:val="0084296D"/>
    <w:rsid w:val="0084443B"/>
    <w:rsid w:val="00845D81"/>
    <w:rsid w:val="0084604B"/>
    <w:rsid w:val="0084732E"/>
    <w:rsid w:val="00850452"/>
    <w:rsid w:val="00850D8D"/>
    <w:rsid w:val="00851070"/>
    <w:rsid w:val="00851FDD"/>
    <w:rsid w:val="0085445F"/>
    <w:rsid w:val="00854D88"/>
    <w:rsid w:val="008553F3"/>
    <w:rsid w:val="00856591"/>
    <w:rsid w:val="00856702"/>
    <w:rsid w:val="00860603"/>
    <w:rsid w:val="0086108B"/>
    <w:rsid w:val="00861182"/>
    <w:rsid w:val="0086179F"/>
    <w:rsid w:val="008645D6"/>
    <w:rsid w:val="00865A4F"/>
    <w:rsid w:val="0086756C"/>
    <w:rsid w:val="00870539"/>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BA6"/>
    <w:rsid w:val="00885D76"/>
    <w:rsid w:val="00886E8F"/>
    <w:rsid w:val="00887F1D"/>
    <w:rsid w:val="00887F89"/>
    <w:rsid w:val="00890362"/>
    <w:rsid w:val="008905EE"/>
    <w:rsid w:val="00890BC1"/>
    <w:rsid w:val="00891AAF"/>
    <w:rsid w:val="00892151"/>
    <w:rsid w:val="00892F71"/>
    <w:rsid w:val="008938C4"/>
    <w:rsid w:val="00894E83"/>
    <w:rsid w:val="008953B6"/>
    <w:rsid w:val="00896939"/>
    <w:rsid w:val="008975F1"/>
    <w:rsid w:val="008A1243"/>
    <w:rsid w:val="008A128F"/>
    <w:rsid w:val="008A1F84"/>
    <w:rsid w:val="008A3ED1"/>
    <w:rsid w:val="008A4667"/>
    <w:rsid w:val="008A4EA5"/>
    <w:rsid w:val="008A4F54"/>
    <w:rsid w:val="008A69A0"/>
    <w:rsid w:val="008A702A"/>
    <w:rsid w:val="008B00E5"/>
    <w:rsid w:val="008B016D"/>
    <w:rsid w:val="008B078E"/>
    <w:rsid w:val="008B195A"/>
    <w:rsid w:val="008B2982"/>
    <w:rsid w:val="008B38AD"/>
    <w:rsid w:val="008B3BC1"/>
    <w:rsid w:val="008B41D8"/>
    <w:rsid w:val="008B42B2"/>
    <w:rsid w:val="008B576B"/>
    <w:rsid w:val="008C0F01"/>
    <w:rsid w:val="008C1231"/>
    <w:rsid w:val="008C142F"/>
    <w:rsid w:val="008C3983"/>
    <w:rsid w:val="008C4552"/>
    <w:rsid w:val="008C56F6"/>
    <w:rsid w:val="008D1083"/>
    <w:rsid w:val="008D10BB"/>
    <w:rsid w:val="008D2F4B"/>
    <w:rsid w:val="008D3A9F"/>
    <w:rsid w:val="008D40CA"/>
    <w:rsid w:val="008D4B50"/>
    <w:rsid w:val="008D59C6"/>
    <w:rsid w:val="008D60DB"/>
    <w:rsid w:val="008E26B3"/>
    <w:rsid w:val="008E3E8B"/>
    <w:rsid w:val="008E5137"/>
    <w:rsid w:val="008E5C4C"/>
    <w:rsid w:val="008E6710"/>
    <w:rsid w:val="008E68A3"/>
    <w:rsid w:val="008E6C12"/>
    <w:rsid w:val="008E7488"/>
    <w:rsid w:val="008E795F"/>
    <w:rsid w:val="008E7B89"/>
    <w:rsid w:val="008E7EBB"/>
    <w:rsid w:val="008F0623"/>
    <w:rsid w:val="008F182E"/>
    <w:rsid w:val="008F4049"/>
    <w:rsid w:val="008F61BE"/>
    <w:rsid w:val="008F756E"/>
    <w:rsid w:val="0090081D"/>
    <w:rsid w:val="00902518"/>
    <w:rsid w:val="009026D0"/>
    <w:rsid w:val="00902932"/>
    <w:rsid w:val="00902C88"/>
    <w:rsid w:val="00903647"/>
    <w:rsid w:val="00903D08"/>
    <w:rsid w:val="00904D87"/>
    <w:rsid w:val="0090580A"/>
    <w:rsid w:val="00906113"/>
    <w:rsid w:val="009061D7"/>
    <w:rsid w:val="009069C2"/>
    <w:rsid w:val="00906EBC"/>
    <w:rsid w:val="009077F1"/>
    <w:rsid w:val="00910192"/>
    <w:rsid w:val="0091083F"/>
    <w:rsid w:val="00913F70"/>
    <w:rsid w:val="009145B3"/>
    <w:rsid w:val="009148F4"/>
    <w:rsid w:val="00914B8E"/>
    <w:rsid w:val="00915119"/>
    <w:rsid w:val="00915339"/>
    <w:rsid w:val="009168B1"/>
    <w:rsid w:val="0091697F"/>
    <w:rsid w:val="0092065E"/>
    <w:rsid w:val="009210E1"/>
    <w:rsid w:val="00921436"/>
    <w:rsid w:val="00921666"/>
    <w:rsid w:val="009219E7"/>
    <w:rsid w:val="009222EC"/>
    <w:rsid w:val="00922AA1"/>
    <w:rsid w:val="00922C7B"/>
    <w:rsid w:val="009233D7"/>
    <w:rsid w:val="009248EB"/>
    <w:rsid w:val="0092492D"/>
    <w:rsid w:val="00926450"/>
    <w:rsid w:val="00926FC3"/>
    <w:rsid w:val="00927A41"/>
    <w:rsid w:val="0093128B"/>
    <w:rsid w:val="00931838"/>
    <w:rsid w:val="00932298"/>
    <w:rsid w:val="00932349"/>
    <w:rsid w:val="009323BC"/>
    <w:rsid w:val="00934803"/>
    <w:rsid w:val="00934D69"/>
    <w:rsid w:val="00935B4E"/>
    <w:rsid w:val="00936546"/>
    <w:rsid w:val="00940210"/>
    <w:rsid w:val="0094129F"/>
    <w:rsid w:val="0094155A"/>
    <w:rsid w:val="009422B6"/>
    <w:rsid w:val="00947EDB"/>
    <w:rsid w:val="0095151E"/>
    <w:rsid w:val="00952107"/>
    <w:rsid w:val="009531B4"/>
    <w:rsid w:val="009534B5"/>
    <w:rsid w:val="009537E9"/>
    <w:rsid w:val="00954009"/>
    <w:rsid w:val="009549EF"/>
    <w:rsid w:val="009551B7"/>
    <w:rsid w:val="00955534"/>
    <w:rsid w:val="009558BA"/>
    <w:rsid w:val="0095645D"/>
    <w:rsid w:val="00956FE8"/>
    <w:rsid w:val="009573A6"/>
    <w:rsid w:val="00957B34"/>
    <w:rsid w:val="009601F6"/>
    <w:rsid w:val="00960DBE"/>
    <w:rsid w:val="00962819"/>
    <w:rsid w:val="00963EDF"/>
    <w:rsid w:val="00964455"/>
    <w:rsid w:val="009650AA"/>
    <w:rsid w:val="00965160"/>
    <w:rsid w:val="00965797"/>
    <w:rsid w:val="00965CC7"/>
    <w:rsid w:val="00966042"/>
    <w:rsid w:val="00966AD4"/>
    <w:rsid w:val="009670FF"/>
    <w:rsid w:val="00967CB1"/>
    <w:rsid w:val="00971578"/>
    <w:rsid w:val="009726F6"/>
    <w:rsid w:val="00972F0A"/>
    <w:rsid w:val="00973667"/>
    <w:rsid w:val="00974071"/>
    <w:rsid w:val="0097428A"/>
    <w:rsid w:val="00974917"/>
    <w:rsid w:val="00975090"/>
    <w:rsid w:val="00975D04"/>
    <w:rsid w:val="00976C16"/>
    <w:rsid w:val="00977B13"/>
    <w:rsid w:val="00977C8B"/>
    <w:rsid w:val="00977DBF"/>
    <w:rsid w:val="009821D1"/>
    <w:rsid w:val="009832CD"/>
    <w:rsid w:val="00983EF2"/>
    <w:rsid w:val="00984D77"/>
    <w:rsid w:val="0098797B"/>
    <w:rsid w:val="00987A81"/>
    <w:rsid w:val="00987D8F"/>
    <w:rsid w:val="00990127"/>
    <w:rsid w:val="00991213"/>
    <w:rsid w:val="009913EA"/>
    <w:rsid w:val="009921ED"/>
    <w:rsid w:val="00993D5C"/>
    <w:rsid w:val="0099446D"/>
    <w:rsid w:val="00995AD2"/>
    <w:rsid w:val="00995BDA"/>
    <w:rsid w:val="00995C5F"/>
    <w:rsid w:val="0099657A"/>
    <w:rsid w:val="00996DC4"/>
    <w:rsid w:val="009972CF"/>
    <w:rsid w:val="00997495"/>
    <w:rsid w:val="009A0239"/>
    <w:rsid w:val="009A08EF"/>
    <w:rsid w:val="009A20EE"/>
    <w:rsid w:val="009A2D0A"/>
    <w:rsid w:val="009A2E1A"/>
    <w:rsid w:val="009A3070"/>
    <w:rsid w:val="009A309B"/>
    <w:rsid w:val="009A31F0"/>
    <w:rsid w:val="009A3B62"/>
    <w:rsid w:val="009A416A"/>
    <w:rsid w:val="009A4674"/>
    <w:rsid w:val="009A491C"/>
    <w:rsid w:val="009A4BEA"/>
    <w:rsid w:val="009A4FD8"/>
    <w:rsid w:val="009A5048"/>
    <w:rsid w:val="009A5D77"/>
    <w:rsid w:val="009A6A39"/>
    <w:rsid w:val="009A6AEC"/>
    <w:rsid w:val="009A6CE5"/>
    <w:rsid w:val="009A7288"/>
    <w:rsid w:val="009A73AF"/>
    <w:rsid w:val="009A7588"/>
    <w:rsid w:val="009A75A5"/>
    <w:rsid w:val="009B01D4"/>
    <w:rsid w:val="009B2C46"/>
    <w:rsid w:val="009B34CF"/>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C5B"/>
    <w:rsid w:val="009C6D8A"/>
    <w:rsid w:val="009D0065"/>
    <w:rsid w:val="009D130D"/>
    <w:rsid w:val="009D1DF2"/>
    <w:rsid w:val="009D2574"/>
    <w:rsid w:val="009D2EC7"/>
    <w:rsid w:val="009D3051"/>
    <w:rsid w:val="009D34AE"/>
    <w:rsid w:val="009D3613"/>
    <w:rsid w:val="009D4A3D"/>
    <w:rsid w:val="009D5481"/>
    <w:rsid w:val="009D5A50"/>
    <w:rsid w:val="009D7CFB"/>
    <w:rsid w:val="009D7D43"/>
    <w:rsid w:val="009E02B6"/>
    <w:rsid w:val="009E10CE"/>
    <w:rsid w:val="009E16F6"/>
    <w:rsid w:val="009E1846"/>
    <w:rsid w:val="009E3E8D"/>
    <w:rsid w:val="009E6B6F"/>
    <w:rsid w:val="009E785D"/>
    <w:rsid w:val="009F0F6E"/>
    <w:rsid w:val="009F2051"/>
    <w:rsid w:val="009F2BC6"/>
    <w:rsid w:val="009F37C2"/>
    <w:rsid w:val="009F5371"/>
    <w:rsid w:val="009F5772"/>
    <w:rsid w:val="009F5847"/>
    <w:rsid w:val="00A002E1"/>
    <w:rsid w:val="00A00A1B"/>
    <w:rsid w:val="00A00DF9"/>
    <w:rsid w:val="00A033F5"/>
    <w:rsid w:val="00A04C34"/>
    <w:rsid w:val="00A05116"/>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A6A"/>
    <w:rsid w:val="00A25FCE"/>
    <w:rsid w:val="00A2766A"/>
    <w:rsid w:val="00A31752"/>
    <w:rsid w:val="00A31933"/>
    <w:rsid w:val="00A319E7"/>
    <w:rsid w:val="00A31FE5"/>
    <w:rsid w:val="00A3261C"/>
    <w:rsid w:val="00A33B5A"/>
    <w:rsid w:val="00A34777"/>
    <w:rsid w:val="00A35AC1"/>
    <w:rsid w:val="00A3660C"/>
    <w:rsid w:val="00A36D0D"/>
    <w:rsid w:val="00A37435"/>
    <w:rsid w:val="00A40EE7"/>
    <w:rsid w:val="00A41608"/>
    <w:rsid w:val="00A41670"/>
    <w:rsid w:val="00A42086"/>
    <w:rsid w:val="00A42B10"/>
    <w:rsid w:val="00A42BDD"/>
    <w:rsid w:val="00A42C81"/>
    <w:rsid w:val="00A447E8"/>
    <w:rsid w:val="00A447F4"/>
    <w:rsid w:val="00A450E9"/>
    <w:rsid w:val="00A453EC"/>
    <w:rsid w:val="00A4599C"/>
    <w:rsid w:val="00A46922"/>
    <w:rsid w:val="00A4721B"/>
    <w:rsid w:val="00A47300"/>
    <w:rsid w:val="00A47380"/>
    <w:rsid w:val="00A4739A"/>
    <w:rsid w:val="00A4757A"/>
    <w:rsid w:val="00A476D5"/>
    <w:rsid w:val="00A5071B"/>
    <w:rsid w:val="00A50975"/>
    <w:rsid w:val="00A538E6"/>
    <w:rsid w:val="00A54031"/>
    <w:rsid w:val="00A5423C"/>
    <w:rsid w:val="00A54B87"/>
    <w:rsid w:val="00A54CA5"/>
    <w:rsid w:val="00A55121"/>
    <w:rsid w:val="00A553A9"/>
    <w:rsid w:val="00A55997"/>
    <w:rsid w:val="00A55D4F"/>
    <w:rsid w:val="00A55E96"/>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C08"/>
    <w:rsid w:val="00A74EEC"/>
    <w:rsid w:val="00A75133"/>
    <w:rsid w:val="00A7525B"/>
    <w:rsid w:val="00A75635"/>
    <w:rsid w:val="00A757AE"/>
    <w:rsid w:val="00A76129"/>
    <w:rsid w:val="00A76410"/>
    <w:rsid w:val="00A76D18"/>
    <w:rsid w:val="00A77510"/>
    <w:rsid w:val="00A77A8C"/>
    <w:rsid w:val="00A77A99"/>
    <w:rsid w:val="00A77AA4"/>
    <w:rsid w:val="00A80176"/>
    <w:rsid w:val="00A80B3F"/>
    <w:rsid w:val="00A81F73"/>
    <w:rsid w:val="00A82466"/>
    <w:rsid w:val="00A8415F"/>
    <w:rsid w:val="00A84499"/>
    <w:rsid w:val="00A84F33"/>
    <w:rsid w:val="00A85491"/>
    <w:rsid w:val="00A85D73"/>
    <w:rsid w:val="00A86B0A"/>
    <w:rsid w:val="00A87030"/>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6A8E"/>
    <w:rsid w:val="00AA7197"/>
    <w:rsid w:val="00AB0D32"/>
    <w:rsid w:val="00AB28A3"/>
    <w:rsid w:val="00AB4B2E"/>
    <w:rsid w:val="00AB5B83"/>
    <w:rsid w:val="00AB5CBC"/>
    <w:rsid w:val="00AB5EE6"/>
    <w:rsid w:val="00AB6C06"/>
    <w:rsid w:val="00AC11CE"/>
    <w:rsid w:val="00AC123A"/>
    <w:rsid w:val="00AC1A41"/>
    <w:rsid w:val="00AC1C8C"/>
    <w:rsid w:val="00AC2C3B"/>
    <w:rsid w:val="00AC425F"/>
    <w:rsid w:val="00AC4F05"/>
    <w:rsid w:val="00AC574B"/>
    <w:rsid w:val="00AC6BAD"/>
    <w:rsid w:val="00AC7245"/>
    <w:rsid w:val="00AC7501"/>
    <w:rsid w:val="00AC773B"/>
    <w:rsid w:val="00AD031C"/>
    <w:rsid w:val="00AD1014"/>
    <w:rsid w:val="00AD1380"/>
    <w:rsid w:val="00AD1CBB"/>
    <w:rsid w:val="00AD1D1E"/>
    <w:rsid w:val="00AD2298"/>
    <w:rsid w:val="00AD30AE"/>
    <w:rsid w:val="00AD30B2"/>
    <w:rsid w:val="00AD3266"/>
    <w:rsid w:val="00AD38E1"/>
    <w:rsid w:val="00AD3C6E"/>
    <w:rsid w:val="00AD4310"/>
    <w:rsid w:val="00AD45D1"/>
    <w:rsid w:val="00AD4892"/>
    <w:rsid w:val="00AD5EEC"/>
    <w:rsid w:val="00AD6E0A"/>
    <w:rsid w:val="00AE0541"/>
    <w:rsid w:val="00AE0E14"/>
    <w:rsid w:val="00AE1FAE"/>
    <w:rsid w:val="00AE3149"/>
    <w:rsid w:val="00AE378C"/>
    <w:rsid w:val="00AE3816"/>
    <w:rsid w:val="00AE4398"/>
    <w:rsid w:val="00AE4E3A"/>
    <w:rsid w:val="00AE5DFE"/>
    <w:rsid w:val="00AF0496"/>
    <w:rsid w:val="00AF1551"/>
    <w:rsid w:val="00AF3550"/>
    <w:rsid w:val="00AF5117"/>
    <w:rsid w:val="00AF5A85"/>
    <w:rsid w:val="00AF60D0"/>
    <w:rsid w:val="00AF7058"/>
    <w:rsid w:val="00AF7263"/>
    <w:rsid w:val="00AF78BC"/>
    <w:rsid w:val="00AF7A29"/>
    <w:rsid w:val="00AF7D33"/>
    <w:rsid w:val="00B00256"/>
    <w:rsid w:val="00B00AD3"/>
    <w:rsid w:val="00B0271C"/>
    <w:rsid w:val="00B03E87"/>
    <w:rsid w:val="00B04A25"/>
    <w:rsid w:val="00B050D6"/>
    <w:rsid w:val="00B07021"/>
    <w:rsid w:val="00B07DBD"/>
    <w:rsid w:val="00B1208C"/>
    <w:rsid w:val="00B12CD5"/>
    <w:rsid w:val="00B147BA"/>
    <w:rsid w:val="00B14A3F"/>
    <w:rsid w:val="00B160E3"/>
    <w:rsid w:val="00B163A4"/>
    <w:rsid w:val="00B16D73"/>
    <w:rsid w:val="00B17B6B"/>
    <w:rsid w:val="00B21A88"/>
    <w:rsid w:val="00B21FA2"/>
    <w:rsid w:val="00B22486"/>
    <w:rsid w:val="00B22E8B"/>
    <w:rsid w:val="00B232B4"/>
    <w:rsid w:val="00B2588C"/>
    <w:rsid w:val="00B270D5"/>
    <w:rsid w:val="00B27436"/>
    <w:rsid w:val="00B277EB"/>
    <w:rsid w:val="00B2795D"/>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0FD"/>
    <w:rsid w:val="00B45349"/>
    <w:rsid w:val="00B4549F"/>
    <w:rsid w:val="00B47CBA"/>
    <w:rsid w:val="00B50611"/>
    <w:rsid w:val="00B51C7B"/>
    <w:rsid w:val="00B53258"/>
    <w:rsid w:val="00B5342C"/>
    <w:rsid w:val="00B561F2"/>
    <w:rsid w:val="00B566FC"/>
    <w:rsid w:val="00B637FC"/>
    <w:rsid w:val="00B64125"/>
    <w:rsid w:val="00B65EEB"/>
    <w:rsid w:val="00B7368B"/>
    <w:rsid w:val="00B737D8"/>
    <w:rsid w:val="00B73B89"/>
    <w:rsid w:val="00B74973"/>
    <w:rsid w:val="00B7610E"/>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3E28"/>
    <w:rsid w:val="00B9655D"/>
    <w:rsid w:val="00B96D53"/>
    <w:rsid w:val="00BA1592"/>
    <w:rsid w:val="00BA1BD3"/>
    <w:rsid w:val="00BA3112"/>
    <w:rsid w:val="00BA3747"/>
    <w:rsid w:val="00BA493E"/>
    <w:rsid w:val="00BA5368"/>
    <w:rsid w:val="00BA56AA"/>
    <w:rsid w:val="00BA5724"/>
    <w:rsid w:val="00BA5B40"/>
    <w:rsid w:val="00BA628C"/>
    <w:rsid w:val="00BA6903"/>
    <w:rsid w:val="00BA6D71"/>
    <w:rsid w:val="00BA6DFC"/>
    <w:rsid w:val="00BB0241"/>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587"/>
    <w:rsid w:val="00BC482B"/>
    <w:rsid w:val="00BC4919"/>
    <w:rsid w:val="00BC4C80"/>
    <w:rsid w:val="00BC5595"/>
    <w:rsid w:val="00BC57F9"/>
    <w:rsid w:val="00BC6062"/>
    <w:rsid w:val="00BC6816"/>
    <w:rsid w:val="00BC6A3B"/>
    <w:rsid w:val="00BC6BCF"/>
    <w:rsid w:val="00BD130D"/>
    <w:rsid w:val="00BD1A11"/>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2C7F"/>
    <w:rsid w:val="00BF430F"/>
    <w:rsid w:val="00BF53EC"/>
    <w:rsid w:val="00BF58E9"/>
    <w:rsid w:val="00BF6213"/>
    <w:rsid w:val="00C00516"/>
    <w:rsid w:val="00C00521"/>
    <w:rsid w:val="00C00C85"/>
    <w:rsid w:val="00C01A5F"/>
    <w:rsid w:val="00C01ABF"/>
    <w:rsid w:val="00C01B47"/>
    <w:rsid w:val="00C02976"/>
    <w:rsid w:val="00C031B3"/>
    <w:rsid w:val="00C038AA"/>
    <w:rsid w:val="00C0493F"/>
    <w:rsid w:val="00C05874"/>
    <w:rsid w:val="00C073C6"/>
    <w:rsid w:val="00C10C68"/>
    <w:rsid w:val="00C1104D"/>
    <w:rsid w:val="00C11263"/>
    <w:rsid w:val="00C11814"/>
    <w:rsid w:val="00C12299"/>
    <w:rsid w:val="00C1338C"/>
    <w:rsid w:val="00C145E6"/>
    <w:rsid w:val="00C146E6"/>
    <w:rsid w:val="00C14924"/>
    <w:rsid w:val="00C14FEB"/>
    <w:rsid w:val="00C1540A"/>
    <w:rsid w:val="00C15AE4"/>
    <w:rsid w:val="00C2043E"/>
    <w:rsid w:val="00C20C2D"/>
    <w:rsid w:val="00C2179D"/>
    <w:rsid w:val="00C2246D"/>
    <w:rsid w:val="00C22B04"/>
    <w:rsid w:val="00C245F4"/>
    <w:rsid w:val="00C2495B"/>
    <w:rsid w:val="00C24B50"/>
    <w:rsid w:val="00C277FA"/>
    <w:rsid w:val="00C27B6D"/>
    <w:rsid w:val="00C30DEA"/>
    <w:rsid w:val="00C3238F"/>
    <w:rsid w:val="00C3269B"/>
    <w:rsid w:val="00C33308"/>
    <w:rsid w:val="00C33E14"/>
    <w:rsid w:val="00C3430D"/>
    <w:rsid w:val="00C35526"/>
    <w:rsid w:val="00C3617B"/>
    <w:rsid w:val="00C36342"/>
    <w:rsid w:val="00C37227"/>
    <w:rsid w:val="00C402C8"/>
    <w:rsid w:val="00C421AC"/>
    <w:rsid w:val="00C42710"/>
    <w:rsid w:val="00C42C65"/>
    <w:rsid w:val="00C43196"/>
    <w:rsid w:val="00C4537D"/>
    <w:rsid w:val="00C45A16"/>
    <w:rsid w:val="00C45BE9"/>
    <w:rsid w:val="00C46900"/>
    <w:rsid w:val="00C4768B"/>
    <w:rsid w:val="00C500A7"/>
    <w:rsid w:val="00C50979"/>
    <w:rsid w:val="00C50983"/>
    <w:rsid w:val="00C51C1B"/>
    <w:rsid w:val="00C51DDC"/>
    <w:rsid w:val="00C52036"/>
    <w:rsid w:val="00C5436A"/>
    <w:rsid w:val="00C54524"/>
    <w:rsid w:val="00C5504C"/>
    <w:rsid w:val="00C553EA"/>
    <w:rsid w:val="00C55867"/>
    <w:rsid w:val="00C56361"/>
    <w:rsid w:val="00C57C16"/>
    <w:rsid w:val="00C57D9C"/>
    <w:rsid w:val="00C61521"/>
    <w:rsid w:val="00C619F2"/>
    <w:rsid w:val="00C62D4A"/>
    <w:rsid w:val="00C638A8"/>
    <w:rsid w:val="00C64D9C"/>
    <w:rsid w:val="00C67B8D"/>
    <w:rsid w:val="00C67BEC"/>
    <w:rsid w:val="00C70584"/>
    <w:rsid w:val="00C70AD9"/>
    <w:rsid w:val="00C71E03"/>
    <w:rsid w:val="00C7349C"/>
    <w:rsid w:val="00C7360C"/>
    <w:rsid w:val="00C737CA"/>
    <w:rsid w:val="00C73D3F"/>
    <w:rsid w:val="00C749B3"/>
    <w:rsid w:val="00C749BE"/>
    <w:rsid w:val="00C74F06"/>
    <w:rsid w:val="00C75628"/>
    <w:rsid w:val="00C75D66"/>
    <w:rsid w:val="00C76213"/>
    <w:rsid w:val="00C771C5"/>
    <w:rsid w:val="00C80339"/>
    <w:rsid w:val="00C8114F"/>
    <w:rsid w:val="00C84188"/>
    <w:rsid w:val="00C842C3"/>
    <w:rsid w:val="00C8502D"/>
    <w:rsid w:val="00C86530"/>
    <w:rsid w:val="00C86A69"/>
    <w:rsid w:val="00C86C75"/>
    <w:rsid w:val="00C87277"/>
    <w:rsid w:val="00C90433"/>
    <w:rsid w:val="00C9045E"/>
    <w:rsid w:val="00C90D93"/>
    <w:rsid w:val="00C911F9"/>
    <w:rsid w:val="00C9178A"/>
    <w:rsid w:val="00C9352E"/>
    <w:rsid w:val="00C9564A"/>
    <w:rsid w:val="00C95661"/>
    <w:rsid w:val="00C95DEE"/>
    <w:rsid w:val="00C96FA9"/>
    <w:rsid w:val="00C97B0C"/>
    <w:rsid w:val="00C97CD7"/>
    <w:rsid w:val="00CA023D"/>
    <w:rsid w:val="00CA0330"/>
    <w:rsid w:val="00CA13AC"/>
    <w:rsid w:val="00CA1790"/>
    <w:rsid w:val="00CA1A82"/>
    <w:rsid w:val="00CA1E23"/>
    <w:rsid w:val="00CA2573"/>
    <w:rsid w:val="00CA3337"/>
    <w:rsid w:val="00CA3839"/>
    <w:rsid w:val="00CA4BA8"/>
    <w:rsid w:val="00CA5749"/>
    <w:rsid w:val="00CA73CC"/>
    <w:rsid w:val="00CA7A5D"/>
    <w:rsid w:val="00CB022D"/>
    <w:rsid w:val="00CB1B75"/>
    <w:rsid w:val="00CB1B90"/>
    <w:rsid w:val="00CB2123"/>
    <w:rsid w:val="00CB297B"/>
    <w:rsid w:val="00CB2CDC"/>
    <w:rsid w:val="00CB300A"/>
    <w:rsid w:val="00CB36B6"/>
    <w:rsid w:val="00CB3783"/>
    <w:rsid w:val="00CB3A0E"/>
    <w:rsid w:val="00CB410E"/>
    <w:rsid w:val="00CB66B7"/>
    <w:rsid w:val="00CB7713"/>
    <w:rsid w:val="00CC118A"/>
    <w:rsid w:val="00CC17DF"/>
    <w:rsid w:val="00CC2194"/>
    <w:rsid w:val="00CC256D"/>
    <w:rsid w:val="00CC2C0D"/>
    <w:rsid w:val="00CC342C"/>
    <w:rsid w:val="00CC4042"/>
    <w:rsid w:val="00CC589A"/>
    <w:rsid w:val="00CC598B"/>
    <w:rsid w:val="00CC5C98"/>
    <w:rsid w:val="00CC606D"/>
    <w:rsid w:val="00CC68D7"/>
    <w:rsid w:val="00CC7052"/>
    <w:rsid w:val="00CC7899"/>
    <w:rsid w:val="00CD0744"/>
    <w:rsid w:val="00CD15FE"/>
    <w:rsid w:val="00CD183A"/>
    <w:rsid w:val="00CD30DD"/>
    <w:rsid w:val="00CD3A40"/>
    <w:rsid w:val="00CD46E8"/>
    <w:rsid w:val="00CD470A"/>
    <w:rsid w:val="00CD530A"/>
    <w:rsid w:val="00CD60BC"/>
    <w:rsid w:val="00CD76D3"/>
    <w:rsid w:val="00CD7B4F"/>
    <w:rsid w:val="00CD7BD7"/>
    <w:rsid w:val="00CE0626"/>
    <w:rsid w:val="00CE0A64"/>
    <w:rsid w:val="00CE1F9D"/>
    <w:rsid w:val="00CE2B35"/>
    <w:rsid w:val="00CE3516"/>
    <w:rsid w:val="00CE37A1"/>
    <w:rsid w:val="00CE3B22"/>
    <w:rsid w:val="00CE45C7"/>
    <w:rsid w:val="00CE7061"/>
    <w:rsid w:val="00CF07C2"/>
    <w:rsid w:val="00CF17D0"/>
    <w:rsid w:val="00CF32AC"/>
    <w:rsid w:val="00CF4544"/>
    <w:rsid w:val="00CF4D36"/>
    <w:rsid w:val="00CF5B5D"/>
    <w:rsid w:val="00CF704B"/>
    <w:rsid w:val="00CF7722"/>
    <w:rsid w:val="00D0137F"/>
    <w:rsid w:val="00D01A85"/>
    <w:rsid w:val="00D024A3"/>
    <w:rsid w:val="00D02DC5"/>
    <w:rsid w:val="00D03EE5"/>
    <w:rsid w:val="00D04824"/>
    <w:rsid w:val="00D04A0F"/>
    <w:rsid w:val="00D05E50"/>
    <w:rsid w:val="00D11EBA"/>
    <w:rsid w:val="00D11F08"/>
    <w:rsid w:val="00D1235D"/>
    <w:rsid w:val="00D13E4B"/>
    <w:rsid w:val="00D14009"/>
    <w:rsid w:val="00D143A8"/>
    <w:rsid w:val="00D1497B"/>
    <w:rsid w:val="00D153E9"/>
    <w:rsid w:val="00D15690"/>
    <w:rsid w:val="00D166FD"/>
    <w:rsid w:val="00D16729"/>
    <w:rsid w:val="00D174E2"/>
    <w:rsid w:val="00D17C36"/>
    <w:rsid w:val="00D20169"/>
    <w:rsid w:val="00D20F6F"/>
    <w:rsid w:val="00D22B9A"/>
    <w:rsid w:val="00D2385C"/>
    <w:rsid w:val="00D24217"/>
    <w:rsid w:val="00D24707"/>
    <w:rsid w:val="00D2479A"/>
    <w:rsid w:val="00D26164"/>
    <w:rsid w:val="00D26DB0"/>
    <w:rsid w:val="00D27523"/>
    <w:rsid w:val="00D27B4E"/>
    <w:rsid w:val="00D27DB8"/>
    <w:rsid w:val="00D30ADA"/>
    <w:rsid w:val="00D311B5"/>
    <w:rsid w:val="00D32504"/>
    <w:rsid w:val="00D33798"/>
    <w:rsid w:val="00D3389E"/>
    <w:rsid w:val="00D33D53"/>
    <w:rsid w:val="00D355A4"/>
    <w:rsid w:val="00D367DB"/>
    <w:rsid w:val="00D3731E"/>
    <w:rsid w:val="00D401F7"/>
    <w:rsid w:val="00D40273"/>
    <w:rsid w:val="00D4046B"/>
    <w:rsid w:val="00D40ED0"/>
    <w:rsid w:val="00D41072"/>
    <w:rsid w:val="00D410A6"/>
    <w:rsid w:val="00D41677"/>
    <w:rsid w:val="00D41B8F"/>
    <w:rsid w:val="00D42584"/>
    <w:rsid w:val="00D430BC"/>
    <w:rsid w:val="00D430C3"/>
    <w:rsid w:val="00D432D3"/>
    <w:rsid w:val="00D43EE2"/>
    <w:rsid w:val="00D43F50"/>
    <w:rsid w:val="00D44C7E"/>
    <w:rsid w:val="00D45648"/>
    <w:rsid w:val="00D45B47"/>
    <w:rsid w:val="00D45F27"/>
    <w:rsid w:val="00D46FFC"/>
    <w:rsid w:val="00D51223"/>
    <w:rsid w:val="00D51B00"/>
    <w:rsid w:val="00D5208A"/>
    <w:rsid w:val="00D524F4"/>
    <w:rsid w:val="00D53C76"/>
    <w:rsid w:val="00D544AF"/>
    <w:rsid w:val="00D560A0"/>
    <w:rsid w:val="00D569F5"/>
    <w:rsid w:val="00D57822"/>
    <w:rsid w:val="00D6000E"/>
    <w:rsid w:val="00D61BD9"/>
    <w:rsid w:val="00D62BF5"/>
    <w:rsid w:val="00D6497C"/>
    <w:rsid w:val="00D64B16"/>
    <w:rsid w:val="00D67EBA"/>
    <w:rsid w:val="00D72431"/>
    <w:rsid w:val="00D72802"/>
    <w:rsid w:val="00D7288B"/>
    <w:rsid w:val="00D72DC8"/>
    <w:rsid w:val="00D72DCB"/>
    <w:rsid w:val="00D72E97"/>
    <w:rsid w:val="00D738B8"/>
    <w:rsid w:val="00D73C4B"/>
    <w:rsid w:val="00D80B2C"/>
    <w:rsid w:val="00D80F6F"/>
    <w:rsid w:val="00D82B3A"/>
    <w:rsid w:val="00D82B8B"/>
    <w:rsid w:val="00D83003"/>
    <w:rsid w:val="00D830BE"/>
    <w:rsid w:val="00D83710"/>
    <w:rsid w:val="00D83E50"/>
    <w:rsid w:val="00D85E81"/>
    <w:rsid w:val="00D86D15"/>
    <w:rsid w:val="00D911D3"/>
    <w:rsid w:val="00D91966"/>
    <w:rsid w:val="00D91DFB"/>
    <w:rsid w:val="00D92C30"/>
    <w:rsid w:val="00D9314F"/>
    <w:rsid w:val="00D93232"/>
    <w:rsid w:val="00D934D4"/>
    <w:rsid w:val="00D944FF"/>
    <w:rsid w:val="00D9671B"/>
    <w:rsid w:val="00D969B5"/>
    <w:rsid w:val="00D96A38"/>
    <w:rsid w:val="00DA0106"/>
    <w:rsid w:val="00DA01D9"/>
    <w:rsid w:val="00DA07E4"/>
    <w:rsid w:val="00DA0D68"/>
    <w:rsid w:val="00DA18D1"/>
    <w:rsid w:val="00DA2AC6"/>
    <w:rsid w:val="00DA44A6"/>
    <w:rsid w:val="00DA45A3"/>
    <w:rsid w:val="00DA4680"/>
    <w:rsid w:val="00DA5273"/>
    <w:rsid w:val="00DA578D"/>
    <w:rsid w:val="00DA5977"/>
    <w:rsid w:val="00DA786F"/>
    <w:rsid w:val="00DA7BB7"/>
    <w:rsid w:val="00DB0526"/>
    <w:rsid w:val="00DB1197"/>
    <w:rsid w:val="00DB1D8D"/>
    <w:rsid w:val="00DB2C81"/>
    <w:rsid w:val="00DB4EF2"/>
    <w:rsid w:val="00DB5259"/>
    <w:rsid w:val="00DB61CF"/>
    <w:rsid w:val="00DB7462"/>
    <w:rsid w:val="00DB7809"/>
    <w:rsid w:val="00DC0EF6"/>
    <w:rsid w:val="00DC1BB5"/>
    <w:rsid w:val="00DC202F"/>
    <w:rsid w:val="00DC2078"/>
    <w:rsid w:val="00DC2A7A"/>
    <w:rsid w:val="00DC3A4C"/>
    <w:rsid w:val="00DC59CA"/>
    <w:rsid w:val="00DC66B0"/>
    <w:rsid w:val="00DD168F"/>
    <w:rsid w:val="00DD268D"/>
    <w:rsid w:val="00DD2C84"/>
    <w:rsid w:val="00DD30D5"/>
    <w:rsid w:val="00DD3D28"/>
    <w:rsid w:val="00DD4306"/>
    <w:rsid w:val="00DD4778"/>
    <w:rsid w:val="00DD48EC"/>
    <w:rsid w:val="00DD7314"/>
    <w:rsid w:val="00DE00BD"/>
    <w:rsid w:val="00DE09BC"/>
    <w:rsid w:val="00DE0AAE"/>
    <w:rsid w:val="00DE0FE4"/>
    <w:rsid w:val="00DE20F7"/>
    <w:rsid w:val="00DE330C"/>
    <w:rsid w:val="00DE4177"/>
    <w:rsid w:val="00DE52FA"/>
    <w:rsid w:val="00DE5640"/>
    <w:rsid w:val="00DE56CB"/>
    <w:rsid w:val="00DE608C"/>
    <w:rsid w:val="00DE7A4E"/>
    <w:rsid w:val="00DF1B76"/>
    <w:rsid w:val="00DF3606"/>
    <w:rsid w:val="00DF606C"/>
    <w:rsid w:val="00DF711D"/>
    <w:rsid w:val="00DF7338"/>
    <w:rsid w:val="00E00380"/>
    <w:rsid w:val="00E01214"/>
    <w:rsid w:val="00E04025"/>
    <w:rsid w:val="00E04A6B"/>
    <w:rsid w:val="00E04A97"/>
    <w:rsid w:val="00E04F19"/>
    <w:rsid w:val="00E053EC"/>
    <w:rsid w:val="00E06C4A"/>
    <w:rsid w:val="00E07672"/>
    <w:rsid w:val="00E10243"/>
    <w:rsid w:val="00E10B58"/>
    <w:rsid w:val="00E11B0B"/>
    <w:rsid w:val="00E11F15"/>
    <w:rsid w:val="00E12ABF"/>
    <w:rsid w:val="00E13460"/>
    <w:rsid w:val="00E13C4B"/>
    <w:rsid w:val="00E14CF4"/>
    <w:rsid w:val="00E1670F"/>
    <w:rsid w:val="00E170DF"/>
    <w:rsid w:val="00E175B7"/>
    <w:rsid w:val="00E213B3"/>
    <w:rsid w:val="00E21B29"/>
    <w:rsid w:val="00E21D35"/>
    <w:rsid w:val="00E22DF9"/>
    <w:rsid w:val="00E23486"/>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057"/>
    <w:rsid w:val="00E456BD"/>
    <w:rsid w:val="00E4578B"/>
    <w:rsid w:val="00E5076E"/>
    <w:rsid w:val="00E50CDD"/>
    <w:rsid w:val="00E50E2A"/>
    <w:rsid w:val="00E510AA"/>
    <w:rsid w:val="00E5125F"/>
    <w:rsid w:val="00E52B94"/>
    <w:rsid w:val="00E52F6C"/>
    <w:rsid w:val="00E536FB"/>
    <w:rsid w:val="00E53930"/>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272"/>
    <w:rsid w:val="00E6365B"/>
    <w:rsid w:val="00E6482D"/>
    <w:rsid w:val="00E649B4"/>
    <w:rsid w:val="00E649F6"/>
    <w:rsid w:val="00E659F5"/>
    <w:rsid w:val="00E661E3"/>
    <w:rsid w:val="00E672BB"/>
    <w:rsid w:val="00E67DE3"/>
    <w:rsid w:val="00E708B6"/>
    <w:rsid w:val="00E70F91"/>
    <w:rsid w:val="00E7147B"/>
    <w:rsid w:val="00E715AF"/>
    <w:rsid w:val="00E717D9"/>
    <w:rsid w:val="00E71B8B"/>
    <w:rsid w:val="00E72540"/>
    <w:rsid w:val="00E73807"/>
    <w:rsid w:val="00E73D0A"/>
    <w:rsid w:val="00E74F6F"/>
    <w:rsid w:val="00E752C0"/>
    <w:rsid w:val="00E75B35"/>
    <w:rsid w:val="00E75E76"/>
    <w:rsid w:val="00E767F5"/>
    <w:rsid w:val="00E76F75"/>
    <w:rsid w:val="00E776FB"/>
    <w:rsid w:val="00E804D5"/>
    <w:rsid w:val="00E80DD7"/>
    <w:rsid w:val="00E81BAF"/>
    <w:rsid w:val="00E82C60"/>
    <w:rsid w:val="00E832CD"/>
    <w:rsid w:val="00E848D5"/>
    <w:rsid w:val="00E8541A"/>
    <w:rsid w:val="00E86BA2"/>
    <w:rsid w:val="00E871BD"/>
    <w:rsid w:val="00E91537"/>
    <w:rsid w:val="00E91583"/>
    <w:rsid w:val="00E922CA"/>
    <w:rsid w:val="00E92300"/>
    <w:rsid w:val="00E92F77"/>
    <w:rsid w:val="00E94160"/>
    <w:rsid w:val="00E9501B"/>
    <w:rsid w:val="00E95AAE"/>
    <w:rsid w:val="00EA045E"/>
    <w:rsid w:val="00EA18C5"/>
    <w:rsid w:val="00EA1AFA"/>
    <w:rsid w:val="00EA20F8"/>
    <w:rsid w:val="00EA3670"/>
    <w:rsid w:val="00EA4FE8"/>
    <w:rsid w:val="00EA617A"/>
    <w:rsid w:val="00EA6B47"/>
    <w:rsid w:val="00EA7FD8"/>
    <w:rsid w:val="00EB045C"/>
    <w:rsid w:val="00EB047F"/>
    <w:rsid w:val="00EB0DA0"/>
    <w:rsid w:val="00EB2036"/>
    <w:rsid w:val="00EB2D34"/>
    <w:rsid w:val="00EB33C1"/>
    <w:rsid w:val="00EB4D89"/>
    <w:rsid w:val="00EB50BB"/>
    <w:rsid w:val="00EB68F7"/>
    <w:rsid w:val="00EC06A9"/>
    <w:rsid w:val="00EC2BC3"/>
    <w:rsid w:val="00EC39DA"/>
    <w:rsid w:val="00EC3B95"/>
    <w:rsid w:val="00EC42DE"/>
    <w:rsid w:val="00EC5A6E"/>
    <w:rsid w:val="00EC7567"/>
    <w:rsid w:val="00ED0F51"/>
    <w:rsid w:val="00ED1B60"/>
    <w:rsid w:val="00ED23F2"/>
    <w:rsid w:val="00ED3131"/>
    <w:rsid w:val="00ED3FBD"/>
    <w:rsid w:val="00ED3FD4"/>
    <w:rsid w:val="00ED4C5D"/>
    <w:rsid w:val="00ED64D0"/>
    <w:rsid w:val="00ED6B3C"/>
    <w:rsid w:val="00ED6ED3"/>
    <w:rsid w:val="00EE08CF"/>
    <w:rsid w:val="00EE1193"/>
    <w:rsid w:val="00EE19A9"/>
    <w:rsid w:val="00EE26C0"/>
    <w:rsid w:val="00EE35BF"/>
    <w:rsid w:val="00EE3DE0"/>
    <w:rsid w:val="00EE3FF1"/>
    <w:rsid w:val="00EE4FCB"/>
    <w:rsid w:val="00EE6AB9"/>
    <w:rsid w:val="00EE6D5E"/>
    <w:rsid w:val="00EF1301"/>
    <w:rsid w:val="00EF4DBB"/>
    <w:rsid w:val="00EF50A2"/>
    <w:rsid w:val="00EF6724"/>
    <w:rsid w:val="00EF6E07"/>
    <w:rsid w:val="00EF7499"/>
    <w:rsid w:val="00EF77D9"/>
    <w:rsid w:val="00F00286"/>
    <w:rsid w:val="00F007D5"/>
    <w:rsid w:val="00F02753"/>
    <w:rsid w:val="00F050FA"/>
    <w:rsid w:val="00F05717"/>
    <w:rsid w:val="00F06112"/>
    <w:rsid w:val="00F074DC"/>
    <w:rsid w:val="00F10B47"/>
    <w:rsid w:val="00F10BBB"/>
    <w:rsid w:val="00F10BD5"/>
    <w:rsid w:val="00F10F7C"/>
    <w:rsid w:val="00F10F84"/>
    <w:rsid w:val="00F11170"/>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32D6"/>
    <w:rsid w:val="00F23D0B"/>
    <w:rsid w:val="00F23D2E"/>
    <w:rsid w:val="00F24623"/>
    <w:rsid w:val="00F26CC1"/>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B11"/>
    <w:rsid w:val="00F52EE6"/>
    <w:rsid w:val="00F5328C"/>
    <w:rsid w:val="00F54185"/>
    <w:rsid w:val="00F54292"/>
    <w:rsid w:val="00F54347"/>
    <w:rsid w:val="00F54E52"/>
    <w:rsid w:val="00F56394"/>
    <w:rsid w:val="00F57465"/>
    <w:rsid w:val="00F6061A"/>
    <w:rsid w:val="00F61A14"/>
    <w:rsid w:val="00F64309"/>
    <w:rsid w:val="00F64793"/>
    <w:rsid w:val="00F65C92"/>
    <w:rsid w:val="00F67CB1"/>
    <w:rsid w:val="00F67F59"/>
    <w:rsid w:val="00F714E9"/>
    <w:rsid w:val="00F72AD0"/>
    <w:rsid w:val="00F75A6D"/>
    <w:rsid w:val="00F760E2"/>
    <w:rsid w:val="00F76DFD"/>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DD3"/>
    <w:rsid w:val="00F9534B"/>
    <w:rsid w:val="00F954BA"/>
    <w:rsid w:val="00F95A2B"/>
    <w:rsid w:val="00F965EF"/>
    <w:rsid w:val="00F96BE5"/>
    <w:rsid w:val="00F97141"/>
    <w:rsid w:val="00F973E1"/>
    <w:rsid w:val="00F977FF"/>
    <w:rsid w:val="00FA01CD"/>
    <w:rsid w:val="00FA0F28"/>
    <w:rsid w:val="00FA269D"/>
    <w:rsid w:val="00FA368E"/>
    <w:rsid w:val="00FA37B1"/>
    <w:rsid w:val="00FA5F20"/>
    <w:rsid w:val="00FA7463"/>
    <w:rsid w:val="00FB00A3"/>
    <w:rsid w:val="00FB0538"/>
    <w:rsid w:val="00FB05D6"/>
    <w:rsid w:val="00FB05D7"/>
    <w:rsid w:val="00FB0EAA"/>
    <w:rsid w:val="00FB1937"/>
    <w:rsid w:val="00FB2ACD"/>
    <w:rsid w:val="00FB34C4"/>
    <w:rsid w:val="00FB3C28"/>
    <w:rsid w:val="00FC1582"/>
    <w:rsid w:val="00FC24EE"/>
    <w:rsid w:val="00FC2CCD"/>
    <w:rsid w:val="00FC2D55"/>
    <w:rsid w:val="00FC2E45"/>
    <w:rsid w:val="00FC3DD3"/>
    <w:rsid w:val="00FC56E0"/>
    <w:rsid w:val="00FC59A6"/>
    <w:rsid w:val="00FC6CEB"/>
    <w:rsid w:val="00FC7034"/>
    <w:rsid w:val="00FD18FB"/>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8A7"/>
    <w:rsid w:val="00FF1B08"/>
    <w:rsid w:val="00FF285A"/>
    <w:rsid w:val="00FF3CD8"/>
    <w:rsid w:val="00FF4F00"/>
    <w:rsid w:val="00FF54C9"/>
    <w:rsid w:val="00FF5DC9"/>
    <w:rsid w:val="00FF61C6"/>
    <w:rsid w:val="00FF6282"/>
    <w:rsid w:val="00FF62FE"/>
    <w:rsid w:val="00FF798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0355D"/>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rPr>
  </w:style>
  <w:style w:type="paragraph" w:styleId="Nagwek2">
    <w:name w:val="heading 2"/>
    <w:basedOn w:val="Normalny"/>
    <w:next w:val="Normalny"/>
    <w:link w:val="Nagwek2Znak"/>
    <w:uiPriority w:val="99"/>
    <w:qFormat/>
    <w:rsid w:val="005C4310"/>
    <w:pPr>
      <w:keepNext/>
      <w:spacing w:before="120"/>
      <w:jc w:val="both"/>
      <w:outlineLvl w:val="1"/>
    </w:pPr>
    <w:rPr>
      <w:b/>
      <w:bCs/>
      <w:sz w:val="22"/>
      <w:szCs w:val="22"/>
      <w:lang/>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rPr>
  </w:style>
  <w:style w:type="paragraph" w:styleId="Nagwek4">
    <w:name w:val="heading 4"/>
    <w:basedOn w:val="Normalny"/>
    <w:next w:val="Normalny"/>
    <w:link w:val="Nagwek4Znak"/>
    <w:uiPriority w:val="9"/>
    <w:qFormat/>
    <w:rsid w:val="005C4310"/>
    <w:pPr>
      <w:keepNext/>
      <w:spacing w:before="120"/>
      <w:jc w:val="both"/>
      <w:outlineLvl w:val="3"/>
    </w:pPr>
    <w:rPr>
      <w:rFonts w:ascii="Calibri" w:hAnsi="Calibri"/>
      <w:b/>
      <w:bCs/>
      <w:sz w:val="28"/>
      <w:szCs w:val="28"/>
      <w:lang/>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semiHidden/>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basedOn w:val="Normalny"/>
    <w:uiPriority w:val="99"/>
    <w:qFormat/>
    <w:rsid w:val="0094129F"/>
    <w:pPr>
      <w:ind w:left="708"/>
    </w:pPr>
  </w:style>
  <w:style w:type="table" w:styleId="Tabela-Siatka">
    <w:name w:val="Table Grid"/>
    <w:basedOn w:val="Standardowy"/>
    <w:rsid w:val="00CC2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 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lang/>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lang/>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Mapa dokumentu"/>
    <w:basedOn w:val="Normalny"/>
    <w:link w:val="MapadokumentuZnak"/>
    <w:uiPriority w:val="99"/>
    <w:semiHidden/>
    <w:unhideWhenUsed/>
    <w:rsid w:val="0077132B"/>
    <w:rPr>
      <w:rFonts w:ascii="Tahoma" w:hAnsi="Tahoma"/>
      <w:sz w:val="16"/>
      <w:szCs w:val="16"/>
      <w:lang/>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ListParagraph">
    <w:name w:val="List Paragraph"/>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 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0">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 Znak Znak5 Znak Znak Znak Znak"/>
    <w:basedOn w:val="Normalny"/>
    <w:rsid w:val="00F151DA"/>
    <w:pPr>
      <w:suppressAutoHyphens w:val="0"/>
    </w:pPr>
    <w:rPr>
      <w:rFonts w:ascii="Arial" w:eastAsia="Calibri" w:hAnsi="Arial" w:cs="Arial"/>
      <w:lang w:eastAsia="pl-PL"/>
    </w:rPr>
  </w:style>
  <w:style w:type="character" w:customStyle="1" w:styleId="sub-title">
    <w:name w:val="sub-title"/>
    <w:rsid w:val="00A31933"/>
  </w:style>
</w:styles>
</file>

<file path=word/webSettings.xml><?xml version="1.0" encoding="utf-8"?>
<w:webSettings xmlns:r="http://schemas.openxmlformats.org/officeDocument/2006/relationships" xmlns:w="http://schemas.openxmlformats.org/wordprocessingml/2006/main">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7446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95DD1-B7D3-406C-AF10-287BFC9CC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10983</Words>
  <Characters>65899</Characters>
  <Application>Microsoft Office Word</Application>
  <DocSecurity>0</DocSecurity>
  <Lines>549</Lines>
  <Paragraphs>153</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76729</CharactersWithSpaces>
  <SharedDoc>false</SharedDoc>
  <HLinks>
    <vt:vector size="18" baseType="variant">
      <vt:variant>
        <vt:i4>2293851</vt:i4>
      </vt:variant>
      <vt:variant>
        <vt:i4>6</vt:i4>
      </vt:variant>
      <vt:variant>
        <vt:i4>0</vt:i4>
      </vt:variant>
      <vt:variant>
        <vt:i4>5</vt:i4>
      </vt:variant>
      <vt:variant>
        <vt:lpwstr>mailto:zampub@ukw.edu.pl</vt:lpwstr>
      </vt:variant>
      <vt:variant>
        <vt:lpwstr/>
      </vt:variant>
      <vt:variant>
        <vt:i4>2293851</vt:i4>
      </vt:variant>
      <vt:variant>
        <vt:i4>3</vt:i4>
      </vt:variant>
      <vt:variant>
        <vt:i4>0</vt:i4>
      </vt:variant>
      <vt:variant>
        <vt:i4>5</vt:i4>
      </vt:variant>
      <vt:variant>
        <vt:lpwstr>mailto:zampub@ukw.edu.pl</vt:lpwstr>
      </vt:variant>
      <vt:variant>
        <vt:lpwstr/>
      </vt:variant>
      <vt:variant>
        <vt:i4>6684723</vt:i4>
      </vt:variant>
      <vt:variant>
        <vt:i4>0</vt:i4>
      </vt:variant>
      <vt:variant>
        <vt:i4>0</vt:i4>
      </vt:variant>
      <vt:variant>
        <vt:i4>5</vt:i4>
      </vt:variant>
      <vt:variant>
        <vt:lpwstr>http://www.ukw.edu.pl/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creator>MGlabowska</dc:creator>
  <cp:lastModifiedBy>Agnieszka</cp:lastModifiedBy>
  <cp:revision>2</cp:revision>
  <cp:lastPrinted>2017-10-30T07:27:00Z</cp:lastPrinted>
  <dcterms:created xsi:type="dcterms:W3CDTF">2017-12-04T11:39:00Z</dcterms:created>
  <dcterms:modified xsi:type="dcterms:W3CDTF">2017-12-04T11:39:00Z</dcterms:modified>
</cp:coreProperties>
</file>