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  <w:r w:rsidRPr="009D1DB2">
        <w:rPr>
          <w:rFonts w:ascii="Times New Roman" w:eastAsia="Lucida Sans Unicode" w:hAnsi="Times New Roman" w:cs="Times New Roman"/>
          <w:b/>
          <w:bCs/>
          <w:sz w:val="24"/>
          <w:szCs w:val="24"/>
        </w:rPr>
        <w:t>UNIWERSYTET KAZIMIERZA WIELKIEGO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  <w:r w:rsidRPr="009D1DB2">
        <w:rPr>
          <w:rFonts w:ascii="Times New Roman" w:eastAsia="Lucida Sans Unicode" w:hAnsi="Times New Roman" w:cs="Times New Roman"/>
          <w:b/>
          <w:bCs/>
          <w:sz w:val="24"/>
          <w:szCs w:val="24"/>
        </w:rPr>
        <w:t>PROGRAM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  <w:r w:rsidRPr="009D1DB2">
        <w:rPr>
          <w:rFonts w:ascii="Times New Roman" w:eastAsia="Lucida Sans Unicode" w:hAnsi="Times New Roman" w:cs="Times New Roman"/>
          <w:b/>
          <w:bCs/>
          <w:sz w:val="24"/>
          <w:szCs w:val="24"/>
        </w:rPr>
        <w:t>praktyki przedmiotowo – metodycznej</w:t>
      </w:r>
    </w:p>
    <w:p w:rsidR="009D1DB2" w:rsidRPr="00C246F9" w:rsidRDefault="00C246F9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  <w:u w:val="single"/>
        </w:rPr>
      </w:pPr>
      <w:r w:rsidRPr="00C246F9">
        <w:rPr>
          <w:rFonts w:ascii="Times New Roman" w:eastAsia="Lucida Sans Unicode" w:hAnsi="Times New Roman" w:cs="Times New Roman"/>
          <w:b/>
          <w:bCs/>
          <w:sz w:val="24"/>
          <w:szCs w:val="24"/>
          <w:u w:val="single"/>
        </w:rPr>
        <w:t>I praktyka w szkole ponadpodstawowej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  <w:r w:rsidRPr="009D1DB2">
        <w:rPr>
          <w:rFonts w:ascii="Times New Roman" w:eastAsia="Lucida Sans Unicode" w:hAnsi="Times New Roman" w:cs="Times New Roman"/>
          <w:b/>
          <w:bCs/>
          <w:sz w:val="24"/>
          <w:szCs w:val="24"/>
        </w:rPr>
        <w:t>Kierunek: Wychowanie fizyczne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4"/>
          <w:szCs w:val="24"/>
        </w:rPr>
      </w:pPr>
      <w:r w:rsidRPr="009D1DB2">
        <w:rPr>
          <w:rFonts w:ascii="Times New Roman" w:eastAsia="Lucida Sans Unicode" w:hAnsi="Times New Roman" w:cs="Times New Roman"/>
          <w:b/>
          <w:bCs/>
          <w:sz w:val="24"/>
          <w:szCs w:val="24"/>
        </w:rPr>
        <w:t>BYDGOSZCZ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lastRenderedPageBreak/>
        <w:t>I. Cel praktyki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Poznanie całokształtu spraw i czynności związanych z kulturą fizyczną w szkole </w:t>
      </w:r>
      <w:r w:rsidR="00C246F9">
        <w:rPr>
          <w:rFonts w:ascii="Times New Roman" w:eastAsia="Lucida Sans Unicode" w:hAnsi="Times New Roman" w:cs="Times New Roman"/>
          <w:sz w:val="16"/>
          <w:szCs w:val="16"/>
        </w:rPr>
        <w:t>ponadpodstawowej</w:t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>.</w:t>
      </w:r>
    </w:p>
    <w:p w:rsidR="009D1DB2" w:rsidRPr="009D1DB2" w:rsidRDefault="009D1DB2" w:rsidP="009D1DB2">
      <w:pPr>
        <w:widowControl w:val="0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Sprawdzenie umiejętności i wiadomości studenta w warunkac</w:t>
      </w:r>
      <w:r w:rsidR="00C246F9">
        <w:rPr>
          <w:rFonts w:ascii="Times New Roman" w:eastAsia="Lucida Sans Unicode" w:hAnsi="Times New Roman" w:cs="Times New Roman"/>
          <w:sz w:val="16"/>
          <w:szCs w:val="16"/>
        </w:rPr>
        <w:t>h pracy szkoły ponadpodstawowej</w:t>
      </w:r>
      <w:bookmarkStart w:id="0" w:name="_GoBack"/>
      <w:bookmarkEnd w:id="0"/>
      <w:r w:rsidRPr="009D1DB2">
        <w:rPr>
          <w:rFonts w:ascii="Times New Roman" w:eastAsia="Lucida Sans Unicode" w:hAnsi="Times New Roman" w:cs="Times New Roman"/>
          <w:sz w:val="16"/>
          <w:szCs w:val="16"/>
        </w:rPr>
        <w:t>.</w:t>
      </w:r>
    </w:p>
    <w:p w:rsidR="009D1DB2" w:rsidRPr="009D1DB2" w:rsidRDefault="009D1DB2" w:rsidP="009D1DB2">
      <w:pPr>
        <w:widowControl w:val="0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Wzbogacenie umiejętności i wiadomości studenta w dziedzinie kultury fizycznej.</w:t>
      </w:r>
    </w:p>
    <w:p w:rsidR="009D1DB2" w:rsidRPr="009D1DB2" w:rsidRDefault="009D1DB2" w:rsidP="009D1DB2">
      <w:pPr>
        <w:widowControl w:val="0"/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Pogłębienie emocjonalnego związku ze szkołą i zawodem nauczyciela.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t>II. Organizacja i przebieg praktyki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Czas trwania</w:t>
      </w:r>
      <w:r>
        <w:rPr>
          <w:rFonts w:ascii="Times New Roman" w:eastAsia="Lucida Sans Unicode" w:hAnsi="Times New Roman" w:cs="Times New Roman"/>
          <w:sz w:val="16"/>
          <w:szCs w:val="16"/>
        </w:rPr>
        <w:t xml:space="preserve"> praktyki obejmuje 60 godzin (5 tygodni po                        2 </w:t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 semestrze).</w:t>
      </w:r>
    </w:p>
    <w:p w:rsidR="009D1DB2" w:rsidRPr="009D1DB2" w:rsidRDefault="009D1DB2" w:rsidP="009D1DB2">
      <w:pPr>
        <w:widowControl w:val="0"/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Student winien zgłosić się do dyrektora szkoły z kartą oceny             i programem praktyki przed terminem rozpoczęcia praktyki          w celu jej organizacyjnego przygotowania.                                                                                   Ze względu na krótki okres trwania praktyki zadania programowe winny być w pełni realizowane od jej pierwszego dnia.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ind w:left="360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3. </w:t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ab/>
        <w:t>Dyrektor szkoły powinien przydzielić studentowi nauczyciela –          opiekuna (nauczyciel mianowany lub dyplomowany). Powołuje          także komisję do oceny lekcji egzaminacyjnej          studenta (załącznik 1).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sz w:val="16"/>
          <w:szCs w:val="16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0"/>
        <w:gridCol w:w="3918"/>
        <w:gridCol w:w="525"/>
      </w:tblGrid>
      <w:tr w:rsidR="009D1DB2" w:rsidRPr="009D1DB2" w:rsidTr="005227E0">
        <w:trPr>
          <w:trHeight w:val="581"/>
        </w:trPr>
        <w:tc>
          <w:tcPr>
            <w:tcW w:w="0" w:type="auto"/>
            <w:gridSpan w:val="2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b/>
                <w:bCs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b/>
                <w:bCs/>
                <w:sz w:val="16"/>
                <w:szCs w:val="16"/>
              </w:rPr>
              <w:t>Plan praktyki pedagogicznej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b/>
                <w:bCs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b/>
                <w:bCs/>
                <w:sz w:val="16"/>
                <w:szCs w:val="16"/>
              </w:rPr>
              <w:t>L. godz.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Obserwacje lekcji – </w:t>
            </w:r>
            <w:r w:rsidRPr="009D1DB2"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  <w:t>załącznik nr 2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>
              <w:rPr>
                <w:rFonts w:ascii="Times New Roman" w:eastAsia="Lucida Sans Unicode" w:hAnsi="Times New Roman" w:cs="Times New Roman"/>
                <w:sz w:val="16"/>
                <w:szCs w:val="16"/>
              </w:rPr>
              <w:t>7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Samodzielne prowadzenie zajęć: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- przeprowadzenie zajęć/lekcji wychowania fizycznego     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z uwzględnieniem zasad oraz różnorodności treści, form i metod – </w:t>
            </w:r>
            <w:r w:rsidRPr="009D1DB2"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  <w:t>załącznik nr 3,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  <w:t xml:space="preserve">- </w:t>
            </w: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przeprowadzenie lekcji egzaminacyjnej – </w:t>
            </w:r>
            <w:r w:rsidRPr="009D1DB2"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  <w:t>załącznik nr 1.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>
              <w:rPr>
                <w:rFonts w:ascii="Times New Roman" w:eastAsia="Lucida Sans Unicode" w:hAnsi="Times New Roman" w:cs="Times New Roman"/>
                <w:sz w:val="16"/>
                <w:szCs w:val="16"/>
              </w:rPr>
              <w:t>30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Przeprowadzenie diagnozy wstępnej.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lastRenderedPageBreak/>
              <w:t xml:space="preserve">-Asystowanie nauczycielowi podczas zajęć poza-lekcyjnych - pomoc w przygotowaniu i przeprowadzeniu zajęć np. SKS (nie dotyczy gimnastyki korekcyjnej). 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Przygotowanie studenta do lekcji, szczegółowe omówienie lekcji hospitowanych i prowadzonych.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>
              <w:rPr>
                <w:rFonts w:ascii="Times New Roman" w:eastAsia="Lucida Sans Unicode" w:hAnsi="Times New Roman" w:cs="Times New Roman"/>
                <w:sz w:val="16"/>
                <w:szCs w:val="16"/>
              </w:rPr>
              <w:lastRenderedPageBreak/>
              <w:t>12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Zapoznanie się z warunkami i dokumentacją pracy nauczyciela wychowania fizycznego: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-ocena warunków do realizacji zadań z wychowania fizycznego/ gimnastyki korekcyjnej,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-zapoznanie się z programem obowiązującym w poszczególnych klasach,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-przeanalizowanie planów wynikowych opiekuna praktyk,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-zapoznanie się z biblioteką nauczyciela,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-zaznajomienie się z pozostałą dokumentacją prowadzoną przez nauczyciela – opiekuna.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2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Zapoznanie się z działalnością samorządu uczniowskiego, szkolnymi organizacjami, stowarzyszeniami i kołami zainteresowań.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>
              <w:rPr>
                <w:rFonts w:ascii="Times New Roman" w:eastAsia="Lucida Sans Unicode" w:hAnsi="Times New Roman" w:cs="Times New Roman"/>
                <w:sz w:val="16"/>
                <w:szCs w:val="16"/>
              </w:rPr>
              <w:t>1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6.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Szkolne programy wychowawcze i profilaktyczne.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2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Zapoznanie się z pracą wychowawcy klasy 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oraz obserwacja jednej godziny wychowawczej 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w wybranej klasie.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1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8.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Zapoznanie się z obowiązkami dyrektora szkoły: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- organizacją szkoły, planem pracy szkoły, pracą rady pedagogicznej, współpracą szkoły ze środowiskiem.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1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9.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Inne zadania nałożonej przez opiekuna praktyki lub dyrektora szkoły np.: udział w zawodach sportowych, radach pedagogicznych, zebraniach z rodzicami.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2</w:t>
            </w:r>
          </w:p>
        </w:tc>
      </w:tr>
      <w:tr w:rsidR="009D1DB2" w:rsidRPr="009D1DB2" w:rsidTr="005227E0"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10. 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Przygotowanie sprawozdania z praktyki pedagogicznej – </w:t>
            </w:r>
            <w:r w:rsidRPr="009D1DB2">
              <w:rPr>
                <w:rFonts w:ascii="Times New Roman" w:eastAsia="Lucida Sans Unicode" w:hAnsi="Times New Roman" w:cs="Times New Roman"/>
                <w:i/>
                <w:iCs/>
                <w:sz w:val="16"/>
                <w:szCs w:val="16"/>
              </w:rPr>
              <w:t>załącznik nr 4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>
              <w:rPr>
                <w:rFonts w:ascii="Times New Roman" w:eastAsia="Lucida Sans Unicode" w:hAnsi="Times New Roman" w:cs="Times New Roman"/>
                <w:sz w:val="16"/>
                <w:szCs w:val="16"/>
              </w:rPr>
              <w:t>2</w:t>
            </w:r>
          </w:p>
        </w:tc>
      </w:tr>
      <w:tr w:rsidR="009D1DB2" w:rsidRPr="009D1DB2" w:rsidTr="005227E0">
        <w:tc>
          <w:tcPr>
            <w:tcW w:w="0" w:type="auto"/>
            <w:gridSpan w:val="2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right"/>
              <w:rPr>
                <w:rFonts w:ascii="Times New Roman" w:eastAsia="Lucida Sans Unicode" w:hAnsi="Times New Roman" w:cs="Times New Roman"/>
                <w:b/>
                <w:bCs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b/>
                <w:bCs/>
                <w:sz w:val="16"/>
                <w:szCs w:val="16"/>
              </w:rPr>
              <w:t>Ogółem:</w:t>
            </w:r>
          </w:p>
        </w:tc>
        <w:tc>
          <w:tcPr>
            <w:tcW w:w="0" w:type="auto"/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60</w:t>
            </w:r>
          </w:p>
        </w:tc>
      </w:tr>
    </w:tbl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t>III. Zadania nauczyciela – opiekuna</w:t>
      </w:r>
    </w:p>
    <w:p w:rsidR="009D1DB2" w:rsidRPr="009D1DB2" w:rsidRDefault="009D1DB2" w:rsidP="009D1DB2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Nauczyciel – opiekun kieruje praktyką i udziela studentowi informacji dotyczących: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a) zakresu materiału przewidzianego do realizacji na każdej lekcji (zajęciach pozalekcyjnych wychowania fizycznego).,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b) literatury pomocniczej, którą student winien wykorzystać w toku przygotowania lekcji (zajęć),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c) środków dydaktycznych będących w posiadaniu szkoły.</w:t>
      </w:r>
    </w:p>
    <w:p w:rsidR="009D1DB2" w:rsidRPr="009D1DB2" w:rsidRDefault="009D1DB2" w:rsidP="009D1DB2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Pomaga studentowi w przeprowadzeniu diagnozy wstępnej.</w:t>
      </w:r>
    </w:p>
    <w:p w:rsidR="009D1DB2" w:rsidRPr="009D1DB2" w:rsidRDefault="009D1DB2" w:rsidP="009D1DB2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Sprawdza i aprobuje podpisem plan metodyczny (konspekt w ujęciu czynnościowym) przed przystąpieniem studenta do przeprowadzenia lekcji.</w:t>
      </w:r>
    </w:p>
    <w:p w:rsidR="009D1DB2" w:rsidRPr="009D1DB2" w:rsidRDefault="009D1DB2" w:rsidP="009D1DB2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Hospituje, omawia i ocenia każdą lekcję (zajęcia) prowadzoną przez studenta. </w:t>
      </w:r>
      <w:r w:rsidRPr="009D1DB2">
        <w:rPr>
          <w:rFonts w:ascii="Times New Roman" w:eastAsia="Lucida Sans Unicode" w:hAnsi="Times New Roman" w:cs="Times New Roman"/>
          <w:b/>
          <w:sz w:val="16"/>
          <w:szCs w:val="16"/>
        </w:rPr>
        <w:t>Ocenę i uwagi wpisuje do konspektu.</w:t>
      </w:r>
    </w:p>
    <w:p w:rsidR="009D1DB2" w:rsidRPr="009D1DB2" w:rsidRDefault="009D1DB2" w:rsidP="009D1DB2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W razie wykroczeń dyscyplinarnych studenta zawiadamia niezwłocznie uczelnię.</w:t>
      </w:r>
    </w:p>
    <w:p w:rsidR="009D1DB2" w:rsidRPr="009D1DB2" w:rsidRDefault="009D1DB2" w:rsidP="009D1DB2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Bierze udział w lekcji egzaminacyjnej, wystawia opinię, wypełnia arkusz ewaluacji.</w:t>
      </w:r>
    </w:p>
    <w:p w:rsidR="009D1DB2" w:rsidRPr="009D1DB2" w:rsidRDefault="009D1DB2" w:rsidP="009D1DB2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Przed rozpoczęciem praktyki ustala ze studentem jej harmonogram, który student przedstawia w uczelni.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t>IV. Obowiązki studenta – praktykanta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tab/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Student zobowiązany jest </w:t>
      </w:r>
      <w:r w:rsidRPr="009D1DB2">
        <w:rPr>
          <w:rFonts w:ascii="Times New Roman" w:eastAsia="Lucida Sans Unicode" w:hAnsi="Times New Roman" w:cs="Times New Roman"/>
          <w:b/>
          <w:sz w:val="16"/>
          <w:szCs w:val="16"/>
          <w:u w:val="single"/>
        </w:rPr>
        <w:t>do przesłania w ciągu tygodnia</w:t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 od rozpoczęcia praktyki</w:t>
      </w:r>
      <w:r w:rsidRPr="009D1DB2">
        <w:rPr>
          <w:rFonts w:ascii="Times New Roman" w:eastAsia="Lucida Sans Unicode" w:hAnsi="Times New Roman" w:cs="Times New Roman"/>
          <w:b/>
          <w:sz w:val="16"/>
          <w:szCs w:val="16"/>
          <w:u w:val="single"/>
        </w:rPr>
        <w:t xml:space="preserve"> planu praktyki</w:t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 do Instytutu Kultury Fizycznej oraz do </w:t>
      </w:r>
      <w:r w:rsidRPr="009D1DB2">
        <w:rPr>
          <w:rFonts w:ascii="Times New Roman" w:eastAsia="Lucida Sans Unicode" w:hAnsi="Times New Roman" w:cs="Times New Roman"/>
          <w:b/>
          <w:sz w:val="16"/>
          <w:szCs w:val="16"/>
          <w:u w:val="single"/>
        </w:rPr>
        <w:t>prowadzenia na bieżąco  dziennika praktyki</w:t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>, w którym zamieszcza: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a) protokoły obserwowanych lekcji (zajęć pozalekcyjnych w zakresie wychowania fizycznego – (załącznik 2),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b) plany metodyczne lekcji oraz zajęć pozalekcyjnych – (załącznik 3). (lekcje i inne zajęcia prowadzi pod kierunkiem nauczyciela – opiekuna), 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c) plany innych form zajęć w zakresie wychowania fizycznego prowadzonych w szkole, z którymi student zapoznaje się w szkole,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d) wyniki diagnozy  wstępnej (w tym karty badań z podpisami nauczyciela i rodziców oraz elektroniczny dziennik praktyk)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e) sprawozdania z praktyki pedagogicznej – (załącznik 4),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f) po zakończeniu praktyki (w ciągu 7 dni) zobowiązany jest do złożenia karty oceny i całej dokumentacji praktyki w Instytucie Kultury Fizycznej.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lastRenderedPageBreak/>
        <w:t>Załącznik 1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ab/>
        <w:t>Protokół lekcji egzaminacyjnej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Nazwisko i imię studenta.................................. Rok studiów......................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Nazwa szkoły............................................Miejscowość..............................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Klasa............................................Liczba uczniów.......................................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Miejsce ćwiczeń ..........................................................................................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godz. od.....................do..............................................................................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  <w:u w:val="single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  <w:u w:val="single"/>
        </w:rPr>
        <w:t>Realizacja zadań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a) ogólny wpływ na zdrowie i rozwój młodzieży.......................................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b) zwiększenie usprawniania osobistego młodzieży...................................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c) wykorzystanie momentów wychowawczych 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  <w:u w:val="single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  <w:u w:val="single"/>
        </w:rPr>
        <w:t>Wykazanie umiejętności dydaktycznych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a) dobór ćwiczeń.........................................................................................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b) organizacja lekcji.......,............................................................................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c) instruowanie (pokaz, objaśnienie) 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d) proces nauczania (metody, formy)..........................................................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e) bezpieczeństwo (ochrona i pomoc).........................................................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f) wykorzystanie miejsca i środków dydaktycznych   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Skład komisji..............................................................................................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Ocena (wyrażona stopniem)........................................................................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.........................., dnia...........................................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Podpisy komisji: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lastRenderedPageBreak/>
        <w:t>Załącznik 2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ind w:left="-284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10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pacing w:val="10"/>
          <w:sz w:val="16"/>
          <w:szCs w:val="16"/>
          <w:lang w:eastAsia="pl-PL"/>
        </w:rPr>
        <w:t>Protokół hospitacji zajęć WF</w:t>
      </w:r>
    </w:p>
    <w:p w:rsidR="009D1DB2" w:rsidRPr="009D1DB2" w:rsidRDefault="009D1DB2" w:rsidP="009D1DB2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9D1DB2" w:rsidRPr="009D1DB2" w:rsidRDefault="009D1DB2" w:rsidP="009D1DB2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I. Informacje ogólne</w:t>
      </w:r>
    </w:p>
    <w:p w:rsidR="009D1DB2" w:rsidRPr="009D1DB2" w:rsidRDefault="009D1DB2" w:rsidP="009D1DB2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Szkoła .......................................................................................................................</w:t>
      </w:r>
    </w:p>
    <w:p w:rsidR="009D1DB2" w:rsidRPr="009D1DB2" w:rsidRDefault="009D1DB2" w:rsidP="009D1DB2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Nazwisko nauczyciela ...................................................................................</w:t>
      </w:r>
    </w:p>
    <w:p w:rsidR="009D1DB2" w:rsidRPr="009D1DB2" w:rsidRDefault="009D1DB2" w:rsidP="009D1DB2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Klasa .............................</w:t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Data ..........................</w:t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</w:p>
    <w:p w:rsidR="009D1DB2" w:rsidRPr="009D1DB2" w:rsidRDefault="009D1DB2" w:rsidP="009D1DB2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Temat zajęć:..................................................................................................</w:t>
      </w:r>
    </w:p>
    <w:p w:rsidR="009D1DB2" w:rsidRPr="009D1DB2" w:rsidRDefault="009D1DB2" w:rsidP="009D1DB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II. Przebieg lekcji:</w:t>
      </w:r>
    </w:p>
    <w:p w:rsidR="009D1DB2" w:rsidRPr="009D1DB2" w:rsidRDefault="009D1DB2" w:rsidP="009D1DB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III. Syntetyczne uwagi o lekcji: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1. Metody prowadzenia zajęć: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2. Zastosowane pomoce dydaktyczne: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3. Formy organizacyjne zajęć: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4. Sposoby motywowania uczniów: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III. Ocena opisowa hospitowanych zajęć: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1. Adekwatność tematu zajęć:</w:t>
      </w:r>
      <w:r w:rsidRPr="009D1DB2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 xml:space="preserve"> 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2.Ocena metodycznej strony lekcji: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3. Ocena przebiegu lekcji</w:t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: </w:t>
      </w:r>
      <w:r w:rsidRPr="009D1DB2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>(tempo zajęć, zainteresowanie uczniów, zaangażowanie uczniów w wykonywanie zadań)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4. Ocena aktywności i przygotowania nauczyciela: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5. Ocena aktywności i pracy uczniów: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6. Opisowa ocena lekcji: </w:t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>.............................................</w:t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9D1DB2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</w:p>
    <w:p w:rsidR="009D1DB2" w:rsidRPr="009D1DB2" w:rsidRDefault="009D1DB2" w:rsidP="009D1DB2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  <w:r w:rsidRPr="009D1DB2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>podpis hospitującego</w:t>
      </w:r>
      <w:r w:rsidRPr="009D1DB2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ab/>
      </w:r>
      <w:r w:rsidRPr="009D1DB2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ab/>
      </w:r>
      <w:r w:rsidRPr="009D1DB2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ab/>
      </w:r>
      <w:r w:rsidRPr="009D1DB2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ab/>
      </w:r>
    </w:p>
    <w:p w:rsidR="009D1DB2" w:rsidRPr="009D1DB2" w:rsidRDefault="009D1DB2" w:rsidP="009D1D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........................................                      ……………………………………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  (nazwisko i imię opiekuna)                               (nazwisko i imię studenta)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lastRenderedPageBreak/>
        <w:t>Załącznik 3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Plan metodyczny lekcji</w:t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ab/>
      </w:r>
      <w:r w:rsidRPr="009D1DB2">
        <w:rPr>
          <w:rFonts w:ascii="Times New Roman" w:eastAsia="Lucida Sans Unicode" w:hAnsi="Times New Roman" w:cs="Times New Roman"/>
          <w:sz w:val="16"/>
          <w:szCs w:val="16"/>
        </w:rPr>
        <w:tab/>
        <w:t>(nazwisko i imię studenta)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(Konspekt w ujęciu czynnościowym)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Klasa..................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Liczba ćwiczących......................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Miejsce ćwiczeń......................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Czas trwania.............................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Data.........................................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Dział programu: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Zadanie główne: 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Zadania dodatkowe: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Motywacje: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Diagnoza: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Cele operacyjne:</w:t>
      </w:r>
    </w:p>
    <w:p w:rsidR="009D1DB2" w:rsidRPr="009D1DB2" w:rsidRDefault="009D1DB2" w:rsidP="009D1DB2">
      <w:pPr>
        <w:widowControl w:val="0"/>
        <w:numPr>
          <w:ilvl w:val="0"/>
          <w:numId w:val="4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 xml:space="preserve">Umiejętności - </w:t>
      </w:r>
    </w:p>
    <w:p w:rsidR="009D1DB2" w:rsidRPr="009D1DB2" w:rsidRDefault="009D1DB2" w:rsidP="009D1DB2">
      <w:pPr>
        <w:widowControl w:val="0"/>
        <w:numPr>
          <w:ilvl w:val="0"/>
          <w:numId w:val="4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Motoryczność -</w:t>
      </w:r>
    </w:p>
    <w:p w:rsidR="009D1DB2" w:rsidRPr="009D1DB2" w:rsidRDefault="009D1DB2" w:rsidP="009D1DB2">
      <w:pPr>
        <w:widowControl w:val="0"/>
        <w:numPr>
          <w:ilvl w:val="0"/>
          <w:numId w:val="4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Wiadomości -</w:t>
      </w:r>
    </w:p>
    <w:p w:rsidR="009D1DB2" w:rsidRPr="009D1DB2" w:rsidRDefault="009D1DB2" w:rsidP="009D1DB2">
      <w:pPr>
        <w:widowControl w:val="0"/>
        <w:numPr>
          <w:ilvl w:val="0"/>
          <w:numId w:val="4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Wychowanie -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Metody realizacji zadań: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Formy organizacyjne: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Przyrządy i przybory: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tbl>
      <w:tblPr>
        <w:tblW w:w="4959" w:type="dxa"/>
        <w:tblInd w:w="58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64"/>
        <w:gridCol w:w="934"/>
        <w:gridCol w:w="1560"/>
        <w:gridCol w:w="992"/>
        <w:gridCol w:w="709"/>
      </w:tblGrid>
      <w:tr w:rsidR="009D1DB2" w:rsidRPr="009D1DB2" w:rsidTr="005227E0">
        <w:trPr>
          <w:trHeight w:hRule="exact" w:val="342"/>
        </w:trPr>
        <w:tc>
          <w:tcPr>
            <w:tcW w:w="0" w:type="auto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Tok lekcji</w:t>
            </w:r>
          </w:p>
        </w:tc>
        <w:tc>
          <w:tcPr>
            <w:tcW w:w="249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Czynności ucznia</w:t>
            </w:r>
          </w:p>
        </w:tc>
        <w:tc>
          <w:tcPr>
            <w:tcW w:w="992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Czynności nauczyciela</w:t>
            </w:r>
          </w:p>
        </w:tc>
        <w:tc>
          <w:tcPr>
            <w:tcW w:w="709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 Metody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i </w:t>
            </w: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 xml:space="preserve">formy   </w:t>
            </w:r>
          </w:p>
        </w:tc>
      </w:tr>
      <w:tr w:rsidR="009D1DB2" w:rsidRPr="009D1DB2" w:rsidTr="005227E0">
        <w:trPr>
          <w:trHeight w:hRule="exact" w:val="462"/>
        </w:trPr>
        <w:tc>
          <w:tcPr>
            <w:tcW w:w="0" w:type="auto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  <w:tc>
          <w:tcPr>
            <w:tcW w:w="934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docelowe</w:t>
            </w:r>
          </w:p>
        </w:tc>
        <w:tc>
          <w:tcPr>
            <w:tcW w:w="1560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zadania</w:t>
            </w:r>
          </w:p>
        </w:tc>
        <w:tc>
          <w:tcPr>
            <w:tcW w:w="992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</w:tr>
      <w:tr w:rsidR="009D1DB2" w:rsidRPr="009D1DB2" w:rsidTr="005227E0">
        <w:tc>
          <w:tcPr>
            <w:tcW w:w="0" w:type="auto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34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560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  <w:r w:rsidRPr="009D1DB2">
              <w:rPr>
                <w:rFonts w:ascii="Times New Roman" w:eastAsia="Lucida Sans Unicode" w:hAnsi="Times New Roman" w:cs="Times New Roman"/>
                <w:sz w:val="16"/>
                <w:szCs w:val="16"/>
              </w:rPr>
              <w:t>5</w:t>
            </w:r>
          </w:p>
        </w:tc>
      </w:tr>
      <w:tr w:rsidR="009D1DB2" w:rsidRPr="009D1DB2" w:rsidTr="005227E0">
        <w:tc>
          <w:tcPr>
            <w:tcW w:w="0" w:type="auto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  <w:tc>
          <w:tcPr>
            <w:tcW w:w="934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D1DB2" w:rsidRPr="009D1DB2" w:rsidRDefault="009D1DB2" w:rsidP="009D1DB2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16"/>
                <w:szCs w:val="16"/>
              </w:rPr>
            </w:pPr>
          </w:p>
        </w:tc>
      </w:tr>
    </w:tbl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b/>
          <w:bCs/>
          <w:sz w:val="16"/>
          <w:szCs w:val="16"/>
        </w:rPr>
        <w:lastRenderedPageBreak/>
        <w:t>Załącznik 4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sz w:val="16"/>
          <w:szCs w:val="16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16"/>
          <w:szCs w:val="16"/>
          <w:u w:val="single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  <w:u w:val="single"/>
        </w:rPr>
        <w:t>Wzór sprawozdania studenta z praktyk pedagogicznych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16"/>
          <w:szCs w:val="16"/>
          <w:u w:val="single"/>
        </w:rPr>
      </w:pP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ab/>
        <w:t>Sprawozdanie powinno mieć charakter opisowy i obejmować niżej wymienione zagadnienia.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Nazwisko i imię, rok studiów.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Miejsce i nazwa szkoły, w której student odbywał praktykę.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Nazwisko i imię nauczyciela – opiekuna praktyk.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Realizacja planu praktyk/jeśli nie wykonany to dlaczego?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Ilość przeprowadzonych lekcji praktycznych (wyszczególnione liczbowo z jakich dyscyplin).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Praca pozalekcyjna i społeczna na terenie szkoły.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Krótka charakterystyka klas, w których student prowadził zajęcia (m.in. wynikająca z diagnozy).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Jakie stwierdziłem u siebie braki (zwłaszcza z metodyki).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Z czego najbardziej skorzystałem na praktyce?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Jakie wiadomości i umiejętności wyniesione z uczelni były mi w czasie praktyki przydatne, a jakich odczułem brak?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Warunki szkoły w zakresie nauczania.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Prace wykonywane na rzecz szkoły i środowiska.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Krótka charakterystyka organizacji pracy szkoły.</w:t>
      </w:r>
    </w:p>
    <w:p w:rsidR="009D1DB2" w:rsidRPr="009D1DB2" w:rsidRDefault="009D1DB2" w:rsidP="009D1DB2">
      <w:pPr>
        <w:widowControl w:val="0"/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16"/>
          <w:szCs w:val="16"/>
        </w:rPr>
      </w:pPr>
      <w:r w:rsidRPr="009D1DB2">
        <w:rPr>
          <w:rFonts w:ascii="Times New Roman" w:eastAsia="Lucida Sans Unicode" w:hAnsi="Times New Roman" w:cs="Times New Roman"/>
          <w:sz w:val="16"/>
          <w:szCs w:val="16"/>
        </w:rPr>
        <w:t>Inne uwagi – własne wnioski i myśli.</w:t>
      </w:r>
    </w:p>
    <w:p w:rsidR="009D1DB2" w:rsidRPr="009D1DB2" w:rsidRDefault="009D1DB2" w:rsidP="009D1DB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</w:rPr>
      </w:pPr>
    </w:p>
    <w:p w:rsidR="00213598" w:rsidRDefault="00213598"/>
    <w:sectPr w:rsidR="00213598" w:rsidSect="000B26BF">
      <w:footnotePr>
        <w:pos w:val="beneathText"/>
      </w:footnotePr>
      <w:pgSz w:w="5952" w:h="8504" w:orient="landscape"/>
      <w:pgMar w:top="567" w:right="567" w:bottom="851" w:left="567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4"/>
    <w:multiLevelType w:val="multilevel"/>
    <w:tmpl w:val="C6486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43AE3CBE"/>
    <w:multiLevelType w:val="hybridMultilevel"/>
    <w:tmpl w:val="3078F04C"/>
    <w:lvl w:ilvl="0" w:tplc="F588EBC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84570E4"/>
    <w:multiLevelType w:val="hybridMultilevel"/>
    <w:tmpl w:val="5728F918"/>
    <w:lvl w:ilvl="0" w:tplc="8B12DC7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3E2"/>
    <w:rsid w:val="00022EED"/>
    <w:rsid w:val="00037090"/>
    <w:rsid w:val="000374A6"/>
    <w:rsid w:val="00047C5C"/>
    <w:rsid w:val="000519DB"/>
    <w:rsid w:val="00066B60"/>
    <w:rsid w:val="00070E05"/>
    <w:rsid w:val="000746EC"/>
    <w:rsid w:val="0008568C"/>
    <w:rsid w:val="00087EE9"/>
    <w:rsid w:val="00096375"/>
    <w:rsid w:val="000A63E2"/>
    <w:rsid w:val="000B1867"/>
    <w:rsid w:val="000E1C25"/>
    <w:rsid w:val="000E1FE6"/>
    <w:rsid w:val="000E2964"/>
    <w:rsid w:val="00103C87"/>
    <w:rsid w:val="00104B1E"/>
    <w:rsid w:val="00127FA3"/>
    <w:rsid w:val="0013143E"/>
    <w:rsid w:val="00134FA6"/>
    <w:rsid w:val="001515DD"/>
    <w:rsid w:val="001615DE"/>
    <w:rsid w:val="00170E58"/>
    <w:rsid w:val="001721F2"/>
    <w:rsid w:val="001771E1"/>
    <w:rsid w:val="00182D97"/>
    <w:rsid w:val="001A1669"/>
    <w:rsid w:val="001A63EC"/>
    <w:rsid w:val="001C5CC0"/>
    <w:rsid w:val="001C747E"/>
    <w:rsid w:val="001E2EB1"/>
    <w:rsid w:val="001F3A1B"/>
    <w:rsid w:val="0020577C"/>
    <w:rsid w:val="0021030B"/>
    <w:rsid w:val="00213598"/>
    <w:rsid w:val="002146F6"/>
    <w:rsid w:val="0025462F"/>
    <w:rsid w:val="00254F89"/>
    <w:rsid w:val="00257227"/>
    <w:rsid w:val="00262104"/>
    <w:rsid w:val="00262906"/>
    <w:rsid w:val="00273413"/>
    <w:rsid w:val="002A2395"/>
    <w:rsid w:val="002A3727"/>
    <w:rsid w:val="002B307D"/>
    <w:rsid w:val="002C0D86"/>
    <w:rsid w:val="002F077B"/>
    <w:rsid w:val="002F5954"/>
    <w:rsid w:val="00301A40"/>
    <w:rsid w:val="00302B04"/>
    <w:rsid w:val="00310C10"/>
    <w:rsid w:val="0031138A"/>
    <w:rsid w:val="00313A83"/>
    <w:rsid w:val="00316123"/>
    <w:rsid w:val="00316822"/>
    <w:rsid w:val="003202FA"/>
    <w:rsid w:val="0033620C"/>
    <w:rsid w:val="00353D61"/>
    <w:rsid w:val="00356652"/>
    <w:rsid w:val="003A518A"/>
    <w:rsid w:val="003B3789"/>
    <w:rsid w:val="003C777A"/>
    <w:rsid w:val="003E0AE1"/>
    <w:rsid w:val="003E3249"/>
    <w:rsid w:val="003F4718"/>
    <w:rsid w:val="0040008C"/>
    <w:rsid w:val="00401ECF"/>
    <w:rsid w:val="00410479"/>
    <w:rsid w:val="00456FA7"/>
    <w:rsid w:val="00462E84"/>
    <w:rsid w:val="00481844"/>
    <w:rsid w:val="00495E2C"/>
    <w:rsid w:val="00496028"/>
    <w:rsid w:val="004A409D"/>
    <w:rsid w:val="004B282E"/>
    <w:rsid w:val="004C3122"/>
    <w:rsid w:val="004D074A"/>
    <w:rsid w:val="004D0F46"/>
    <w:rsid w:val="004D1EFA"/>
    <w:rsid w:val="005001BF"/>
    <w:rsid w:val="00524D6C"/>
    <w:rsid w:val="005357F4"/>
    <w:rsid w:val="005518ED"/>
    <w:rsid w:val="005542AD"/>
    <w:rsid w:val="00563422"/>
    <w:rsid w:val="00575838"/>
    <w:rsid w:val="00586209"/>
    <w:rsid w:val="005B415B"/>
    <w:rsid w:val="005B576C"/>
    <w:rsid w:val="005E0A1C"/>
    <w:rsid w:val="005F0999"/>
    <w:rsid w:val="00601685"/>
    <w:rsid w:val="006016A9"/>
    <w:rsid w:val="0060700A"/>
    <w:rsid w:val="00614ADA"/>
    <w:rsid w:val="006179D5"/>
    <w:rsid w:val="0063717E"/>
    <w:rsid w:val="00641256"/>
    <w:rsid w:val="00650B03"/>
    <w:rsid w:val="006572B2"/>
    <w:rsid w:val="00661E23"/>
    <w:rsid w:val="006724F8"/>
    <w:rsid w:val="00672C55"/>
    <w:rsid w:val="006739A1"/>
    <w:rsid w:val="00683549"/>
    <w:rsid w:val="006940B9"/>
    <w:rsid w:val="00696609"/>
    <w:rsid w:val="006A0D4B"/>
    <w:rsid w:val="006A625D"/>
    <w:rsid w:val="006B2C90"/>
    <w:rsid w:val="006B7326"/>
    <w:rsid w:val="006C6AE4"/>
    <w:rsid w:val="006D1711"/>
    <w:rsid w:val="00713197"/>
    <w:rsid w:val="007406B1"/>
    <w:rsid w:val="007445BC"/>
    <w:rsid w:val="0075191A"/>
    <w:rsid w:val="00752935"/>
    <w:rsid w:val="00754F4A"/>
    <w:rsid w:val="007567BD"/>
    <w:rsid w:val="007634C0"/>
    <w:rsid w:val="0076563D"/>
    <w:rsid w:val="007678EA"/>
    <w:rsid w:val="00767AD2"/>
    <w:rsid w:val="00780E51"/>
    <w:rsid w:val="00783340"/>
    <w:rsid w:val="00784CF1"/>
    <w:rsid w:val="007A1639"/>
    <w:rsid w:val="007B7F05"/>
    <w:rsid w:val="007C640D"/>
    <w:rsid w:val="0083438B"/>
    <w:rsid w:val="0084574E"/>
    <w:rsid w:val="00846F9B"/>
    <w:rsid w:val="008562FE"/>
    <w:rsid w:val="008619FC"/>
    <w:rsid w:val="00874261"/>
    <w:rsid w:val="008769D9"/>
    <w:rsid w:val="0088396A"/>
    <w:rsid w:val="00886527"/>
    <w:rsid w:val="008A2EDB"/>
    <w:rsid w:val="008A58C8"/>
    <w:rsid w:val="008C0EB9"/>
    <w:rsid w:val="008C1299"/>
    <w:rsid w:val="008D61FC"/>
    <w:rsid w:val="008F4D23"/>
    <w:rsid w:val="008F6507"/>
    <w:rsid w:val="00905AB3"/>
    <w:rsid w:val="00945F08"/>
    <w:rsid w:val="00967718"/>
    <w:rsid w:val="009943D3"/>
    <w:rsid w:val="009949A2"/>
    <w:rsid w:val="009A2ECB"/>
    <w:rsid w:val="009D1609"/>
    <w:rsid w:val="009D1DB2"/>
    <w:rsid w:val="009D4068"/>
    <w:rsid w:val="009D565A"/>
    <w:rsid w:val="00A020AC"/>
    <w:rsid w:val="00A05E16"/>
    <w:rsid w:val="00A12B92"/>
    <w:rsid w:val="00A2074E"/>
    <w:rsid w:val="00A22AE9"/>
    <w:rsid w:val="00A2630E"/>
    <w:rsid w:val="00A36FD5"/>
    <w:rsid w:val="00A42333"/>
    <w:rsid w:val="00A50948"/>
    <w:rsid w:val="00A55695"/>
    <w:rsid w:val="00A717EA"/>
    <w:rsid w:val="00A81F56"/>
    <w:rsid w:val="00A91DDA"/>
    <w:rsid w:val="00AC1D1A"/>
    <w:rsid w:val="00AC358D"/>
    <w:rsid w:val="00AD6DA0"/>
    <w:rsid w:val="00AE0710"/>
    <w:rsid w:val="00B06499"/>
    <w:rsid w:val="00B10279"/>
    <w:rsid w:val="00B51FD2"/>
    <w:rsid w:val="00B55D98"/>
    <w:rsid w:val="00B61F56"/>
    <w:rsid w:val="00B812E1"/>
    <w:rsid w:val="00B84439"/>
    <w:rsid w:val="00B933DE"/>
    <w:rsid w:val="00BC2B10"/>
    <w:rsid w:val="00BD4A5D"/>
    <w:rsid w:val="00BF793A"/>
    <w:rsid w:val="00C024D3"/>
    <w:rsid w:val="00C17E60"/>
    <w:rsid w:val="00C2349C"/>
    <w:rsid w:val="00C246F9"/>
    <w:rsid w:val="00C27867"/>
    <w:rsid w:val="00C57B60"/>
    <w:rsid w:val="00C90760"/>
    <w:rsid w:val="00C9728B"/>
    <w:rsid w:val="00CC74A8"/>
    <w:rsid w:val="00CE1BBE"/>
    <w:rsid w:val="00CE3FFA"/>
    <w:rsid w:val="00CE537C"/>
    <w:rsid w:val="00CF121E"/>
    <w:rsid w:val="00CF1392"/>
    <w:rsid w:val="00CF5A02"/>
    <w:rsid w:val="00CF61AB"/>
    <w:rsid w:val="00D22888"/>
    <w:rsid w:val="00D42DCF"/>
    <w:rsid w:val="00D47204"/>
    <w:rsid w:val="00D72237"/>
    <w:rsid w:val="00D72B7E"/>
    <w:rsid w:val="00D75D50"/>
    <w:rsid w:val="00D848BD"/>
    <w:rsid w:val="00D9678F"/>
    <w:rsid w:val="00DA060B"/>
    <w:rsid w:val="00DB2C72"/>
    <w:rsid w:val="00DB364C"/>
    <w:rsid w:val="00DB60A7"/>
    <w:rsid w:val="00DB7E44"/>
    <w:rsid w:val="00DC0BBD"/>
    <w:rsid w:val="00DD70EB"/>
    <w:rsid w:val="00DF22C0"/>
    <w:rsid w:val="00E01E1C"/>
    <w:rsid w:val="00E04092"/>
    <w:rsid w:val="00E31B77"/>
    <w:rsid w:val="00E50F14"/>
    <w:rsid w:val="00E524F0"/>
    <w:rsid w:val="00E724AF"/>
    <w:rsid w:val="00E84C73"/>
    <w:rsid w:val="00E94C0E"/>
    <w:rsid w:val="00E97087"/>
    <w:rsid w:val="00EA18FA"/>
    <w:rsid w:val="00EB7825"/>
    <w:rsid w:val="00ED62B9"/>
    <w:rsid w:val="00F10103"/>
    <w:rsid w:val="00F10755"/>
    <w:rsid w:val="00F12D17"/>
    <w:rsid w:val="00F35D92"/>
    <w:rsid w:val="00F41B7B"/>
    <w:rsid w:val="00F464CC"/>
    <w:rsid w:val="00F56C2E"/>
    <w:rsid w:val="00F6026B"/>
    <w:rsid w:val="00F7488D"/>
    <w:rsid w:val="00F77D5C"/>
    <w:rsid w:val="00F81234"/>
    <w:rsid w:val="00F81695"/>
    <w:rsid w:val="00F862A1"/>
    <w:rsid w:val="00F957EC"/>
    <w:rsid w:val="00FA2AC5"/>
    <w:rsid w:val="00FA62CE"/>
    <w:rsid w:val="00FB1524"/>
    <w:rsid w:val="00FB4E01"/>
    <w:rsid w:val="00FD3DCE"/>
    <w:rsid w:val="00FE3670"/>
    <w:rsid w:val="00FE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C6EA7B-6423-4BEF-ABA5-5E60C3457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1452</Words>
  <Characters>8713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2018-01-25T11:21:00Z</dcterms:created>
  <dcterms:modified xsi:type="dcterms:W3CDTF">2018-01-25T11:21:00Z</dcterms:modified>
</cp:coreProperties>
</file>