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421A9" w:rsidRPr="00C80E27" w:rsidRDefault="005705BB" w:rsidP="001421A9">
      <w:pPr>
        <w:spacing w:line="276" w:lineRule="auto"/>
        <w:ind w:right="-1"/>
        <w:jc w:val="center"/>
        <w:rPr>
          <w:rFonts w:ascii="Century Gothic" w:hAnsi="Century Gothic"/>
          <w:noProof/>
          <w:sz w:val="22"/>
          <w:lang w:eastAsia="pl-PL"/>
        </w:rPr>
      </w:pPr>
      <w:r w:rsidRPr="00C80E27">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C80E27" w:rsidRDefault="001421A9" w:rsidP="001421A9">
      <w:pPr>
        <w:spacing w:line="276" w:lineRule="auto"/>
        <w:ind w:right="-1"/>
        <w:jc w:val="center"/>
        <w:rPr>
          <w:rFonts w:ascii="Century Gothic" w:hAnsi="Century Gothic"/>
          <w:noProof/>
          <w:sz w:val="22"/>
          <w:lang w:eastAsia="pl-PL"/>
        </w:rPr>
      </w:pPr>
    </w:p>
    <w:p w:rsidR="001421A9" w:rsidRPr="00C80E27" w:rsidRDefault="001421A9" w:rsidP="001421A9">
      <w:pPr>
        <w:jc w:val="center"/>
      </w:pPr>
      <w:r w:rsidRPr="00C80E27">
        <w:t xml:space="preserve">                                                          </w:t>
      </w:r>
    </w:p>
    <w:p w:rsidR="001421A9" w:rsidRPr="00C80E27" w:rsidRDefault="001421A9" w:rsidP="001421A9">
      <w:pPr>
        <w:jc w:val="center"/>
      </w:pPr>
      <w:r w:rsidRPr="00C80E27">
        <w:t xml:space="preserve">                                            </w:t>
      </w:r>
    </w:p>
    <w:p w:rsidR="001421A9" w:rsidRPr="00C80E27" w:rsidRDefault="001421A9" w:rsidP="001421A9">
      <w:pPr>
        <w:spacing w:line="276" w:lineRule="auto"/>
        <w:ind w:right="-1" w:firstLine="540"/>
        <w:jc w:val="center"/>
        <w:rPr>
          <w:rFonts w:ascii="Century Gothic" w:hAnsi="Century Gothic"/>
          <w:b/>
          <w:sz w:val="22"/>
        </w:rPr>
      </w:pPr>
      <w:r w:rsidRPr="00C80E27">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C80E27" w:rsidRDefault="001421A9" w:rsidP="001421A9">
      <w:pPr>
        <w:spacing w:line="276" w:lineRule="auto"/>
        <w:ind w:right="-1"/>
        <w:jc w:val="center"/>
        <w:rPr>
          <w:rFonts w:ascii="Century Gothic" w:hAnsi="Century Gothic"/>
          <w:b/>
          <w:sz w:val="22"/>
        </w:rPr>
      </w:pPr>
    </w:p>
    <w:p w:rsidR="00C24B50" w:rsidRPr="00C80E27" w:rsidRDefault="00C24B50" w:rsidP="00AB5B83">
      <w:pPr>
        <w:spacing w:line="276" w:lineRule="auto"/>
        <w:ind w:right="-1" w:firstLine="540"/>
        <w:jc w:val="center"/>
        <w:rPr>
          <w:rFonts w:ascii="Century Gothic" w:hAnsi="Century Gothic"/>
          <w:b/>
          <w:sz w:val="22"/>
        </w:rPr>
      </w:pPr>
      <w:r w:rsidRPr="00C80E27">
        <w:rPr>
          <w:rFonts w:ascii="Century Gothic" w:hAnsi="Century Gothic"/>
          <w:b/>
          <w:sz w:val="22"/>
        </w:rPr>
        <w:t>Uniwersytet Kazimierza Wielkiego w Bydgoszczy</w:t>
      </w:r>
    </w:p>
    <w:p w:rsidR="00C24B50" w:rsidRPr="00C80E27" w:rsidRDefault="00C24B50" w:rsidP="00AB5B83">
      <w:pPr>
        <w:spacing w:line="276" w:lineRule="auto"/>
        <w:ind w:left="540" w:right="-1"/>
        <w:jc w:val="center"/>
        <w:rPr>
          <w:rFonts w:ascii="Century Gothic" w:hAnsi="Century Gothic"/>
          <w:b/>
          <w:sz w:val="22"/>
        </w:rPr>
      </w:pPr>
      <w:r w:rsidRPr="00C80E27">
        <w:rPr>
          <w:rFonts w:ascii="Century Gothic" w:hAnsi="Century Gothic"/>
          <w:b/>
          <w:sz w:val="22"/>
        </w:rPr>
        <w:t xml:space="preserve">Adres: 85-064 Bydgoszcz, </w:t>
      </w:r>
    </w:p>
    <w:p w:rsidR="00C24B50" w:rsidRPr="00C80E27" w:rsidRDefault="00C24B50" w:rsidP="00AB5B83">
      <w:pPr>
        <w:spacing w:line="276" w:lineRule="auto"/>
        <w:ind w:left="540" w:right="-1"/>
        <w:jc w:val="center"/>
        <w:rPr>
          <w:rFonts w:ascii="Century Gothic" w:hAnsi="Century Gothic"/>
          <w:b/>
          <w:sz w:val="22"/>
        </w:rPr>
      </w:pPr>
      <w:r w:rsidRPr="00C80E27">
        <w:rPr>
          <w:rFonts w:ascii="Century Gothic" w:hAnsi="Century Gothic"/>
          <w:b/>
          <w:sz w:val="22"/>
        </w:rPr>
        <w:t>ul. Chodkiewicza 30</w:t>
      </w:r>
    </w:p>
    <w:p w:rsidR="00C24B50" w:rsidRPr="00C80E27" w:rsidRDefault="00C24B50" w:rsidP="00EA045E">
      <w:pPr>
        <w:pStyle w:val="Tekstpodstawowy"/>
        <w:spacing w:line="276" w:lineRule="auto"/>
        <w:ind w:right="-5"/>
        <w:jc w:val="center"/>
        <w:rPr>
          <w:rFonts w:ascii="Century Gothic" w:hAnsi="Century Gothic" w:cs="Times New Roman"/>
          <w:b/>
          <w:sz w:val="18"/>
          <w:szCs w:val="20"/>
        </w:rPr>
      </w:pPr>
    </w:p>
    <w:p w:rsidR="00C24B50" w:rsidRPr="00C80E27" w:rsidRDefault="00C24B50" w:rsidP="00AB5B83">
      <w:pPr>
        <w:pStyle w:val="Tekstpodstawowy"/>
        <w:spacing w:line="276" w:lineRule="auto"/>
        <w:ind w:right="-1"/>
        <w:jc w:val="center"/>
        <w:rPr>
          <w:rFonts w:ascii="Century Gothic" w:hAnsi="Century Gothic" w:cs="Times New Roman"/>
          <w:sz w:val="18"/>
          <w:szCs w:val="20"/>
        </w:rPr>
      </w:pPr>
    </w:p>
    <w:p w:rsidR="00C24B50" w:rsidRPr="00C80E27"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C80E27" w:rsidRPr="00C80E27">
        <w:trPr>
          <w:trHeight w:val="300"/>
        </w:trPr>
        <w:tc>
          <w:tcPr>
            <w:tcW w:w="9371" w:type="dxa"/>
            <w:vMerge w:val="restart"/>
            <w:tcBorders>
              <w:top w:val="nil"/>
              <w:left w:val="nil"/>
              <w:bottom w:val="nil"/>
              <w:right w:val="nil"/>
            </w:tcBorders>
            <w:vAlign w:val="center"/>
          </w:tcPr>
          <w:p w:rsidR="00C24B50" w:rsidRPr="00C80E27" w:rsidRDefault="00C24B50" w:rsidP="00AB5B83">
            <w:pPr>
              <w:pStyle w:val="Tekstpodstawowy"/>
              <w:spacing w:line="276" w:lineRule="auto"/>
              <w:ind w:right="-427"/>
              <w:jc w:val="center"/>
              <w:rPr>
                <w:rFonts w:ascii="Century Gothic" w:hAnsi="Century Gothic" w:cs="Times New Roman"/>
                <w:b/>
                <w:sz w:val="22"/>
                <w:szCs w:val="22"/>
                <w:lang w:val="pl-PL"/>
              </w:rPr>
            </w:pPr>
            <w:r w:rsidRPr="00C80E27">
              <w:rPr>
                <w:rFonts w:ascii="Century Gothic" w:hAnsi="Century Gothic" w:cs="Times New Roman"/>
                <w:b/>
                <w:sz w:val="22"/>
                <w:szCs w:val="22"/>
                <w:lang w:val="pl-PL"/>
              </w:rPr>
              <w:t>SPECYFIKACJA ISTOTNYCH WARUNKÓW ZAMÓWIENIA</w:t>
            </w:r>
          </w:p>
          <w:p w:rsidR="00C24B50" w:rsidRPr="00C80E27" w:rsidRDefault="00C24B50" w:rsidP="00AB5B83">
            <w:pPr>
              <w:spacing w:line="276" w:lineRule="auto"/>
              <w:ind w:right="-341"/>
              <w:rPr>
                <w:rFonts w:ascii="Century Gothic" w:hAnsi="Century Gothic"/>
                <w:b/>
                <w:sz w:val="20"/>
                <w:szCs w:val="22"/>
                <w:lang w:eastAsia="pl-PL"/>
              </w:rPr>
            </w:pPr>
          </w:p>
        </w:tc>
      </w:tr>
      <w:tr w:rsidR="00C24B50" w:rsidRPr="00C80E27">
        <w:trPr>
          <w:trHeight w:val="300"/>
        </w:trPr>
        <w:tc>
          <w:tcPr>
            <w:tcW w:w="9371" w:type="dxa"/>
            <w:vMerge/>
            <w:tcBorders>
              <w:top w:val="nil"/>
              <w:left w:val="nil"/>
              <w:bottom w:val="nil"/>
              <w:right w:val="nil"/>
            </w:tcBorders>
            <w:vAlign w:val="center"/>
          </w:tcPr>
          <w:p w:rsidR="00C24B50" w:rsidRPr="00C80E27" w:rsidRDefault="00C24B50" w:rsidP="00AB5B83">
            <w:pPr>
              <w:suppressAutoHyphens w:val="0"/>
              <w:spacing w:line="276" w:lineRule="auto"/>
              <w:ind w:right="-341"/>
              <w:rPr>
                <w:rFonts w:ascii="Century Gothic" w:hAnsi="Century Gothic"/>
                <w:sz w:val="20"/>
                <w:szCs w:val="22"/>
                <w:lang w:eastAsia="pl-PL"/>
              </w:rPr>
            </w:pPr>
          </w:p>
        </w:tc>
      </w:tr>
    </w:tbl>
    <w:p w:rsidR="00C24B50" w:rsidRPr="00C80E27"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C80E27" w:rsidRPr="00C80E27">
        <w:trPr>
          <w:trHeight w:val="662"/>
        </w:trPr>
        <w:tc>
          <w:tcPr>
            <w:tcW w:w="9568" w:type="dxa"/>
            <w:vMerge w:val="restart"/>
            <w:tcBorders>
              <w:top w:val="nil"/>
              <w:left w:val="nil"/>
              <w:bottom w:val="nil"/>
              <w:right w:val="nil"/>
            </w:tcBorders>
            <w:vAlign w:val="center"/>
          </w:tcPr>
          <w:p w:rsidR="003222CF" w:rsidRPr="00C80E27" w:rsidRDefault="003222CF" w:rsidP="003222CF">
            <w:pPr>
              <w:autoSpaceDE w:val="0"/>
              <w:spacing w:line="276" w:lineRule="auto"/>
              <w:ind w:right="15"/>
              <w:jc w:val="center"/>
              <w:rPr>
                <w:rFonts w:ascii="Century Gothic" w:hAnsi="Century Gothic"/>
                <w:b/>
                <w:szCs w:val="28"/>
              </w:rPr>
            </w:pPr>
            <w:r w:rsidRPr="00C80E27">
              <w:rPr>
                <w:rFonts w:ascii="Century Gothic" w:hAnsi="Century Gothic"/>
                <w:b/>
                <w:szCs w:val="28"/>
              </w:rPr>
              <w:t xml:space="preserve">DOSTAWA </w:t>
            </w:r>
            <w:r w:rsidR="00C80E27" w:rsidRPr="00C80E27">
              <w:rPr>
                <w:rFonts w:ascii="Century Gothic" w:hAnsi="Century Gothic"/>
                <w:b/>
                <w:szCs w:val="20"/>
              </w:rPr>
              <w:t>NARZĘDZI I MATERIAŁÓW</w:t>
            </w:r>
          </w:p>
          <w:p w:rsidR="003515CD" w:rsidRPr="00C80E27"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C80E27">
        <w:trPr>
          <w:trHeight w:val="300"/>
        </w:trPr>
        <w:tc>
          <w:tcPr>
            <w:tcW w:w="9568" w:type="dxa"/>
            <w:vMerge/>
            <w:tcBorders>
              <w:top w:val="nil"/>
              <w:left w:val="nil"/>
              <w:bottom w:val="nil"/>
              <w:right w:val="nil"/>
            </w:tcBorders>
            <w:vAlign w:val="center"/>
          </w:tcPr>
          <w:p w:rsidR="00C24B50" w:rsidRPr="00C80E27" w:rsidRDefault="00C24B50" w:rsidP="00AB5B83">
            <w:pPr>
              <w:suppressAutoHyphens w:val="0"/>
              <w:spacing w:line="276" w:lineRule="auto"/>
              <w:jc w:val="center"/>
              <w:rPr>
                <w:rFonts w:ascii="Century Gothic" w:hAnsi="Century Gothic"/>
                <w:b/>
                <w:sz w:val="20"/>
                <w:szCs w:val="22"/>
                <w:lang w:eastAsia="pl-PL"/>
              </w:rPr>
            </w:pPr>
          </w:p>
        </w:tc>
      </w:tr>
    </w:tbl>
    <w:p w:rsidR="00C24B50" w:rsidRPr="00C80E27" w:rsidRDefault="00C24B50" w:rsidP="00AB5B83">
      <w:pPr>
        <w:autoSpaceDE w:val="0"/>
        <w:spacing w:line="276" w:lineRule="auto"/>
        <w:ind w:right="15"/>
        <w:jc w:val="center"/>
        <w:rPr>
          <w:rFonts w:ascii="Century Gothic" w:hAnsi="Century Gothic"/>
          <w:b/>
          <w:sz w:val="20"/>
          <w:szCs w:val="22"/>
        </w:rPr>
      </w:pPr>
    </w:p>
    <w:p w:rsidR="00C24B50" w:rsidRPr="00C80E27" w:rsidRDefault="00C24B50" w:rsidP="00EA045E">
      <w:pPr>
        <w:pStyle w:val="Tekstpodstawowy"/>
        <w:spacing w:line="276" w:lineRule="auto"/>
        <w:ind w:right="-5"/>
        <w:jc w:val="center"/>
        <w:rPr>
          <w:rFonts w:ascii="Century Gothic" w:hAnsi="Century Gothic" w:cs="Times New Roman"/>
          <w:sz w:val="20"/>
          <w:szCs w:val="22"/>
        </w:rPr>
      </w:pPr>
    </w:p>
    <w:p w:rsidR="00E13C4B" w:rsidRPr="00C80E27" w:rsidRDefault="00E13C4B" w:rsidP="00EA045E">
      <w:pPr>
        <w:pStyle w:val="Tekstpodstawowy"/>
        <w:spacing w:line="276" w:lineRule="auto"/>
        <w:ind w:right="-5"/>
        <w:jc w:val="center"/>
        <w:rPr>
          <w:rFonts w:ascii="Century Gothic" w:hAnsi="Century Gothic"/>
          <w:b/>
          <w:sz w:val="20"/>
          <w:szCs w:val="20"/>
        </w:rPr>
      </w:pPr>
      <w:r w:rsidRPr="00C80E27">
        <w:rPr>
          <w:rFonts w:ascii="Century Gothic" w:hAnsi="Century Gothic"/>
          <w:b/>
          <w:sz w:val="20"/>
          <w:szCs w:val="20"/>
        </w:rPr>
        <w:t>PRZETARG NIEOGRANICZONY</w:t>
      </w:r>
    </w:p>
    <w:p w:rsidR="00E13C4B" w:rsidRPr="00C80E27" w:rsidRDefault="00E13C4B" w:rsidP="00EA045E">
      <w:pPr>
        <w:pStyle w:val="Tekstpodstawowy"/>
        <w:spacing w:line="276" w:lineRule="auto"/>
        <w:ind w:right="-5"/>
        <w:jc w:val="center"/>
        <w:rPr>
          <w:rFonts w:ascii="Century Gothic" w:hAnsi="Century Gothic"/>
          <w:b/>
          <w:sz w:val="20"/>
          <w:szCs w:val="20"/>
        </w:rPr>
      </w:pPr>
      <w:r w:rsidRPr="00C80E27">
        <w:rPr>
          <w:rFonts w:ascii="Century Gothic" w:hAnsi="Century Gothic"/>
          <w:b/>
          <w:sz w:val="20"/>
          <w:szCs w:val="20"/>
        </w:rPr>
        <w:t xml:space="preserve">NA DOSTAWĘ O WARTOŚCI PONIŻEJ </w:t>
      </w:r>
      <w:r w:rsidRPr="00C80E27">
        <w:rPr>
          <w:rFonts w:ascii="Century Gothic" w:hAnsi="Century Gothic"/>
          <w:b/>
          <w:sz w:val="20"/>
          <w:szCs w:val="20"/>
          <w:lang w:val="pl-PL"/>
        </w:rPr>
        <w:t>2</w:t>
      </w:r>
      <w:r w:rsidR="005251AA" w:rsidRPr="00C80E27">
        <w:rPr>
          <w:rFonts w:ascii="Century Gothic" w:hAnsi="Century Gothic"/>
          <w:b/>
          <w:sz w:val="20"/>
          <w:szCs w:val="20"/>
          <w:lang w:val="pl-PL"/>
        </w:rPr>
        <w:t>21</w:t>
      </w:r>
      <w:r w:rsidRPr="00C80E27">
        <w:rPr>
          <w:rFonts w:ascii="Century Gothic" w:hAnsi="Century Gothic"/>
          <w:b/>
          <w:sz w:val="20"/>
          <w:szCs w:val="20"/>
          <w:lang w:val="pl-PL"/>
        </w:rPr>
        <w:t xml:space="preserve"> TYS.</w:t>
      </w:r>
      <w:r w:rsidRPr="00C80E27">
        <w:rPr>
          <w:rFonts w:ascii="Century Gothic" w:hAnsi="Century Gothic"/>
          <w:b/>
          <w:sz w:val="20"/>
          <w:szCs w:val="20"/>
        </w:rPr>
        <w:t xml:space="preserve"> EURO</w:t>
      </w:r>
    </w:p>
    <w:p w:rsidR="00C24B50" w:rsidRPr="00C80E27" w:rsidRDefault="00C24B50" w:rsidP="00EA045E">
      <w:pPr>
        <w:pStyle w:val="Tekstpodstawowy"/>
        <w:spacing w:line="276" w:lineRule="auto"/>
        <w:ind w:right="-5" w:firstLine="4860"/>
        <w:rPr>
          <w:rFonts w:ascii="Century Gothic" w:hAnsi="Century Gothic" w:cs="Times New Roman"/>
          <w:sz w:val="20"/>
          <w:szCs w:val="22"/>
        </w:rPr>
      </w:pPr>
    </w:p>
    <w:p w:rsidR="00D72431" w:rsidRPr="00C80E27" w:rsidRDefault="00D72431" w:rsidP="00AB5B83">
      <w:pPr>
        <w:pStyle w:val="Tekstpodstawowy"/>
        <w:spacing w:line="276" w:lineRule="auto"/>
        <w:ind w:right="-427"/>
        <w:rPr>
          <w:rFonts w:ascii="Century Gothic" w:hAnsi="Century Gothic"/>
          <w:b/>
          <w:sz w:val="20"/>
          <w:szCs w:val="22"/>
          <w:lang w:val="pl-PL"/>
        </w:rPr>
      </w:pPr>
    </w:p>
    <w:p w:rsidR="00D72431" w:rsidRPr="00C80E27" w:rsidRDefault="00D72431" w:rsidP="00AB5B83">
      <w:pPr>
        <w:pStyle w:val="Tekstpodstawowy"/>
        <w:spacing w:line="276" w:lineRule="auto"/>
        <w:ind w:right="-427"/>
        <w:rPr>
          <w:rFonts w:ascii="Century Gothic" w:hAnsi="Century Gothic"/>
          <w:b/>
          <w:sz w:val="20"/>
          <w:szCs w:val="22"/>
        </w:rPr>
      </w:pPr>
    </w:p>
    <w:p w:rsidR="00C24B50" w:rsidRPr="00C80E27" w:rsidRDefault="008C3983" w:rsidP="00780E4F">
      <w:pPr>
        <w:pStyle w:val="Tekstpodstawowy"/>
        <w:spacing w:line="276" w:lineRule="auto"/>
        <w:ind w:right="-427"/>
        <w:rPr>
          <w:rFonts w:ascii="Century Gothic" w:hAnsi="Century Gothic"/>
          <w:b/>
          <w:sz w:val="20"/>
          <w:szCs w:val="22"/>
          <w:lang w:val="pl-PL"/>
        </w:rPr>
      </w:pPr>
      <w:r w:rsidRPr="00C80E27">
        <w:rPr>
          <w:rFonts w:ascii="Century Gothic" w:hAnsi="Century Gothic"/>
          <w:b/>
          <w:sz w:val="20"/>
          <w:szCs w:val="22"/>
        </w:rPr>
        <w:t>Numer sprawy: UKW/DZP-281</w:t>
      </w:r>
      <w:r w:rsidR="00C24B50" w:rsidRPr="00C80E27">
        <w:rPr>
          <w:rFonts w:ascii="Century Gothic" w:hAnsi="Century Gothic"/>
          <w:b/>
          <w:sz w:val="20"/>
          <w:szCs w:val="22"/>
        </w:rPr>
        <w:t>-D-</w:t>
      </w:r>
      <w:r w:rsidR="00C80E27" w:rsidRPr="00C80E27">
        <w:rPr>
          <w:rFonts w:ascii="Century Gothic" w:hAnsi="Century Gothic"/>
          <w:b/>
          <w:sz w:val="20"/>
          <w:szCs w:val="22"/>
          <w:lang w:val="pl-PL"/>
        </w:rPr>
        <w:t>56</w:t>
      </w:r>
      <w:r w:rsidR="004C2B8D" w:rsidRPr="00C80E27">
        <w:rPr>
          <w:rFonts w:ascii="Century Gothic" w:hAnsi="Century Gothic"/>
          <w:b/>
          <w:sz w:val="20"/>
          <w:szCs w:val="22"/>
        </w:rPr>
        <w:t>/201</w:t>
      </w:r>
      <w:r w:rsidR="005251AA" w:rsidRPr="00C80E27">
        <w:rPr>
          <w:rFonts w:ascii="Century Gothic" w:hAnsi="Century Gothic"/>
          <w:b/>
          <w:sz w:val="20"/>
          <w:szCs w:val="22"/>
          <w:lang w:val="pl-PL"/>
        </w:rPr>
        <w:t>8</w:t>
      </w:r>
    </w:p>
    <w:p w:rsidR="00C24B50" w:rsidRPr="00C80E27" w:rsidRDefault="00C24B50" w:rsidP="00AB5B83">
      <w:pPr>
        <w:pStyle w:val="Tekstpodstawowy"/>
        <w:spacing w:line="276" w:lineRule="auto"/>
        <w:ind w:right="-427"/>
        <w:rPr>
          <w:rFonts w:ascii="Century Gothic" w:hAnsi="Century Gothic" w:cs="Times New Roman"/>
          <w:b/>
          <w:sz w:val="20"/>
          <w:szCs w:val="22"/>
          <w:u w:val="single"/>
        </w:rPr>
      </w:pPr>
    </w:p>
    <w:p w:rsidR="00C24B50" w:rsidRPr="00C80E27" w:rsidRDefault="00C24B50" w:rsidP="00AB5B83">
      <w:pPr>
        <w:pStyle w:val="Tekstpodstawowy"/>
        <w:spacing w:line="276" w:lineRule="auto"/>
        <w:ind w:right="-341"/>
        <w:rPr>
          <w:rFonts w:ascii="Century Gothic" w:hAnsi="Century Gothic"/>
          <w:sz w:val="20"/>
          <w:szCs w:val="22"/>
        </w:rPr>
      </w:pPr>
    </w:p>
    <w:p w:rsidR="00C24B50" w:rsidRPr="00C80E27" w:rsidRDefault="00C24B50" w:rsidP="00AB5B83">
      <w:pPr>
        <w:pStyle w:val="Tekstpodstawowy"/>
        <w:spacing w:line="276" w:lineRule="auto"/>
        <w:ind w:right="-341"/>
        <w:rPr>
          <w:rFonts w:ascii="Century Gothic" w:hAnsi="Century Gothic" w:cs="Times New Roman"/>
          <w:sz w:val="20"/>
          <w:szCs w:val="22"/>
        </w:rPr>
      </w:pPr>
    </w:p>
    <w:p w:rsidR="00C24B50" w:rsidRPr="00C80E27"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C80E27">
        <w:rPr>
          <w:rFonts w:ascii="Century Gothic" w:hAnsi="Century Gothic" w:cs="Times New Roman"/>
          <w:sz w:val="20"/>
          <w:szCs w:val="22"/>
        </w:rPr>
        <w:t>Zatwierdził:</w:t>
      </w:r>
    </w:p>
    <w:p w:rsidR="00C24B50" w:rsidRPr="00C80E27"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C80E27" w:rsidRDefault="00C24B50" w:rsidP="005E6B28">
      <w:pPr>
        <w:pStyle w:val="Tekstpodstawowy"/>
        <w:spacing w:line="276" w:lineRule="auto"/>
        <w:ind w:right="-341" w:firstLine="6379"/>
        <w:jc w:val="center"/>
        <w:rPr>
          <w:rFonts w:ascii="Century Gothic" w:hAnsi="Century Gothic" w:cs="Times New Roman"/>
          <w:sz w:val="20"/>
          <w:szCs w:val="22"/>
        </w:rPr>
      </w:pPr>
      <w:r w:rsidRPr="00C80E27">
        <w:rPr>
          <w:rFonts w:ascii="Century Gothic" w:hAnsi="Century Gothic" w:cs="Times New Roman"/>
          <w:sz w:val="20"/>
          <w:szCs w:val="22"/>
        </w:rPr>
        <w:t>................................</w:t>
      </w:r>
    </w:p>
    <w:p w:rsidR="00C24B50" w:rsidRPr="00C80E27"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C80E27">
        <w:rPr>
          <w:rFonts w:ascii="Century Gothic" w:hAnsi="Century Gothic" w:cs="Times New Roman"/>
          <w:i/>
          <w:sz w:val="20"/>
          <w:szCs w:val="22"/>
        </w:rPr>
        <w:t>(pieczęć i podpis</w:t>
      </w:r>
      <w:r w:rsidR="005E6B28" w:rsidRPr="00C80E27">
        <w:rPr>
          <w:rFonts w:ascii="Century Gothic" w:hAnsi="Century Gothic" w:cs="Times New Roman"/>
          <w:i/>
          <w:sz w:val="20"/>
          <w:szCs w:val="22"/>
          <w:lang w:val="pl-PL"/>
        </w:rPr>
        <w:t>)</w:t>
      </w:r>
    </w:p>
    <w:p w:rsidR="00C24B50" w:rsidRPr="00C80E27" w:rsidRDefault="00C24B50" w:rsidP="00AB5B83">
      <w:pPr>
        <w:pStyle w:val="Tekstpodstawowy"/>
        <w:spacing w:line="276" w:lineRule="auto"/>
        <w:ind w:right="-341"/>
        <w:jc w:val="both"/>
        <w:rPr>
          <w:rFonts w:ascii="Century Gothic" w:hAnsi="Century Gothic" w:cs="Times New Roman"/>
          <w:sz w:val="20"/>
          <w:szCs w:val="22"/>
        </w:rPr>
      </w:pPr>
    </w:p>
    <w:p w:rsidR="00C24B50" w:rsidRPr="00C80E27"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E732D0"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E732D0" w:rsidRDefault="00C24B50" w:rsidP="00AB5B83">
      <w:pPr>
        <w:pStyle w:val="Tekstpodstawowy"/>
        <w:spacing w:line="276" w:lineRule="auto"/>
        <w:ind w:right="-341"/>
        <w:jc w:val="both"/>
        <w:rPr>
          <w:rFonts w:ascii="Century Gothic" w:hAnsi="Century Gothic" w:cs="Times New Roman"/>
          <w:sz w:val="20"/>
          <w:szCs w:val="22"/>
        </w:rPr>
      </w:pPr>
    </w:p>
    <w:p w:rsidR="00EA045E" w:rsidRPr="00E732D0" w:rsidRDefault="005251AA" w:rsidP="00E13C4B">
      <w:pPr>
        <w:pStyle w:val="Tekstpodstawowy"/>
        <w:spacing w:line="276" w:lineRule="auto"/>
        <w:ind w:right="-341"/>
        <w:rPr>
          <w:rFonts w:ascii="Century Gothic" w:hAnsi="Century Gothic" w:cs="Times New Roman"/>
          <w:sz w:val="20"/>
        </w:rPr>
      </w:pPr>
      <w:r w:rsidRPr="00E732D0">
        <w:rPr>
          <w:rFonts w:ascii="Century Gothic" w:hAnsi="Century Gothic" w:cs="Times New Roman"/>
          <w:sz w:val="20"/>
        </w:rPr>
        <w:t>Bydgoszcz, dnia</w:t>
      </w:r>
      <w:r w:rsidRPr="00E732D0">
        <w:rPr>
          <w:rFonts w:ascii="Century Gothic" w:hAnsi="Century Gothic" w:cs="Times New Roman"/>
          <w:sz w:val="20"/>
          <w:lang w:val="pl-PL"/>
        </w:rPr>
        <w:t xml:space="preserve"> </w:t>
      </w:r>
      <w:r w:rsidR="00C80E27" w:rsidRPr="00E732D0">
        <w:rPr>
          <w:rFonts w:ascii="Century Gothic" w:hAnsi="Century Gothic" w:cs="Times New Roman"/>
          <w:sz w:val="20"/>
        </w:rPr>
        <w:t>0</w:t>
      </w:r>
      <w:r w:rsidR="00AD4542" w:rsidRPr="00E732D0">
        <w:rPr>
          <w:rFonts w:ascii="Century Gothic" w:hAnsi="Century Gothic" w:cs="Times New Roman"/>
          <w:sz w:val="20"/>
          <w:lang w:val="pl-PL"/>
        </w:rPr>
        <w:t>4</w:t>
      </w:r>
      <w:r w:rsidR="00CC256D" w:rsidRPr="00E732D0">
        <w:rPr>
          <w:rFonts w:ascii="Century Gothic" w:hAnsi="Century Gothic" w:cs="Times New Roman"/>
          <w:sz w:val="20"/>
          <w:lang w:val="pl-PL"/>
        </w:rPr>
        <w:t>.</w:t>
      </w:r>
      <w:r w:rsidRPr="00E732D0">
        <w:rPr>
          <w:rFonts w:ascii="Century Gothic" w:hAnsi="Century Gothic" w:cs="Times New Roman"/>
          <w:sz w:val="20"/>
          <w:lang w:val="pl-PL"/>
        </w:rPr>
        <w:t>0</w:t>
      </w:r>
      <w:r w:rsidR="00AD4542" w:rsidRPr="00E732D0">
        <w:rPr>
          <w:rFonts w:ascii="Century Gothic" w:hAnsi="Century Gothic" w:cs="Times New Roman"/>
          <w:sz w:val="20"/>
          <w:lang w:val="pl-PL"/>
        </w:rPr>
        <w:t>9</w:t>
      </w:r>
      <w:r w:rsidR="00495DB3" w:rsidRPr="00E732D0">
        <w:rPr>
          <w:rFonts w:ascii="Century Gothic" w:hAnsi="Century Gothic" w:cs="Times New Roman"/>
          <w:sz w:val="20"/>
          <w:lang w:val="pl-PL"/>
        </w:rPr>
        <w:t>.</w:t>
      </w:r>
      <w:r w:rsidR="004C2B8D" w:rsidRPr="00E732D0">
        <w:rPr>
          <w:rFonts w:ascii="Century Gothic" w:hAnsi="Century Gothic" w:cs="Times New Roman"/>
          <w:sz w:val="20"/>
        </w:rPr>
        <w:t>20</w:t>
      </w:r>
      <w:r w:rsidR="00CC256D" w:rsidRPr="00E732D0">
        <w:rPr>
          <w:rFonts w:ascii="Century Gothic" w:hAnsi="Century Gothic" w:cs="Times New Roman"/>
          <w:sz w:val="20"/>
          <w:lang w:val="pl-PL"/>
        </w:rPr>
        <w:t>1</w:t>
      </w:r>
      <w:r w:rsidRPr="00E732D0">
        <w:rPr>
          <w:rFonts w:ascii="Century Gothic" w:hAnsi="Century Gothic" w:cs="Times New Roman"/>
          <w:sz w:val="20"/>
          <w:lang w:val="pl-PL"/>
        </w:rPr>
        <w:t>8</w:t>
      </w:r>
      <w:r w:rsidR="00C24B50" w:rsidRPr="00E732D0">
        <w:rPr>
          <w:rFonts w:ascii="Century Gothic" w:hAnsi="Century Gothic" w:cs="Times New Roman"/>
          <w:sz w:val="20"/>
        </w:rPr>
        <w:t xml:space="preserve"> r</w:t>
      </w:r>
      <w:r w:rsidR="00E13C4B" w:rsidRPr="00E732D0">
        <w:rPr>
          <w:rFonts w:ascii="Century Gothic" w:hAnsi="Century Gothic" w:cs="Times New Roman"/>
          <w:sz w:val="20"/>
        </w:rPr>
        <w:t>.</w:t>
      </w:r>
    </w:p>
    <w:p w:rsidR="007D22EC" w:rsidRPr="00E732D0" w:rsidRDefault="00C24B50" w:rsidP="00E13C4B">
      <w:pPr>
        <w:pStyle w:val="Tekstpodstawowy"/>
        <w:spacing w:line="276" w:lineRule="auto"/>
        <w:ind w:right="-341"/>
        <w:rPr>
          <w:rFonts w:ascii="Century Gothic" w:hAnsi="Century Gothic"/>
        </w:rPr>
      </w:pPr>
      <w:r w:rsidRPr="00E732D0">
        <w:br w:type="page"/>
      </w:r>
    </w:p>
    <w:p w:rsidR="00F94DD3" w:rsidRPr="009514E3" w:rsidRDefault="00F94DD3" w:rsidP="00E13C4B">
      <w:pPr>
        <w:pStyle w:val="Tekstpodstawowy"/>
        <w:spacing w:line="276" w:lineRule="auto"/>
        <w:ind w:right="-341"/>
        <w:rPr>
          <w:rFonts w:ascii="Century Gothic" w:hAnsi="Century Gothic"/>
        </w:rPr>
      </w:pPr>
    </w:p>
    <w:p w:rsidR="00C24B50" w:rsidRPr="009514E3" w:rsidRDefault="00C24B50" w:rsidP="007D22EC">
      <w:pPr>
        <w:pStyle w:val="Tekstpodstawowy"/>
        <w:spacing w:line="276" w:lineRule="auto"/>
        <w:ind w:right="-341"/>
        <w:jc w:val="center"/>
        <w:rPr>
          <w:rFonts w:ascii="Century Gothic" w:hAnsi="Century Gothic" w:cs="Times New Roman"/>
          <w:sz w:val="18"/>
          <w:szCs w:val="20"/>
        </w:rPr>
      </w:pPr>
      <w:r w:rsidRPr="009514E3">
        <w:rPr>
          <w:rFonts w:ascii="Century Gothic" w:hAnsi="Century Gothic"/>
          <w:szCs w:val="20"/>
        </w:rPr>
        <w:t>Specyfikacja Istotny</w:t>
      </w:r>
      <w:r w:rsidR="005426BA" w:rsidRPr="009514E3">
        <w:rPr>
          <w:rFonts w:ascii="Century Gothic" w:hAnsi="Century Gothic"/>
          <w:szCs w:val="20"/>
        </w:rPr>
        <w:t>ch Warunków Zamówienia (SIWZ)</w:t>
      </w:r>
    </w:p>
    <w:p w:rsidR="00C24B50" w:rsidRPr="009514E3" w:rsidRDefault="00C24B50" w:rsidP="00AB5B83">
      <w:pPr>
        <w:spacing w:line="276" w:lineRule="auto"/>
        <w:ind w:right="-341"/>
        <w:jc w:val="both"/>
        <w:rPr>
          <w:rFonts w:ascii="Century Gothic" w:hAnsi="Century Gothic"/>
          <w:b/>
          <w:bCs/>
          <w:sz w:val="20"/>
          <w:szCs w:val="20"/>
        </w:rPr>
      </w:pPr>
    </w:p>
    <w:p w:rsidR="00C24B50" w:rsidRPr="009514E3" w:rsidRDefault="00C24B50" w:rsidP="00AB5B83">
      <w:pPr>
        <w:spacing w:line="276" w:lineRule="auto"/>
        <w:jc w:val="both"/>
        <w:rPr>
          <w:rFonts w:ascii="Century Gothic" w:hAnsi="Century Gothic"/>
          <w:b/>
          <w:bCs/>
          <w:sz w:val="20"/>
          <w:szCs w:val="20"/>
        </w:rPr>
      </w:pPr>
    </w:p>
    <w:p w:rsidR="00C24B50" w:rsidRPr="009514E3" w:rsidRDefault="00C24B50" w:rsidP="00AB5B83">
      <w:pPr>
        <w:pStyle w:val="zacznik"/>
        <w:spacing w:line="276" w:lineRule="auto"/>
        <w:rPr>
          <w:rFonts w:ascii="Century Gothic" w:hAnsi="Century Gothic"/>
        </w:rPr>
      </w:pPr>
    </w:p>
    <w:p w:rsidR="00C24B50" w:rsidRPr="009514E3"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9514E3">
        <w:rPr>
          <w:rStyle w:val="tekstdokbold"/>
          <w:rFonts w:ascii="Century Gothic" w:hAnsi="Century Gothic" w:cs="Times New Roman"/>
          <w:i w:val="0"/>
          <w:iCs w:val="0"/>
          <w:sz w:val="20"/>
          <w:szCs w:val="20"/>
        </w:rPr>
        <w:t>Rozdział 1:</w:t>
      </w:r>
      <w:r w:rsidRPr="009514E3">
        <w:rPr>
          <w:rStyle w:val="tekstdokbold"/>
          <w:rFonts w:ascii="Century Gothic" w:hAnsi="Century Gothic" w:cs="Times New Roman"/>
          <w:i w:val="0"/>
          <w:iCs w:val="0"/>
          <w:sz w:val="20"/>
          <w:szCs w:val="20"/>
        </w:rPr>
        <w:tab/>
      </w:r>
      <w:r w:rsidR="00C24B50" w:rsidRPr="009514E3">
        <w:rPr>
          <w:rStyle w:val="tekstdokbold"/>
          <w:rFonts w:ascii="Century Gothic" w:hAnsi="Century Gothic" w:cs="Times New Roman"/>
          <w:i w:val="0"/>
          <w:iCs w:val="0"/>
          <w:sz w:val="20"/>
          <w:szCs w:val="20"/>
        </w:rPr>
        <w:t xml:space="preserve">Instrukcja dla Wykonawców </w:t>
      </w:r>
      <w:r w:rsidR="00C24B50" w:rsidRPr="009514E3">
        <w:rPr>
          <w:rFonts w:ascii="Century Gothic" w:hAnsi="Century Gothic"/>
          <w:b/>
          <w:i w:val="0"/>
          <w:iCs w:val="0"/>
          <w:sz w:val="20"/>
          <w:szCs w:val="20"/>
        </w:rPr>
        <w:t>(IDW)</w:t>
      </w:r>
    </w:p>
    <w:p w:rsidR="00C24B50" w:rsidRPr="009514E3"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9514E3">
        <w:rPr>
          <w:rStyle w:val="tekstdokbold"/>
          <w:rFonts w:ascii="Century Gothic" w:hAnsi="Century Gothic" w:cs="Times New Roman"/>
          <w:i w:val="0"/>
          <w:iCs w:val="0"/>
          <w:sz w:val="20"/>
          <w:szCs w:val="20"/>
        </w:rPr>
        <w:t xml:space="preserve">Rozdział 2: </w:t>
      </w:r>
      <w:r w:rsidRPr="009514E3">
        <w:rPr>
          <w:rStyle w:val="tekstdokbold"/>
          <w:rFonts w:ascii="Century Gothic" w:hAnsi="Century Gothic" w:cs="Times New Roman"/>
          <w:i w:val="0"/>
          <w:iCs w:val="0"/>
          <w:sz w:val="20"/>
          <w:szCs w:val="20"/>
        </w:rPr>
        <w:tab/>
      </w:r>
      <w:r w:rsidR="005426BA" w:rsidRPr="009514E3">
        <w:rPr>
          <w:rStyle w:val="tekstdokbold"/>
          <w:rFonts w:ascii="Century Gothic" w:hAnsi="Century Gothic" w:cs="Times New Roman"/>
          <w:i w:val="0"/>
          <w:iCs w:val="0"/>
          <w:sz w:val="20"/>
          <w:szCs w:val="20"/>
          <w:lang w:val="pl-PL"/>
        </w:rPr>
        <w:t>Załączniki stanowiące integralną część SIWZ</w:t>
      </w:r>
      <w:r w:rsidRPr="009514E3">
        <w:rPr>
          <w:rStyle w:val="tekstdokbold"/>
          <w:rFonts w:ascii="Century Gothic" w:hAnsi="Century Gothic" w:cs="Times New Roman"/>
          <w:i w:val="0"/>
          <w:iCs w:val="0"/>
          <w:sz w:val="20"/>
          <w:szCs w:val="20"/>
        </w:rPr>
        <w:t>:</w:t>
      </w:r>
    </w:p>
    <w:p w:rsidR="00C24B50" w:rsidRPr="009514E3" w:rsidRDefault="00C24B50" w:rsidP="00AB5B83">
      <w:pPr>
        <w:pStyle w:val="zacznik"/>
        <w:spacing w:line="276" w:lineRule="auto"/>
        <w:rPr>
          <w:rFonts w:ascii="Century Gothic" w:hAnsi="Century Gothic"/>
        </w:rPr>
      </w:pPr>
    </w:p>
    <w:p w:rsidR="00C24B50" w:rsidRPr="009514E3" w:rsidRDefault="005426BA" w:rsidP="005E6B28">
      <w:pPr>
        <w:pStyle w:val="Tekstpodstawowy"/>
        <w:tabs>
          <w:tab w:val="left" w:pos="1701"/>
        </w:tabs>
        <w:spacing w:after="120"/>
        <w:ind w:right="-425"/>
        <w:rPr>
          <w:rFonts w:ascii="Century Gothic" w:hAnsi="Century Gothic"/>
          <w:iCs/>
          <w:sz w:val="20"/>
          <w:szCs w:val="20"/>
          <w:lang w:val="pl-PL"/>
        </w:rPr>
      </w:pPr>
      <w:r w:rsidRPr="009514E3">
        <w:rPr>
          <w:rFonts w:ascii="Century Gothic" w:hAnsi="Century Gothic"/>
          <w:iCs/>
          <w:sz w:val="20"/>
          <w:szCs w:val="20"/>
          <w:lang w:val="pl-PL"/>
        </w:rPr>
        <w:t xml:space="preserve">Załącznik nr </w:t>
      </w:r>
      <w:r w:rsidR="005E6B28" w:rsidRPr="009514E3">
        <w:rPr>
          <w:rFonts w:ascii="Century Gothic" w:hAnsi="Century Gothic"/>
          <w:iCs/>
          <w:sz w:val="20"/>
          <w:szCs w:val="20"/>
        </w:rPr>
        <w:t>1</w:t>
      </w:r>
      <w:r w:rsidR="005E6B28" w:rsidRPr="009514E3">
        <w:rPr>
          <w:rFonts w:ascii="Century Gothic" w:hAnsi="Century Gothic"/>
          <w:iCs/>
          <w:sz w:val="20"/>
          <w:szCs w:val="20"/>
          <w:lang w:val="pl-PL"/>
        </w:rPr>
        <w:tab/>
      </w:r>
      <w:r w:rsidR="00B17B6B" w:rsidRPr="009514E3">
        <w:rPr>
          <w:rFonts w:ascii="Century Gothic" w:hAnsi="Century Gothic"/>
          <w:iCs/>
          <w:sz w:val="20"/>
          <w:szCs w:val="20"/>
        </w:rPr>
        <w:t xml:space="preserve">Formularz </w:t>
      </w:r>
      <w:r w:rsidR="00B17B6B" w:rsidRPr="009514E3">
        <w:rPr>
          <w:rFonts w:ascii="Century Gothic" w:hAnsi="Century Gothic"/>
          <w:iCs/>
          <w:sz w:val="20"/>
          <w:szCs w:val="20"/>
          <w:lang w:val="pl-PL"/>
        </w:rPr>
        <w:t>oferty</w:t>
      </w:r>
    </w:p>
    <w:p w:rsidR="00C24B50" w:rsidRPr="009514E3" w:rsidRDefault="005426BA" w:rsidP="005E6B28">
      <w:pPr>
        <w:pStyle w:val="Tekstpodstawowy"/>
        <w:tabs>
          <w:tab w:val="left" w:pos="1701"/>
        </w:tabs>
        <w:spacing w:after="120"/>
        <w:ind w:right="-425"/>
        <w:rPr>
          <w:rFonts w:ascii="Century Gothic" w:hAnsi="Century Gothic"/>
          <w:iCs/>
          <w:sz w:val="20"/>
          <w:szCs w:val="20"/>
          <w:lang w:val="pl-PL"/>
        </w:rPr>
      </w:pPr>
      <w:r w:rsidRPr="009514E3">
        <w:rPr>
          <w:rFonts w:ascii="Century Gothic" w:hAnsi="Century Gothic"/>
          <w:iCs/>
          <w:sz w:val="20"/>
          <w:szCs w:val="20"/>
          <w:lang w:val="pl-PL"/>
        </w:rPr>
        <w:t xml:space="preserve">Załącznik nr </w:t>
      </w:r>
      <w:r w:rsidR="00B17B6B" w:rsidRPr="009514E3">
        <w:rPr>
          <w:rFonts w:ascii="Century Gothic" w:hAnsi="Century Gothic"/>
          <w:iCs/>
          <w:sz w:val="20"/>
          <w:szCs w:val="20"/>
          <w:lang w:val="pl-PL"/>
        </w:rPr>
        <w:t>2</w:t>
      </w:r>
      <w:r w:rsidRPr="009514E3">
        <w:rPr>
          <w:rFonts w:ascii="Century Gothic" w:hAnsi="Century Gothic"/>
          <w:iCs/>
          <w:sz w:val="20"/>
          <w:szCs w:val="20"/>
          <w:lang w:val="pl-PL"/>
        </w:rPr>
        <w:tab/>
      </w:r>
      <w:r w:rsidR="00B17B6B" w:rsidRPr="009514E3">
        <w:rPr>
          <w:rFonts w:ascii="Century Gothic" w:hAnsi="Century Gothic"/>
          <w:iCs/>
          <w:sz w:val="20"/>
          <w:szCs w:val="20"/>
          <w:lang w:val="pl-PL"/>
        </w:rPr>
        <w:t>Formularz cenowy</w:t>
      </w:r>
    </w:p>
    <w:p w:rsidR="004C2B8D" w:rsidRPr="009514E3" w:rsidRDefault="00AF7A29" w:rsidP="007555F5">
      <w:pPr>
        <w:pStyle w:val="zacznik"/>
        <w:spacing w:line="360" w:lineRule="auto"/>
        <w:ind w:right="-143"/>
        <w:jc w:val="left"/>
        <w:rPr>
          <w:rFonts w:ascii="Century Gothic" w:hAnsi="Century Gothic" w:cs="Times New Roman"/>
          <w:i w:val="0"/>
          <w:iCs w:val="0"/>
          <w:sz w:val="20"/>
          <w:szCs w:val="20"/>
          <w:lang w:val="pl-PL"/>
        </w:rPr>
      </w:pPr>
      <w:r w:rsidRPr="009514E3">
        <w:rPr>
          <w:rFonts w:ascii="Century Gothic" w:hAnsi="Century Gothic" w:cs="Times New Roman"/>
          <w:i w:val="0"/>
          <w:iCs w:val="0"/>
          <w:sz w:val="20"/>
          <w:szCs w:val="20"/>
          <w:lang w:val="pl-PL"/>
        </w:rPr>
        <w:t>Załącznik nr 3</w:t>
      </w:r>
      <w:r w:rsidR="004C2B8D" w:rsidRPr="009514E3">
        <w:rPr>
          <w:rFonts w:ascii="Century Gothic" w:hAnsi="Century Gothic" w:cs="Times New Roman"/>
          <w:i w:val="0"/>
          <w:iCs w:val="0"/>
          <w:sz w:val="20"/>
          <w:szCs w:val="20"/>
          <w:lang w:val="pl-PL"/>
        </w:rPr>
        <w:tab/>
      </w:r>
      <w:r w:rsidR="00082515" w:rsidRPr="009514E3">
        <w:rPr>
          <w:rFonts w:ascii="Century Gothic" w:hAnsi="Century Gothic" w:cs="Times New Roman"/>
          <w:i w:val="0"/>
          <w:iCs w:val="0"/>
          <w:sz w:val="20"/>
          <w:szCs w:val="20"/>
          <w:lang w:val="pl-PL"/>
        </w:rPr>
        <w:t xml:space="preserve">Oświadczenie Wykonawcy </w:t>
      </w:r>
      <w:r w:rsidR="007555F5" w:rsidRPr="009514E3">
        <w:rPr>
          <w:rFonts w:ascii="Century Gothic" w:hAnsi="Century Gothic" w:cs="Times New Roman"/>
          <w:i w:val="0"/>
          <w:iCs w:val="0"/>
          <w:sz w:val="20"/>
          <w:szCs w:val="20"/>
          <w:lang w:val="pl-PL"/>
        </w:rPr>
        <w:t>dotyczące przesłanek</w:t>
      </w:r>
      <w:r w:rsidR="007109D9" w:rsidRPr="009514E3">
        <w:rPr>
          <w:rFonts w:ascii="Century Gothic" w:hAnsi="Century Gothic" w:cs="Times New Roman"/>
          <w:i w:val="0"/>
          <w:iCs w:val="0"/>
          <w:sz w:val="20"/>
          <w:szCs w:val="20"/>
          <w:lang w:val="pl-PL"/>
        </w:rPr>
        <w:t xml:space="preserve"> wykluczenia z postępowania</w:t>
      </w:r>
    </w:p>
    <w:p w:rsidR="004C2B8D" w:rsidRPr="009514E3" w:rsidRDefault="005426BA" w:rsidP="005426BA">
      <w:pPr>
        <w:pStyle w:val="zacznik"/>
        <w:spacing w:line="360" w:lineRule="auto"/>
        <w:rPr>
          <w:rFonts w:ascii="Century Gothic" w:hAnsi="Century Gothic" w:cs="Times New Roman"/>
          <w:i w:val="0"/>
          <w:iCs w:val="0"/>
          <w:sz w:val="20"/>
          <w:szCs w:val="20"/>
          <w:lang w:val="pl-PL"/>
        </w:rPr>
      </w:pPr>
      <w:r w:rsidRPr="009514E3">
        <w:rPr>
          <w:rFonts w:ascii="Century Gothic" w:hAnsi="Century Gothic" w:cs="Times New Roman"/>
          <w:i w:val="0"/>
          <w:iCs w:val="0"/>
          <w:sz w:val="20"/>
          <w:szCs w:val="20"/>
          <w:lang w:val="pl-PL"/>
        </w:rPr>
        <w:t>Załącznik nr 4</w:t>
      </w:r>
      <w:r w:rsidR="005E6B28" w:rsidRPr="009514E3">
        <w:rPr>
          <w:rFonts w:ascii="Century Gothic" w:hAnsi="Century Gothic" w:cs="Times New Roman"/>
          <w:i w:val="0"/>
          <w:iCs w:val="0"/>
          <w:sz w:val="20"/>
          <w:szCs w:val="20"/>
          <w:lang w:val="pl-PL"/>
        </w:rPr>
        <w:tab/>
      </w:r>
      <w:r w:rsidR="00082515" w:rsidRPr="009514E3">
        <w:rPr>
          <w:rFonts w:ascii="Century Gothic" w:hAnsi="Century Gothic" w:cs="Times New Roman"/>
          <w:i w:val="0"/>
          <w:iCs w:val="0"/>
          <w:sz w:val="20"/>
          <w:szCs w:val="20"/>
          <w:lang w:val="pl-PL"/>
        </w:rPr>
        <w:t xml:space="preserve">Oświadczenie Wykonawcy o spełnianiu </w:t>
      </w:r>
      <w:r w:rsidR="007109D9" w:rsidRPr="009514E3">
        <w:rPr>
          <w:rFonts w:ascii="Century Gothic" w:hAnsi="Century Gothic" w:cs="Times New Roman"/>
          <w:i w:val="0"/>
          <w:iCs w:val="0"/>
          <w:sz w:val="20"/>
          <w:szCs w:val="20"/>
          <w:lang w:val="pl-PL"/>
        </w:rPr>
        <w:t>warunków udziału w postępowaniu</w:t>
      </w:r>
    </w:p>
    <w:p w:rsidR="00813F78" w:rsidRPr="009514E3" w:rsidRDefault="00813F78" w:rsidP="00E378E9">
      <w:pPr>
        <w:pStyle w:val="zacznik"/>
        <w:spacing w:line="360" w:lineRule="auto"/>
        <w:ind w:left="1701" w:hanging="1701"/>
        <w:rPr>
          <w:rFonts w:ascii="Century Gothic" w:hAnsi="Century Gothic" w:cs="Times New Roman"/>
          <w:i w:val="0"/>
          <w:iCs w:val="0"/>
          <w:sz w:val="20"/>
          <w:szCs w:val="20"/>
          <w:lang w:val="pl-PL"/>
        </w:rPr>
      </w:pPr>
      <w:r w:rsidRPr="009514E3">
        <w:rPr>
          <w:rFonts w:ascii="Century Gothic" w:hAnsi="Century Gothic" w:cs="Times New Roman"/>
          <w:i w:val="0"/>
          <w:iCs w:val="0"/>
          <w:sz w:val="20"/>
          <w:szCs w:val="20"/>
          <w:lang w:val="pl-PL"/>
        </w:rPr>
        <w:t xml:space="preserve">Załącznik nr </w:t>
      </w:r>
      <w:r w:rsidR="00C80EA3" w:rsidRPr="009514E3">
        <w:rPr>
          <w:rFonts w:ascii="Century Gothic" w:hAnsi="Century Gothic" w:cs="Times New Roman"/>
          <w:i w:val="0"/>
          <w:iCs w:val="0"/>
          <w:sz w:val="20"/>
          <w:szCs w:val="20"/>
          <w:lang w:val="pl-PL"/>
        </w:rPr>
        <w:t>5</w:t>
      </w:r>
      <w:r w:rsidRPr="009514E3">
        <w:rPr>
          <w:rFonts w:ascii="Century Gothic" w:hAnsi="Century Gothic" w:cs="Times New Roman"/>
          <w:i w:val="0"/>
          <w:iCs w:val="0"/>
          <w:sz w:val="20"/>
          <w:szCs w:val="20"/>
          <w:lang w:val="pl-PL"/>
        </w:rPr>
        <w:tab/>
      </w:r>
      <w:r w:rsidR="00E378E9" w:rsidRPr="009514E3">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9514E3" w:rsidRDefault="003E1F3F" w:rsidP="00E378E9">
      <w:pPr>
        <w:pStyle w:val="zacznik"/>
        <w:spacing w:line="360" w:lineRule="auto"/>
        <w:ind w:left="1701" w:hanging="1701"/>
        <w:rPr>
          <w:rFonts w:ascii="Century Gothic" w:hAnsi="Century Gothic" w:cs="Times New Roman"/>
          <w:i w:val="0"/>
          <w:iCs w:val="0"/>
          <w:sz w:val="20"/>
          <w:szCs w:val="20"/>
          <w:lang w:val="pl-PL"/>
        </w:rPr>
      </w:pPr>
      <w:r w:rsidRPr="009514E3">
        <w:rPr>
          <w:rFonts w:ascii="Century Gothic" w:hAnsi="Century Gothic"/>
          <w:i w:val="0"/>
          <w:iCs w:val="0"/>
          <w:sz w:val="20"/>
          <w:szCs w:val="20"/>
        </w:rPr>
        <w:t>Załącznik nr 6</w:t>
      </w:r>
      <w:r w:rsidRPr="009514E3">
        <w:rPr>
          <w:rFonts w:ascii="Century Gothic" w:hAnsi="Century Gothic"/>
          <w:i w:val="0"/>
          <w:iCs w:val="0"/>
          <w:sz w:val="20"/>
          <w:szCs w:val="20"/>
        </w:rPr>
        <w:tab/>
        <w:t>Informacja o przynależności/braku przynależności do grupy kapitałowej</w:t>
      </w:r>
    </w:p>
    <w:p w:rsidR="00C24B50" w:rsidRPr="009514E3" w:rsidRDefault="00C24B50" w:rsidP="00AB5B83">
      <w:pPr>
        <w:pStyle w:val="tekstdokumentu"/>
        <w:spacing w:line="276" w:lineRule="auto"/>
        <w:rPr>
          <w:rFonts w:ascii="Century Gothic" w:hAnsi="Century Gothic"/>
        </w:rPr>
      </w:pPr>
    </w:p>
    <w:p w:rsidR="00C24B50" w:rsidRPr="009514E3" w:rsidRDefault="00B17B6B" w:rsidP="003075C0">
      <w:pPr>
        <w:pStyle w:val="tekstdokumentu"/>
        <w:tabs>
          <w:tab w:val="left" w:pos="1985"/>
        </w:tabs>
        <w:spacing w:line="276" w:lineRule="auto"/>
        <w:ind w:left="2410" w:hanging="2410"/>
        <w:jc w:val="left"/>
        <w:rPr>
          <w:rFonts w:ascii="Century Gothic" w:hAnsi="Century Gothic"/>
          <w:b/>
        </w:rPr>
      </w:pPr>
      <w:r w:rsidRPr="009514E3">
        <w:rPr>
          <w:rFonts w:ascii="Century Gothic" w:hAnsi="Century Gothic"/>
          <w:b/>
        </w:rPr>
        <w:t xml:space="preserve">Rozdział </w:t>
      </w:r>
      <w:r w:rsidR="00965CC7" w:rsidRPr="009514E3">
        <w:rPr>
          <w:rFonts w:ascii="Century Gothic" w:hAnsi="Century Gothic"/>
          <w:b/>
        </w:rPr>
        <w:t>3</w:t>
      </w:r>
      <w:r w:rsidR="00C24B50" w:rsidRPr="009514E3">
        <w:rPr>
          <w:rFonts w:ascii="Century Gothic" w:hAnsi="Century Gothic"/>
          <w:b/>
        </w:rPr>
        <w:t>:</w:t>
      </w:r>
      <w:r w:rsidR="00C24B50" w:rsidRPr="009514E3">
        <w:rPr>
          <w:rFonts w:ascii="Century Gothic" w:hAnsi="Century Gothic"/>
        </w:rPr>
        <w:tab/>
      </w:r>
      <w:r w:rsidR="0037072B" w:rsidRPr="009514E3">
        <w:rPr>
          <w:rFonts w:ascii="Century Gothic" w:hAnsi="Century Gothic"/>
          <w:b/>
          <w:bCs w:val="0"/>
          <w:iCs w:val="0"/>
        </w:rPr>
        <w:t>Istotne dla stron postanowienia umowy (</w:t>
      </w:r>
      <w:r w:rsidRPr="009514E3">
        <w:rPr>
          <w:rFonts w:ascii="Century Gothic" w:hAnsi="Century Gothic"/>
          <w:b/>
        </w:rPr>
        <w:t xml:space="preserve"> </w:t>
      </w:r>
      <w:r w:rsidR="0037072B" w:rsidRPr="009514E3">
        <w:rPr>
          <w:rFonts w:ascii="Century Gothic" w:hAnsi="Century Gothic"/>
          <w:b/>
        </w:rPr>
        <w:t>p</w:t>
      </w:r>
      <w:r w:rsidR="00C24B50" w:rsidRPr="009514E3">
        <w:rPr>
          <w:rFonts w:ascii="Century Gothic" w:hAnsi="Century Gothic"/>
          <w:b/>
        </w:rPr>
        <w:t>rojekt umowy</w:t>
      </w:r>
      <w:r w:rsidR="0037072B" w:rsidRPr="009514E3">
        <w:rPr>
          <w:rFonts w:ascii="Century Gothic" w:hAnsi="Century Gothic"/>
          <w:b/>
        </w:rPr>
        <w:t>)</w:t>
      </w:r>
    </w:p>
    <w:p w:rsidR="00C24B50" w:rsidRPr="009514E3" w:rsidRDefault="00C24B50" w:rsidP="00AB5B83">
      <w:pPr>
        <w:pStyle w:val="tekstdokumentu"/>
        <w:spacing w:line="276" w:lineRule="auto"/>
        <w:jc w:val="both"/>
        <w:rPr>
          <w:rFonts w:ascii="Century Gothic" w:hAnsi="Century Gothic"/>
        </w:rPr>
      </w:pPr>
    </w:p>
    <w:p w:rsidR="00C24B50" w:rsidRPr="009514E3" w:rsidRDefault="0037072B" w:rsidP="003075C0">
      <w:pPr>
        <w:pStyle w:val="tekstdokumentu"/>
        <w:spacing w:line="276" w:lineRule="auto"/>
        <w:ind w:left="1985" w:hanging="1985"/>
        <w:jc w:val="both"/>
        <w:rPr>
          <w:rFonts w:ascii="Century Gothic" w:hAnsi="Century Gothic"/>
        </w:rPr>
      </w:pPr>
      <w:r w:rsidRPr="009514E3">
        <w:rPr>
          <w:rStyle w:val="tekstdokbold"/>
          <w:rFonts w:ascii="Century Gothic" w:hAnsi="Century Gothic"/>
          <w:bCs w:val="0"/>
        </w:rPr>
        <w:t xml:space="preserve">Rozdział </w:t>
      </w:r>
      <w:r w:rsidR="00965CC7" w:rsidRPr="009514E3">
        <w:rPr>
          <w:rStyle w:val="tekstdokbold"/>
          <w:rFonts w:ascii="Century Gothic" w:hAnsi="Century Gothic"/>
          <w:bCs w:val="0"/>
        </w:rPr>
        <w:t>4</w:t>
      </w:r>
      <w:r w:rsidR="00C24B50" w:rsidRPr="009514E3">
        <w:rPr>
          <w:rStyle w:val="tekstdokbold"/>
          <w:rFonts w:ascii="Century Gothic" w:hAnsi="Century Gothic"/>
          <w:bCs w:val="0"/>
        </w:rPr>
        <w:t>:</w:t>
      </w:r>
      <w:r w:rsidR="00C24B50" w:rsidRPr="009514E3">
        <w:rPr>
          <w:rFonts w:ascii="Century Gothic" w:hAnsi="Century Gothic"/>
        </w:rPr>
        <w:t xml:space="preserve"> </w:t>
      </w:r>
      <w:r w:rsidR="00C24B50" w:rsidRPr="009514E3">
        <w:rPr>
          <w:rFonts w:ascii="Century Gothic" w:hAnsi="Century Gothic"/>
        </w:rPr>
        <w:tab/>
      </w:r>
      <w:r w:rsidRPr="009514E3">
        <w:rPr>
          <w:rFonts w:ascii="Century Gothic" w:hAnsi="Century Gothic"/>
          <w:b/>
        </w:rPr>
        <w:t>Opis przedmiotu zamówienia</w:t>
      </w: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spacing w:line="276" w:lineRule="auto"/>
        <w:ind w:right="-1"/>
        <w:jc w:val="center"/>
        <w:rPr>
          <w:rFonts w:ascii="Century Gothic" w:hAnsi="Century Gothic"/>
          <w:b/>
          <w:iCs/>
          <w:sz w:val="20"/>
          <w:szCs w:val="22"/>
        </w:rPr>
      </w:pPr>
      <w:r w:rsidRPr="00C80E27">
        <w:rPr>
          <w:rFonts w:ascii="Century Gothic" w:hAnsi="Century Gothic"/>
          <w:color w:val="FF0000"/>
          <w:sz w:val="22"/>
        </w:rPr>
        <w:br w:type="page"/>
      </w:r>
      <w:r w:rsidRPr="009514E3">
        <w:rPr>
          <w:rFonts w:ascii="Century Gothic" w:hAnsi="Century Gothic"/>
          <w:b/>
          <w:sz w:val="20"/>
          <w:szCs w:val="22"/>
        </w:rPr>
        <w:lastRenderedPageBreak/>
        <w:t>ROZDZIAŁ 1.</w:t>
      </w:r>
    </w:p>
    <w:p w:rsidR="00C24B50" w:rsidRPr="009514E3" w:rsidRDefault="00C24B50" w:rsidP="00AB5B83">
      <w:pPr>
        <w:pStyle w:val="rozdzia"/>
        <w:spacing w:line="276" w:lineRule="auto"/>
        <w:ind w:right="-1"/>
        <w:jc w:val="center"/>
        <w:rPr>
          <w:rFonts w:ascii="Century Gothic" w:hAnsi="Century Gothic"/>
          <w:szCs w:val="22"/>
        </w:rPr>
      </w:pPr>
      <w:r w:rsidRPr="009514E3">
        <w:rPr>
          <w:rFonts w:ascii="Century Gothic" w:hAnsi="Century Gothic"/>
          <w:szCs w:val="22"/>
        </w:rPr>
        <w:t>INSTRUKCJA DLA WYKONAWCÓW (IDW)</w:t>
      </w: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r w:rsidRPr="009514E3">
        <w:rPr>
          <w:rFonts w:ascii="Century Gothic" w:hAnsi="Century Gothic"/>
          <w:szCs w:val="22"/>
        </w:rPr>
        <w:t xml:space="preserve">1. </w:t>
      </w:r>
      <w:r w:rsidRPr="009514E3">
        <w:rPr>
          <w:rFonts w:ascii="Century Gothic" w:hAnsi="Century Gothic"/>
          <w:szCs w:val="22"/>
        </w:rPr>
        <w:tab/>
        <w:t xml:space="preserve">ZAMAWIAJĄCY </w:t>
      </w:r>
    </w:p>
    <w:p w:rsidR="00C24B50" w:rsidRPr="009514E3" w:rsidRDefault="00C24B50" w:rsidP="00AB5B83">
      <w:pPr>
        <w:spacing w:line="276" w:lineRule="auto"/>
        <w:ind w:right="-1" w:firstLine="540"/>
        <w:jc w:val="both"/>
        <w:rPr>
          <w:rFonts w:ascii="Century Gothic" w:hAnsi="Century Gothic"/>
          <w:b/>
          <w:sz w:val="20"/>
          <w:szCs w:val="22"/>
        </w:rPr>
      </w:pPr>
      <w:r w:rsidRPr="009514E3">
        <w:rPr>
          <w:rFonts w:ascii="Century Gothic" w:hAnsi="Century Gothic"/>
          <w:b/>
          <w:sz w:val="20"/>
          <w:szCs w:val="22"/>
        </w:rPr>
        <w:t>Uniwersytet Kazimierza Wielkiego w Bydgoszczy</w:t>
      </w:r>
    </w:p>
    <w:p w:rsidR="00C24B50" w:rsidRPr="009514E3" w:rsidRDefault="00C24B50" w:rsidP="00AB5B83">
      <w:pPr>
        <w:spacing w:line="276" w:lineRule="auto"/>
        <w:ind w:left="540" w:right="-1"/>
        <w:rPr>
          <w:rFonts w:ascii="Century Gothic" w:hAnsi="Century Gothic"/>
          <w:sz w:val="20"/>
          <w:szCs w:val="22"/>
        </w:rPr>
      </w:pPr>
      <w:r w:rsidRPr="009514E3">
        <w:rPr>
          <w:rFonts w:ascii="Century Gothic" w:hAnsi="Century Gothic"/>
          <w:sz w:val="20"/>
          <w:szCs w:val="22"/>
        </w:rPr>
        <w:t>Adres: 85-064 Bydgoszcz, ul. Chodkiewicza 30</w:t>
      </w:r>
    </w:p>
    <w:p w:rsidR="00C24B50" w:rsidRPr="009514E3" w:rsidRDefault="00C24B50" w:rsidP="00AB5B83">
      <w:pPr>
        <w:spacing w:line="276" w:lineRule="auto"/>
        <w:ind w:left="540" w:right="-1"/>
        <w:rPr>
          <w:rFonts w:ascii="Century Gothic" w:hAnsi="Century Gothic"/>
          <w:sz w:val="20"/>
          <w:szCs w:val="22"/>
        </w:rPr>
      </w:pPr>
      <w:r w:rsidRPr="009514E3">
        <w:rPr>
          <w:rFonts w:ascii="Century Gothic" w:hAnsi="Century Gothic"/>
          <w:sz w:val="20"/>
          <w:szCs w:val="22"/>
        </w:rPr>
        <w:t xml:space="preserve">e-mail: </w:t>
      </w:r>
      <w:r w:rsidRPr="009514E3">
        <w:rPr>
          <w:rFonts w:ascii="Century Gothic" w:hAnsi="Century Gothic"/>
          <w:b/>
          <w:sz w:val="20"/>
          <w:szCs w:val="22"/>
        </w:rPr>
        <w:t>kancelaria@ukw.edu.pl</w:t>
      </w:r>
    </w:p>
    <w:p w:rsidR="00C24B50" w:rsidRPr="009514E3" w:rsidRDefault="00C24B50" w:rsidP="00AB5B83">
      <w:pPr>
        <w:spacing w:line="276" w:lineRule="auto"/>
        <w:ind w:left="540" w:right="-1"/>
        <w:rPr>
          <w:rFonts w:ascii="Century Gothic" w:hAnsi="Century Gothic"/>
          <w:sz w:val="20"/>
          <w:szCs w:val="22"/>
        </w:rPr>
      </w:pPr>
      <w:r w:rsidRPr="009514E3">
        <w:rPr>
          <w:rFonts w:ascii="Century Gothic" w:hAnsi="Century Gothic"/>
          <w:sz w:val="20"/>
          <w:szCs w:val="22"/>
        </w:rPr>
        <w:t xml:space="preserve">adres strony internetowej: </w:t>
      </w:r>
      <w:r w:rsidRPr="009514E3">
        <w:rPr>
          <w:rFonts w:ascii="Century Gothic" w:hAnsi="Century Gothic"/>
          <w:b/>
          <w:sz w:val="20"/>
          <w:szCs w:val="22"/>
        </w:rPr>
        <w:t>www.ukw.edu.pl</w:t>
      </w:r>
    </w:p>
    <w:p w:rsidR="00C24B50" w:rsidRPr="009514E3" w:rsidRDefault="00C24B50" w:rsidP="00AB5B83">
      <w:pPr>
        <w:tabs>
          <w:tab w:val="left" w:pos="270"/>
        </w:tabs>
        <w:spacing w:line="276" w:lineRule="auto"/>
        <w:ind w:left="540" w:right="-1"/>
        <w:jc w:val="both"/>
        <w:rPr>
          <w:rFonts w:ascii="Century Gothic" w:hAnsi="Century Gothic"/>
          <w:sz w:val="20"/>
          <w:szCs w:val="22"/>
        </w:rPr>
      </w:pPr>
      <w:r w:rsidRPr="009514E3">
        <w:rPr>
          <w:rFonts w:ascii="Century Gothic" w:hAnsi="Century Gothic"/>
          <w:sz w:val="20"/>
          <w:szCs w:val="22"/>
        </w:rPr>
        <w:t>Godziny urzędowania: od 7:15 do 15:15.</w:t>
      </w:r>
    </w:p>
    <w:p w:rsidR="005F673C" w:rsidRPr="009514E3" w:rsidRDefault="005F673C" w:rsidP="00AB5B83">
      <w:pPr>
        <w:tabs>
          <w:tab w:val="left" w:pos="270"/>
        </w:tabs>
        <w:spacing w:line="276" w:lineRule="auto"/>
        <w:ind w:left="540" w:right="-1"/>
        <w:jc w:val="both"/>
        <w:rPr>
          <w:rFonts w:ascii="Century Gothic" w:hAnsi="Century Gothic"/>
          <w:sz w:val="20"/>
          <w:szCs w:val="22"/>
        </w:rPr>
      </w:pPr>
      <w:r w:rsidRPr="009514E3">
        <w:rPr>
          <w:rFonts w:ascii="Century Gothic" w:hAnsi="Century Gothic"/>
          <w:sz w:val="20"/>
          <w:szCs w:val="22"/>
        </w:rPr>
        <w:t>NIP 5542647568</w:t>
      </w:r>
    </w:p>
    <w:p w:rsidR="005F673C" w:rsidRPr="009514E3" w:rsidRDefault="005F673C" w:rsidP="00AB5B83">
      <w:pPr>
        <w:tabs>
          <w:tab w:val="left" w:pos="270"/>
        </w:tabs>
        <w:spacing w:line="276" w:lineRule="auto"/>
        <w:ind w:left="540" w:right="-1"/>
        <w:jc w:val="both"/>
        <w:rPr>
          <w:rFonts w:ascii="Century Gothic" w:hAnsi="Century Gothic"/>
          <w:sz w:val="20"/>
          <w:szCs w:val="22"/>
        </w:rPr>
      </w:pPr>
      <w:r w:rsidRPr="009514E3">
        <w:rPr>
          <w:rFonts w:ascii="Century Gothic" w:hAnsi="Century Gothic"/>
          <w:sz w:val="20"/>
          <w:szCs w:val="22"/>
        </w:rPr>
        <w:t>REGON 340057695</w:t>
      </w: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r w:rsidRPr="009514E3">
        <w:rPr>
          <w:rFonts w:ascii="Century Gothic" w:hAnsi="Century Gothic"/>
          <w:szCs w:val="22"/>
        </w:rPr>
        <w:t xml:space="preserve">2. </w:t>
      </w:r>
      <w:r w:rsidRPr="009514E3">
        <w:rPr>
          <w:rFonts w:ascii="Century Gothic" w:hAnsi="Century Gothic"/>
          <w:szCs w:val="22"/>
        </w:rPr>
        <w:tab/>
        <w:t>OZNACZENIE POSTĘPOWANIA</w:t>
      </w:r>
    </w:p>
    <w:p w:rsidR="00C24B50" w:rsidRPr="009514E3" w:rsidRDefault="00C24B50" w:rsidP="00780E4F">
      <w:pPr>
        <w:pStyle w:val="Tekstpodstawowy"/>
        <w:spacing w:line="276" w:lineRule="auto"/>
        <w:ind w:right="-1" w:firstLine="540"/>
        <w:rPr>
          <w:rFonts w:ascii="Century Gothic" w:hAnsi="Century Gothic" w:cs="Times New Roman"/>
          <w:b/>
          <w:sz w:val="20"/>
          <w:szCs w:val="22"/>
          <w:lang w:val="pl-PL"/>
        </w:rPr>
      </w:pPr>
      <w:r w:rsidRPr="009514E3">
        <w:rPr>
          <w:rFonts w:ascii="Century Gothic" w:hAnsi="Century Gothic" w:cs="Times New Roman"/>
          <w:sz w:val="20"/>
          <w:szCs w:val="22"/>
        </w:rPr>
        <w:t xml:space="preserve">Postępowanie oznaczone jest znakiem: </w:t>
      </w:r>
      <w:r w:rsidR="008C3983" w:rsidRPr="009514E3">
        <w:rPr>
          <w:rFonts w:ascii="Century Gothic" w:hAnsi="Century Gothic" w:cs="Times New Roman"/>
          <w:b/>
          <w:sz w:val="20"/>
          <w:szCs w:val="22"/>
        </w:rPr>
        <w:t>UKW/D</w:t>
      </w:r>
      <w:r w:rsidRPr="009514E3">
        <w:rPr>
          <w:rFonts w:ascii="Century Gothic" w:hAnsi="Century Gothic" w:cs="Times New Roman"/>
          <w:b/>
          <w:sz w:val="20"/>
          <w:szCs w:val="22"/>
        </w:rPr>
        <w:t>ZP</w:t>
      </w:r>
      <w:r w:rsidR="008C3983" w:rsidRPr="009514E3">
        <w:rPr>
          <w:rFonts w:ascii="Century Gothic" w:hAnsi="Century Gothic" w:cs="Times New Roman"/>
          <w:b/>
          <w:sz w:val="20"/>
          <w:szCs w:val="22"/>
          <w:lang w:val="pl-PL"/>
        </w:rPr>
        <w:t>-281</w:t>
      </w:r>
      <w:r w:rsidR="00084755" w:rsidRPr="009514E3">
        <w:rPr>
          <w:rFonts w:ascii="Century Gothic" w:hAnsi="Century Gothic" w:cs="Times New Roman"/>
          <w:b/>
          <w:sz w:val="20"/>
          <w:szCs w:val="22"/>
        </w:rPr>
        <w:t>-</w:t>
      </w:r>
      <w:r w:rsidR="005D4EEC" w:rsidRPr="009514E3">
        <w:rPr>
          <w:rFonts w:ascii="Century Gothic" w:hAnsi="Century Gothic" w:cs="Times New Roman"/>
          <w:b/>
          <w:sz w:val="20"/>
          <w:szCs w:val="22"/>
        </w:rPr>
        <w:t>D-</w:t>
      </w:r>
      <w:r w:rsidR="009514E3" w:rsidRPr="009514E3">
        <w:rPr>
          <w:rFonts w:ascii="Century Gothic" w:hAnsi="Century Gothic" w:cs="Times New Roman"/>
          <w:b/>
          <w:sz w:val="20"/>
          <w:szCs w:val="22"/>
          <w:lang w:val="pl-PL"/>
        </w:rPr>
        <w:t>56</w:t>
      </w:r>
      <w:r w:rsidR="004C2B8D" w:rsidRPr="009514E3">
        <w:rPr>
          <w:rFonts w:ascii="Century Gothic" w:hAnsi="Century Gothic" w:cs="Times New Roman"/>
          <w:b/>
          <w:sz w:val="20"/>
          <w:szCs w:val="22"/>
        </w:rPr>
        <w:t>/201</w:t>
      </w:r>
      <w:r w:rsidR="005251AA" w:rsidRPr="009514E3">
        <w:rPr>
          <w:rFonts w:ascii="Century Gothic" w:hAnsi="Century Gothic" w:cs="Times New Roman"/>
          <w:b/>
          <w:sz w:val="20"/>
          <w:szCs w:val="22"/>
          <w:lang w:val="pl-PL"/>
        </w:rPr>
        <w:t>8</w:t>
      </w:r>
    </w:p>
    <w:p w:rsidR="00C24B50" w:rsidRPr="009514E3" w:rsidRDefault="00C24B50" w:rsidP="00AB5B83">
      <w:pPr>
        <w:spacing w:line="276" w:lineRule="auto"/>
        <w:ind w:left="540" w:right="-1"/>
        <w:jc w:val="both"/>
        <w:rPr>
          <w:rFonts w:ascii="Century Gothic" w:hAnsi="Century Gothic"/>
          <w:sz w:val="20"/>
          <w:szCs w:val="22"/>
        </w:rPr>
      </w:pPr>
      <w:r w:rsidRPr="009514E3">
        <w:rPr>
          <w:rFonts w:ascii="Century Gothic" w:hAnsi="Century Gothic"/>
          <w:sz w:val="20"/>
          <w:szCs w:val="22"/>
        </w:rPr>
        <w:t>Wykonawcy powinni we wszelkich kontaktach z Zamawiającym powoływać się na wyżej podane oznaczenie.</w:t>
      </w: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r w:rsidRPr="009514E3">
        <w:rPr>
          <w:rFonts w:ascii="Century Gothic" w:hAnsi="Century Gothic"/>
          <w:szCs w:val="22"/>
        </w:rPr>
        <w:t xml:space="preserve">3. </w:t>
      </w:r>
      <w:r w:rsidRPr="009514E3">
        <w:rPr>
          <w:rFonts w:ascii="Century Gothic" w:hAnsi="Century Gothic"/>
          <w:szCs w:val="22"/>
        </w:rPr>
        <w:tab/>
        <w:t>TRYB POSTĘPOWANIA</w:t>
      </w:r>
    </w:p>
    <w:p w:rsidR="00C24B50" w:rsidRPr="009514E3" w:rsidRDefault="00C24B50" w:rsidP="00E13C4B">
      <w:pPr>
        <w:tabs>
          <w:tab w:val="left" w:pos="567"/>
        </w:tabs>
        <w:spacing w:line="276" w:lineRule="auto"/>
        <w:ind w:left="540" w:right="-1"/>
        <w:jc w:val="both"/>
        <w:rPr>
          <w:rFonts w:ascii="Century Gothic" w:hAnsi="Century Gothic"/>
          <w:sz w:val="20"/>
          <w:szCs w:val="20"/>
        </w:rPr>
      </w:pPr>
      <w:r w:rsidRPr="009514E3">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9514E3">
        <w:rPr>
          <w:rFonts w:ascii="Century Gothic" w:hAnsi="Century Gothic"/>
          <w:sz w:val="20"/>
          <w:szCs w:val="20"/>
        </w:rPr>
        <w:t>h (</w:t>
      </w:r>
      <w:r w:rsidR="008243FE" w:rsidRPr="009514E3">
        <w:rPr>
          <w:rFonts w:ascii="Century Gothic" w:hAnsi="Century Gothic"/>
          <w:sz w:val="20"/>
          <w:szCs w:val="20"/>
        </w:rPr>
        <w:t>Dz. U. z 2017 r. poz. 1579</w:t>
      </w:r>
      <w:r w:rsidR="00AF4985" w:rsidRPr="009514E3">
        <w:rPr>
          <w:rFonts w:ascii="Century Gothic" w:hAnsi="Century Gothic"/>
          <w:sz w:val="20"/>
          <w:szCs w:val="20"/>
        </w:rPr>
        <w:t xml:space="preserve"> ze zm.</w:t>
      </w:r>
      <w:r w:rsidRPr="009514E3">
        <w:rPr>
          <w:rFonts w:ascii="Century Gothic" w:hAnsi="Century Gothic"/>
          <w:sz w:val="20"/>
          <w:szCs w:val="20"/>
        </w:rPr>
        <w:t>) zwanej dalej „ustawą Pzp”.</w:t>
      </w:r>
    </w:p>
    <w:p w:rsidR="00A450E9" w:rsidRPr="009514E3" w:rsidRDefault="00A450E9" w:rsidP="00AB5B83">
      <w:pPr>
        <w:spacing w:line="276" w:lineRule="auto"/>
        <w:ind w:left="540" w:right="-1"/>
        <w:jc w:val="both"/>
        <w:rPr>
          <w:rFonts w:ascii="Century Gothic" w:hAnsi="Century Gothic"/>
          <w:sz w:val="20"/>
          <w:szCs w:val="22"/>
        </w:rPr>
      </w:pPr>
    </w:p>
    <w:p w:rsidR="00C24B50" w:rsidRPr="009514E3" w:rsidRDefault="009E16F6" w:rsidP="00AB5B83">
      <w:pPr>
        <w:pStyle w:val="rozdzia"/>
        <w:spacing w:line="276" w:lineRule="auto"/>
        <w:ind w:right="-1"/>
        <w:rPr>
          <w:rFonts w:ascii="Century Gothic" w:hAnsi="Century Gothic"/>
          <w:szCs w:val="22"/>
        </w:rPr>
      </w:pPr>
      <w:r w:rsidRPr="009514E3">
        <w:rPr>
          <w:rFonts w:ascii="Century Gothic" w:hAnsi="Century Gothic"/>
          <w:szCs w:val="22"/>
        </w:rPr>
        <w:t>4</w:t>
      </w:r>
      <w:r w:rsidR="00C24B50" w:rsidRPr="009514E3">
        <w:rPr>
          <w:rFonts w:ascii="Century Gothic" w:hAnsi="Century Gothic"/>
          <w:szCs w:val="22"/>
        </w:rPr>
        <w:t xml:space="preserve">. </w:t>
      </w:r>
      <w:r w:rsidR="00C24B50" w:rsidRPr="009514E3">
        <w:rPr>
          <w:rFonts w:ascii="Century Gothic" w:hAnsi="Century Gothic"/>
          <w:szCs w:val="22"/>
        </w:rPr>
        <w:tab/>
        <w:t>PRZEDMIOT ZAMÓWIENIA</w:t>
      </w:r>
    </w:p>
    <w:p w:rsidR="00FA368E" w:rsidRPr="009514E3" w:rsidRDefault="00C24B50" w:rsidP="003222CF">
      <w:pPr>
        <w:autoSpaceDE w:val="0"/>
        <w:spacing w:line="276" w:lineRule="auto"/>
        <w:ind w:left="539" w:right="-1"/>
        <w:jc w:val="both"/>
        <w:rPr>
          <w:rFonts w:ascii="Century Gothic" w:hAnsi="Century Gothic"/>
          <w:b/>
          <w:sz w:val="20"/>
          <w:szCs w:val="22"/>
        </w:rPr>
      </w:pPr>
      <w:r w:rsidRPr="009514E3">
        <w:rPr>
          <w:rFonts w:ascii="Century Gothic" w:hAnsi="Century Gothic"/>
          <w:sz w:val="20"/>
          <w:szCs w:val="22"/>
        </w:rPr>
        <w:t xml:space="preserve">Przedmiotem zamówienia </w:t>
      </w:r>
      <w:r w:rsidR="00A94CA8" w:rsidRPr="009514E3">
        <w:rPr>
          <w:rFonts w:ascii="Century Gothic" w:hAnsi="Century Gothic"/>
          <w:sz w:val="20"/>
          <w:szCs w:val="22"/>
        </w:rPr>
        <w:t>jest</w:t>
      </w:r>
      <w:r w:rsidR="00780E4F" w:rsidRPr="009514E3">
        <w:rPr>
          <w:rFonts w:ascii="Century Gothic" w:hAnsi="Century Gothic"/>
          <w:sz w:val="20"/>
          <w:szCs w:val="22"/>
        </w:rPr>
        <w:t xml:space="preserve"> </w:t>
      </w:r>
      <w:r w:rsidR="00780E4F" w:rsidRPr="009514E3">
        <w:rPr>
          <w:rFonts w:ascii="Century Gothic" w:hAnsi="Century Gothic"/>
          <w:sz w:val="20"/>
          <w:szCs w:val="20"/>
        </w:rPr>
        <w:t>dostawa</w:t>
      </w:r>
      <w:r w:rsidR="00962CB7" w:rsidRPr="009514E3">
        <w:rPr>
          <w:rFonts w:ascii="Century Gothic" w:hAnsi="Century Gothic"/>
          <w:sz w:val="20"/>
          <w:szCs w:val="20"/>
        </w:rPr>
        <w:t xml:space="preserve"> </w:t>
      </w:r>
      <w:r w:rsidR="009514E3" w:rsidRPr="009514E3">
        <w:rPr>
          <w:rFonts w:ascii="Century Gothic" w:hAnsi="Century Gothic"/>
          <w:sz w:val="20"/>
          <w:szCs w:val="20"/>
        </w:rPr>
        <w:t>narzędzi i</w:t>
      </w:r>
      <w:r w:rsidR="00962CB7" w:rsidRPr="009514E3">
        <w:rPr>
          <w:rFonts w:ascii="Century Gothic" w:hAnsi="Century Gothic"/>
          <w:sz w:val="20"/>
          <w:szCs w:val="20"/>
        </w:rPr>
        <w:t xml:space="preserve"> materiałów </w:t>
      </w:r>
      <w:r w:rsidR="003515CD" w:rsidRPr="009514E3">
        <w:rPr>
          <w:rFonts w:ascii="Century Gothic" w:hAnsi="Century Gothic"/>
          <w:sz w:val="20"/>
          <w:szCs w:val="22"/>
        </w:rPr>
        <w:t>określon</w:t>
      </w:r>
      <w:r w:rsidR="008F5930" w:rsidRPr="009514E3">
        <w:rPr>
          <w:rFonts w:ascii="Century Gothic" w:hAnsi="Century Gothic"/>
          <w:sz w:val="20"/>
          <w:szCs w:val="22"/>
        </w:rPr>
        <w:t>ych</w:t>
      </w:r>
      <w:r w:rsidR="00E13C4B" w:rsidRPr="009514E3">
        <w:rPr>
          <w:rFonts w:ascii="Century Gothic" w:hAnsi="Century Gothic"/>
          <w:sz w:val="20"/>
          <w:szCs w:val="22"/>
        </w:rPr>
        <w:t xml:space="preserve"> </w:t>
      </w:r>
      <w:r w:rsidR="005F673C" w:rsidRPr="009514E3">
        <w:rPr>
          <w:rFonts w:ascii="Century Gothic" w:hAnsi="Century Gothic"/>
          <w:b/>
          <w:sz w:val="20"/>
          <w:szCs w:val="22"/>
        </w:rPr>
        <w:t xml:space="preserve">w </w:t>
      </w:r>
      <w:r w:rsidR="00780E4F" w:rsidRPr="009514E3">
        <w:rPr>
          <w:rFonts w:ascii="Century Gothic" w:hAnsi="Century Gothic"/>
          <w:b/>
          <w:sz w:val="20"/>
          <w:szCs w:val="22"/>
        </w:rPr>
        <w:t>zał</w:t>
      </w:r>
      <w:r w:rsidR="00544441" w:rsidRPr="009514E3">
        <w:rPr>
          <w:rFonts w:ascii="Century Gothic" w:hAnsi="Century Gothic"/>
          <w:b/>
          <w:sz w:val="20"/>
          <w:szCs w:val="22"/>
        </w:rPr>
        <w:t>ączniku</w:t>
      </w:r>
      <w:r w:rsidR="00780E4F" w:rsidRPr="009514E3">
        <w:rPr>
          <w:rFonts w:ascii="Century Gothic" w:hAnsi="Century Gothic"/>
          <w:b/>
          <w:sz w:val="20"/>
          <w:szCs w:val="22"/>
        </w:rPr>
        <w:t xml:space="preserve"> nr 2 do</w:t>
      </w:r>
      <w:r w:rsidR="005F673C" w:rsidRPr="009514E3">
        <w:rPr>
          <w:rFonts w:ascii="Century Gothic" w:hAnsi="Century Gothic"/>
          <w:b/>
          <w:sz w:val="20"/>
          <w:szCs w:val="22"/>
        </w:rPr>
        <w:t xml:space="preserve"> SIWZ </w:t>
      </w:r>
      <w:r w:rsidR="00780E4F" w:rsidRPr="009514E3">
        <w:rPr>
          <w:rFonts w:ascii="Century Gothic" w:hAnsi="Century Gothic"/>
          <w:b/>
          <w:sz w:val="20"/>
          <w:szCs w:val="22"/>
        </w:rPr>
        <w:t>(Formularz cenowy)</w:t>
      </w:r>
      <w:r w:rsidR="00BC4C80" w:rsidRPr="009514E3">
        <w:rPr>
          <w:rFonts w:ascii="Century Gothic" w:hAnsi="Century Gothic"/>
          <w:b/>
          <w:sz w:val="20"/>
          <w:szCs w:val="22"/>
        </w:rPr>
        <w:t>,</w:t>
      </w:r>
      <w:r w:rsidR="003075C0" w:rsidRPr="009514E3">
        <w:rPr>
          <w:rFonts w:ascii="Century Gothic" w:hAnsi="Century Gothic"/>
          <w:b/>
          <w:sz w:val="20"/>
          <w:szCs w:val="22"/>
        </w:rPr>
        <w:t xml:space="preserve"> Rozdziale 4</w:t>
      </w:r>
      <w:r w:rsidR="00BC4C80" w:rsidRPr="009514E3">
        <w:rPr>
          <w:rFonts w:ascii="Century Gothic" w:hAnsi="Century Gothic"/>
          <w:b/>
          <w:sz w:val="20"/>
          <w:szCs w:val="22"/>
        </w:rPr>
        <w:t xml:space="preserve"> SIWZ</w:t>
      </w:r>
      <w:r w:rsidR="00780E4F" w:rsidRPr="009514E3">
        <w:rPr>
          <w:rFonts w:ascii="Century Gothic" w:hAnsi="Century Gothic"/>
          <w:b/>
          <w:sz w:val="20"/>
          <w:szCs w:val="22"/>
        </w:rPr>
        <w:t xml:space="preserve"> </w:t>
      </w:r>
      <w:r w:rsidR="003075C0" w:rsidRPr="009514E3">
        <w:rPr>
          <w:rFonts w:ascii="Century Gothic" w:hAnsi="Century Gothic"/>
          <w:b/>
          <w:sz w:val="20"/>
          <w:szCs w:val="22"/>
        </w:rPr>
        <w:t>oraz w</w:t>
      </w:r>
      <w:r w:rsidR="005F673C" w:rsidRPr="009514E3">
        <w:rPr>
          <w:rFonts w:ascii="Century Gothic" w:hAnsi="Century Gothic"/>
          <w:b/>
          <w:sz w:val="20"/>
          <w:szCs w:val="22"/>
        </w:rPr>
        <w:t xml:space="preserve"> warunkach projektu Umowy przedstawionego w Rozdziale 3 SIWZ.</w:t>
      </w:r>
    </w:p>
    <w:p w:rsidR="00C24B50" w:rsidRPr="009514E3" w:rsidRDefault="00C24B50" w:rsidP="00AB5B83">
      <w:pPr>
        <w:pStyle w:val="Tekstpodstawowy31"/>
        <w:spacing w:before="0" w:line="276" w:lineRule="auto"/>
        <w:ind w:left="540" w:right="-1"/>
        <w:rPr>
          <w:rFonts w:ascii="Century Gothic" w:hAnsi="Century Gothic"/>
          <w:i w:val="0"/>
          <w:iCs w:val="0"/>
          <w:sz w:val="20"/>
          <w:szCs w:val="22"/>
        </w:rPr>
      </w:pPr>
      <w:r w:rsidRPr="009514E3">
        <w:rPr>
          <w:rFonts w:ascii="Century Gothic" w:hAnsi="Century Gothic"/>
          <w:i w:val="0"/>
          <w:iCs w:val="0"/>
          <w:sz w:val="20"/>
          <w:szCs w:val="22"/>
        </w:rPr>
        <w:t>Przedmiot zamówienia nazywany jest w dalszej treści IDW „przedmiotem zamówienia”.</w:t>
      </w:r>
    </w:p>
    <w:p w:rsidR="00C24B50" w:rsidRPr="009514E3" w:rsidRDefault="00C24B50" w:rsidP="00AB5B83">
      <w:pPr>
        <w:pStyle w:val="Tekstpodstawowy31"/>
        <w:spacing w:before="0" w:line="276" w:lineRule="auto"/>
        <w:ind w:left="540" w:right="-1"/>
        <w:rPr>
          <w:rFonts w:ascii="Century Gothic" w:hAnsi="Century Gothic"/>
          <w:i w:val="0"/>
          <w:iCs w:val="0"/>
          <w:sz w:val="20"/>
          <w:szCs w:val="22"/>
        </w:rPr>
      </w:pPr>
    </w:p>
    <w:p w:rsidR="00D95E9C" w:rsidRPr="009514E3"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9514E3">
        <w:rPr>
          <w:rFonts w:ascii="Century Gothic" w:hAnsi="Century Gothic"/>
          <w:b/>
          <w:sz w:val="20"/>
          <w:szCs w:val="20"/>
        </w:rPr>
        <w:t>WYMAGANIA DOTYCZACE ZATRUDNIENIA OSÓB WYKONUJACYCH CZYNNOSCI W ZAKRESIE REALIZACJI PRZEDMIOTU ZAMÓWIENIA NA PODSTAWIE ART. 29 UST. 3A</w:t>
      </w:r>
    </w:p>
    <w:p w:rsidR="00D95E9C" w:rsidRPr="009514E3" w:rsidRDefault="00D95E9C" w:rsidP="00D95E9C">
      <w:pPr>
        <w:pStyle w:val="Tekstpodstawowy"/>
        <w:spacing w:line="276" w:lineRule="auto"/>
        <w:ind w:left="540" w:right="-1"/>
        <w:jc w:val="both"/>
        <w:rPr>
          <w:rFonts w:ascii="Century Gothic" w:hAnsi="Century Gothic"/>
          <w:b/>
          <w:sz w:val="20"/>
          <w:szCs w:val="20"/>
        </w:rPr>
      </w:pPr>
    </w:p>
    <w:p w:rsidR="00D95E9C" w:rsidRPr="00420BA7" w:rsidRDefault="00D95E9C" w:rsidP="00D95E9C">
      <w:pPr>
        <w:pStyle w:val="Tekstpodstawowy"/>
        <w:spacing w:line="276" w:lineRule="auto"/>
        <w:ind w:left="540" w:right="-1"/>
        <w:jc w:val="both"/>
        <w:rPr>
          <w:rFonts w:ascii="Century Gothic" w:hAnsi="Century Gothic"/>
          <w:b/>
          <w:sz w:val="20"/>
          <w:szCs w:val="20"/>
        </w:rPr>
      </w:pPr>
      <w:r w:rsidRPr="009514E3">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t>
      </w:r>
      <w:r w:rsidRPr="00420BA7">
        <w:rPr>
          <w:rFonts w:ascii="Century Gothic" w:hAnsi="Century Gothic"/>
          <w:sz w:val="20"/>
          <w:szCs w:val="20"/>
        </w:rPr>
        <w:t xml:space="preserve">w sposób określony w </w:t>
      </w:r>
      <w:hyperlink r:id="rId10" w:anchor="/dokument/16789274#art%2822%29par%281%29" w:history="1">
        <w:r w:rsidRPr="00420BA7">
          <w:rPr>
            <w:rStyle w:val="Hipercze"/>
            <w:rFonts w:ascii="Century Gothic" w:hAnsi="Century Gothic"/>
            <w:color w:val="auto"/>
            <w:sz w:val="20"/>
            <w:szCs w:val="20"/>
            <w:u w:val="none"/>
          </w:rPr>
          <w:t>art. 22 § 1</w:t>
        </w:r>
      </w:hyperlink>
      <w:r w:rsidRPr="00420BA7">
        <w:rPr>
          <w:rFonts w:ascii="Century Gothic" w:hAnsi="Century Gothic"/>
          <w:sz w:val="20"/>
          <w:szCs w:val="20"/>
        </w:rPr>
        <w:t xml:space="preserve"> ustawy z dnia 26 czerwca 1974 r. - Kodeks pracy (Dz. U. z 2014 r. poz. 1502, z </w:t>
      </w:r>
      <w:proofErr w:type="spellStart"/>
      <w:r w:rsidRPr="00420BA7">
        <w:rPr>
          <w:rFonts w:ascii="Century Gothic" w:hAnsi="Century Gothic"/>
          <w:sz w:val="20"/>
          <w:szCs w:val="20"/>
        </w:rPr>
        <w:t>późn</w:t>
      </w:r>
      <w:proofErr w:type="spellEnd"/>
      <w:r w:rsidRPr="00420BA7">
        <w:rPr>
          <w:rFonts w:ascii="Century Gothic" w:hAnsi="Century Gothic"/>
          <w:sz w:val="20"/>
          <w:szCs w:val="20"/>
        </w:rPr>
        <w:t>. zm.).</w:t>
      </w:r>
    </w:p>
    <w:p w:rsidR="00D95E9C" w:rsidRPr="00420BA7"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20BA7"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20BA7">
        <w:rPr>
          <w:rFonts w:ascii="Century Gothic" w:hAnsi="Century Gothic" w:cs="Times New Roman"/>
          <w:b/>
          <w:iCs/>
          <w:sz w:val="20"/>
          <w:szCs w:val="22"/>
        </w:rPr>
        <w:t>CPV (Wspólny Słownik Zamówień):</w:t>
      </w:r>
    </w:p>
    <w:p w:rsidR="005251AA" w:rsidRPr="00420BA7" w:rsidRDefault="00420BA7" w:rsidP="005251AA">
      <w:pPr>
        <w:autoSpaceDE w:val="0"/>
        <w:autoSpaceDN w:val="0"/>
        <w:adjustRightInd w:val="0"/>
        <w:spacing w:line="276" w:lineRule="auto"/>
        <w:ind w:left="567"/>
        <w:jc w:val="both"/>
        <w:rPr>
          <w:rFonts w:ascii="Century Gothic" w:hAnsi="Century Gothic"/>
          <w:sz w:val="20"/>
          <w:szCs w:val="20"/>
        </w:rPr>
      </w:pPr>
      <w:r w:rsidRPr="00420BA7">
        <w:rPr>
          <w:rFonts w:ascii="Century Gothic" w:hAnsi="Century Gothic"/>
          <w:b/>
          <w:sz w:val="20"/>
          <w:szCs w:val="20"/>
        </w:rPr>
        <w:t>44510000-8</w:t>
      </w:r>
      <w:r w:rsidR="005251AA" w:rsidRPr="00420BA7">
        <w:rPr>
          <w:rFonts w:ascii="Century Gothic" w:hAnsi="Century Gothic"/>
          <w:sz w:val="20"/>
          <w:szCs w:val="20"/>
        </w:rPr>
        <w:t xml:space="preserve"> – </w:t>
      </w:r>
      <w:r w:rsidRPr="00420BA7">
        <w:rPr>
          <w:rFonts w:ascii="Century Gothic" w:hAnsi="Century Gothic"/>
          <w:sz w:val="20"/>
          <w:szCs w:val="20"/>
        </w:rPr>
        <w:t>Narzędzia</w:t>
      </w:r>
    </w:p>
    <w:p w:rsidR="005251AA" w:rsidRPr="00420BA7" w:rsidRDefault="00420BA7" w:rsidP="005251AA">
      <w:pPr>
        <w:autoSpaceDE w:val="0"/>
        <w:autoSpaceDN w:val="0"/>
        <w:adjustRightInd w:val="0"/>
        <w:spacing w:line="276" w:lineRule="auto"/>
        <w:ind w:left="567"/>
        <w:jc w:val="both"/>
        <w:rPr>
          <w:rFonts w:ascii="Century Gothic" w:hAnsi="Century Gothic"/>
          <w:sz w:val="20"/>
          <w:szCs w:val="20"/>
        </w:rPr>
      </w:pPr>
      <w:r w:rsidRPr="00420BA7">
        <w:rPr>
          <w:rFonts w:ascii="Century Gothic" w:hAnsi="Century Gothic"/>
          <w:b/>
          <w:sz w:val="20"/>
          <w:szCs w:val="20"/>
        </w:rPr>
        <w:t>44200000-2</w:t>
      </w:r>
      <w:r w:rsidR="005251AA" w:rsidRPr="00420BA7">
        <w:rPr>
          <w:rFonts w:ascii="Century Gothic" w:hAnsi="Century Gothic"/>
          <w:sz w:val="20"/>
          <w:szCs w:val="20"/>
        </w:rPr>
        <w:t xml:space="preserve"> – </w:t>
      </w:r>
      <w:r w:rsidRPr="00420BA7">
        <w:rPr>
          <w:rFonts w:ascii="Century Gothic" w:hAnsi="Century Gothic"/>
          <w:sz w:val="20"/>
          <w:szCs w:val="20"/>
        </w:rPr>
        <w:t>Wyroby konstrukcyjne</w:t>
      </w:r>
    </w:p>
    <w:p w:rsidR="005251AA" w:rsidRPr="00420BA7" w:rsidRDefault="00420BA7" w:rsidP="005251AA">
      <w:pPr>
        <w:autoSpaceDE w:val="0"/>
        <w:autoSpaceDN w:val="0"/>
        <w:adjustRightInd w:val="0"/>
        <w:spacing w:line="276" w:lineRule="auto"/>
        <w:ind w:left="567"/>
        <w:jc w:val="both"/>
        <w:rPr>
          <w:rFonts w:ascii="Century Gothic" w:hAnsi="Century Gothic"/>
          <w:sz w:val="20"/>
          <w:szCs w:val="20"/>
        </w:rPr>
      </w:pPr>
      <w:r w:rsidRPr="00420BA7">
        <w:rPr>
          <w:rFonts w:ascii="Century Gothic" w:hAnsi="Century Gothic"/>
          <w:b/>
          <w:sz w:val="20"/>
          <w:szCs w:val="20"/>
        </w:rPr>
        <w:t>44110000-4</w:t>
      </w:r>
      <w:r w:rsidR="005251AA" w:rsidRPr="00420BA7">
        <w:rPr>
          <w:rFonts w:ascii="Century Gothic" w:hAnsi="Century Gothic"/>
          <w:sz w:val="20"/>
          <w:szCs w:val="20"/>
        </w:rPr>
        <w:t xml:space="preserve"> – </w:t>
      </w:r>
      <w:r w:rsidRPr="00420BA7">
        <w:rPr>
          <w:rFonts w:ascii="Century Gothic" w:hAnsi="Century Gothic"/>
          <w:sz w:val="20"/>
          <w:szCs w:val="20"/>
        </w:rPr>
        <w:t>Materiały konstrukcyjne</w:t>
      </w:r>
    </w:p>
    <w:p w:rsidR="00F224AD" w:rsidRPr="00420BA7" w:rsidRDefault="00F224AD" w:rsidP="006C4DCB">
      <w:pPr>
        <w:spacing w:line="276" w:lineRule="auto"/>
        <w:ind w:firstLine="600"/>
        <w:jc w:val="both"/>
        <w:rPr>
          <w:rFonts w:ascii="Century Gothic" w:hAnsi="Century Gothic" w:cs="Times-Roman"/>
          <w:sz w:val="20"/>
          <w:szCs w:val="20"/>
        </w:rPr>
      </w:pPr>
    </w:p>
    <w:p w:rsidR="005E48FA" w:rsidRPr="00AD4542"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AD4542">
        <w:rPr>
          <w:rFonts w:ascii="Century Gothic" w:hAnsi="Century Gothic" w:cs="Times New Roman"/>
          <w:iCs/>
          <w:sz w:val="20"/>
          <w:szCs w:val="22"/>
        </w:rPr>
        <w:t xml:space="preserve">Szczegółowe określenie zakresu przedmiotu zamówienia zawarte jest w </w:t>
      </w:r>
      <w:r w:rsidR="005901F2" w:rsidRPr="00AD4542">
        <w:rPr>
          <w:rFonts w:ascii="Century Gothic" w:hAnsi="Century Gothic" w:cs="Times New Roman"/>
          <w:iCs/>
          <w:sz w:val="20"/>
          <w:szCs w:val="22"/>
          <w:lang w:val="pl-PL"/>
        </w:rPr>
        <w:t>zał</w:t>
      </w:r>
      <w:r w:rsidR="00544441" w:rsidRPr="00AD4542">
        <w:rPr>
          <w:rFonts w:ascii="Century Gothic" w:hAnsi="Century Gothic" w:cs="Times New Roman"/>
          <w:iCs/>
          <w:sz w:val="20"/>
          <w:szCs w:val="22"/>
          <w:lang w:val="pl-PL"/>
        </w:rPr>
        <w:t>ączniku</w:t>
      </w:r>
      <w:r w:rsidR="005901F2" w:rsidRPr="00AD4542">
        <w:rPr>
          <w:rFonts w:ascii="Century Gothic" w:hAnsi="Century Gothic" w:cs="Times New Roman"/>
          <w:iCs/>
          <w:sz w:val="20"/>
          <w:szCs w:val="22"/>
          <w:lang w:val="pl-PL"/>
        </w:rPr>
        <w:t xml:space="preserve"> nr 2 do</w:t>
      </w:r>
      <w:r w:rsidRPr="00AD4542">
        <w:rPr>
          <w:rFonts w:ascii="Century Gothic" w:hAnsi="Century Gothic" w:cs="Times New Roman"/>
          <w:iCs/>
          <w:sz w:val="20"/>
          <w:szCs w:val="22"/>
        </w:rPr>
        <w:t xml:space="preserve"> SIWZ</w:t>
      </w:r>
      <w:r w:rsidR="005901F2" w:rsidRPr="00AD4542">
        <w:rPr>
          <w:rFonts w:ascii="Century Gothic" w:hAnsi="Century Gothic" w:cs="Times New Roman"/>
          <w:iCs/>
          <w:sz w:val="20"/>
          <w:szCs w:val="22"/>
        </w:rPr>
        <w:t xml:space="preserve"> (Formularz cenowy)</w:t>
      </w:r>
      <w:r w:rsidRPr="00AD4542">
        <w:rPr>
          <w:rFonts w:ascii="Century Gothic" w:hAnsi="Century Gothic" w:cs="Times New Roman"/>
          <w:iCs/>
          <w:sz w:val="20"/>
          <w:szCs w:val="22"/>
        </w:rPr>
        <w:t>.</w:t>
      </w:r>
    </w:p>
    <w:p w:rsidR="004A5D19" w:rsidRPr="00AD4542" w:rsidRDefault="004A5D19" w:rsidP="00AB5B83">
      <w:pPr>
        <w:pStyle w:val="Tekstpodstawowy31"/>
        <w:spacing w:before="0" w:line="276" w:lineRule="auto"/>
        <w:ind w:left="540" w:right="-1"/>
        <w:rPr>
          <w:rFonts w:ascii="Century Gothic" w:hAnsi="Century Gothic"/>
          <w:sz w:val="20"/>
          <w:szCs w:val="22"/>
        </w:rPr>
      </w:pPr>
    </w:p>
    <w:p w:rsidR="00436528" w:rsidRPr="00AD4542" w:rsidRDefault="004A5D19" w:rsidP="00436528">
      <w:pPr>
        <w:pStyle w:val="Tekstpodstawowy"/>
        <w:tabs>
          <w:tab w:val="left" w:pos="540"/>
        </w:tabs>
        <w:spacing w:line="276" w:lineRule="auto"/>
        <w:ind w:right="-1"/>
        <w:rPr>
          <w:rFonts w:ascii="Century Gothic" w:hAnsi="Century Gothic"/>
          <w:b/>
          <w:bCs/>
          <w:sz w:val="20"/>
          <w:szCs w:val="22"/>
          <w:lang w:val="pl-PL"/>
        </w:rPr>
      </w:pPr>
      <w:r w:rsidRPr="00AD4542">
        <w:rPr>
          <w:rFonts w:ascii="Century Gothic" w:hAnsi="Century Gothic"/>
          <w:b/>
          <w:bCs/>
          <w:sz w:val="20"/>
          <w:szCs w:val="22"/>
        </w:rPr>
        <w:t>5.</w:t>
      </w:r>
      <w:r w:rsidR="003075C0" w:rsidRPr="00AD4542">
        <w:rPr>
          <w:rFonts w:ascii="Century Gothic" w:hAnsi="Century Gothic"/>
          <w:b/>
          <w:bCs/>
          <w:sz w:val="20"/>
          <w:szCs w:val="22"/>
          <w:lang w:val="pl-PL"/>
        </w:rPr>
        <w:tab/>
      </w:r>
      <w:r w:rsidRPr="00AD4542">
        <w:rPr>
          <w:rFonts w:ascii="Century Gothic" w:hAnsi="Century Gothic"/>
          <w:b/>
          <w:bCs/>
          <w:sz w:val="20"/>
          <w:szCs w:val="22"/>
        </w:rPr>
        <w:t>ŹRÓDŁA FINANSOWANIA</w:t>
      </w:r>
    </w:p>
    <w:p w:rsidR="00BC6A3B" w:rsidRPr="00AD4542"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AD4542">
        <w:rPr>
          <w:rFonts w:ascii="Century Gothic" w:hAnsi="Century Gothic"/>
          <w:bCs/>
          <w:sz w:val="20"/>
          <w:szCs w:val="20"/>
          <w:lang w:val="pl-PL"/>
        </w:rPr>
        <w:t>- Środki ogólnouczelniane</w:t>
      </w:r>
    </w:p>
    <w:p w:rsidR="005705BB" w:rsidRPr="00AD4542"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AD4542">
        <w:rPr>
          <w:rFonts w:ascii="Century Gothic" w:hAnsi="Century Gothic"/>
          <w:bCs/>
          <w:sz w:val="20"/>
          <w:szCs w:val="20"/>
          <w:lang w:val="pl-PL"/>
        </w:rPr>
        <w:lastRenderedPageBreak/>
        <w:t xml:space="preserve">- </w:t>
      </w:r>
      <w:r w:rsidRPr="00AD4542">
        <w:rPr>
          <w:rFonts w:ascii="Century Gothic" w:hAnsi="Century Gothic"/>
          <w:bCs/>
          <w:sz w:val="20"/>
          <w:szCs w:val="20"/>
        </w:rPr>
        <w:t>grant przedwdrożeniowy w ramach projektu pn. "</w:t>
      </w:r>
      <w:r w:rsidRPr="00AD4542">
        <w:rPr>
          <w:rFonts w:ascii="Century Gothic" w:hAnsi="Century Gothic"/>
          <w:i/>
          <w:iCs/>
          <w:sz w:val="20"/>
          <w:szCs w:val="22"/>
        </w:rPr>
        <w:t xml:space="preserve">Inkubator innowacyjności +"- dotyczy części </w:t>
      </w:r>
      <w:r w:rsidRPr="00AD4542">
        <w:rPr>
          <w:rFonts w:ascii="Century Gothic" w:hAnsi="Century Gothic"/>
          <w:i/>
          <w:iCs/>
          <w:sz w:val="20"/>
          <w:szCs w:val="22"/>
          <w:lang w:val="pl-PL"/>
        </w:rPr>
        <w:t>1</w:t>
      </w:r>
      <w:r w:rsidR="00420BA7" w:rsidRPr="00AD4542">
        <w:rPr>
          <w:rFonts w:ascii="Century Gothic" w:hAnsi="Century Gothic"/>
          <w:i/>
          <w:iCs/>
          <w:sz w:val="20"/>
          <w:szCs w:val="22"/>
          <w:lang w:val="pl-PL"/>
        </w:rPr>
        <w:t xml:space="preserve"> - </w:t>
      </w:r>
      <w:r w:rsidR="00AD4542" w:rsidRPr="00AD4542">
        <w:rPr>
          <w:rFonts w:ascii="Century Gothic" w:hAnsi="Century Gothic"/>
          <w:i/>
          <w:iCs/>
          <w:sz w:val="20"/>
          <w:szCs w:val="22"/>
          <w:lang w:val="pl-PL"/>
        </w:rPr>
        <w:t>5</w:t>
      </w:r>
    </w:p>
    <w:p w:rsidR="00C24B50" w:rsidRPr="00AD4542" w:rsidRDefault="00C24B50" w:rsidP="00A05116">
      <w:pPr>
        <w:tabs>
          <w:tab w:val="left" w:pos="567"/>
        </w:tabs>
        <w:spacing w:line="276" w:lineRule="auto"/>
        <w:ind w:left="567" w:right="-1"/>
        <w:jc w:val="both"/>
        <w:rPr>
          <w:rFonts w:ascii="Century Gothic" w:hAnsi="Century Gothic"/>
          <w:sz w:val="20"/>
          <w:szCs w:val="22"/>
        </w:rPr>
      </w:pPr>
    </w:p>
    <w:p w:rsidR="00C24B50" w:rsidRPr="00AD4542" w:rsidRDefault="00C24B50" w:rsidP="00AB5B83">
      <w:pPr>
        <w:pStyle w:val="rozdzia"/>
        <w:spacing w:line="276" w:lineRule="auto"/>
        <w:ind w:right="-1"/>
        <w:rPr>
          <w:rFonts w:ascii="Century Gothic" w:hAnsi="Century Gothic"/>
          <w:szCs w:val="22"/>
        </w:rPr>
      </w:pPr>
      <w:r w:rsidRPr="00AD4542">
        <w:rPr>
          <w:rFonts w:ascii="Century Gothic" w:hAnsi="Century Gothic"/>
          <w:szCs w:val="22"/>
        </w:rPr>
        <w:t>6.</w:t>
      </w:r>
      <w:r w:rsidR="000D2366" w:rsidRPr="00AD4542">
        <w:rPr>
          <w:rFonts w:ascii="Century Gothic" w:hAnsi="Century Gothic"/>
          <w:szCs w:val="22"/>
        </w:rPr>
        <w:t xml:space="preserve"> </w:t>
      </w:r>
      <w:r w:rsidRPr="00AD4542">
        <w:rPr>
          <w:rFonts w:ascii="Century Gothic" w:hAnsi="Century Gothic"/>
          <w:szCs w:val="22"/>
        </w:rPr>
        <w:tab/>
        <w:t>TERMIN REALIZACJI PRZEDMIOTU ZAMÓWIENIA</w:t>
      </w:r>
    </w:p>
    <w:p w:rsidR="00631EE5" w:rsidRPr="00AD4542" w:rsidRDefault="001D69F5" w:rsidP="006564B1">
      <w:pPr>
        <w:ind w:left="540"/>
        <w:jc w:val="both"/>
        <w:rPr>
          <w:rFonts w:ascii="Century Gothic" w:hAnsi="Century Gothic"/>
          <w:sz w:val="20"/>
          <w:szCs w:val="22"/>
        </w:rPr>
      </w:pPr>
      <w:r w:rsidRPr="00AD4542">
        <w:rPr>
          <w:rFonts w:ascii="Century Gothic" w:hAnsi="Century Gothic"/>
          <w:sz w:val="20"/>
          <w:szCs w:val="20"/>
        </w:rPr>
        <w:t xml:space="preserve">Realizacja zamówienia odbywać się będzie w terminie </w:t>
      </w:r>
      <w:r w:rsidRPr="00AD4542">
        <w:rPr>
          <w:rFonts w:ascii="Century Gothic" w:hAnsi="Century Gothic"/>
          <w:b/>
          <w:sz w:val="20"/>
          <w:szCs w:val="20"/>
        </w:rPr>
        <w:t xml:space="preserve">od </w:t>
      </w:r>
      <w:r w:rsidR="005251AA" w:rsidRPr="00AD4542">
        <w:rPr>
          <w:rFonts w:ascii="Century Gothic" w:hAnsi="Century Gothic"/>
          <w:b/>
          <w:sz w:val="20"/>
          <w:szCs w:val="20"/>
        </w:rPr>
        <w:t>2</w:t>
      </w:r>
      <w:r w:rsidRPr="00AD4542">
        <w:rPr>
          <w:rFonts w:ascii="Century Gothic" w:hAnsi="Century Gothic"/>
          <w:sz w:val="20"/>
          <w:szCs w:val="20"/>
        </w:rPr>
        <w:t xml:space="preserve"> </w:t>
      </w:r>
      <w:r w:rsidRPr="00AD4542">
        <w:rPr>
          <w:rFonts w:ascii="Century Gothic" w:hAnsi="Century Gothic"/>
          <w:b/>
          <w:sz w:val="20"/>
          <w:szCs w:val="20"/>
        </w:rPr>
        <w:t xml:space="preserve">do </w:t>
      </w:r>
      <w:r w:rsidR="00F224AD" w:rsidRPr="00AD4542">
        <w:rPr>
          <w:rFonts w:ascii="Century Gothic" w:hAnsi="Century Gothic"/>
          <w:b/>
          <w:sz w:val="20"/>
          <w:szCs w:val="20"/>
        </w:rPr>
        <w:t>1</w:t>
      </w:r>
      <w:r w:rsidR="00AD4542" w:rsidRPr="00AD4542">
        <w:rPr>
          <w:rFonts w:ascii="Century Gothic" w:hAnsi="Century Gothic"/>
          <w:b/>
          <w:sz w:val="20"/>
          <w:szCs w:val="20"/>
        </w:rPr>
        <w:t>4</w:t>
      </w:r>
      <w:r w:rsidRPr="00AD4542">
        <w:rPr>
          <w:rFonts w:ascii="Century Gothic" w:hAnsi="Century Gothic"/>
          <w:b/>
          <w:sz w:val="20"/>
          <w:szCs w:val="20"/>
        </w:rPr>
        <w:t xml:space="preserve"> dni kalendarzowych</w:t>
      </w:r>
      <w:r w:rsidRPr="00AD4542">
        <w:rPr>
          <w:rFonts w:ascii="Century Gothic" w:hAnsi="Century Gothic"/>
          <w:sz w:val="20"/>
          <w:szCs w:val="20"/>
        </w:rPr>
        <w:t xml:space="preserve"> od dnia podpisania umowy.</w:t>
      </w:r>
    </w:p>
    <w:p w:rsidR="00631EE5" w:rsidRPr="00AD4542" w:rsidRDefault="00631EE5" w:rsidP="006564B1">
      <w:pPr>
        <w:ind w:left="540"/>
        <w:jc w:val="both"/>
        <w:rPr>
          <w:rFonts w:ascii="Century Gothic" w:hAnsi="Century Gothic"/>
          <w:sz w:val="20"/>
          <w:szCs w:val="22"/>
        </w:rPr>
      </w:pPr>
    </w:p>
    <w:p w:rsidR="00C24B50" w:rsidRPr="00AD4542" w:rsidRDefault="00C24B50" w:rsidP="00AB5B83">
      <w:pPr>
        <w:pStyle w:val="rozdzia"/>
        <w:spacing w:line="276" w:lineRule="auto"/>
        <w:ind w:right="-1"/>
        <w:rPr>
          <w:rFonts w:ascii="Century Gothic" w:hAnsi="Century Gothic"/>
          <w:bCs/>
          <w:szCs w:val="22"/>
        </w:rPr>
      </w:pPr>
      <w:r w:rsidRPr="00AD4542">
        <w:rPr>
          <w:rFonts w:ascii="Century Gothic" w:hAnsi="Century Gothic"/>
          <w:szCs w:val="22"/>
        </w:rPr>
        <w:t>7.</w:t>
      </w:r>
      <w:r w:rsidRPr="00AD4542">
        <w:rPr>
          <w:rFonts w:ascii="Century Gothic" w:hAnsi="Century Gothic"/>
          <w:b w:val="0"/>
          <w:szCs w:val="22"/>
        </w:rPr>
        <w:t xml:space="preserve"> </w:t>
      </w:r>
      <w:r w:rsidRPr="00AD4542">
        <w:rPr>
          <w:rFonts w:ascii="Century Gothic" w:hAnsi="Century Gothic"/>
          <w:b w:val="0"/>
          <w:szCs w:val="22"/>
        </w:rPr>
        <w:tab/>
      </w:r>
      <w:r w:rsidRPr="00AD4542">
        <w:rPr>
          <w:rStyle w:val="tekstdokbold"/>
          <w:rFonts w:ascii="Century Gothic" w:hAnsi="Century Gothic"/>
          <w:b/>
          <w:bCs/>
          <w:szCs w:val="22"/>
        </w:rPr>
        <w:t>WARUNKI UDZIAŁU W POSTĘPOWANIU</w:t>
      </w:r>
    </w:p>
    <w:p w:rsidR="00515DCF" w:rsidRPr="004E2CBF"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AD4542">
        <w:rPr>
          <w:rStyle w:val="tekstdokbold"/>
          <w:rFonts w:ascii="Century Gothic" w:hAnsi="Century Gothic"/>
          <w:b w:val="0"/>
          <w:bCs/>
          <w:sz w:val="20"/>
          <w:szCs w:val="22"/>
        </w:rPr>
        <w:t xml:space="preserve">O udzielenie </w:t>
      </w:r>
      <w:r w:rsidRPr="004E2CBF">
        <w:rPr>
          <w:rStyle w:val="tekstdokbold"/>
          <w:rFonts w:ascii="Century Gothic" w:hAnsi="Century Gothic"/>
          <w:b w:val="0"/>
          <w:bCs/>
          <w:sz w:val="20"/>
          <w:szCs w:val="22"/>
        </w:rPr>
        <w:t>zamówienia mogą ubiegać się Wykonawcy, którzy:</w:t>
      </w:r>
    </w:p>
    <w:p w:rsidR="00515DCF" w:rsidRPr="004E2CBF"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E2CBF">
        <w:rPr>
          <w:rStyle w:val="tekstdokbold"/>
          <w:rFonts w:ascii="Century Gothic" w:hAnsi="Century Gothic"/>
          <w:b w:val="0"/>
          <w:bCs/>
          <w:sz w:val="20"/>
          <w:szCs w:val="22"/>
        </w:rPr>
        <w:t>spełniają warunki</w:t>
      </w:r>
      <w:r w:rsidR="00C95661" w:rsidRPr="004E2CBF">
        <w:rPr>
          <w:rStyle w:val="tekstdokbold"/>
          <w:rFonts w:ascii="Century Gothic" w:hAnsi="Century Gothic"/>
          <w:b w:val="0"/>
          <w:bCs/>
          <w:sz w:val="20"/>
          <w:szCs w:val="22"/>
        </w:rPr>
        <w:t xml:space="preserve"> udziału w postępowaniu dotyczące:</w:t>
      </w:r>
    </w:p>
    <w:p w:rsidR="003F7B1A" w:rsidRPr="004E2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E2CBF">
        <w:rPr>
          <w:rFonts w:ascii="Century Gothic" w:hAnsi="Century Gothic"/>
          <w:b/>
          <w:sz w:val="20"/>
          <w:szCs w:val="22"/>
        </w:rPr>
        <w:t>kompetencji lub uprawnień do prowadzenia określonej działalności zawodowej, o ile wynika to z odrębnych przepisów</w:t>
      </w:r>
    </w:p>
    <w:p w:rsidR="003F7B1A" w:rsidRPr="004E2CBF" w:rsidRDefault="003F7B1A" w:rsidP="003F7B1A">
      <w:pPr>
        <w:pStyle w:val="Akapitzlist"/>
        <w:spacing w:before="120" w:line="276" w:lineRule="auto"/>
        <w:ind w:left="1276" w:right="-1"/>
        <w:jc w:val="both"/>
        <w:rPr>
          <w:rFonts w:ascii="Century Gothic" w:hAnsi="Century Gothic"/>
          <w:sz w:val="20"/>
          <w:szCs w:val="22"/>
        </w:rPr>
      </w:pPr>
      <w:r w:rsidRPr="004E2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E2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E2CBF">
        <w:rPr>
          <w:rFonts w:ascii="Century Gothic" w:hAnsi="Century Gothic"/>
          <w:b/>
          <w:sz w:val="20"/>
          <w:szCs w:val="22"/>
        </w:rPr>
        <w:t>sytuacji ekonomicznej lub finansowej</w:t>
      </w:r>
    </w:p>
    <w:p w:rsidR="003F7B1A" w:rsidRPr="004E2CBF" w:rsidRDefault="003F7B1A" w:rsidP="003F7B1A">
      <w:pPr>
        <w:pStyle w:val="Akapitzlist"/>
        <w:spacing w:before="120" w:line="276" w:lineRule="auto"/>
        <w:ind w:left="1276" w:right="-1"/>
        <w:jc w:val="both"/>
        <w:rPr>
          <w:rFonts w:ascii="Century Gothic" w:hAnsi="Century Gothic"/>
          <w:sz w:val="20"/>
          <w:szCs w:val="22"/>
        </w:rPr>
      </w:pPr>
      <w:r w:rsidRPr="004E2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E2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E2CBF">
        <w:rPr>
          <w:rFonts w:ascii="Century Gothic" w:hAnsi="Century Gothic"/>
          <w:b/>
          <w:sz w:val="20"/>
          <w:szCs w:val="22"/>
        </w:rPr>
        <w:t>zdolności technicznej lub zawodowej</w:t>
      </w:r>
    </w:p>
    <w:p w:rsidR="003F7B1A" w:rsidRPr="004E2CBF" w:rsidRDefault="003F7B1A" w:rsidP="003F7B1A">
      <w:pPr>
        <w:pStyle w:val="Akapitzlist"/>
        <w:spacing w:before="120" w:line="276" w:lineRule="auto"/>
        <w:ind w:left="1276" w:right="-1"/>
        <w:jc w:val="both"/>
        <w:rPr>
          <w:rFonts w:ascii="Century Gothic" w:hAnsi="Century Gothic"/>
          <w:sz w:val="20"/>
        </w:rPr>
      </w:pPr>
      <w:r w:rsidRPr="004E2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E2CBF"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E2CBF">
        <w:rPr>
          <w:rStyle w:val="tekstdokbold"/>
          <w:rFonts w:ascii="Century Gothic" w:hAnsi="Century Gothic"/>
          <w:b w:val="0"/>
          <w:sz w:val="20"/>
          <w:szCs w:val="22"/>
        </w:rPr>
        <w:t xml:space="preserve">nie podlegają </w:t>
      </w:r>
      <w:r w:rsidRPr="004E2CBF">
        <w:rPr>
          <w:rFonts w:ascii="Century Gothic" w:hAnsi="Century Gothic"/>
          <w:sz w:val="20"/>
          <w:szCs w:val="22"/>
        </w:rPr>
        <w:t>wykluczeniu</w:t>
      </w:r>
      <w:r w:rsidR="002D6274" w:rsidRPr="004E2CBF">
        <w:rPr>
          <w:rFonts w:ascii="Century Gothic" w:hAnsi="Century Gothic"/>
          <w:sz w:val="20"/>
          <w:szCs w:val="22"/>
        </w:rPr>
        <w:t>. Z postępowania o udzielenie zamówienia wyklucza się:</w:t>
      </w:r>
    </w:p>
    <w:p w:rsidR="003F7B1A" w:rsidRPr="004E2CBF"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E2CBF">
        <w:rPr>
          <w:rFonts w:ascii="Century Gothic" w:hAnsi="Century Gothic"/>
          <w:sz w:val="20"/>
          <w:szCs w:val="22"/>
        </w:rPr>
        <w:t xml:space="preserve">Wykonawcę </w:t>
      </w:r>
      <w:r w:rsidR="003F7B1A" w:rsidRPr="004E2CBF">
        <w:rPr>
          <w:rFonts w:ascii="Century Gothic" w:hAnsi="Century Gothic"/>
          <w:sz w:val="20"/>
          <w:szCs w:val="22"/>
        </w:rPr>
        <w:t>niespełnia</w:t>
      </w:r>
      <w:r w:rsidRPr="004E2CBF">
        <w:rPr>
          <w:rFonts w:ascii="Century Gothic" w:hAnsi="Century Gothic"/>
          <w:sz w:val="20"/>
          <w:szCs w:val="22"/>
        </w:rPr>
        <w:t>jącego</w:t>
      </w:r>
      <w:r w:rsidR="003F7B1A" w:rsidRPr="004E2CBF">
        <w:rPr>
          <w:rFonts w:ascii="Century Gothic" w:hAnsi="Century Gothic"/>
          <w:sz w:val="20"/>
          <w:szCs w:val="22"/>
        </w:rPr>
        <w:t xml:space="preserve"> warunków, o których mowa w art. 24 ust. 1 ustawy Pzp</w:t>
      </w:r>
      <w:r w:rsidR="00A4599C" w:rsidRPr="004E2CBF">
        <w:rPr>
          <w:rFonts w:ascii="Century Gothic" w:hAnsi="Century Gothic"/>
          <w:sz w:val="20"/>
          <w:szCs w:val="22"/>
        </w:rPr>
        <w:t>;</w:t>
      </w:r>
    </w:p>
    <w:p w:rsidR="003F7B1A" w:rsidRPr="004E2CBF"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E2CBF">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E2CBF">
        <w:rPr>
          <w:rFonts w:ascii="Century Gothic" w:hAnsi="Century Gothic" w:cs="Arial"/>
          <w:sz w:val="20"/>
          <w:szCs w:val="20"/>
          <w:lang w:eastAsia="pl-PL"/>
        </w:rPr>
        <w:t xml:space="preserve"> </w:t>
      </w:r>
      <w:r w:rsidR="00A4599C" w:rsidRPr="004E2CBF">
        <w:rPr>
          <w:rFonts w:ascii="Century Gothic" w:hAnsi="Century Gothic" w:cs="Arial"/>
          <w:b/>
          <w:sz w:val="20"/>
          <w:szCs w:val="20"/>
          <w:lang w:eastAsia="pl-PL"/>
        </w:rPr>
        <w:t>(art. 24 ust. 5 pkt. 1 ustawy Pzp)</w:t>
      </w:r>
      <w:r w:rsidRPr="004E2CBF">
        <w:rPr>
          <w:rFonts w:ascii="Century Gothic" w:hAnsi="Century Gothic" w:cs="Arial"/>
          <w:sz w:val="20"/>
          <w:szCs w:val="20"/>
          <w:lang w:eastAsia="pl-PL"/>
        </w:rPr>
        <w:t>;</w:t>
      </w:r>
    </w:p>
    <w:p w:rsidR="004851D4" w:rsidRPr="004E2CBF"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cs="Arial"/>
          <w:sz w:val="20"/>
          <w:lang w:eastAsia="pl-PL"/>
        </w:rPr>
        <w:t>Wykluczenie wykonawcy następuje:</w:t>
      </w:r>
    </w:p>
    <w:p w:rsidR="004851D4" w:rsidRPr="004E2CBF"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a)</w:t>
      </w:r>
      <w:r w:rsidRPr="004E2CBF">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E2CBF">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E2CBF"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b)</w:t>
      </w:r>
      <w:r w:rsidRPr="004E2CBF">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E2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c)</w:t>
      </w:r>
      <w:r w:rsidRPr="004E2CBF">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E2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d)</w:t>
      </w:r>
      <w:r w:rsidRPr="004E2CBF">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E2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e)</w:t>
      </w:r>
      <w:r w:rsidRPr="004E2CBF">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E2CBF"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cs="Arial"/>
          <w:sz w:val="20"/>
          <w:lang w:eastAsia="pl-PL"/>
        </w:rPr>
        <w:t xml:space="preserve">Wykonawca, który podlega wykluczeniu na podstawie art. 24 ust. </w:t>
      </w:r>
      <w:r w:rsidR="00FA6613" w:rsidRPr="004E2CBF">
        <w:rPr>
          <w:rFonts w:ascii="Century Gothic" w:hAnsi="Century Gothic" w:cs="Arial"/>
          <w:sz w:val="20"/>
          <w:lang w:eastAsia="pl-PL"/>
        </w:rPr>
        <w:t xml:space="preserve">1 pkt. </w:t>
      </w:r>
      <w:r w:rsidRPr="004E2CBF">
        <w:rPr>
          <w:rFonts w:ascii="Century Gothic" w:hAnsi="Century Gothic" w:cs="Arial"/>
          <w:sz w:val="20"/>
          <w:lang w:eastAsia="pl-PL"/>
        </w:rPr>
        <w:t>13, 14 i 16-20 oraz pkt. 7.1.2.2</w:t>
      </w:r>
      <w:r w:rsidR="00396931" w:rsidRPr="004E2CBF">
        <w:rPr>
          <w:rFonts w:ascii="Century Gothic" w:hAnsi="Century Gothic" w:cs="Arial"/>
          <w:sz w:val="20"/>
          <w:lang w:eastAsia="pl-PL"/>
        </w:rPr>
        <w:t xml:space="preserve">. </w:t>
      </w:r>
      <w:r w:rsidRPr="004E2CBF">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E2CBF"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E2CBF"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iCs/>
          <w:sz w:val="20"/>
          <w:szCs w:val="22"/>
        </w:rPr>
        <w:t xml:space="preserve">Wykonawca może w celu potwierdzenia spełniania warunków udziału w postępowaniu polegać na zdolnościach </w:t>
      </w:r>
      <w:r w:rsidR="00B21A88" w:rsidRPr="004E2CBF">
        <w:rPr>
          <w:rFonts w:ascii="Century Gothic" w:hAnsi="Century Gothic"/>
          <w:iCs/>
          <w:sz w:val="20"/>
          <w:szCs w:val="22"/>
        </w:rPr>
        <w:t xml:space="preserve">technicznych </w:t>
      </w:r>
      <w:r w:rsidRPr="004E2CBF">
        <w:rPr>
          <w:rFonts w:ascii="Century Gothic" w:hAnsi="Century Gothic"/>
          <w:iCs/>
          <w:sz w:val="20"/>
          <w:szCs w:val="22"/>
        </w:rPr>
        <w:t xml:space="preserve">lub zawodowych lub </w:t>
      </w:r>
      <w:r w:rsidRPr="004E2CBF">
        <w:rPr>
          <w:rFonts w:ascii="Century Gothic" w:hAnsi="Century Gothic"/>
          <w:sz w:val="20"/>
          <w:szCs w:val="22"/>
        </w:rPr>
        <w:t>sytuacji finansowej</w:t>
      </w:r>
      <w:r w:rsidRPr="004E2CBF">
        <w:rPr>
          <w:rFonts w:ascii="Century Gothic" w:hAnsi="Century Gothic"/>
          <w:iCs/>
          <w:sz w:val="20"/>
          <w:szCs w:val="22"/>
        </w:rPr>
        <w:t xml:space="preserve"> lub </w:t>
      </w:r>
      <w:r w:rsidRPr="004E2CBF">
        <w:rPr>
          <w:rFonts w:ascii="Century Gothic" w:hAnsi="Century Gothic"/>
          <w:sz w:val="20"/>
          <w:szCs w:val="22"/>
        </w:rPr>
        <w:t>ekonomicznej innych podmiotów, niezależnie od charakteru prawnego łączących go z nim stosunków prawnych (zgodnie z art. 22a ustawy Pzp).</w:t>
      </w:r>
    </w:p>
    <w:p w:rsidR="00A75635" w:rsidRPr="004E2CBF" w:rsidRDefault="00A75635" w:rsidP="000C2D9A">
      <w:pPr>
        <w:pStyle w:val="Akapitzlist"/>
        <w:spacing w:before="120" w:line="276" w:lineRule="auto"/>
        <w:ind w:right="-1" w:hanging="708"/>
        <w:jc w:val="both"/>
        <w:rPr>
          <w:rFonts w:ascii="Century Gothic" w:hAnsi="Century Gothic"/>
          <w:sz w:val="20"/>
        </w:rPr>
      </w:pPr>
      <w:r w:rsidRPr="004E2CBF">
        <w:rPr>
          <w:rFonts w:ascii="Century Gothic" w:hAnsi="Century Gothic"/>
          <w:sz w:val="20"/>
        </w:rPr>
        <w:t>7</w:t>
      </w:r>
      <w:r w:rsidR="000C2D9A" w:rsidRPr="004E2CBF">
        <w:rPr>
          <w:rFonts w:ascii="Century Gothic" w:hAnsi="Century Gothic"/>
          <w:sz w:val="20"/>
        </w:rPr>
        <w:t>.6</w:t>
      </w:r>
      <w:r w:rsidRPr="004E2CBF">
        <w:rPr>
          <w:rFonts w:ascii="Century Gothic" w:hAnsi="Century Gothic"/>
          <w:sz w:val="20"/>
        </w:rPr>
        <w:tab/>
      </w:r>
      <w:r w:rsidRPr="004E2CBF">
        <w:rPr>
          <w:rFonts w:ascii="Century Gothic" w:hAnsi="Century Gothic" w:cs="Arial"/>
          <w:sz w:val="20"/>
          <w:szCs w:val="20"/>
          <w:lang w:eastAsia="pl-PL"/>
        </w:rPr>
        <w:t>Ocena spełniania warunków udziału w postępowaniu odbywać się będzie dwuetapowo:</w:t>
      </w:r>
    </w:p>
    <w:p w:rsidR="00A75635" w:rsidRPr="004E2CBF"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E2CBF">
        <w:rPr>
          <w:rFonts w:ascii="Century Gothic" w:hAnsi="Century Gothic" w:cs="Arial"/>
          <w:b/>
          <w:sz w:val="20"/>
          <w:szCs w:val="20"/>
          <w:u w:val="single"/>
          <w:lang w:eastAsia="pl-PL"/>
        </w:rPr>
        <w:t>Etap I:</w:t>
      </w:r>
      <w:r w:rsidRPr="004E2CBF">
        <w:rPr>
          <w:rFonts w:ascii="Century Gothic" w:hAnsi="Century Gothic" w:cs="Arial"/>
          <w:sz w:val="20"/>
          <w:szCs w:val="20"/>
          <w:lang w:eastAsia="pl-PL"/>
        </w:rPr>
        <w:t xml:space="preserve"> Ocena wstępna, której poddawani są wszyscy Wykonawcy odbędzie się na podstawie informacji zawartych w </w:t>
      </w:r>
      <w:r w:rsidRPr="004E2CBF">
        <w:rPr>
          <w:rFonts w:ascii="Century Gothic" w:hAnsi="Century Gothic"/>
          <w:bCs/>
          <w:sz w:val="20"/>
          <w:szCs w:val="22"/>
        </w:rPr>
        <w:t xml:space="preserve">oświadczeniu dotyczącym przesłanek wykluczenia z postępowania, stanowiącym </w:t>
      </w:r>
      <w:r w:rsidRPr="004E2CBF">
        <w:rPr>
          <w:rFonts w:ascii="Century Gothic" w:hAnsi="Century Gothic"/>
          <w:b/>
          <w:bCs/>
          <w:sz w:val="20"/>
          <w:szCs w:val="22"/>
        </w:rPr>
        <w:t>załącznik nr 3 do SIWZ</w:t>
      </w:r>
      <w:r w:rsidRPr="004E2CBF">
        <w:rPr>
          <w:rFonts w:ascii="Century Gothic" w:hAnsi="Century Gothic"/>
          <w:bCs/>
          <w:sz w:val="20"/>
          <w:szCs w:val="22"/>
        </w:rPr>
        <w:t xml:space="preserve"> oraz w o</w:t>
      </w:r>
      <w:r w:rsidRPr="004E2CBF">
        <w:rPr>
          <w:rFonts w:ascii="Century Gothic" w:hAnsi="Century Gothic"/>
          <w:bCs/>
          <w:iCs/>
          <w:sz w:val="20"/>
          <w:szCs w:val="22"/>
        </w:rPr>
        <w:t xml:space="preserve">świadczeniu o spełnianiu warunków udziału w postępowaniu, stanowiącym </w:t>
      </w:r>
      <w:r w:rsidRPr="004E2CBF">
        <w:rPr>
          <w:rFonts w:ascii="Century Gothic" w:hAnsi="Century Gothic"/>
          <w:b/>
          <w:bCs/>
          <w:iCs/>
          <w:sz w:val="20"/>
          <w:szCs w:val="22"/>
        </w:rPr>
        <w:t>załącznik nr 4 do SIWZ</w:t>
      </w:r>
      <w:r w:rsidRPr="004E2CBF">
        <w:rPr>
          <w:rFonts w:ascii="Century Gothic" w:hAnsi="Century Gothic"/>
          <w:bCs/>
          <w:iCs/>
          <w:sz w:val="20"/>
          <w:szCs w:val="22"/>
        </w:rPr>
        <w:t>.</w:t>
      </w:r>
    </w:p>
    <w:p w:rsidR="00A75635" w:rsidRPr="004E2CBF"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E2CBF">
        <w:rPr>
          <w:rFonts w:ascii="Century Gothic" w:hAnsi="Century Gothic" w:cs="Arial"/>
          <w:b/>
          <w:sz w:val="20"/>
          <w:szCs w:val="20"/>
          <w:u w:val="single"/>
          <w:lang w:eastAsia="pl-PL"/>
        </w:rPr>
        <w:t>Etap II:</w:t>
      </w:r>
      <w:r w:rsidRPr="004E2CBF">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E2CBF">
        <w:rPr>
          <w:rFonts w:ascii="Century Gothic" w:hAnsi="Century Gothic" w:cs="Arial"/>
          <w:sz w:val="20"/>
          <w:szCs w:val="20"/>
          <w:lang w:eastAsia="pl-PL"/>
        </w:rPr>
        <w:t xml:space="preserve"> zostaną odrzucone po analizie o</w:t>
      </w:r>
      <w:r w:rsidRPr="004E2CBF">
        <w:rPr>
          <w:rFonts w:ascii="Century Gothic" w:hAnsi="Century Gothic" w:cs="Arial"/>
          <w:sz w:val="20"/>
          <w:szCs w:val="20"/>
          <w:lang w:eastAsia="pl-PL"/>
        </w:rPr>
        <w:t>świadczeń</w:t>
      </w:r>
      <w:r w:rsidR="000C2D9A" w:rsidRPr="004E2CBF">
        <w:rPr>
          <w:rFonts w:ascii="Century Gothic" w:hAnsi="Century Gothic" w:cs="Arial"/>
          <w:sz w:val="20"/>
          <w:szCs w:val="20"/>
          <w:lang w:eastAsia="pl-PL"/>
        </w:rPr>
        <w:t xml:space="preserve"> wymienionych w etapie I</w:t>
      </w:r>
      <w:r w:rsidRPr="004E2CBF">
        <w:rPr>
          <w:rFonts w:ascii="Century Gothic" w:hAnsi="Century Gothic" w:cs="Arial"/>
          <w:sz w:val="20"/>
          <w:szCs w:val="20"/>
          <w:lang w:eastAsia="pl-PL"/>
        </w:rPr>
        <w:t>.</w:t>
      </w:r>
    </w:p>
    <w:p w:rsidR="00714AEF" w:rsidRPr="004E2CBF" w:rsidRDefault="00714AEF" w:rsidP="00714AEF">
      <w:pPr>
        <w:tabs>
          <w:tab w:val="left" w:pos="709"/>
        </w:tabs>
        <w:spacing w:before="120" w:line="276" w:lineRule="auto"/>
        <w:ind w:left="709" w:hanging="709"/>
        <w:jc w:val="both"/>
        <w:rPr>
          <w:rFonts w:ascii="Century Gothic" w:hAnsi="Century Gothic"/>
          <w:iCs/>
          <w:sz w:val="20"/>
          <w:szCs w:val="22"/>
        </w:rPr>
      </w:pPr>
      <w:r w:rsidRPr="004E2CBF">
        <w:rPr>
          <w:rFonts w:ascii="Century Gothic" w:hAnsi="Century Gothic"/>
          <w:iCs/>
          <w:sz w:val="20"/>
          <w:szCs w:val="22"/>
        </w:rPr>
        <w:t>7.7.</w:t>
      </w:r>
      <w:r w:rsidRPr="004E2CBF">
        <w:rPr>
          <w:rFonts w:ascii="Century Gothic" w:hAnsi="Century Gothic"/>
          <w:iCs/>
          <w:sz w:val="20"/>
          <w:szCs w:val="22"/>
        </w:rPr>
        <w:tab/>
      </w:r>
      <w:r w:rsidRPr="004E2CBF">
        <w:rPr>
          <w:rFonts w:ascii="Century Gothic" w:hAnsi="Century Gothic"/>
          <w:b/>
          <w:sz w:val="20"/>
          <w:szCs w:val="22"/>
        </w:rPr>
        <w:t>Informacja dla Wykonawców wspólnie ubiegających się o udzielenie zamówienia (spółki cywilne/konsorcja).</w:t>
      </w:r>
    </w:p>
    <w:p w:rsidR="005F673C" w:rsidRPr="004E2CBF" w:rsidRDefault="005F673C" w:rsidP="004044DC">
      <w:pPr>
        <w:spacing w:before="120" w:line="276" w:lineRule="auto"/>
        <w:ind w:left="709" w:hanging="709"/>
        <w:jc w:val="both"/>
        <w:rPr>
          <w:rFonts w:ascii="Century Gothic" w:hAnsi="Century Gothic"/>
          <w:iCs/>
          <w:sz w:val="20"/>
          <w:szCs w:val="22"/>
        </w:rPr>
      </w:pPr>
      <w:r w:rsidRPr="004E2CBF">
        <w:rPr>
          <w:rFonts w:ascii="Century Gothic" w:hAnsi="Century Gothic"/>
          <w:iCs/>
          <w:sz w:val="20"/>
          <w:szCs w:val="22"/>
        </w:rPr>
        <w:lastRenderedPageBreak/>
        <w:t>7.</w:t>
      </w:r>
      <w:r w:rsidR="00714AEF" w:rsidRPr="004E2CBF">
        <w:rPr>
          <w:rFonts w:ascii="Century Gothic" w:hAnsi="Century Gothic"/>
          <w:iCs/>
          <w:sz w:val="20"/>
          <w:szCs w:val="22"/>
        </w:rPr>
        <w:t>7</w:t>
      </w:r>
      <w:r w:rsidRPr="004E2CBF">
        <w:rPr>
          <w:rFonts w:ascii="Century Gothic" w:hAnsi="Century Gothic"/>
          <w:iCs/>
          <w:sz w:val="20"/>
          <w:szCs w:val="22"/>
        </w:rPr>
        <w:t xml:space="preserve">.1. </w:t>
      </w:r>
      <w:r w:rsidRPr="004E2CBF">
        <w:rPr>
          <w:rFonts w:ascii="Century Gothic" w:hAnsi="Century Gothic"/>
          <w:iCs/>
          <w:sz w:val="20"/>
          <w:szCs w:val="22"/>
        </w:rPr>
        <w:tab/>
        <w:t>Wykonawcy mogą wspólnie ubiegać się o udzielenie zamówienia w rozumi</w:t>
      </w:r>
      <w:r w:rsidR="00517F9B" w:rsidRPr="004E2CBF">
        <w:rPr>
          <w:rFonts w:ascii="Century Gothic" w:hAnsi="Century Gothic"/>
          <w:iCs/>
          <w:sz w:val="20"/>
          <w:szCs w:val="22"/>
        </w:rPr>
        <w:t>eniu art. 23 ust. 1 ustawy P</w:t>
      </w:r>
      <w:r w:rsidR="0088196D" w:rsidRPr="004E2CBF">
        <w:rPr>
          <w:rFonts w:ascii="Century Gothic" w:hAnsi="Century Gothic"/>
          <w:iCs/>
          <w:sz w:val="20"/>
          <w:szCs w:val="22"/>
        </w:rPr>
        <w:t>zp</w:t>
      </w:r>
      <w:r w:rsidR="00517F9B" w:rsidRPr="004E2CBF">
        <w:rPr>
          <w:rFonts w:ascii="Century Gothic" w:hAnsi="Century Gothic"/>
          <w:iCs/>
          <w:sz w:val="20"/>
          <w:szCs w:val="22"/>
        </w:rPr>
        <w:t>.</w:t>
      </w:r>
    </w:p>
    <w:p w:rsidR="005F673C" w:rsidRPr="004E2CBF" w:rsidRDefault="005F673C" w:rsidP="004044DC">
      <w:pPr>
        <w:spacing w:before="120" w:line="276" w:lineRule="auto"/>
        <w:ind w:left="705" w:hanging="705"/>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 xml:space="preserve">.2. </w:t>
      </w:r>
      <w:r w:rsidRPr="004E2CBF">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E2CBF" w:rsidRDefault="005F673C" w:rsidP="004044DC">
      <w:pPr>
        <w:spacing w:before="120" w:line="276" w:lineRule="auto"/>
        <w:ind w:left="705" w:hanging="705"/>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 xml:space="preserve">.3 </w:t>
      </w:r>
      <w:r w:rsidRPr="004E2CBF">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E2CBF">
        <w:rPr>
          <w:rFonts w:ascii="Century Gothic" w:hAnsi="Century Gothic"/>
          <w:iCs/>
          <w:sz w:val="20"/>
          <w:szCs w:val="22"/>
        </w:rPr>
        <w:t>ch się o udzielenie zamówienia.</w:t>
      </w:r>
    </w:p>
    <w:p w:rsidR="006F2B4B" w:rsidRPr="004E2CBF" w:rsidRDefault="006F2B4B" w:rsidP="004044DC">
      <w:pPr>
        <w:spacing w:before="120" w:line="276" w:lineRule="auto"/>
        <w:ind w:left="705" w:hanging="705"/>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.4.</w:t>
      </w:r>
      <w:r w:rsidRPr="004E2CBF">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E2CBF">
        <w:rPr>
          <w:rFonts w:ascii="Century Gothic" w:hAnsi="Century Gothic"/>
          <w:iCs/>
          <w:sz w:val="20"/>
          <w:szCs w:val="22"/>
        </w:rPr>
        <w:t>a nie tylko dane pełnomocnika.</w:t>
      </w:r>
    </w:p>
    <w:p w:rsidR="006F2B4B" w:rsidRPr="004E2CBF" w:rsidRDefault="006F2B4B" w:rsidP="004044DC">
      <w:pPr>
        <w:spacing w:before="120" w:line="276" w:lineRule="auto"/>
        <w:ind w:left="705"/>
        <w:jc w:val="both"/>
        <w:rPr>
          <w:rFonts w:ascii="Century Gothic" w:hAnsi="Century Gothic"/>
          <w:iCs/>
          <w:sz w:val="20"/>
          <w:szCs w:val="22"/>
        </w:rPr>
      </w:pPr>
      <w:r w:rsidRPr="004E2CBF">
        <w:rPr>
          <w:rFonts w:ascii="Century Gothic" w:hAnsi="Century Gothic"/>
          <w:iCs/>
          <w:sz w:val="20"/>
          <w:szCs w:val="22"/>
        </w:rPr>
        <w:t>Zgodnie z art. 141 ustawy Pzp. Wykonawcy wspólnie ubiegający się o udzielenie zamówienia ponoszą solidarną odpowiedzialność za wykonanie umowy.</w:t>
      </w:r>
    </w:p>
    <w:p w:rsidR="00C24B50" w:rsidRPr="004E2CBF" w:rsidRDefault="006F2B4B" w:rsidP="004044DC">
      <w:pPr>
        <w:spacing w:before="120" w:line="276" w:lineRule="auto"/>
        <w:ind w:left="709" w:hanging="709"/>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.5</w:t>
      </w:r>
      <w:r w:rsidR="00114212" w:rsidRPr="004E2CBF">
        <w:rPr>
          <w:rFonts w:ascii="Century Gothic" w:hAnsi="Century Gothic"/>
          <w:iCs/>
          <w:sz w:val="20"/>
          <w:szCs w:val="22"/>
        </w:rPr>
        <w:t>.</w:t>
      </w:r>
      <w:r w:rsidR="00114212" w:rsidRPr="004E2CBF">
        <w:rPr>
          <w:rFonts w:ascii="Century Gothic" w:hAnsi="Century Gothic"/>
          <w:iCs/>
          <w:sz w:val="20"/>
          <w:szCs w:val="22"/>
        </w:rPr>
        <w:tab/>
      </w:r>
      <w:r w:rsidR="00C24B50" w:rsidRPr="004E2CBF">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E2CBF">
        <w:rPr>
          <w:rFonts w:ascii="Century Gothic" w:hAnsi="Century Gothic"/>
          <w:iCs/>
          <w:sz w:val="20"/>
          <w:szCs w:val="22"/>
        </w:rPr>
        <w:t>,</w:t>
      </w:r>
      <w:r w:rsidR="00C24B50" w:rsidRPr="004E2CBF">
        <w:rPr>
          <w:rFonts w:ascii="Century Gothic" w:hAnsi="Century Gothic"/>
          <w:iCs/>
          <w:sz w:val="20"/>
          <w:szCs w:val="22"/>
        </w:rPr>
        <w:t xml:space="preserve"> o</w:t>
      </w:r>
      <w:r w:rsidR="00E6365B" w:rsidRPr="004E2CBF">
        <w:rPr>
          <w:rFonts w:ascii="Century Gothic" w:hAnsi="Century Gothic"/>
          <w:iCs/>
          <w:sz w:val="20"/>
          <w:szCs w:val="22"/>
        </w:rPr>
        <w:t xml:space="preserve"> </w:t>
      </w:r>
      <w:r w:rsidR="00C24B50" w:rsidRPr="004E2CBF">
        <w:rPr>
          <w:rFonts w:ascii="Century Gothic" w:hAnsi="Century Gothic"/>
          <w:iCs/>
          <w:sz w:val="20"/>
          <w:szCs w:val="22"/>
        </w:rPr>
        <w:t xml:space="preserve">których mowa w </w:t>
      </w:r>
      <w:r w:rsidR="00714AEF" w:rsidRPr="004E2CBF">
        <w:rPr>
          <w:rFonts w:ascii="Century Gothic" w:hAnsi="Century Gothic"/>
          <w:iCs/>
          <w:sz w:val="20"/>
          <w:szCs w:val="22"/>
        </w:rPr>
        <w:t>pkt. 7.1.2. SIWZ.</w:t>
      </w:r>
    </w:p>
    <w:p w:rsidR="00F151DA" w:rsidRPr="004E2CBF" w:rsidRDefault="00F151DA" w:rsidP="00AB5B83">
      <w:pPr>
        <w:pStyle w:val="rozdzia"/>
        <w:spacing w:line="276" w:lineRule="auto"/>
        <w:ind w:right="-1"/>
        <w:rPr>
          <w:rFonts w:ascii="Century Gothic" w:hAnsi="Century Gothic"/>
          <w:szCs w:val="22"/>
        </w:rPr>
      </w:pPr>
    </w:p>
    <w:p w:rsidR="00C24B50" w:rsidRPr="004E2CBF"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E2CBF">
        <w:rPr>
          <w:rStyle w:val="tekstdokbold"/>
          <w:rFonts w:ascii="Century Gothic" w:hAnsi="Century Gothic"/>
          <w:bCs/>
          <w:sz w:val="20"/>
          <w:szCs w:val="22"/>
        </w:rPr>
        <w:t>OŚWIADCZENIA I DOKUMENTY, JAKIE MAJĄ DOSTARCZYĆ WYKONAWCY W</w:t>
      </w:r>
      <w:r w:rsidR="00B0271C" w:rsidRPr="004E2CBF">
        <w:rPr>
          <w:rStyle w:val="tekstdokbold"/>
          <w:rFonts w:ascii="Century Gothic" w:hAnsi="Century Gothic"/>
          <w:bCs/>
          <w:sz w:val="20"/>
          <w:szCs w:val="22"/>
        </w:rPr>
        <w:t xml:space="preserve"> </w:t>
      </w:r>
      <w:r w:rsidRPr="004E2CBF">
        <w:rPr>
          <w:rStyle w:val="tekstdokbold"/>
          <w:rFonts w:ascii="Century Gothic" w:hAnsi="Century Gothic"/>
          <w:bCs/>
          <w:sz w:val="20"/>
          <w:szCs w:val="22"/>
        </w:rPr>
        <w:t>CELU POTWIERDZENIA SPEŁNIANIA WARUNKÓW UDZIAŁU W</w:t>
      </w:r>
      <w:r w:rsidR="00B0271C" w:rsidRPr="004E2CBF">
        <w:rPr>
          <w:rStyle w:val="tekstdokbold"/>
          <w:rFonts w:ascii="Century Gothic" w:hAnsi="Century Gothic"/>
          <w:bCs/>
          <w:sz w:val="20"/>
          <w:szCs w:val="22"/>
        </w:rPr>
        <w:t xml:space="preserve"> </w:t>
      </w:r>
      <w:r w:rsidRPr="004E2CBF">
        <w:rPr>
          <w:rStyle w:val="tekstdokbold"/>
          <w:rFonts w:ascii="Century Gothic" w:hAnsi="Century Gothic"/>
          <w:bCs/>
          <w:sz w:val="20"/>
          <w:szCs w:val="22"/>
        </w:rPr>
        <w:t>POSTĘPOWANIU</w:t>
      </w:r>
      <w:r w:rsidR="005F673C" w:rsidRPr="004E2CBF">
        <w:rPr>
          <w:rStyle w:val="tekstdokbold"/>
          <w:rFonts w:ascii="Century Gothic" w:hAnsi="Century Gothic"/>
          <w:bCs/>
          <w:sz w:val="20"/>
          <w:szCs w:val="22"/>
        </w:rPr>
        <w:t xml:space="preserve"> ORAZ WYKAZANIA BRAKU PODSTAW DO WYKLUCZENIA Z POSTĘPOWANIA O UDZIELENIE ZAMÓWIENIA</w:t>
      </w:r>
    </w:p>
    <w:p w:rsidR="005F673C" w:rsidRPr="004E2CBF"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E2CBF"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E2CBF">
        <w:rPr>
          <w:rStyle w:val="tekstdokbold"/>
          <w:rFonts w:ascii="Century Gothic" w:hAnsi="Century Gothic"/>
          <w:b w:val="0"/>
          <w:bCs/>
          <w:sz w:val="20"/>
          <w:szCs w:val="22"/>
        </w:rPr>
        <w:t>8.1.</w:t>
      </w:r>
      <w:r w:rsidRPr="004E2CBF">
        <w:rPr>
          <w:rStyle w:val="tekstdokbold"/>
          <w:rFonts w:ascii="Century Gothic" w:hAnsi="Century Gothic"/>
          <w:b w:val="0"/>
          <w:bCs/>
          <w:sz w:val="20"/>
          <w:szCs w:val="22"/>
        </w:rPr>
        <w:tab/>
      </w:r>
      <w:r w:rsidR="00B0271C" w:rsidRPr="004E2CBF">
        <w:rPr>
          <w:rStyle w:val="tekstdokbold"/>
          <w:rFonts w:ascii="Century Gothic" w:hAnsi="Century Gothic"/>
          <w:b w:val="0"/>
          <w:bCs/>
          <w:sz w:val="20"/>
          <w:szCs w:val="22"/>
        </w:rPr>
        <w:t xml:space="preserve">Oświadczenie </w:t>
      </w:r>
      <w:r w:rsidR="004634EC" w:rsidRPr="004E2CBF">
        <w:rPr>
          <w:rFonts w:ascii="Century Gothic" w:hAnsi="Century Gothic"/>
          <w:iCs/>
          <w:sz w:val="20"/>
          <w:szCs w:val="20"/>
        </w:rPr>
        <w:t xml:space="preserve">dotyczące przesłanek wykluczenia z postępowania </w:t>
      </w:r>
      <w:r w:rsidR="004634EC" w:rsidRPr="004E2CBF">
        <w:rPr>
          <w:rFonts w:ascii="Century Gothic" w:hAnsi="Century Gothic"/>
          <w:b/>
          <w:iCs/>
          <w:sz w:val="20"/>
          <w:szCs w:val="20"/>
        </w:rPr>
        <w:t>(załącznik nr 3 do SIWZ)</w:t>
      </w:r>
      <w:r w:rsidR="004634EC" w:rsidRPr="004E2CBF">
        <w:rPr>
          <w:rFonts w:ascii="Century Gothic" w:hAnsi="Century Gothic"/>
          <w:iCs/>
          <w:sz w:val="20"/>
          <w:szCs w:val="20"/>
        </w:rPr>
        <w:t xml:space="preserve"> oraz oświadczenie</w:t>
      </w:r>
      <w:r w:rsidR="004634EC" w:rsidRPr="004E2CBF">
        <w:rPr>
          <w:rStyle w:val="tekstdokbold"/>
          <w:rFonts w:ascii="Century Gothic" w:hAnsi="Century Gothic"/>
          <w:b w:val="0"/>
          <w:bCs/>
          <w:sz w:val="20"/>
          <w:szCs w:val="22"/>
        </w:rPr>
        <w:t xml:space="preserve"> </w:t>
      </w:r>
      <w:r w:rsidR="00B0271C" w:rsidRPr="004E2CBF">
        <w:rPr>
          <w:rStyle w:val="tekstdokbold"/>
          <w:rFonts w:ascii="Century Gothic" w:hAnsi="Century Gothic"/>
          <w:b w:val="0"/>
          <w:bCs/>
          <w:sz w:val="20"/>
          <w:szCs w:val="22"/>
        </w:rPr>
        <w:t xml:space="preserve">o </w:t>
      </w:r>
      <w:r w:rsidR="00B0271C" w:rsidRPr="004E2CBF">
        <w:rPr>
          <w:rFonts w:ascii="Century Gothic" w:hAnsi="Century Gothic"/>
          <w:iCs/>
          <w:sz w:val="20"/>
          <w:szCs w:val="20"/>
        </w:rPr>
        <w:t>spełnianiu warunków udziału w postępowaniu</w:t>
      </w:r>
      <w:r w:rsidR="004634EC" w:rsidRPr="004E2CBF">
        <w:rPr>
          <w:rFonts w:ascii="Century Gothic" w:hAnsi="Century Gothic"/>
          <w:iCs/>
          <w:sz w:val="20"/>
          <w:szCs w:val="20"/>
        </w:rPr>
        <w:t xml:space="preserve"> </w:t>
      </w:r>
      <w:r w:rsidR="004634EC" w:rsidRPr="004E2CBF">
        <w:rPr>
          <w:rFonts w:ascii="Century Gothic" w:hAnsi="Century Gothic"/>
          <w:b/>
          <w:iCs/>
          <w:sz w:val="20"/>
          <w:szCs w:val="20"/>
        </w:rPr>
        <w:t>(załącznik nr 4 do SIWZ)</w:t>
      </w:r>
      <w:r w:rsidR="004634EC" w:rsidRPr="004E2CBF">
        <w:rPr>
          <w:rFonts w:ascii="Century Gothic" w:hAnsi="Century Gothic"/>
          <w:iCs/>
          <w:sz w:val="20"/>
          <w:szCs w:val="20"/>
        </w:rPr>
        <w:t xml:space="preserve"> stanowiące wstępne potwierdzenie, że Wykonawca nie podlega wykluczeniu oraz spełnia warunki udziału w postępowaniu.</w:t>
      </w:r>
    </w:p>
    <w:p w:rsidR="00CA5749" w:rsidRPr="004E2CBF"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E2CBF">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E2CBF"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E2CBF">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E2CBF">
        <w:rPr>
          <w:rFonts w:ascii="Century Gothic" w:hAnsi="Century Gothic" w:cs="Arial"/>
          <w:sz w:val="20"/>
          <w:szCs w:val="20"/>
          <w:lang w:eastAsia="pl-PL"/>
        </w:rPr>
        <w:t>u</w:t>
      </w:r>
      <w:r w:rsidRPr="004E2CBF">
        <w:rPr>
          <w:rFonts w:ascii="Century Gothic" w:hAnsi="Century Gothic" w:cs="Arial"/>
          <w:sz w:val="20"/>
          <w:szCs w:val="20"/>
          <w:lang w:eastAsia="pl-PL"/>
        </w:rPr>
        <w:t xml:space="preserve"> o któr</w:t>
      </w:r>
      <w:r w:rsidR="00B77779" w:rsidRPr="004E2CBF">
        <w:rPr>
          <w:rFonts w:ascii="Century Gothic" w:hAnsi="Century Gothic" w:cs="Arial"/>
          <w:sz w:val="20"/>
          <w:szCs w:val="20"/>
          <w:lang w:eastAsia="pl-PL"/>
        </w:rPr>
        <w:t>ym</w:t>
      </w:r>
      <w:r w:rsidRPr="004E2CBF">
        <w:rPr>
          <w:rFonts w:ascii="Century Gothic" w:hAnsi="Century Gothic" w:cs="Arial"/>
          <w:sz w:val="20"/>
          <w:szCs w:val="20"/>
          <w:lang w:eastAsia="pl-PL"/>
        </w:rPr>
        <w:t xml:space="preserve"> mowa w pkt. 8.1. SIWZ</w:t>
      </w:r>
      <w:r w:rsidR="00B77779" w:rsidRPr="004E2CBF">
        <w:rPr>
          <w:rFonts w:ascii="Century Gothic" w:hAnsi="Century Gothic" w:cs="Arial"/>
          <w:sz w:val="20"/>
          <w:szCs w:val="20"/>
          <w:lang w:eastAsia="pl-PL"/>
        </w:rPr>
        <w:t>.</w:t>
      </w:r>
    </w:p>
    <w:p w:rsidR="00CA5749" w:rsidRPr="004E2CBF"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E2CBF">
        <w:rPr>
          <w:rFonts w:ascii="Century Gothic" w:hAnsi="Century Gothic" w:cs="Arial"/>
          <w:sz w:val="20"/>
          <w:szCs w:val="20"/>
          <w:lang w:eastAsia="pl-PL"/>
        </w:rPr>
        <w:t xml:space="preserve">W przypadku wspólnego ubiegania się o zamówienie przez Wykonawców, </w:t>
      </w:r>
      <w:r w:rsidR="00B77779" w:rsidRPr="004E2CBF">
        <w:rPr>
          <w:rFonts w:ascii="Century Gothic" w:hAnsi="Century Gothic" w:cs="Arial"/>
          <w:sz w:val="20"/>
          <w:szCs w:val="20"/>
          <w:lang w:eastAsia="pl-PL"/>
        </w:rPr>
        <w:t xml:space="preserve">oświadczenia o których mowa w pkt. 8.1. </w:t>
      </w:r>
      <w:r w:rsidR="009832CD" w:rsidRPr="004E2CBF">
        <w:rPr>
          <w:rFonts w:ascii="Century Gothic" w:hAnsi="Century Gothic" w:cs="Arial"/>
          <w:sz w:val="20"/>
          <w:szCs w:val="20"/>
          <w:lang w:eastAsia="pl-PL"/>
        </w:rPr>
        <w:t xml:space="preserve">i 8.2. </w:t>
      </w:r>
      <w:r w:rsidR="00B77779" w:rsidRPr="004E2CBF">
        <w:rPr>
          <w:rFonts w:ascii="Century Gothic" w:hAnsi="Century Gothic" w:cs="Arial"/>
          <w:sz w:val="20"/>
          <w:szCs w:val="20"/>
          <w:lang w:eastAsia="pl-PL"/>
        </w:rPr>
        <w:t xml:space="preserve">SIWZ </w:t>
      </w:r>
      <w:r w:rsidRPr="004E2CBF">
        <w:rPr>
          <w:rFonts w:ascii="Century Gothic" w:hAnsi="Century Gothic" w:cs="Arial"/>
          <w:sz w:val="20"/>
          <w:szCs w:val="20"/>
          <w:lang w:eastAsia="pl-PL"/>
        </w:rPr>
        <w:t>składa każdy z Wykonawców wspólnie ubiegających się o zamówienie.</w:t>
      </w:r>
      <w:r w:rsidR="00B77779" w:rsidRPr="004E2CBF">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E2CBF"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E2CBF">
        <w:rPr>
          <w:rStyle w:val="tekstdokbold"/>
          <w:rFonts w:ascii="Century Gothic" w:hAnsi="Century Gothic"/>
          <w:b w:val="0"/>
          <w:bCs/>
          <w:sz w:val="20"/>
          <w:szCs w:val="22"/>
        </w:rPr>
        <w:t>8.2.</w:t>
      </w:r>
      <w:r w:rsidRPr="004E2CBF">
        <w:rPr>
          <w:rStyle w:val="tekstdokbold"/>
          <w:rFonts w:ascii="Century Gothic" w:hAnsi="Century Gothic"/>
          <w:b w:val="0"/>
          <w:bCs/>
          <w:sz w:val="20"/>
          <w:szCs w:val="22"/>
        </w:rPr>
        <w:tab/>
      </w:r>
      <w:r w:rsidR="007109D9" w:rsidRPr="004E2CBF">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E2CBF">
        <w:rPr>
          <w:rFonts w:ascii="Century Gothic" w:hAnsi="Century Gothic" w:cs="Arial"/>
          <w:sz w:val="20"/>
          <w:szCs w:val="20"/>
          <w:lang w:eastAsia="pl-PL"/>
        </w:rPr>
        <w:t>5</w:t>
      </w:r>
      <w:r w:rsidR="007109D9" w:rsidRPr="004E2CBF">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4E2CBF">
        <w:rPr>
          <w:rFonts w:ascii="Century Gothic" w:hAnsi="Century Gothic" w:cs="Arial"/>
          <w:sz w:val="20"/>
          <w:szCs w:val="20"/>
          <w:lang w:eastAsia="pl-PL"/>
        </w:rPr>
        <w:t>.</w:t>
      </w:r>
    </w:p>
    <w:p w:rsidR="006E25E5" w:rsidRPr="004E2CBF"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E2CBF">
        <w:rPr>
          <w:rStyle w:val="tekstdokbold"/>
          <w:rFonts w:ascii="Century Gothic" w:hAnsi="Century Gothic"/>
          <w:b w:val="0"/>
          <w:bCs/>
          <w:sz w:val="20"/>
          <w:szCs w:val="22"/>
        </w:rPr>
        <w:t>8.3.</w:t>
      </w:r>
      <w:r w:rsidRPr="004E2CBF">
        <w:rPr>
          <w:rStyle w:val="tekstdokbold"/>
          <w:rFonts w:ascii="Century Gothic" w:hAnsi="Century Gothic"/>
          <w:b w:val="0"/>
          <w:bCs/>
          <w:sz w:val="20"/>
          <w:szCs w:val="22"/>
        </w:rPr>
        <w:tab/>
      </w:r>
      <w:r w:rsidR="009E15B7" w:rsidRPr="004E2CBF">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E2CBF">
        <w:rPr>
          <w:rFonts w:ascii="Century Gothic" w:hAnsi="Century Gothic" w:cs="Arial,Bold"/>
          <w:b/>
          <w:bCs/>
          <w:sz w:val="20"/>
          <w:szCs w:val="20"/>
          <w:lang w:eastAsia="pl-PL"/>
        </w:rPr>
        <w:t>ych brak podstaw do wykluczenia</w:t>
      </w:r>
      <w:r w:rsidR="009E15B7" w:rsidRPr="004E2CBF">
        <w:rPr>
          <w:rFonts w:ascii="Century Gothic" w:hAnsi="Century Gothic" w:cs="Arial,Bold"/>
          <w:b/>
          <w:bCs/>
          <w:sz w:val="20"/>
          <w:szCs w:val="20"/>
          <w:lang w:eastAsia="pl-PL"/>
        </w:rPr>
        <w:t>:</w:t>
      </w:r>
    </w:p>
    <w:p w:rsidR="00B0271C" w:rsidRPr="004E2CBF"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E2CBF">
        <w:rPr>
          <w:rStyle w:val="tekstdokbold"/>
          <w:rFonts w:ascii="Century Gothic" w:hAnsi="Century Gothic"/>
          <w:b w:val="0"/>
          <w:bCs/>
          <w:sz w:val="20"/>
          <w:szCs w:val="22"/>
        </w:rPr>
        <w:lastRenderedPageBreak/>
        <w:t>a)</w:t>
      </w:r>
      <w:r w:rsidRPr="004E2CBF">
        <w:rPr>
          <w:rStyle w:val="tekstdokbold"/>
          <w:rFonts w:ascii="Century Gothic" w:hAnsi="Century Gothic"/>
          <w:b w:val="0"/>
          <w:bCs/>
          <w:sz w:val="20"/>
          <w:szCs w:val="22"/>
        </w:rPr>
        <w:tab/>
      </w:r>
      <w:r w:rsidRPr="004E2CBF">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4E2CBF"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2"/>
        </w:rPr>
        <w:t>8.4.</w:t>
      </w:r>
      <w:r w:rsidRPr="004E2CBF">
        <w:rPr>
          <w:rStyle w:val="tekstdokbold"/>
          <w:rFonts w:ascii="Century Gothic" w:hAnsi="Century Gothic"/>
          <w:b w:val="0"/>
          <w:bCs/>
          <w:sz w:val="20"/>
          <w:szCs w:val="22"/>
        </w:rPr>
        <w:tab/>
      </w:r>
      <w:r w:rsidRPr="004E2CBF">
        <w:rPr>
          <w:rFonts w:ascii="Century Gothic" w:hAnsi="Century Gothic"/>
          <w:sz w:val="20"/>
          <w:szCs w:val="20"/>
        </w:rPr>
        <w:t>Jeżeli Wykonawca ma siedzibę lub miejsce zamieszkania poza terytorium Rzeczypospolitej Polskiej, zamiast dokumentów, o których mowa:</w:t>
      </w:r>
    </w:p>
    <w:p w:rsidR="00B96D53" w:rsidRPr="004E2CBF" w:rsidRDefault="00B96D53" w:rsidP="00B96D53">
      <w:pPr>
        <w:autoSpaceDE w:val="0"/>
        <w:spacing w:line="276" w:lineRule="auto"/>
        <w:ind w:left="1080" w:right="-1" w:hanging="360"/>
        <w:jc w:val="both"/>
        <w:rPr>
          <w:rFonts w:ascii="Century Gothic" w:hAnsi="Century Gothic"/>
          <w:sz w:val="20"/>
          <w:szCs w:val="20"/>
        </w:rPr>
      </w:pPr>
      <w:r w:rsidRPr="004E2CBF">
        <w:rPr>
          <w:rFonts w:ascii="Century Gothic" w:hAnsi="Century Gothic"/>
          <w:sz w:val="20"/>
          <w:szCs w:val="20"/>
        </w:rPr>
        <w:t>1) w pkt 8.3. lit. a) SIWZ - składa dokument lub dokumenty wystawione w kraju, w którym ma siedzibę lub miejsce zamieszkania, potwierdzające odpowiednio, że:</w:t>
      </w:r>
    </w:p>
    <w:p w:rsidR="00B96D53" w:rsidRPr="004E2CBF" w:rsidRDefault="00B96D53" w:rsidP="00B96D53">
      <w:pPr>
        <w:autoSpaceDE w:val="0"/>
        <w:spacing w:line="276" w:lineRule="auto"/>
        <w:ind w:left="1080" w:right="-1" w:hanging="360"/>
        <w:jc w:val="both"/>
        <w:rPr>
          <w:rFonts w:ascii="Century Gothic" w:hAnsi="Century Gothic"/>
          <w:sz w:val="20"/>
          <w:szCs w:val="20"/>
        </w:rPr>
      </w:pPr>
      <w:r w:rsidRPr="004E2CBF">
        <w:rPr>
          <w:rFonts w:ascii="Century Gothic" w:hAnsi="Century Gothic"/>
          <w:sz w:val="20"/>
          <w:szCs w:val="20"/>
        </w:rPr>
        <w:t xml:space="preserve">a) </w:t>
      </w:r>
      <w:r w:rsidRPr="004E2CBF">
        <w:rPr>
          <w:rFonts w:ascii="Century Gothic" w:hAnsi="Century Gothic"/>
          <w:sz w:val="20"/>
          <w:szCs w:val="20"/>
        </w:rPr>
        <w:tab/>
        <w:t>nie otwarto jego likwidacji ani nie ogłoszono upadłości,</w:t>
      </w:r>
    </w:p>
    <w:p w:rsidR="00B96D53" w:rsidRPr="004E2CBF"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0"/>
        </w:rPr>
        <w:t>8.</w:t>
      </w:r>
      <w:r w:rsidR="00223F0A" w:rsidRPr="004E2CBF">
        <w:rPr>
          <w:rStyle w:val="tekstdokbold"/>
          <w:rFonts w:ascii="Century Gothic" w:hAnsi="Century Gothic"/>
          <w:b w:val="0"/>
          <w:bCs/>
          <w:sz w:val="20"/>
          <w:szCs w:val="20"/>
        </w:rPr>
        <w:t>4.1.</w:t>
      </w:r>
      <w:r w:rsidRPr="004E2CBF">
        <w:rPr>
          <w:rStyle w:val="tekstdokbold"/>
          <w:rFonts w:ascii="Century Gothic" w:hAnsi="Century Gothic"/>
          <w:b w:val="0"/>
          <w:bCs/>
          <w:sz w:val="20"/>
          <w:szCs w:val="20"/>
        </w:rPr>
        <w:tab/>
      </w:r>
      <w:r w:rsidRPr="004E2CBF">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E2CBF"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0"/>
        </w:rPr>
        <w:t>8.</w:t>
      </w:r>
      <w:r w:rsidR="00223F0A" w:rsidRPr="004E2CBF">
        <w:rPr>
          <w:rStyle w:val="tekstdokbold"/>
          <w:rFonts w:ascii="Century Gothic" w:hAnsi="Century Gothic"/>
          <w:b w:val="0"/>
          <w:bCs/>
          <w:sz w:val="20"/>
          <w:szCs w:val="20"/>
        </w:rPr>
        <w:t>4.2.</w:t>
      </w:r>
      <w:r w:rsidRPr="004E2CBF">
        <w:rPr>
          <w:rStyle w:val="tekstdokbold"/>
          <w:rFonts w:ascii="Century Gothic" w:hAnsi="Century Gothic"/>
          <w:b w:val="0"/>
          <w:bCs/>
          <w:sz w:val="20"/>
          <w:szCs w:val="20"/>
        </w:rPr>
        <w:tab/>
      </w:r>
      <w:r w:rsidRPr="004E2CBF">
        <w:rPr>
          <w:rFonts w:ascii="Century Gothic" w:hAnsi="Century Gothic"/>
          <w:sz w:val="20"/>
          <w:szCs w:val="20"/>
        </w:rPr>
        <w:t>Dokumenty, o których mowa w pkt 8.4.</w:t>
      </w:r>
      <w:r w:rsidR="00223F0A" w:rsidRPr="004E2CBF">
        <w:rPr>
          <w:rFonts w:ascii="Century Gothic" w:hAnsi="Century Gothic"/>
          <w:sz w:val="20"/>
          <w:szCs w:val="20"/>
        </w:rPr>
        <w:t xml:space="preserve"> ust. </w:t>
      </w:r>
      <w:r w:rsidRPr="004E2CBF">
        <w:rPr>
          <w:rFonts w:ascii="Century Gothic" w:hAnsi="Century Gothic"/>
          <w:sz w:val="20"/>
          <w:szCs w:val="20"/>
        </w:rPr>
        <w:t>1) lit a) lub zastępujący je dokument, o którym mowa w pkt 8.</w:t>
      </w:r>
      <w:r w:rsidR="00223F0A" w:rsidRPr="004E2CBF">
        <w:rPr>
          <w:rFonts w:ascii="Century Gothic" w:hAnsi="Century Gothic"/>
          <w:sz w:val="20"/>
          <w:szCs w:val="20"/>
        </w:rPr>
        <w:t>4.1.</w:t>
      </w:r>
      <w:r w:rsidRPr="004E2CBF">
        <w:rPr>
          <w:rFonts w:ascii="Century Gothic" w:hAnsi="Century Gothic"/>
          <w:sz w:val="20"/>
          <w:szCs w:val="20"/>
        </w:rPr>
        <w:t xml:space="preserve"> SIWZ, powinny być wystawione nie wcześniej niż 6 miesięcy przed upływem terminu składania ofert.</w:t>
      </w:r>
    </w:p>
    <w:p w:rsidR="00B96D53" w:rsidRPr="004E2CBF"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w:t>
      </w:r>
      <w:r w:rsidR="00223F0A" w:rsidRPr="004E2CBF">
        <w:rPr>
          <w:rStyle w:val="tekstdokbold"/>
          <w:rFonts w:ascii="Century Gothic" w:hAnsi="Century Gothic"/>
          <w:b w:val="0"/>
          <w:bCs/>
          <w:sz w:val="20"/>
          <w:szCs w:val="20"/>
        </w:rPr>
        <w:t>4.3.</w:t>
      </w:r>
      <w:r w:rsidRPr="004E2CBF">
        <w:rPr>
          <w:rStyle w:val="tekstdokbold"/>
          <w:rFonts w:ascii="Century Gothic" w:hAnsi="Century Gothic"/>
          <w:b w:val="0"/>
          <w:bCs/>
          <w:sz w:val="20"/>
          <w:szCs w:val="20"/>
        </w:rPr>
        <w:tab/>
      </w:r>
      <w:r w:rsidRPr="004E2CBF">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E2CBF"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E2CBF">
        <w:rPr>
          <w:rStyle w:val="tekstdokbold"/>
          <w:rFonts w:ascii="Century Gothic" w:hAnsi="Century Gothic"/>
          <w:b w:val="0"/>
          <w:bCs/>
          <w:sz w:val="20"/>
          <w:szCs w:val="22"/>
        </w:rPr>
        <w:t>8.5.</w:t>
      </w:r>
      <w:r w:rsidRPr="004E2CBF">
        <w:rPr>
          <w:rStyle w:val="tekstdokbold"/>
          <w:rFonts w:ascii="Century Gothic" w:hAnsi="Century Gothic"/>
          <w:b w:val="0"/>
          <w:bCs/>
          <w:sz w:val="20"/>
          <w:szCs w:val="22"/>
        </w:rPr>
        <w:tab/>
      </w:r>
      <w:r w:rsidR="0099657A" w:rsidRPr="004E2CBF">
        <w:rPr>
          <w:rStyle w:val="tekstdokbold"/>
          <w:rFonts w:ascii="Century Gothic" w:hAnsi="Century Gothic"/>
          <w:bCs/>
          <w:sz w:val="20"/>
          <w:szCs w:val="22"/>
        </w:rPr>
        <w:t>Zobowiązanie podmiotów</w:t>
      </w:r>
      <w:r w:rsidR="0099657A" w:rsidRPr="004E2CBF">
        <w:rPr>
          <w:rStyle w:val="tekstdokbold"/>
          <w:rFonts w:ascii="Century Gothic" w:hAnsi="Century Gothic"/>
          <w:b w:val="0"/>
          <w:bCs/>
          <w:sz w:val="20"/>
          <w:szCs w:val="22"/>
        </w:rPr>
        <w:t xml:space="preserve">, </w:t>
      </w:r>
      <w:r w:rsidR="00B21A88" w:rsidRPr="004E2CBF">
        <w:rPr>
          <w:rStyle w:val="tekstdokbold"/>
          <w:rFonts w:ascii="Century Gothic" w:hAnsi="Century Gothic"/>
          <w:b w:val="0"/>
          <w:bCs/>
          <w:sz w:val="20"/>
          <w:szCs w:val="22"/>
        </w:rPr>
        <w:t xml:space="preserve">na których </w:t>
      </w:r>
      <w:r w:rsidR="00B21A88" w:rsidRPr="004E2CBF">
        <w:rPr>
          <w:rFonts w:ascii="Century Gothic" w:hAnsi="Century Gothic"/>
          <w:iCs/>
          <w:sz w:val="20"/>
          <w:szCs w:val="22"/>
        </w:rPr>
        <w:t xml:space="preserve">zdolnościach technicznych, zawodowych, </w:t>
      </w:r>
      <w:r w:rsidR="00B21A88" w:rsidRPr="004E2CBF">
        <w:rPr>
          <w:rFonts w:ascii="Century Gothic" w:hAnsi="Century Gothic"/>
          <w:sz w:val="20"/>
          <w:szCs w:val="22"/>
        </w:rPr>
        <w:t>sytuacji finansowej</w:t>
      </w:r>
      <w:r w:rsidR="00B21A88" w:rsidRPr="004E2CBF">
        <w:rPr>
          <w:rFonts w:ascii="Century Gothic" w:hAnsi="Century Gothic"/>
          <w:iCs/>
          <w:sz w:val="20"/>
          <w:szCs w:val="22"/>
        </w:rPr>
        <w:t xml:space="preserve"> lub </w:t>
      </w:r>
      <w:r w:rsidR="00B21A88" w:rsidRPr="004E2CBF">
        <w:rPr>
          <w:rFonts w:ascii="Century Gothic" w:hAnsi="Century Gothic"/>
          <w:sz w:val="20"/>
          <w:szCs w:val="22"/>
        </w:rPr>
        <w:t>ekonomicznej polega Wykonawca</w:t>
      </w:r>
      <w:r w:rsidR="00B21A88" w:rsidRPr="004E2CBF">
        <w:rPr>
          <w:rFonts w:ascii="Century Gothic" w:hAnsi="Century Gothic" w:cs="Arial"/>
          <w:sz w:val="20"/>
          <w:szCs w:val="20"/>
          <w:lang w:eastAsia="pl-PL"/>
        </w:rPr>
        <w:t xml:space="preserve"> do oddania mu do dyspozycji niezbędnych zasobów na potrzeby realizacji zamówienia.</w:t>
      </w:r>
    </w:p>
    <w:p w:rsidR="00C27B6D" w:rsidRPr="004E2CBF"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0"/>
        </w:rPr>
        <w:t>8.6.</w:t>
      </w:r>
      <w:r w:rsidRPr="004E2CBF">
        <w:rPr>
          <w:rStyle w:val="tekstdokbold"/>
          <w:rFonts w:ascii="Century Gothic" w:hAnsi="Century Gothic"/>
          <w:b w:val="0"/>
          <w:bCs/>
          <w:sz w:val="20"/>
          <w:szCs w:val="20"/>
        </w:rPr>
        <w:tab/>
      </w:r>
      <w:r w:rsidRPr="004E2CBF">
        <w:rPr>
          <w:rFonts w:ascii="Century Gothic" w:hAnsi="Century Gothic"/>
          <w:sz w:val="20"/>
          <w:szCs w:val="20"/>
        </w:rPr>
        <w:t xml:space="preserve">Oświadczenia i dokumenty wymagane dla potwierdzenia spełnienia przez Wykonawców warunków </w:t>
      </w:r>
      <w:r w:rsidR="00F455A8" w:rsidRPr="004E2CBF">
        <w:rPr>
          <w:rFonts w:ascii="Century Gothic" w:hAnsi="Century Gothic"/>
          <w:sz w:val="20"/>
          <w:szCs w:val="20"/>
        </w:rPr>
        <w:t xml:space="preserve">udziału w postępowaniu oraz braku podlegania wykluczeniu </w:t>
      </w:r>
      <w:r w:rsidRPr="004E2CBF">
        <w:rPr>
          <w:rFonts w:ascii="Century Gothic" w:hAnsi="Century Gothic"/>
          <w:sz w:val="20"/>
          <w:szCs w:val="20"/>
        </w:rPr>
        <w:t>należy złożyć w oryginale lub kopii poświadczonej za zgodność z oryginałem przez Wykonawcę.</w:t>
      </w:r>
    </w:p>
    <w:p w:rsidR="007571A0" w:rsidRPr="004E2CBF"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Fonts w:ascii="Century Gothic" w:hAnsi="Century Gothic"/>
          <w:sz w:val="20"/>
          <w:szCs w:val="20"/>
        </w:rPr>
        <w:t>8.7.</w:t>
      </w:r>
      <w:r w:rsidRPr="004E2CBF">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E2CBF"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8.8.</w:t>
      </w:r>
      <w:r w:rsidRPr="004E2CBF">
        <w:rPr>
          <w:rStyle w:val="tekstdokbold"/>
          <w:rFonts w:ascii="Century Gothic" w:hAnsi="Century Gothic"/>
          <w:b w:val="0"/>
          <w:bCs/>
          <w:sz w:val="20"/>
          <w:szCs w:val="20"/>
        </w:rPr>
        <w:tab/>
      </w:r>
      <w:r w:rsidRPr="004E2CBF">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8.9.</w:t>
      </w:r>
      <w:r w:rsidRPr="004E2CBF">
        <w:rPr>
          <w:rStyle w:val="tekstdokbold"/>
          <w:rFonts w:ascii="Century Gothic" w:hAnsi="Century Gothic"/>
          <w:b w:val="0"/>
          <w:bCs/>
          <w:sz w:val="20"/>
          <w:szCs w:val="20"/>
        </w:rPr>
        <w:tab/>
      </w:r>
      <w:r w:rsidRPr="004E2CBF">
        <w:rPr>
          <w:rFonts w:ascii="Century Gothic" w:hAnsi="Century Gothic"/>
          <w:sz w:val="20"/>
          <w:szCs w:val="20"/>
        </w:rPr>
        <w:t>Dokumenty sporządzone w języku obcym są składane wraz z tłumaczeniem na język polski, poświadczonym przez Wykonawcę.</w:t>
      </w:r>
    </w:p>
    <w:p w:rsidR="00C27B6D"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8.10.</w:t>
      </w:r>
      <w:r w:rsidRPr="004E2CBF">
        <w:rPr>
          <w:rStyle w:val="tekstdokbold"/>
          <w:rFonts w:ascii="Century Gothic" w:hAnsi="Century Gothic"/>
          <w:b w:val="0"/>
          <w:bCs/>
          <w:sz w:val="20"/>
          <w:szCs w:val="20"/>
        </w:rPr>
        <w:tab/>
      </w:r>
      <w:r w:rsidRPr="004E2CBF">
        <w:rPr>
          <w:rFonts w:ascii="Century Gothic" w:hAnsi="Century Gothic"/>
          <w:sz w:val="20"/>
          <w:szCs w:val="20"/>
        </w:rPr>
        <w:t>W celu potwierdzenia spełnienia warunków wymaganych od Wykonawców wspólnie ubiegających się o udzielenie zamówienia:</w:t>
      </w:r>
    </w:p>
    <w:p w:rsidR="00551C38" w:rsidRPr="004E2CBF"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E2CBF">
        <w:rPr>
          <w:rFonts w:ascii="Century Gothic" w:hAnsi="Century Gothic"/>
          <w:sz w:val="20"/>
          <w:szCs w:val="20"/>
        </w:rPr>
        <w:t xml:space="preserve">oświadczenie </w:t>
      </w:r>
      <w:r w:rsidRPr="004E2CBF">
        <w:rPr>
          <w:rFonts w:ascii="Century Gothic" w:hAnsi="Century Gothic"/>
          <w:iCs/>
          <w:sz w:val="20"/>
          <w:szCs w:val="20"/>
        </w:rPr>
        <w:t>dotyczące przesłanek wykluczenia z postępowania</w:t>
      </w:r>
      <w:r w:rsidRPr="004E2CBF">
        <w:rPr>
          <w:rFonts w:ascii="Century Gothic" w:hAnsi="Century Gothic"/>
          <w:sz w:val="20"/>
          <w:szCs w:val="20"/>
        </w:rPr>
        <w:t xml:space="preserve">, </w:t>
      </w:r>
      <w:r w:rsidR="006970E9" w:rsidRPr="004E2CBF">
        <w:rPr>
          <w:rFonts w:ascii="Century Gothic" w:hAnsi="Century Gothic" w:cs="Arial"/>
          <w:sz w:val="20"/>
          <w:szCs w:val="20"/>
          <w:lang w:eastAsia="pl-PL"/>
        </w:rPr>
        <w:t>oświadczenie o przynależności lub braku przynależności do tej samej grupy kapitałowej, o której mowa w art.24 ust. 1 pkt. 23 ustawy Pzp</w:t>
      </w:r>
      <w:r w:rsidRPr="004E2CBF">
        <w:rPr>
          <w:rFonts w:ascii="Century Gothic" w:hAnsi="Century Gothic"/>
          <w:sz w:val="20"/>
          <w:szCs w:val="20"/>
        </w:rPr>
        <w:t xml:space="preserve"> oraz dokumenty wymienione w pkt. 8.3. SIWZ albo odpowiadające im określone w pkt. 8.4. SIWZ, powinny być złożone przez każdego Wykonawcę;</w:t>
      </w:r>
    </w:p>
    <w:p w:rsidR="00551C38" w:rsidRPr="004E2CBF"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E2CBF">
        <w:rPr>
          <w:rFonts w:ascii="Century Gothic" w:hAnsi="Century Gothic"/>
          <w:sz w:val="20"/>
          <w:szCs w:val="20"/>
        </w:rPr>
        <w:lastRenderedPageBreak/>
        <w:t xml:space="preserve">oświadczenie </w:t>
      </w:r>
      <w:r w:rsidRPr="004E2CBF">
        <w:rPr>
          <w:rStyle w:val="tekstdokbold"/>
          <w:rFonts w:ascii="Century Gothic" w:hAnsi="Century Gothic"/>
          <w:b w:val="0"/>
          <w:bCs/>
          <w:sz w:val="20"/>
          <w:szCs w:val="20"/>
        </w:rPr>
        <w:t xml:space="preserve">o </w:t>
      </w:r>
      <w:r w:rsidRPr="004E2CBF">
        <w:rPr>
          <w:rFonts w:ascii="Century Gothic" w:hAnsi="Century Gothic"/>
          <w:iCs/>
          <w:sz w:val="20"/>
          <w:szCs w:val="20"/>
        </w:rPr>
        <w:t>spełnianiu warunków udziału w postępowaniu</w:t>
      </w:r>
      <w:r w:rsidRPr="004E2CBF">
        <w:rPr>
          <w:rFonts w:ascii="Century Gothic" w:hAnsi="Century Gothic"/>
          <w:sz w:val="20"/>
          <w:szCs w:val="20"/>
        </w:rPr>
        <w:t xml:space="preserve"> </w:t>
      </w:r>
      <w:r w:rsidRPr="004E2CBF">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8.11.</w:t>
      </w:r>
      <w:r w:rsidRPr="004E2CBF">
        <w:rPr>
          <w:rStyle w:val="tekstdokbold"/>
          <w:rFonts w:ascii="Century Gothic" w:hAnsi="Century Gothic"/>
          <w:b w:val="0"/>
          <w:bCs/>
          <w:sz w:val="20"/>
          <w:szCs w:val="20"/>
        </w:rPr>
        <w:tab/>
      </w:r>
      <w:r w:rsidRPr="004E2CBF">
        <w:rPr>
          <w:rFonts w:ascii="Century Gothic" w:hAnsi="Century Gothic"/>
          <w:sz w:val="20"/>
          <w:szCs w:val="20"/>
        </w:rPr>
        <w:t xml:space="preserve">Zamawiający dokona oceny spełniania warunków udziału w postępowaniu </w:t>
      </w:r>
      <w:r w:rsidRPr="004E2CBF">
        <w:rPr>
          <w:rFonts w:ascii="Century Gothic" w:hAnsi="Century Gothic" w:cs="Arial"/>
          <w:sz w:val="20"/>
          <w:szCs w:val="20"/>
          <w:lang w:eastAsia="pl-PL"/>
        </w:rPr>
        <w:t xml:space="preserve">w/g. formuły: </w:t>
      </w:r>
      <w:r w:rsidRPr="004E2CBF">
        <w:rPr>
          <w:rFonts w:ascii="Century Gothic" w:hAnsi="Century Gothic"/>
          <w:iCs/>
          <w:sz w:val="20"/>
          <w:szCs w:val="20"/>
        </w:rPr>
        <w:t>spełnia – nie spełnia.</w:t>
      </w:r>
    </w:p>
    <w:p w:rsidR="00551C38"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4E2CBF" w:rsidRDefault="00E359B0" w:rsidP="00E359B0">
      <w:pPr>
        <w:spacing w:line="276" w:lineRule="auto"/>
        <w:ind w:right="-1"/>
        <w:jc w:val="both"/>
        <w:rPr>
          <w:rFonts w:ascii="Century Gothic" w:hAnsi="Century Gothic"/>
          <w:b/>
          <w:bCs/>
          <w:sz w:val="20"/>
          <w:szCs w:val="22"/>
        </w:rPr>
      </w:pPr>
      <w:r w:rsidRPr="004E2CBF">
        <w:rPr>
          <w:rFonts w:ascii="Century Gothic" w:hAnsi="Century Gothic"/>
          <w:b/>
          <w:bCs/>
          <w:sz w:val="20"/>
          <w:szCs w:val="22"/>
        </w:rPr>
        <w:t xml:space="preserve">9. </w:t>
      </w:r>
      <w:r w:rsidRPr="004E2CBF">
        <w:rPr>
          <w:rFonts w:ascii="Century Gothic" w:hAnsi="Century Gothic"/>
          <w:b/>
          <w:bCs/>
          <w:sz w:val="20"/>
          <w:szCs w:val="22"/>
        </w:rPr>
        <w:tab/>
        <w:t>WYMAGANE DOKUMENTY I OŚWIADCZENIA DOTYCZĄCE PRZEDMIOTU ZAMÓWIENIA</w:t>
      </w:r>
    </w:p>
    <w:p w:rsidR="00E60B95" w:rsidRPr="004E2CBF" w:rsidRDefault="00027541" w:rsidP="004044DC">
      <w:pPr>
        <w:tabs>
          <w:tab w:val="left" w:pos="720"/>
        </w:tabs>
        <w:spacing w:before="120" w:line="276" w:lineRule="auto"/>
        <w:ind w:left="720" w:hanging="720"/>
        <w:jc w:val="both"/>
        <w:rPr>
          <w:rFonts w:ascii="Century Gothic" w:hAnsi="Century Gothic"/>
          <w:bCs/>
          <w:sz w:val="20"/>
          <w:szCs w:val="20"/>
        </w:rPr>
      </w:pPr>
      <w:r w:rsidRPr="004E2CBF">
        <w:rPr>
          <w:rFonts w:ascii="Century Gothic" w:hAnsi="Century Gothic"/>
          <w:bCs/>
          <w:sz w:val="20"/>
          <w:szCs w:val="20"/>
        </w:rPr>
        <w:t>9.1.</w:t>
      </w:r>
      <w:r w:rsidRPr="004E2CBF">
        <w:rPr>
          <w:rFonts w:ascii="Century Gothic" w:hAnsi="Century Gothic"/>
          <w:bCs/>
          <w:sz w:val="20"/>
          <w:szCs w:val="20"/>
        </w:rPr>
        <w:tab/>
      </w:r>
      <w:r w:rsidR="00E60B95" w:rsidRPr="004E2CBF">
        <w:rPr>
          <w:rFonts w:ascii="Century Gothic" w:hAnsi="Century Gothic"/>
          <w:bCs/>
          <w:sz w:val="20"/>
          <w:szCs w:val="20"/>
        </w:rPr>
        <w:t xml:space="preserve">W celu potwierdzenia, że oferowane dostawy odpowiadają wymaganiom określonym przez Zamawiającego należy </w:t>
      </w:r>
      <w:r w:rsidR="00FC2C96" w:rsidRPr="004E2CBF">
        <w:rPr>
          <w:rFonts w:ascii="Century Gothic" w:hAnsi="Century Gothic"/>
          <w:bCs/>
          <w:sz w:val="20"/>
          <w:szCs w:val="20"/>
        </w:rPr>
        <w:t>złożyć na wezwanie Zamawiającego</w:t>
      </w:r>
      <w:r w:rsidR="00E60B95" w:rsidRPr="004E2CBF">
        <w:rPr>
          <w:rFonts w:ascii="Century Gothic" w:hAnsi="Century Gothic"/>
          <w:bCs/>
          <w:sz w:val="20"/>
          <w:szCs w:val="20"/>
        </w:rPr>
        <w:t xml:space="preserve"> następujące oświadczenia i dokumenty:</w:t>
      </w:r>
    </w:p>
    <w:p w:rsidR="009B4629" w:rsidRPr="004E2CBF"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4E2CBF">
        <w:rPr>
          <w:rFonts w:ascii="Century Gothic" w:hAnsi="Century Gothic"/>
          <w:sz w:val="20"/>
          <w:szCs w:val="20"/>
        </w:rPr>
        <w:t>9.1.</w:t>
      </w:r>
      <w:r w:rsidR="00690A57" w:rsidRPr="004E2CBF">
        <w:rPr>
          <w:rFonts w:ascii="Century Gothic" w:hAnsi="Century Gothic"/>
          <w:sz w:val="20"/>
          <w:szCs w:val="20"/>
        </w:rPr>
        <w:t>1</w:t>
      </w:r>
      <w:r w:rsidRPr="004E2CBF">
        <w:rPr>
          <w:rFonts w:ascii="Century Gothic" w:hAnsi="Century Gothic"/>
          <w:sz w:val="20"/>
          <w:szCs w:val="20"/>
        </w:rPr>
        <w:t>.</w:t>
      </w:r>
      <w:r w:rsidRPr="004E2CBF">
        <w:rPr>
          <w:rFonts w:ascii="Century Gothic" w:hAnsi="Century Gothic"/>
          <w:sz w:val="20"/>
          <w:szCs w:val="20"/>
        </w:rPr>
        <w:tab/>
        <w:t xml:space="preserve">Wykonawca oferujący towary równoważne zobowiązany jest do </w:t>
      </w:r>
      <w:r w:rsidRPr="004E2CBF">
        <w:rPr>
          <w:rFonts w:ascii="Century Gothic" w:hAnsi="Century Gothic"/>
          <w:b/>
          <w:sz w:val="20"/>
          <w:szCs w:val="20"/>
          <w:u w:val="single"/>
        </w:rPr>
        <w:t xml:space="preserve">dołączenia do oferty kart </w:t>
      </w:r>
      <w:r w:rsidR="00690A57" w:rsidRPr="004E2CBF">
        <w:rPr>
          <w:rFonts w:ascii="Century Gothic" w:hAnsi="Century Gothic" w:cs="Arial"/>
          <w:b/>
          <w:sz w:val="20"/>
          <w:szCs w:val="20"/>
          <w:u w:val="single"/>
        </w:rPr>
        <w:t>katalogowych (lub specyfikacji technicznej)</w:t>
      </w:r>
      <w:r w:rsidR="00690A57" w:rsidRPr="004E2CBF">
        <w:rPr>
          <w:rFonts w:ascii="Century Gothic" w:hAnsi="Century Gothic" w:cs="Arial"/>
          <w:sz w:val="20"/>
          <w:szCs w:val="20"/>
        </w:rPr>
        <w:t xml:space="preserve"> </w:t>
      </w:r>
      <w:r w:rsidRPr="004E2CBF">
        <w:rPr>
          <w:rFonts w:ascii="Century Gothic" w:hAnsi="Century Gothic"/>
          <w:sz w:val="20"/>
          <w:szCs w:val="20"/>
        </w:rPr>
        <w:t>w języku polskim, potwierdzających spełnianie przez oferowane produkty wymagań Zamawiającego równoważności.</w:t>
      </w:r>
    </w:p>
    <w:p w:rsidR="00E50CDD" w:rsidRPr="004E2CBF" w:rsidRDefault="00E50CDD" w:rsidP="00371228">
      <w:pPr>
        <w:pStyle w:val="Akapitzlist2"/>
        <w:spacing w:line="276" w:lineRule="auto"/>
        <w:ind w:left="720" w:right="-1"/>
        <w:jc w:val="both"/>
        <w:rPr>
          <w:rFonts w:ascii="Century Gothic" w:hAnsi="Century Gothic"/>
          <w:bCs/>
          <w:sz w:val="20"/>
          <w:szCs w:val="20"/>
        </w:rPr>
      </w:pPr>
    </w:p>
    <w:p w:rsidR="00540CA4" w:rsidRPr="004E2CBF" w:rsidRDefault="00540CA4" w:rsidP="00371228">
      <w:pPr>
        <w:pStyle w:val="Akapitzlist2"/>
        <w:spacing w:line="276" w:lineRule="auto"/>
        <w:ind w:left="720" w:right="-1"/>
        <w:jc w:val="both"/>
        <w:rPr>
          <w:rFonts w:ascii="Century Gothic" w:hAnsi="Century Gothic"/>
          <w:bCs/>
          <w:sz w:val="20"/>
          <w:szCs w:val="20"/>
        </w:rPr>
      </w:pPr>
      <w:r w:rsidRPr="004E2CBF">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4E2CBF">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4E2CBF" w:rsidRDefault="004F0B88" w:rsidP="00371228">
      <w:pPr>
        <w:pStyle w:val="Akapitzlist2"/>
        <w:spacing w:line="276" w:lineRule="auto"/>
        <w:ind w:left="720" w:right="-1"/>
        <w:jc w:val="both"/>
        <w:rPr>
          <w:rFonts w:ascii="Century Gothic" w:hAnsi="Century Gothic"/>
          <w:bCs/>
          <w:sz w:val="20"/>
          <w:szCs w:val="20"/>
        </w:rPr>
      </w:pPr>
    </w:p>
    <w:p w:rsidR="00C24B50" w:rsidRPr="004E2CBF"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4E2CBF">
        <w:rPr>
          <w:rFonts w:ascii="Century Gothic" w:hAnsi="Century Gothic"/>
          <w:szCs w:val="22"/>
        </w:rPr>
        <w:t>O</w:t>
      </w:r>
      <w:r w:rsidR="00C24B50" w:rsidRPr="004E2CBF">
        <w:rPr>
          <w:rFonts w:ascii="Century Gothic" w:hAnsi="Century Gothic"/>
          <w:szCs w:val="22"/>
        </w:rPr>
        <w:t>PIS SPOSOBU PRZYGOTOWANIA OFERT</w:t>
      </w:r>
    </w:p>
    <w:p w:rsidR="000F267C" w:rsidRPr="004E2CBF"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4E2CBF">
        <w:rPr>
          <w:rFonts w:ascii="Century Gothic" w:hAnsi="Century Gothic"/>
          <w:bCs/>
          <w:sz w:val="20"/>
          <w:szCs w:val="22"/>
        </w:rPr>
        <w:t xml:space="preserve">Wykonawca zobowiązany jest do dokładnego zapoznania się z informacjami zawartymi </w:t>
      </w:r>
      <w:r w:rsidR="007636AC" w:rsidRPr="004E2CBF">
        <w:rPr>
          <w:rFonts w:ascii="Century Gothic" w:hAnsi="Century Gothic"/>
          <w:bCs/>
          <w:sz w:val="20"/>
          <w:szCs w:val="22"/>
        </w:rPr>
        <w:t>w</w:t>
      </w:r>
      <w:r w:rsidRPr="004E2CBF">
        <w:rPr>
          <w:rFonts w:ascii="Century Gothic" w:hAnsi="Century Gothic"/>
          <w:bCs/>
          <w:sz w:val="20"/>
          <w:szCs w:val="22"/>
        </w:rPr>
        <w:t xml:space="preserve"> SIWZ i przygotowania oferty zgodnie z wymaganiami określonymi w tym dokumencie.</w:t>
      </w:r>
    </w:p>
    <w:p w:rsidR="000F267C" w:rsidRPr="00D10B72"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4E2CBF">
        <w:rPr>
          <w:rFonts w:ascii="Century Gothic" w:hAnsi="Century Gothic"/>
          <w:bCs/>
          <w:sz w:val="20"/>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w:t>
      </w:r>
      <w:r w:rsidRPr="00D10B72">
        <w:rPr>
          <w:rFonts w:ascii="Century Gothic" w:hAnsi="Century Gothic"/>
          <w:bCs/>
          <w:sz w:val="20"/>
          <w:szCs w:val="22"/>
        </w:rPr>
        <w:t>Zamawiającego, z zastrzeżen</w:t>
      </w:r>
      <w:r w:rsidR="007636AC" w:rsidRPr="00D10B72">
        <w:rPr>
          <w:rFonts w:ascii="Century Gothic" w:hAnsi="Century Gothic"/>
          <w:bCs/>
          <w:sz w:val="20"/>
          <w:szCs w:val="22"/>
        </w:rPr>
        <w:t>iem art. 93 ust. 4 Ustawy Pzp.</w:t>
      </w:r>
    </w:p>
    <w:p w:rsidR="000F267C" w:rsidRPr="00D10B72"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10B72">
        <w:rPr>
          <w:rFonts w:ascii="Century Gothic" w:hAnsi="Century Gothic"/>
          <w:bCs/>
          <w:sz w:val="20"/>
          <w:szCs w:val="22"/>
        </w:rPr>
        <w:t>Wykonawca może złożyć tylko jedną ofertę.</w:t>
      </w:r>
    </w:p>
    <w:p w:rsidR="008C0F01" w:rsidRPr="00D10B72"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10B72">
        <w:rPr>
          <w:rFonts w:ascii="Century Gothic" w:hAnsi="Century Gothic"/>
          <w:bCs/>
          <w:sz w:val="20"/>
          <w:szCs w:val="22"/>
        </w:rPr>
        <w:t xml:space="preserve">Zamawiający podzielił postępowanie na </w:t>
      </w:r>
      <w:r w:rsidR="00D10B72" w:rsidRPr="00D10B72">
        <w:rPr>
          <w:rFonts w:ascii="Century Gothic" w:hAnsi="Century Gothic"/>
          <w:b/>
          <w:sz w:val="20"/>
          <w:szCs w:val="22"/>
        </w:rPr>
        <w:t>6</w:t>
      </w:r>
      <w:r w:rsidR="00CD0744" w:rsidRPr="00D10B72">
        <w:rPr>
          <w:rFonts w:ascii="Century Gothic" w:hAnsi="Century Gothic"/>
          <w:b/>
          <w:sz w:val="20"/>
          <w:szCs w:val="22"/>
        </w:rPr>
        <w:t xml:space="preserve"> </w:t>
      </w:r>
      <w:r w:rsidR="006C4DCB" w:rsidRPr="00D10B72">
        <w:rPr>
          <w:rFonts w:ascii="Century Gothic" w:hAnsi="Century Gothic"/>
          <w:b/>
          <w:sz w:val="20"/>
          <w:szCs w:val="22"/>
        </w:rPr>
        <w:t>części</w:t>
      </w:r>
      <w:r w:rsidRPr="00D10B72">
        <w:rPr>
          <w:rFonts w:ascii="Century Gothic" w:hAnsi="Century Gothic"/>
          <w:bCs/>
          <w:sz w:val="20"/>
          <w:szCs w:val="22"/>
        </w:rPr>
        <w:t>, z których każd</w:t>
      </w:r>
      <w:r w:rsidR="006C4DCB" w:rsidRPr="00D10B72">
        <w:rPr>
          <w:rFonts w:ascii="Century Gothic" w:hAnsi="Century Gothic"/>
          <w:bCs/>
          <w:sz w:val="20"/>
          <w:szCs w:val="22"/>
        </w:rPr>
        <w:t>a</w:t>
      </w:r>
      <w:r w:rsidRPr="00D10B72">
        <w:rPr>
          <w:rFonts w:ascii="Century Gothic" w:hAnsi="Century Gothic"/>
          <w:bCs/>
          <w:sz w:val="20"/>
          <w:szCs w:val="22"/>
        </w:rPr>
        <w:t xml:space="preserve"> będzie ocenian</w:t>
      </w:r>
      <w:r w:rsidR="006C4DCB" w:rsidRPr="00D10B72">
        <w:rPr>
          <w:rFonts w:ascii="Century Gothic" w:hAnsi="Century Gothic"/>
          <w:bCs/>
          <w:sz w:val="20"/>
          <w:szCs w:val="22"/>
        </w:rPr>
        <w:t>a</w:t>
      </w:r>
      <w:r w:rsidR="00CD0744" w:rsidRPr="00D10B72">
        <w:rPr>
          <w:rFonts w:ascii="Century Gothic" w:hAnsi="Century Gothic"/>
          <w:bCs/>
          <w:sz w:val="20"/>
          <w:szCs w:val="22"/>
        </w:rPr>
        <w:t xml:space="preserve"> o</w:t>
      </w:r>
      <w:r w:rsidRPr="00D10B72">
        <w:rPr>
          <w:rFonts w:ascii="Century Gothic" w:hAnsi="Century Gothic"/>
          <w:bCs/>
          <w:sz w:val="20"/>
          <w:szCs w:val="22"/>
        </w:rPr>
        <w:t>ddzielnie.</w:t>
      </w:r>
      <w:r w:rsidR="0076101C" w:rsidRPr="00D10B72">
        <w:rPr>
          <w:rFonts w:ascii="Century Gothic" w:hAnsi="Century Gothic"/>
          <w:bCs/>
          <w:sz w:val="20"/>
          <w:szCs w:val="22"/>
        </w:rPr>
        <w:t xml:space="preserve"> </w:t>
      </w:r>
      <w:r w:rsidR="0076101C" w:rsidRPr="00D10B72">
        <w:rPr>
          <w:rFonts w:ascii="Century Gothic" w:hAnsi="Century Gothic" w:cs="Arial"/>
          <w:sz w:val="20"/>
          <w:szCs w:val="20"/>
        </w:rPr>
        <w:t>Zamawiający dopuszcza możliwość składania ofert częściowych, z zastrzeżeniem, iż oferta w każdej części winna być pełna.</w:t>
      </w:r>
      <w:r w:rsidR="00EF6E07" w:rsidRPr="00D10B72">
        <w:rPr>
          <w:rFonts w:ascii="Century Gothic" w:hAnsi="Century Gothic" w:cs="Arial"/>
          <w:sz w:val="20"/>
          <w:szCs w:val="20"/>
        </w:rPr>
        <w:t xml:space="preserve"> Wykonawca może złożyć</w:t>
      </w:r>
      <w:r w:rsidR="00FE0894" w:rsidRPr="00D10B72">
        <w:rPr>
          <w:rFonts w:ascii="Century Gothic" w:hAnsi="Century Gothic" w:cs="Arial"/>
          <w:sz w:val="20"/>
          <w:szCs w:val="20"/>
        </w:rPr>
        <w:t xml:space="preserve"> ofertę na dowolną, wybraną przez siebie ilość części.</w:t>
      </w:r>
    </w:p>
    <w:p w:rsidR="00C24B50" w:rsidRPr="00D10B72"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D10B72">
        <w:rPr>
          <w:rFonts w:ascii="Century Gothic" w:hAnsi="Century Gothic"/>
          <w:iCs/>
          <w:sz w:val="20"/>
          <w:szCs w:val="22"/>
        </w:rPr>
        <w:t xml:space="preserve">Zamawiający </w:t>
      </w:r>
      <w:r w:rsidRPr="00D10B72">
        <w:rPr>
          <w:rFonts w:ascii="Century Gothic" w:hAnsi="Century Gothic"/>
          <w:bCs/>
          <w:iCs/>
          <w:sz w:val="20"/>
          <w:szCs w:val="22"/>
        </w:rPr>
        <w:t>nie przewiduje</w:t>
      </w:r>
      <w:r w:rsidRPr="00D10B72">
        <w:rPr>
          <w:rFonts w:ascii="Century Gothic" w:hAnsi="Century Gothic"/>
          <w:iCs/>
          <w:sz w:val="20"/>
          <w:szCs w:val="22"/>
        </w:rPr>
        <w:t xml:space="preserve"> możliwości udzielenia zamówień, o których mowa w art.</w:t>
      </w:r>
      <w:r w:rsidR="000C2D9A" w:rsidRPr="00D10B72">
        <w:rPr>
          <w:rFonts w:ascii="Century Gothic" w:hAnsi="Century Gothic"/>
          <w:iCs/>
          <w:sz w:val="20"/>
          <w:szCs w:val="22"/>
        </w:rPr>
        <w:t xml:space="preserve"> </w:t>
      </w:r>
      <w:r w:rsidRPr="00D10B72">
        <w:rPr>
          <w:rFonts w:ascii="Century Gothic" w:hAnsi="Century Gothic"/>
          <w:iCs/>
          <w:sz w:val="20"/>
          <w:szCs w:val="22"/>
        </w:rPr>
        <w:t>67 ust. 1 pkt 7 ustawy Pzp</w:t>
      </w:r>
      <w:r w:rsidR="007636AC" w:rsidRPr="00D10B72">
        <w:rPr>
          <w:rFonts w:ascii="Century Gothic" w:hAnsi="Century Gothic" w:cs="Arial"/>
          <w:sz w:val="20"/>
          <w:szCs w:val="20"/>
        </w:rPr>
        <w:t>.</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Zamawiający nie dopuszcza składania ofert wariantowych.</w:t>
      </w:r>
    </w:p>
    <w:p w:rsidR="00C02976" w:rsidRPr="00902E28"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902E28">
        <w:rPr>
          <w:rFonts w:ascii="Century Gothic" w:hAnsi="Century Gothic"/>
          <w:sz w:val="20"/>
          <w:szCs w:val="22"/>
        </w:rPr>
        <w:t>Zamawiający nie przewiduje aukcji elektronicznej.</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02E28">
        <w:rPr>
          <w:rFonts w:ascii="Century Gothic" w:hAnsi="Century Gothic"/>
          <w:b/>
          <w:sz w:val="20"/>
          <w:szCs w:val="22"/>
        </w:rPr>
        <w:lastRenderedPageBreak/>
        <w:t xml:space="preserve">Ofertę stanowi wypełniony </w:t>
      </w:r>
      <w:r w:rsidR="00CD0744" w:rsidRPr="00902E28">
        <w:rPr>
          <w:rFonts w:ascii="Century Gothic" w:hAnsi="Century Gothic"/>
          <w:b/>
          <w:sz w:val="20"/>
          <w:szCs w:val="22"/>
        </w:rPr>
        <w:t>zał</w:t>
      </w:r>
      <w:r w:rsidR="00544441" w:rsidRPr="00902E28">
        <w:rPr>
          <w:rFonts w:ascii="Century Gothic" w:hAnsi="Century Gothic"/>
          <w:b/>
          <w:sz w:val="20"/>
          <w:szCs w:val="22"/>
        </w:rPr>
        <w:t>ącznik</w:t>
      </w:r>
      <w:r w:rsidR="00CD0744" w:rsidRPr="00902E28">
        <w:rPr>
          <w:rFonts w:ascii="Century Gothic" w:hAnsi="Century Gothic"/>
          <w:b/>
          <w:sz w:val="20"/>
          <w:szCs w:val="22"/>
        </w:rPr>
        <w:t xml:space="preserve"> n</w:t>
      </w:r>
      <w:r w:rsidR="009726F6" w:rsidRPr="00902E28">
        <w:rPr>
          <w:rFonts w:ascii="Century Gothic" w:hAnsi="Century Gothic"/>
          <w:b/>
          <w:sz w:val="20"/>
          <w:szCs w:val="22"/>
        </w:rPr>
        <w:t>r 1 do SIWZ</w:t>
      </w:r>
      <w:r w:rsidRPr="00902E28">
        <w:rPr>
          <w:rFonts w:ascii="Century Gothic" w:hAnsi="Century Gothic"/>
          <w:b/>
          <w:sz w:val="20"/>
          <w:szCs w:val="22"/>
        </w:rPr>
        <w:t xml:space="preserve"> „</w:t>
      </w:r>
      <w:r w:rsidR="009726F6" w:rsidRPr="00902E28">
        <w:rPr>
          <w:rFonts w:ascii="Century Gothic" w:hAnsi="Century Gothic"/>
          <w:b/>
          <w:sz w:val="20"/>
          <w:szCs w:val="22"/>
        </w:rPr>
        <w:t>Formularz oferty</w:t>
      </w:r>
      <w:r w:rsidRPr="00902E28">
        <w:rPr>
          <w:rFonts w:ascii="Century Gothic" w:hAnsi="Century Gothic"/>
          <w:b/>
          <w:sz w:val="20"/>
          <w:szCs w:val="22"/>
        </w:rPr>
        <w:t>” oraz niżej wymienione dokumenty:</w:t>
      </w:r>
    </w:p>
    <w:p w:rsidR="00C24B50"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Formularz</w:t>
      </w:r>
      <w:r w:rsidR="00DC59CA" w:rsidRPr="00902E28">
        <w:rPr>
          <w:rFonts w:ascii="Century Gothic" w:hAnsi="Century Gothic"/>
          <w:bCs/>
          <w:sz w:val="20"/>
          <w:szCs w:val="22"/>
        </w:rPr>
        <w:t xml:space="preserve"> cenow</w:t>
      </w:r>
      <w:r w:rsidR="009B3944" w:rsidRPr="00902E28">
        <w:rPr>
          <w:rFonts w:ascii="Century Gothic" w:hAnsi="Century Gothic"/>
          <w:bCs/>
          <w:sz w:val="20"/>
          <w:szCs w:val="22"/>
        </w:rPr>
        <w:t>y</w:t>
      </w:r>
      <w:r w:rsidR="00DC59CA" w:rsidRPr="00902E28">
        <w:rPr>
          <w:rFonts w:ascii="Century Gothic" w:hAnsi="Century Gothic"/>
          <w:bCs/>
          <w:sz w:val="20"/>
          <w:szCs w:val="22"/>
        </w:rPr>
        <w:t>, stanowiąc</w:t>
      </w:r>
      <w:r w:rsidR="009B3944" w:rsidRPr="00902E28">
        <w:rPr>
          <w:rFonts w:ascii="Century Gothic" w:hAnsi="Century Gothic"/>
          <w:bCs/>
          <w:sz w:val="20"/>
          <w:szCs w:val="22"/>
        </w:rPr>
        <w:t>y</w:t>
      </w:r>
      <w:r w:rsidR="00E359B0" w:rsidRPr="00902E28">
        <w:rPr>
          <w:rFonts w:ascii="Century Gothic" w:hAnsi="Century Gothic"/>
          <w:bCs/>
          <w:sz w:val="20"/>
          <w:szCs w:val="22"/>
        </w:rPr>
        <w:t xml:space="preserve"> załącznik nr 2 do SIWZ.</w:t>
      </w:r>
    </w:p>
    <w:p w:rsidR="00C24B50"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Oświadczenia i dokumenty, wymagane postanowieniami punktu 8</w:t>
      </w:r>
      <w:r w:rsidR="00813F78" w:rsidRPr="00902E28">
        <w:rPr>
          <w:rFonts w:ascii="Century Gothic" w:hAnsi="Century Gothic"/>
          <w:bCs/>
          <w:sz w:val="20"/>
          <w:szCs w:val="22"/>
        </w:rPr>
        <w:t xml:space="preserve"> i 9</w:t>
      </w:r>
      <w:r w:rsidRPr="00902E28">
        <w:rPr>
          <w:rFonts w:ascii="Century Gothic" w:hAnsi="Century Gothic"/>
          <w:bCs/>
          <w:sz w:val="20"/>
          <w:szCs w:val="22"/>
        </w:rPr>
        <w:t xml:space="preserve"> </w:t>
      </w:r>
      <w:r w:rsidR="000C2D9A" w:rsidRPr="00902E28">
        <w:rPr>
          <w:rFonts w:ascii="Century Gothic" w:hAnsi="Century Gothic"/>
          <w:bCs/>
          <w:sz w:val="20"/>
          <w:szCs w:val="22"/>
        </w:rPr>
        <w:t>SIWZ</w:t>
      </w:r>
      <w:r w:rsidRPr="00902E28">
        <w:rPr>
          <w:rFonts w:ascii="Century Gothic" w:hAnsi="Century Gothic"/>
          <w:bCs/>
          <w:sz w:val="20"/>
          <w:szCs w:val="22"/>
        </w:rPr>
        <w:t>;</w:t>
      </w:r>
    </w:p>
    <w:p w:rsidR="00C24B50"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902E28">
        <w:rPr>
          <w:rFonts w:ascii="Century Gothic" w:hAnsi="Century Gothic"/>
          <w:b/>
          <w:sz w:val="20"/>
          <w:szCs w:val="22"/>
          <w:u w:val="single"/>
        </w:rPr>
        <w:t>(oryginał lub kopia potwierdzona za zgodność z oryginałem przez notariusza)</w:t>
      </w:r>
      <w:r w:rsidRPr="00902E28">
        <w:rPr>
          <w:rFonts w:ascii="Century Gothic" w:hAnsi="Century Gothic"/>
          <w:b/>
          <w:bCs/>
          <w:sz w:val="20"/>
          <w:szCs w:val="22"/>
          <w:u w:val="single"/>
        </w:rPr>
        <w:t>.</w:t>
      </w:r>
      <w:r w:rsidRPr="00902E28">
        <w:rPr>
          <w:rFonts w:ascii="Century Gothic" w:hAnsi="Century Gothic"/>
          <w:bCs/>
          <w:sz w:val="20"/>
          <w:szCs w:val="22"/>
        </w:rPr>
        <w:t xml:space="preserve"> Pełnomocnik może być ustanowiony do reprezentowania Wykonawców w postępowaniu albo reprezentowania w</w:t>
      </w:r>
      <w:r w:rsidR="00517F9B" w:rsidRPr="00902E28">
        <w:rPr>
          <w:rFonts w:ascii="Century Gothic" w:hAnsi="Century Gothic"/>
          <w:bCs/>
          <w:sz w:val="20"/>
          <w:szCs w:val="22"/>
        </w:rPr>
        <w:t xml:space="preserve"> postępowaniu i</w:t>
      </w:r>
      <w:r w:rsidR="006970E9" w:rsidRPr="00902E28">
        <w:rPr>
          <w:rFonts w:ascii="Century Gothic" w:hAnsi="Century Gothic"/>
          <w:bCs/>
          <w:sz w:val="20"/>
          <w:szCs w:val="22"/>
        </w:rPr>
        <w:t xml:space="preserve"> </w:t>
      </w:r>
      <w:r w:rsidR="00517F9B" w:rsidRPr="00902E28">
        <w:rPr>
          <w:rFonts w:ascii="Century Gothic" w:hAnsi="Century Gothic"/>
          <w:bCs/>
          <w:sz w:val="20"/>
          <w:szCs w:val="22"/>
        </w:rPr>
        <w:t>zawarcia umowy.</w:t>
      </w:r>
    </w:p>
    <w:p w:rsidR="00F44A29"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 xml:space="preserve">Pełnomocnictwo do podpisania oferty </w:t>
      </w:r>
      <w:r w:rsidRPr="00902E28">
        <w:rPr>
          <w:rFonts w:ascii="Century Gothic" w:hAnsi="Century Gothic"/>
          <w:b/>
          <w:bCs/>
          <w:sz w:val="20"/>
          <w:szCs w:val="22"/>
          <w:u w:val="single"/>
        </w:rPr>
        <w:t>(</w:t>
      </w:r>
      <w:r w:rsidRPr="00902E28">
        <w:rPr>
          <w:rFonts w:ascii="Century Gothic" w:hAnsi="Century Gothic"/>
          <w:b/>
          <w:sz w:val="20"/>
          <w:szCs w:val="22"/>
          <w:u w:val="single"/>
        </w:rPr>
        <w:t xml:space="preserve">oryginał lub kopia potwierdzona za zgodność z oryginałem przez </w:t>
      </w:r>
      <w:r w:rsidR="00EF6E07" w:rsidRPr="00902E28">
        <w:rPr>
          <w:rFonts w:ascii="Century Gothic" w:hAnsi="Century Gothic"/>
          <w:b/>
          <w:sz w:val="20"/>
          <w:szCs w:val="22"/>
          <w:u w:val="single"/>
        </w:rPr>
        <w:t>notariusza</w:t>
      </w:r>
      <w:r w:rsidRPr="00902E28">
        <w:rPr>
          <w:rFonts w:ascii="Century Gothic" w:hAnsi="Century Gothic"/>
          <w:b/>
          <w:bCs/>
          <w:sz w:val="20"/>
          <w:szCs w:val="22"/>
          <w:u w:val="single"/>
        </w:rPr>
        <w:t>)</w:t>
      </w:r>
      <w:r w:rsidRPr="00902E28">
        <w:rPr>
          <w:rFonts w:ascii="Century Gothic" w:hAnsi="Century Gothic"/>
          <w:b/>
          <w:bCs/>
          <w:sz w:val="20"/>
          <w:szCs w:val="22"/>
        </w:rPr>
        <w:t xml:space="preserve"> </w:t>
      </w:r>
      <w:r w:rsidRPr="00902E28">
        <w:rPr>
          <w:rFonts w:ascii="Century Gothic" w:hAnsi="Century Gothic"/>
          <w:bCs/>
          <w:sz w:val="20"/>
          <w:szCs w:val="22"/>
        </w:rPr>
        <w:t xml:space="preserve">względnie do podpisania innych dokumentów składanych wraz z ofertą, o ile </w:t>
      </w:r>
      <w:r w:rsidR="00A7239B" w:rsidRPr="00902E28">
        <w:rPr>
          <w:rFonts w:ascii="Century Gothic" w:hAnsi="Century Gothic"/>
          <w:bCs/>
          <w:sz w:val="20"/>
          <w:szCs w:val="22"/>
        </w:rPr>
        <w:t>uprawnienie do reprezentacji osoby podpisującej ofertę nie wynika z dokumentu rejestrowego załączonego do oferty.</w:t>
      </w:r>
    </w:p>
    <w:p w:rsidR="00F44A29" w:rsidRPr="00902E2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Wszelkie dokumenty, które nie są składane w oryginale, powinny być opatrzone klauzulą „za zgodność z oryginałem” i</w:t>
      </w:r>
      <w:r w:rsidR="00CD0744" w:rsidRPr="00902E28">
        <w:rPr>
          <w:rFonts w:ascii="Century Gothic" w:hAnsi="Century Gothic"/>
          <w:bCs/>
          <w:sz w:val="20"/>
          <w:szCs w:val="22"/>
        </w:rPr>
        <w:t xml:space="preserve"> </w:t>
      </w:r>
      <w:r w:rsidRPr="00902E28">
        <w:rPr>
          <w:rFonts w:ascii="Century Gothic" w:hAnsi="Century Gothic"/>
          <w:bCs/>
          <w:sz w:val="20"/>
          <w:szCs w:val="22"/>
        </w:rPr>
        <w:t>podpisem osoby uprawnionej przez Wykonawcę.</w:t>
      </w:r>
    </w:p>
    <w:p w:rsidR="00F44A29" w:rsidRPr="00902E2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902E28">
        <w:rPr>
          <w:rFonts w:ascii="Century Gothic" w:hAnsi="Century Gothic"/>
          <w:bCs/>
          <w:sz w:val="20"/>
          <w:szCs w:val="22"/>
        </w:rPr>
        <w:t>nego przedstawiciela Wykonawcy.</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 xml:space="preserve">Oferta oraz pozostałe oświadczenia i dokumenty, dla których Zamawiający określił wzory w formie formularzy zamieszczonych w </w:t>
      </w:r>
      <w:r w:rsidR="00A7239B" w:rsidRPr="00902E28">
        <w:rPr>
          <w:rFonts w:ascii="Century Gothic" w:hAnsi="Century Gothic"/>
          <w:bCs/>
          <w:sz w:val="20"/>
          <w:szCs w:val="22"/>
        </w:rPr>
        <w:t>Rozdziale 2</w:t>
      </w:r>
      <w:r w:rsidRPr="00902E28">
        <w:rPr>
          <w:rFonts w:ascii="Century Gothic" w:hAnsi="Century Gothic"/>
          <w:bCs/>
          <w:sz w:val="20"/>
          <w:szCs w:val="22"/>
        </w:rPr>
        <w:t>, powinny być sporządzone zgodnie z tymi wzorami, co do treści oraz opisu kolumn i wierszy.</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Każda poprawka w treści oferty, a w szczególności każde przerobienie, przekreślenie, uzupełnienie, nadpisanie, itd.</w:t>
      </w:r>
      <w:r w:rsidR="003101C4" w:rsidRPr="00902E28">
        <w:rPr>
          <w:rFonts w:ascii="Century Gothic" w:hAnsi="Century Gothic"/>
          <w:bCs/>
          <w:sz w:val="20"/>
          <w:szCs w:val="22"/>
        </w:rPr>
        <w:t>,</w:t>
      </w:r>
      <w:r w:rsidRPr="00902E28">
        <w:rPr>
          <w:rFonts w:ascii="Century Gothic" w:hAnsi="Century Gothic"/>
          <w:bCs/>
          <w:sz w:val="20"/>
          <w:szCs w:val="22"/>
        </w:rPr>
        <w:t xml:space="preserve"> powinno być parafowane przez Wykonawcę, w przeciwnym razie nie będzie uwzględnione.</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Strony oferty powinny być trwale ze sobą połączone i kolejno ponumerowane, z zastrzeżeniem sytuacji opisanej w pkt</w:t>
      </w:r>
      <w:r w:rsidR="00491546" w:rsidRPr="00902E28">
        <w:rPr>
          <w:rFonts w:ascii="Century Gothic" w:hAnsi="Century Gothic"/>
          <w:bCs/>
          <w:sz w:val="20"/>
          <w:szCs w:val="22"/>
        </w:rPr>
        <w:t>.</w:t>
      </w:r>
      <w:r w:rsidRPr="00902E28">
        <w:rPr>
          <w:rFonts w:ascii="Century Gothic" w:hAnsi="Century Gothic"/>
          <w:bCs/>
          <w:sz w:val="20"/>
          <w:szCs w:val="22"/>
        </w:rPr>
        <w:t xml:space="preserve"> </w:t>
      </w:r>
      <w:r w:rsidR="00A94CA8" w:rsidRPr="00902E28">
        <w:rPr>
          <w:rFonts w:ascii="Century Gothic" w:hAnsi="Century Gothic"/>
          <w:bCs/>
          <w:sz w:val="20"/>
          <w:szCs w:val="22"/>
        </w:rPr>
        <w:t>10.1</w:t>
      </w:r>
      <w:r w:rsidR="00BF1839" w:rsidRPr="00902E28">
        <w:rPr>
          <w:rFonts w:ascii="Century Gothic" w:hAnsi="Century Gothic"/>
          <w:bCs/>
          <w:sz w:val="20"/>
          <w:szCs w:val="22"/>
        </w:rPr>
        <w:t>5</w:t>
      </w:r>
      <w:r w:rsidR="009A3B62" w:rsidRPr="00902E28">
        <w:rPr>
          <w:rFonts w:ascii="Century Gothic" w:hAnsi="Century Gothic"/>
          <w:bCs/>
          <w:sz w:val="20"/>
          <w:szCs w:val="22"/>
        </w:rPr>
        <w:t>.</w:t>
      </w:r>
      <w:r w:rsidRPr="00902E28">
        <w:rPr>
          <w:rFonts w:ascii="Century Gothic" w:hAnsi="Century Gothic"/>
          <w:bCs/>
          <w:sz w:val="20"/>
          <w:szCs w:val="22"/>
        </w:rPr>
        <w:t xml:space="preserve"> W treści oferty powinna być umieszczona informacja o liczbie stron.</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Oświadczenia i dokumenty dotyczące właściwości Wykonawcy wymagane postanowieniami pkt</w:t>
      </w:r>
      <w:r w:rsidR="00491546" w:rsidRPr="00902E28">
        <w:rPr>
          <w:rFonts w:ascii="Century Gothic" w:hAnsi="Century Gothic"/>
          <w:bCs/>
          <w:sz w:val="20"/>
          <w:szCs w:val="22"/>
        </w:rPr>
        <w:t>.</w:t>
      </w:r>
      <w:r w:rsidRPr="00902E28">
        <w:rPr>
          <w:rFonts w:ascii="Century Gothic" w:hAnsi="Century Gothic"/>
          <w:bCs/>
          <w:sz w:val="20"/>
          <w:szCs w:val="22"/>
        </w:rPr>
        <w:t xml:space="preserve"> 8</w:t>
      </w:r>
      <w:r w:rsidR="00DC66B0" w:rsidRPr="00902E28">
        <w:rPr>
          <w:rFonts w:ascii="Century Gothic" w:hAnsi="Century Gothic"/>
          <w:bCs/>
          <w:sz w:val="20"/>
          <w:szCs w:val="22"/>
        </w:rPr>
        <w:t xml:space="preserve"> i 9</w:t>
      </w:r>
      <w:r w:rsidRPr="00902E28">
        <w:rPr>
          <w:rFonts w:ascii="Century Gothic" w:hAnsi="Century Gothic"/>
          <w:bCs/>
          <w:sz w:val="20"/>
          <w:szCs w:val="22"/>
        </w:rPr>
        <w:t xml:space="preserve"> </w:t>
      </w:r>
      <w:r w:rsidR="00491546" w:rsidRPr="00902E28">
        <w:rPr>
          <w:rFonts w:ascii="Century Gothic" w:hAnsi="Century Gothic"/>
          <w:bCs/>
          <w:sz w:val="20"/>
          <w:szCs w:val="22"/>
        </w:rPr>
        <w:t>SIWZ</w:t>
      </w:r>
      <w:r w:rsidRPr="00902E28">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902E28">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902E28">
        <w:rPr>
          <w:rFonts w:ascii="Century Gothic" w:hAnsi="Century Gothic"/>
          <w:bCs/>
          <w:sz w:val="20"/>
          <w:szCs w:val="22"/>
        </w:rPr>
        <w:lastRenderedPageBreak/>
        <w:t>poufności.</w:t>
      </w:r>
      <w:r w:rsidRPr="00902E2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02E28">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902E28" w:rsidRDefault="00C24B50" w:rsidP="00AB5B83">
      <w:pPr>
        <w:suppressAutoHyphens w:val="0"/>
        <w:spacing w:line="276" w:lineRule="auto"/>
        <w:ind w:right="-1"/>
        <w:rPr>
          <w:rFonts w:ascii="Century Gothic" w:hAnsi="Century Gothic"/>
          <w:b/>
          <w:bCs/>
          <w:sz w:val="20"/>
          <w:szCs w:val="22"/>
        </w:rPr>
      </w:pPr>
    </w:p>
    <w:p w:rsidR="00C24B50" w:rsidRPr="00902E28" w:rsidRDefault="00C24B50" w:rsidP="00BF1839">
      <w:pPr>
        <w:spacing w:line="276" w:lineRule="auto"/>
        <w:ind w:right="-1"/>
        <w:jc w:val="center"/>
        <w:rPr>
          <w:rFonts w:ascii="Century Gothic" w:hAnsi="Century Gothic"/>
          <w:b/>
          <w:sz w:val="20"/>
          <w:szCs w:val="22"/>
        </w:rPr>
      </w:pPr>
      <w:r w:rsidRPr="00902E28">
        <w:rPr>
          <w:rFonts w:ascii="Century Gothic" w:hAnsi="Century Gothic"/>
          <w:b/>
          <w:sz w:val="20"/>
          <w:szCs w:val="22"/>
        </w:rPr>
        <w:t>Uniwersytet Kazimierza Wielkiego w Bydgoszczy</w:t>
      </w:r>
    </w:p>
    <w:p w:rsidR="00C24B50" w:rsidRPr="00902E28" w:rsidRDefault="00517F9B" w:rsidP="00BF1839">
      <w:pPr>
        <w:spacing w:line="276" w:lineRule="auto"/>
        <w:ind w:right="-1"/>
        <w:jc w:val="center"/>
        <w:rPr>
          <w:rFonts w:ascii="Century Gothic" w:hAnsi="Century Gothic"/>
          <w:b/>
          <w:sz w:val="20"/>
          <w:szCs w:val="22"/>
        </w:rPr>
      </w:pPr>
      <w:r w:rsidRPr="00902E28">
        <w:rPr>
          <w:rFonts w:ascii="Century Gothic" w:hAnsi="Century Gothic"/>
          <w:b/>
          <w:sz w:val="20"/>
          <w:szCs w:val="22"/>
        </w:rPr>
        <w:t>Adres: 85-064 Bydgoszcz,</w:t>
      </w:r>
    </w:p>
    <w:p w:rsidR="00C24B50" w:rsidRPr="00902E28" w:rsidRDefault="00C24B50" w:rsidP="00BF1839">
      <w:pPr>
        <w:spacing w:line="276" w:lineRule="auto"/>
        <w:ind w:right="-1"/>
        <w:jc w:val="center"/>
        <w:rPr>
          <w:rFonts w:ascii="Century Gothic" w:hAnsi="Century Gothic"/>
          <w:b/>
          <w:sz w:val="20"/>
          <w:szCs w:val="22"/>
        </w:rPr>
      </w:pPr>
      <w:r w:rsidRPr="00902E28">
        <w:rPr>
          <w:rFonts w:ascii="Century Gothic" w:hAnsi="Century Gothic"/>
          <w:b/>
          <w:sz w:val="20"/>
          <w:szCs w:val="22"/>
        </w:rPr>
        <w:t>ul. Chodkiewicza 30</w:t>
      </w:r>
    </w:p>
    <w:p w:rsidR="00A17963" w:rsidRPr="00902E28" w:rsidRDefault="00A17963" w:rsidP="00BF1839">
      <w:pPr>
        <w:spacing w:line="276" w:lineRule="auto"/>
        <w:ind w:right="-1"/>
        <w:jc w:val="center"/>
        <w:rPr>
          <w:rFonts w:ascii="Century Gothic" w:hAnsi="Century Gothic"/>
          <w:sz w:val="20"/>
          <w:szCs w:val="22"/>
        </w:rPr>
      </w:pPr>
    </w:p>
    <w:p w:rsidR="00A17963" w:rsidRPr="00902E28" w:rsidRDefault="00A17963" w:rsidP="00AB5B83">
      <w:pPr>
        <w:tabs>
          <w:tab w:val="left" w:pos="1428"/>
          <w:tab w:val="left" w:pos="2505"/>
          <w:tab w:val="left" w:pos="2550"/>
        </w:tabs>
        <w:spacing w:line="276" w:lineRule="auto"/>
        <w:ind w:left="720"/>
        <w:rPr>
          <w:rFonts w:ascii="Century Gothic" w:hAnsi="Century Gothic"/>
          <w:b/>
          <w:i/>
          <w:sz w:val="22"/>
        </w:rPr>
      </w:pPr>
      <w:r w:rsidRPr="00902E28">
        <w:rPr>
          <w:rFonts w:ascii="Century Gothic" w:hAnsi="Century Gothic"/>
          <w:b/>
          <w:i/>
          <w:sz w:val="22"/>
        </w:rPr>
        <w:t>NAZWA I ADRES WYKONAWCY</w:t>
      </w:r>
    </w:p>
    <w:p w:rsidR="00A17963" w:rsidRPr="00E732D0" w:rsidRDefault="00A17963" w:rsidP="00BF1839">
      <w:pPr>
        <w:spacing w:line="276" w:lineRule="auto"/>
        <w:ind w:right="-1"/>
        <w:jc w:val="center"/>
        <w:rPr>
          <w:rFonts w:ascii="Century Gothic" w:hAnsi="Century Gothic"/>
          <w:sz w:val="20"/>
          <w:szCs w:val="22"/>
        </w:rPr>
      </w:pPr>
    </w:p>
    <w:p w:rsidR="00C24B50" w:rsidRPr="00E732D0" w:rsidRDefault="00C24B50" w:rsidP="00AB5B83">
      <w:pPr>
        <w:spacing w:line="276" w:lineRule="auto"/>
        <w:ind w:left="720" w:right="-1" w:hanging="12"/>
        <w:jc w:val="both"/>
        <w:rPr>
          <w:rFonts w:ascii="Century Gothic" w:hAnsi="Century Gothic"/>
          <w:sz w:val="20"/>
          <w:szCs w:val="22"/>
        </w:rPr>
      </w:pPr>
      <w:r w:rsidRPr="00E732D0">
        <w:rPr>
          <w:rFonts w:ascii="Century Gothic" w:hAnsi="Century Gothic"/>
          <w:sz w:val="20"/>
          <w:szCs w:val="22"/>
        </w:rPr>
        <w:t>oraz opisane:</w:t>
      </w:r>
    </w:p>
    <w:p w:rsidR="002B3427" w:rsidRPr="00E732D0" w:rsidRDefault="00ED6ED3" w:rsidP="00AB5B83">
      <w:pPr>
        <w:spacing w:line="276" w:lineRule="auto"/>
        <w:ind w:left="720" w:right="-1" w:hanging="12"/>
        <w:jc w:val="both"/>
        <w:rPr>
          <w:rFonts w:ascii="Century Gothic" w:hAnsi="Century Gothic"/>
          <w:sz w:val="20"/>
          <w:szCs w:val="22"/>
        </w:rPr>
      </w:pPr>
      <w:r w:rsidRPr="00E732D0">
        <w:rPr>
          <w:rFonts w:ascii="Century Gothic" w:hAnsi="Century Gothic"/>
          <w:b/>
          <w:sz w:val="20"/>
          <w:szCs w:val="22"/>
        </w:rPr>
        <w:t>Numer sprawy: UKW/D</w:t>
      </w:r>
      <w:r w:rsidR="00E708B6" w:rsidRPr="00E732D0">
        <w:rPr>
          <w:rFonts w:ascii="Century Gothic" w:hAnsi="Century Gothic"/>
          <w:b/>
          <w:sz w:val="20"/>
          <w:szCs w:val="22"/>
        </w:rPr>
        <w:t>ZP</w:t>
      </w:r>
      <w:r w:rsidRPr="00E732D0">
        <w:rPr>
          <w:rFonts w:ascii="Century Gothic" w:hAnsi="Century Gothic"/>
          <w:b/>
          <w:sz w:val="20"/>
          <w:szCs w:val="22"/>
        </w:rPr>
        <w:t>-281</w:t>
      </w:r>
      <w:r w:rsidR="00E708B6" w:rsidRPr="00E732D0">
        <w:rPr>
          <w:rFonts w:ascii="Century Gothic" w:hAnsi="Century Gothic"/>
          <w:b/>
          <w:sz w:val="20"/>
          <w:szCs w:val="22"/>
        </w:rPr>
        <w:t>-D-</w:t>
      </w:r>
      <w:r w:rsidR="00902E28" w:rsidRPr="00E732D0">
        <w:rPr>
          <w:rFonts w:ascii="Century Gothic" w:hAnsi="Century Gothic"/>
          <w:b/>
          <w:sz w:val="20"/>
          <w:szCs w:val="22"/>
        </w:rPr>
        <w:t>56</w:t>
      </w:r>
      <w:r w:rsidR="0030735F" w:rsidRPr="00E732D0">
        <w:rPr>
          <w:rFonts w:ascii="Century Gothic" w:hAnsi="Century Gothic"/>
          <w:b/>
          <w:sz w:val="20"/>
          <w:szCs w:val="22"/>
        </w:rPr>
        <w:t>/201</w:t>
      </w:r>
      <w:r w:rsidR="00D76AA4" w:rsidRPr="00E732D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C80E27" w:rsidRPr="00E732D0">
        <w:trPr>
          <w:trHeight w:val="375"/>
        </w:trPr>
        <w:tc>
          <w:tcPr>
            <w:tcW w:w="8967" w:type="dxa"/>
            <w:vMerge w:val="restart"/>
            <w:tcBorders>
              <w:top w:val="nil"/>
              <w:left w:val="nil"/>
              <w:bottom w:val="nil"/>
              <w:right w:val="nil"/>
            </w:tcBorders>
          </w:tcPr>
          <w:p w:rsidR="00C24B50" w:rsidRPr="00E732D0" w:rsidRDefault="00C24B50" w:rsidP="00BF1839">
            <w:pPr>
              <w:autoSpaceDE w:val="0"/>
              <w:spacing w:line="276" w:lineRule="auto"/>
              <w:ind w:right="-1"/>
              <w:jc w:val="center"/>
              <w:rPr>
                <w:rFonts w:ascii="Century Gothic" w:hAnsi="Century Gothic"/>
                <w:b/>
                <w:sz w:val="20"/>
                <w:szCs w:val="22"/>
              </w:rPr>
            </w:pPr>
          </w:p>
          <w:p w:rsidR="008261D9" w:rsidRPr="00E732D0" w:rsidRDefault="008261D9" w:rsidP="00BF1839">
            <w:pPr>
              <w:autoSpaceDE w:val="0"/>
              <w:spacing w:line="276" w:lineRule="auto"/>
              <w:ind w:right="-1"/>
              <w:jc w:val="center"/>
              <w:rPr>
                <w:rFonts w:ascii="Century Gothic" w:hAnsi="Century Gothic"/>
                <w:b/>
                <w:bCs/>
                <w:sz w:val="28"/>
                <w:szCs w:val="28"/>
              </w:rPr>
            </w:pPr>
            <w:r w:rsidRPr="00E732D0">
              <w:rPr>
                <w:rFonts w:ascii="Century Gothic" w:hAnsi="Century Gothic"/>
                <w:b/>
                <w:bCs/>
                <w:sz w:val="28"/>
                <w:szCs w:val="28"/>
              </w:rPr>
              <w:t>„</w:t>
            </w:r>
            <w:r w:rsidR="003F570D" w:rsidRPr="00E732D0">
              <w:rPr>
                <w:rFonts w:ascii="Century Gothic" w:hAnsi="Century Gothic"/>
                <w:b/>
                <w:szCs w:val="28"/>
              </w:rPr>
              <w:t xml:space="preserve">DOSTAWA </w:t>
            </w:r>
            <w:r w:rsidR="00902E28" w:rsidRPr="00E732D0">
              <w:rPr>
                <w:rFonts w:ascii="Century Gothic" w:hAnsi="Century Gothic"/>
                <w:b/>
                <w:szCs w:val="20"/>
              </w:rPr>
              <w:t>NARZĘDZI I</w:t>
            </w:r>
            <w:r w:rsidR="003E2AA5" w:rsidRPr="00E732D0">
              <w:rPr>
                <w:rFonts w:ascii="Century Gothic" w:hAnsi="Century Gothic"/>
                <w:b/>
                <w:szCs w:val="20"/>
              </w:rPr>
              <w:t xml:space="preserve"> MATERIAŁÓW</w:t>
            </w:r>
            <w:r w:rsidRPr="00E732D0">
              <w:rPr>
                <w:rFonts w:ascii="Century Gothic" w:hAnsi="Century Gothic"/>
                <w:b/>
                <w:bCs/>
                <w:sz w:val="28"/>
                <w:szCs w:val="28"/>
              </w:rPr>
              <w:t>”</w:t>
            </w:r>
          </w:p>
          <w:p w:rsidR="00C24B50" w:rsidRPr="00E732D0" w:rsidRDefault="00C24B50" w:rsidP="00BF1839">
            <w:pPr>
              <w:pStyle w:val="Tekstpodstawowy"/>
              <w:spacing w:line="360" w:lineRule="auto"/>
              <w:ind w:right="-74"/>
              <w:jc w:val="center"/>
              <w:rPr>
                <w:rFonts w:ascii="Century Gothic" w:hAnsi="Century Gothic"/>
                <w:b/>
                <w:sz w:val="20"/>
                <w:szCs w:val="22"/>
                <w:lang w:val="pl-PL"/>
              </w:rPr>
            </w:pPr>
          </w:p>
        </w:tc>
      </w:tr>
      <w:tr w:rsidR="00127871" w:rsidRPr="00E732D0">
        <w:trPr>
          <w:trHeight w:val="282"/>
        </w:trPr>
        <w:tc>
          <w:tcPr>
            <w:tcW w:w="8967" w:type="dxa"/>
            <w:vMerge/>
            <w:tcBorders>
              <w:top w:val="nil"/>
              <w:left w:val="nil"/>
              <w:bottom w:val="nil"/>
              <w:right w:val="nil"/>
            </w:tcBorders>
          </w:tcPr>
          <w:p w:rsidR="00C24B50" w:rsidRPr="00E732D0" w:rsidRDefault="00C24B50" w:rsidP="00AB5B83">
            <w:pPr>
              <w:suppressAutoHyphens w:val="0"/>
              <w:spacing w:line="276" w:lineRule="auto"/>
              <w:rPr>
                <w:rFonts w:ascii="Century Gothic" w:hAnsi="Century Gothic"/>
                <w:sz w:val="20"/>
                <w:szCs w:val="22"/>
                <w:lang w:eastAsia="pl-PL"/>
              </w:rPr>
            </w:pPr>
          </w:p>
        </w:tc>
      </w:tr>
    </w:tbl>
    <w:p w:rsidR="00C24B50" w:rsidRPr="00E732D0" w:rsidRDefault="00C24B50" w:rsidP="00BF1839">
      <w:pPr>
        <w:pStyle w:val="Tekstpodstawowy"/>
        <w:spacing w:line="276" w:lineRule="auto"/>
        <w:ind w:right="-5"/>
        <w:jc w:val="center"/>
        <w:rPr>
          <w:rFonts w:ascii="Century Gothic" w:hAnsi="Century Gothic"/>
          <w:b/>
          <w:sz w:val="20"/>
          <w:szCs w:val="22"/>
        </w:rPr>
      </w:pPr>
    </w:p>
    <w:p w:rsidR="00C24B50" w:rsidRPr="00E732D0" w:rsidRDefault="00C24B50" w:rsidP="00BF1839">
      <w:pPr>
        <w:pStyle w:val="Tekstpodstawowy31"/>
        <w:spacing w:before="0" w:line="276" w:lineRule="auto"/>
        <w:ind w:right="-1"/>
        <w:jc w:val="center"/>
        <w:rPr>
          <w:rFonts w:ascii="Century Gothic" w:hAnsi="Century Gothic"/>
          <w:b/>
          <w:i w:val="0"/>
          <w:sz w:val="20"/>
          <w:szCs w:val="22"/>
        </w:rPr>
      </w:pPr>
      <w:r w:rsidRPr="00E732D0">
        <w:rPr>
          <w:rFonts w:ascii="Century Gothic" w:hAnsi="Century Gothic"/>
          <w:b/>
          <w:i w:val="0"/>
          <w:sz w:val="20"/>
          <w:szCs w:val="22"/>
        </w:rPr>
        <w:t xml:space="preserve">Nie otwierać przed dniem </w:t>
      </w:r>
      <w:r w:rsidR="00902E28" w:rsidRPr="00E732D0">
        <w:rPr>
          <w:rFonts w:ascii="Century Gothic" w:hAnsi="Century Gothic"/>
          <w:b/>
          <w:i w:val="0"/>
          <w:sz w:val="20"/>
          <w:szCs w:val="22"/>
        </w:rPr>
        <w:t>1</w:t>
      </w:r>
      <w:r w:rsidR="00D10B72" w:rsidRPr="00E732D0">
        <w:rPr>
          <w:rFonts w:ascii="Century Gothic" w:hAnsi="Century Gothic"/>
          <w:b/>
          <w:i w:val="0"/>
          <w:sz w:val="20"/>
          <w:szCs w:val="22"/>
        </w:rPr>
        <w:t>2</w:t>
      </w:r>
      <w:r w:rsidR="00A8415F" w:rsidRPr="00E732D0">
        <w:rPr>
          <w:rFonts w:ascii="Century Gothic" w:hAnsi="Century Gothic"/>
          <w:b/>
          <w:i w:val="0"/>
          <w:sz w:val="20"/>
          <w:szCs w:val="22"/>
        </w:rPr>
        <w:t>.</w:t>
      </w:r>
      <w:r w:rsidR="00D76AA4" w:rsidRPr="00E732D0">
        <w:rPr>
          <w:rFonts w:ascii="Century Gothic" w:hAnsi="Century Gothic"/>
          <w:b/>
          <w:i w:val="0"/>
          <w:sz w:val="20"/>
          <w:szCs w:val="22"/>
        </w:rPr>
        <w:t>0</w:t>
      </w:r>
      <w:r w:rsidR="00902E28" w:rsidRPr="00E732D0">
        <w:rPr>
          <w:rFonts w:ascii="Century Gothic" w:hAnsi="Century Gothic"/>
          <w:b/>
          <w:i w:val="0"/>
          <w:sz w:val="20"/>
          <w:szCs w:val="22"/>
        </w:rPr>
        <w:t>9</w:t>
      </w:r>
      <w:r w:rsidR="00466F6D" w:rsidRPr="00E732D0">
        <w:rPr>
          <w:rFonts w:ascii="Century Gothic" w:hAnsi="Century Gothic"/>
          <w:b/>
          <w:i w:val="0"/>
          <w:sz w:val="20"/>
          <w:szCs w:val="22"/>
        </w:rPr>
        <w:t>.</w:t>
      </w:r>
      <w:r w:rsidRPr="00E732D0">
        <w:rPr>
          <w:rFonts w:ascii="Century Gothic" w:hAnsi="Century Gothic"/>
          <w:b/>
          <w:i w:val="0"/>
          <w:sz w:val="20"/>
          <w:szCs w:val="22"/>
        </w:rPr>
        <w:t>201</w:t>
      </w:r>
      <w:r w:rsidR="00D76AA4" w:rsidRPr="00E732D0">
        <w:rPr>
          <w:rFonts w:ascii="Century Gothic" w:hAnsi="Century Gothic"/>
          <w:b/>
          <w:i w:val="0"/>
          <w:sz w:val="20"/>
          <w:szCs w:val="22"/>
        </w:rPr>
        <w:t>8</w:t>
      </w:r>
      <w:r w:rsidRPr="00E732D0">
        <w:rPr>
          <w:rFonts w:ascii="Century Gothic" w:hAnsi="Century Gothic"/>
          <w:b/>
          <w:i w:val="0"/>
          <w:sz w:val="20"/>
          <w:szCs w:val="22"/>
        </w:rPr>
        <w:t xml:space="preserve"> r., godz. 1</w:t>
      </w:r>
      <w:r w:rsidR="007705A6" w:rsidRPr="00E732D0">
        <w:rPr>
          <w:rFonts w:ascii="Century Gothic" w:hAnsi="Century Gothic"/>
          <w:b/>
          <w:i w:val="0"/>
          <w:sz w:val="20"/>
          <w:szCs w:val="22"/>
        </w:rPr>
        <w:t>3</w:t>
      </w:r>
      <w:r w:rsidR="006C4DCB" w:rsidRPr="00E732D0">
        <w:rPr>
          <w:rFonts w:ascii="Century Gothic" w:hAnsi="Century Gothic"/>
          <w:b/>
          <w:i w:val="0"/>
          <w:sz w:val="20"/>
          <w:szCs w:val="22"/>
        </w:rPr>
        <w:t>:00</w:t>
      </w:r>
    </w:p>
    <w:p w:rsidR="00C24B50" w:rsidRPr="00E732D0"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E732D0"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732D0">
        <w:rPr>
          <w:rFonts w:ascii="Century Gothic" w:hAnsi="Century Gothic"/>
          <w:bCs/>
          <w:sz w:val="20"/>
          <w:szCs w:val="22"/>
        </w:rPr>
        <w:t xml:space="preserve">Wymagania określone w </w:t>
      </w:r>
      <w:r w:rsidR="00A94CA8" w:rsidRPr="00E732D0">
        <w:rPr>
          <w:rFonts w:ascii="Century Gothic" w:hAnsi="Century Gothic"/>
          <w:bCs/>
          <w:sz w:val="20"/>
          <w:szCs w:val="22"/>
        </w:rPr>
        <w:t>pkt 10.1</w:t>
      </w:r>
      <w:r w:rsidR="00BF1839" w:rsidRPr="00E732D0">
        <w:rPr>
          <w:rFonts w:ascii="Century Gothic" w:hAnsi="Century Gothic"/>
          <w:bCs/>
          <w:sz w:val="20"/>
          <w:szCs w:val="22"/>
        </w:rPr>
        <w:t>4</w:t>
      </w:r>
      <w:r w:rsidRPr="00E732D0">
        <w:rPr>
          <w:rFonts w:ascii="Century Gothic" w:hAnsi="Century Gothic"/>
          <w:bCs/>
          <w:sz w:val="20"/>
          <w:szCs w:val="22"/>
        </w:rPr>
        <w:t xml:space="preserve">. – </w:t>
      </w:r>
      <w:r w:rsidR="00BF1839" w:rsidRPr="00E732D0">
        <w:rPr>
          <w:rFonts w:ascii="Century Gothic" w:hAnsi="Century Gothic"/>
          <w:bCs/>
          <w:sz w:val="20"/>
          <w:szCs w:val="22"/>
        </w:rPr>
        <w:t>10</w:t>
      </w:r>
      <w:r w:rsidRPr="00E732D0">
        <w:rPr>
          <w:rFonts w:ascii="Century Gothic" w:hAnsi="Century Gothic"/>
          <w:bCs/>
          <w:sz w:val="20"/>
          <w:szCs w:val="22"/>
        </w:rPr>
        <w:t>.1</w:t>
      </w:r>
      <w:r w:rsidR="00A94CA8" w:rsidRPr="00E732D0">
        <w:rPr>
          <w:rFonts w:ascii="Century Gothic" w:hAnsi="Century Gothic"/>
          <w:bCs/>
          <w:sz w:val="20"/>
          <w:szCs w:val="22"/>
        </w:rPr>
        <w:t>6</w:t>
      </w:r>
      <w:r w:rsidRPr="00E732D0">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732D0">
        <w:rPr>
          <w:rFonts w:ascii="Century Gothic" w:hAnsi="Century Gothic"/>
          <w:bCs/>
          <w:sz w:val="20"/>
          <w:szCs w:val="22"/>
        </w:rPr>
        <w:t xml:space="preserve">Przed upływem terminu składania ofert, Wykonawca może wprowadzić zmiany do </w:t>
      </w:r>
      <w:r w:rsidRPr="00902E28">
        <w:rPr>
          <w:rFonts w:ascii="Century Gothic" w:hAnsi="Century Gothic"/>
          <w:bCs/>
          <w:sz w:val="20"/>
          <w:szCs w:val="22"/>
        </w:rPr>
        <w:t>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902E28">
        <w:rPr>
          <w:rFonts w:ascii="Century Gothic" w:hAnsi="Century Gothic"/>
          <w:bCs/>
          <w:sz w:val="20"/>
          <w:szCs w:val="22"/>
        </w:rPr>
        <w:t xml:space="preserve"> OFERTY</w:t>
      </w:r>
      <w:r w:rsidRPr="00902E28">
        <w:rPr>
          <w:rFonts w:ascii="Century Gothic" w:hAnsi="Century Gothic"/>
          <w:bCs/>
          <w:sz w:val="20"/>
          <w:szCs w:val="22"/>
        </w:rPr>
        <w:t>” lub „WYCOFANIE</w:t>
      </w:r>
      <w:r w:rsidR="00C2246D" w:rsidRPr="00902E28">
        <w:rPr>
          <w:rFonts w:ascii="Century Gothic" w:hAnsi="Century Gothic"/>
          <w:bCs/>
          <w:sz w:val="20"/>
          <w:szCs w:val="22"/>
        </w:rPr>
        <w:t xml:space="preserve"> OFERTY</w:t>
      </w:r>
      <w:r w:rsidR="00517F9B" w:rsidRPr="00902E28">
        <w:rPr>
          <w:rFonts w:ascii="Century Gothic" w:hAnsi="Century Gothic"/>
          <w:bCs/>
          <w:sz w:val="20"/>
          <w:szCs w:val="22"/>
        </w:rPr>
        <w:t>”.</w:t>
      </w:r>
    </w:p>
    <w:p w:rsidR="00714AEF" w:rsidRPr="00902E28" w:rsidRDefault="00714AEF" w:rsidP="00AB5B83">
      <w:pPr>
        <w:pStyle w:val="rozdzia"/>
        <w:spacing w:line="276" w:lineRule="auto"/>
        <w:ind w:right="-1"/>
        <w:rPr>
          <w:rFonts w:ascii="Century Gothic" w:hAnsi="Century Gothic"/>
          <w:szCs w:val="22"/>
        </w:rPr>
      </w:pPr>
    </w:p>
    <w:p w:rsidR="00C24B50" w:rsidRPr="00902E28" w:rsidRDefault="001C7BDE" w:rsidP="00AB5B83">
      <w:pPr>
        <w:spacing w:line="276" w:lineRule="auto"/>
        <w:ind w:right="-1"/>
        <w:jc w:val="both"/>
        <w:rPr>
          <w:rStyle w:val="tekstdokbold"/>
          <w:rFonts w:ascii="Century Gothic" w:hAnsi="Century Gothic"/>
          <w:bCs/>
          <w:sz w:val="20"/>
          <w:szCs w:val="22"/>
        </w:rPr>
      </w:pPr>
      <w:r w:rsidRPr="00902E28">
        <w:rPr>
          <w:rStyle w:val="tekstdokbold"/>
          <w:rFonts w:ascii="Century Gothic" w:hAnsi="Century Gothic"/>
          <w:bCs/>
          <w:sz w:val="20"/>
          <w:szCs w:val="22"/>
        </w:rPr>
        <w:t>11</w:t>
      </w:r>
      <w:r w:rsidR="00C24B50" w:rsidRPr="00902E28">
        <w:rPr>
          <w:rStyle w:val="tekstdokbold"/>
          <w:rFonts w:ascii="Century Gothic" w:hAnsi="Century Gothic"/>
          <w:bCs/>
          <w:sz w:val="20"/>
          <w:szCs w:val="22"/>
        </w:rPr>
        <w:t>.</w:t>
      </w:r>
      <w:r w:rsidR="00C24B50" w:rsidRPr="00902E28">
        <w:rPr>
          <w:rStyle w:val="tekstdokbold"/>
          <w:rFonts w:ascii="Century Gothic" w:hAnsi="Century Gothic"/>
          <w:bCs/>
          <w:sz w:val="20"/>
          <w:szCs w:val="22"/>
        </w:rPr>
        <w:tab/>
        <w:t>OPIS SPOSOBU OBLICZENIA CENY OFERTY</w:t>
      </w:r>
    </w:p>
    <w:p w:rsidR="00C24B50" w:rsidRPr="00902E28"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902E28">
        <w:rPr>
          <w:rFonts w:ascii="Century Gothic" w:hAnsi="Century Gothic"/>
          <w:sz w:val="20"/>
          <w:szCs w:val="22"/>
        </w:rPr>
        <w:t>11</w:t>
      </w:r>
      <w:r w:rsidR="00C24B50" w:rsidRPr="00902E28">
        <w:rPr>
          <w:rFonts w:ascii="Century Gothic" w:hAnsi="Century Gothic"/>
          <w:sz w:val="20"/>
          <w:szCs w:val="22"/>
        </w:rPr>
        <w:t xml:space="preserve">.1. </w:t>
      </w:r>
      <w:r w:rsidR="00C24B50" w:rsidRPr="00902E28">
        <w:rPr>
          <w:rFonts w:ascii="Century Gothic" w:hAnsi="Century Gothic"/>
          <w:sz w:val="20"/>
          <w:szCs w:val="22"/>
        </w:rPr>
        <w:tab/>
        <w:t xml:space="preserve">Cena oferty zostanie wyliczona przez Wykonawcę w oparciu o </w:t>
      </w:r>
      <w:r w:rsidR="00C24B50" w:rsidRPr="00902E28">
        <w:rPr>
          <w:rStyle w:val="tekstdokbold"/>
          <w:rFonts w:ascii="Century Gothic" w:hAnsi="Century Gothic"/>
          <w:sz w:val="20"/>
          <w:szCs w:val="22"/>
        </w:rPr>
        <w:t>Formularz cenowy</w:t>
      </w:r>
      <w:r w:rsidR="00C24B50" w:rsidRPr="00902E28">
        <w:rPr>
          <w:rFonts w:ascii="Century Gothic" w:hAnsi="Century Gothic"/>
          <w:sz w:val="20"/>
          <w:szCs w:val="22"/>
        </w:rPr>
        <w:t xml:space="preserve">, którego wzór stanowi </w:t>
      </w:r>
      <w:r w:rsidR="00C2246D" w:rsidRPr="00902E28">
        <w:rPr>
          <w:rFonts w:ascii="Century Gothic" w:hAnsi="Century Gothic"/>
          <w:bCs/>
          <w:sz w:val="20"/>
          <w:szCs w:val="22"/>
        </w:rPr>
        <w:t xml:space="preserve">załącznik nr </w:t>
      </w:r>
      <w:r w:rsidR="00C24B50" w:rsidRPr="00902E28">
        <w:rPr>
          <w:rFonts w:ascii="Century Gothic" w:hAnsi="Century Gothic"/>
          <w:sz w:val="20"/>
          <w:szCs w:val="22"/>
        </w:rPr>
        <w:t>2</w:t>
      </w:r>
      <w:r w:rsidR="00C2246D" w:rsidRPr="00902E28">
        <w:rPr>
          <w:rFonts w:ascii="Century Gothic" w:hAnsi="Century Gothic"/>
          <w:sz w:val="20"/>
          <w:szCs w:val="22"/>
        </w:rPr>
        <w:t xml:space="preserve"> do SIWZ</w:t>
      </w:r>
      <w:r w:rsidR="000C0471" w:rsidRPr="00902E28">
        <w:rPr>
          <w:rFonts w:ascii="Century Gothic" w:hAnsi="Century Gothic"/>
          <w:bCs/>
          <w:sz w:val="20"/>
          <w:szCs w:val="22"/>
        </w:rPr>
        <w:t>.</w:t>
      </w:r>
    </w:p>
    <w:p w:rsidR="00F9534B" w:rsidRPr="00902E28"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902E28">
        <w:rPr>
          <w:rFonts w:ascii="Century Gothic" w:hAnsi="Century Gothic"/>
          <w:sz w:val="20"/>
          <w:szCs w:val="22"/>
        </w:rPr>
        <w:t>11</w:t>
      </w:r>
      <w:r w:rsidR="00C24B50" w:rsidRPr="00902E28">
        <w:rPr>
          <w:rFonts w:ascii="Century Gothic" w:hAnsi="Century Gothic"/>
          <w:sz w:val="20"/>
          <w:szCs w:val="22"/>
        </w:rPr>
        <w:t>.2.</w:t>
      </w:r>
      <w:r w:rsidR="00C24B50" w:rsidRPr="00902E28">
        <w:rPr>
          <w:rFonts w:ascii="Century Gothic" w:hAnsi="Century Gothic"/>
          <w:sz w:val="20"/>
          <w:szCs w:val="22"/>
        </w:rPr>
        <w:tab/>
      </w:r>
      <w:r w:rsidR="00F9534B" w:rsidRPr="00902E28">
        <w:rPr>
          <w:rFonts w:ascii="Century Gothic" w:hAnsi="Century Gothic"/>
          <w:iCs/>
          <w:sz w:val="20"/>
          <w:szCs w:val="22"/>
        </w:rPr>
        <w:t>Następnie Wykonawca</w:t>
      </w:r>
      <w:r w:rsidR="00B43D7D" w:rsidRPr="00902E28">
        <w:rPr>
          <w:rFonts w:ascii="Century Gothic" w:hAnsi="Century Gothic"/>
          <w:iCs/>
          <w:sz w:val="20"/>
          <w:szCs w:val="22"/>
        </w:rPr>
        <w:t xml:space="preserve"> przepisuje wartość brutto zadania wyliczonego</w:t>
      </w:r>
      <w:r w:rsidR="00F9534B" w:rsidRPr="00902E28">
        <w:rPr>
          <w:rFonts w:ascii="Century Gothic" w:hAnsi="Century Gothic"/>
          <w:iCs/>
          <w:sz w:val="20"/>
          <w:szCs w:val="22"/>
        </w:rPr>
        <w:t xml:space="preserve"> w </w:t>
      </w:r>
      <w:r w:rsidR="00544441" w:rsidRPr="00902E28">
        <w:rPr>
          <w:rFonts w:ascii="Century Gothic" w:hAnsi="Century Gothic"/>
          <w:iCs/>
          <w:sz w:val="20"/>
          <w:szCs w:val="22"/>
        </w:rPr>
        <w:t>z</w:t>
      </w:r>
      <w:r w:rsidR="00F9534B" w:rsidRPr="00902E28">
        <w:rPr>
          <w:rFonts w:ascii="Century Gothic" w:hAnsi="Century Gothic"/>
          <w:iCs/>
          <w:sz w:val="20"/>
          <w:szCs w:val="22"/>
        </w:rPr>
        <w:t>ał</w:t>
      </w:r>
      <w:r w:rsidR="00544441" w:rsidRPr="00902E28">
        <w:rPr>
          <w:rFonts w:ascii="Century Gothic" w:hAnsi="Century Gothic"/>
          <w:iCs/>
          <w:sz w:val="20"/>
          <w:szCs w:val="22"/>
        </w:rPr>
        <w:t>ączniku</w:t>
      </w:r>
      <w:r w:rsidR="00F9534B" w:rsidRPr="00902E28">
        <w:rPr>
          <w:rFonts w:ascii="Century Gothic" w:hAnsi="Century Gothic"/>
          <w:iCs/>
          <w:sz w:val="20"/>
          <w:szCs w:val="22"/>
        </w:rPr>
        <w:t xml:space="preserve"> </w:t>
      </w:r>
      <w:r w:rsidR="00544441" w:rsidRPr="00902E28">
        <w:rPr>
          <w:rFonts w:ascii="Century Gothic" w:hAnsi="Century Gothic"/>
          <w:iCs/>
          <w:sz w:val="20"/>
          <w:szCs w:val="22"/>
        </w:rPr>
        <w:t>n</w:t>
      </w:r>
      <w:r w:rsidR="00F9534B" w:rsidRPr="00902E28">
        <w:rPr>
          <w:rFonts w:ascii="Century Gothic" w:hAnsi="Century Gothic"/>
          <w:iCs/>
          <w:sz w:val="20"/>
          <w:szCs w:val="22"/>
        </w:rPr>
        <w:t>r 2 do SIWZ do F</w:t>
      </w:r>
      <w:r w:rsidR="00544441" w:rsidRPr="00902E28">
        <w:rPr>
          <w:rFonts w:ascii="Century Gothic" w:hAnsi="Century Gothic"/>
          <w:iCs/>
          <w:sz w:val="20"/>
          <w:szCs w:val="22"/>
        </w:rPr>
        <w:t>ormularza oferty, stanowiącego z</w:t>
      </w:r>
      <w:r w:rsidR="00F9534B" w:rsidRPr="00902E28">
        <w:rPr>
          <w:rFonts w:ascii="Century Gothic" w:hAnsi="Century Gothic"/>
          <w:iCs/>
          <w:sz w:val="20"/>
          <w:szCs w:val="22"/>
        </w:rPr>
        <w:t>ał</w:t>
      </w:r>
      <w:r w:rsidR="00544441" w:rsidRPr="00902E28">
        <w:rPr>
          <w:rFonts w:ascii="Century Gothic" w:hAnsi="Century Gothic"/>
          <w:iCs/>
          <w:sz w:val="20"/>
          <w:szCs w:val="22"/>
        </w:rPr>
        <w:t>ącznik</w:t>
      </w:r>
      <w:r w:rsidR="00F9534B" w:rsidRPr="00902E28">
        <w:rPr>
          <w:rFonts w:ascii="Century Gothic" w:hAnsi="Century Gothic"/>
          <w:iCs/>
          <w:sz w:val="20"/>
          <w:szCs w:val="22"/>
        </w:rPr>
        <w:t xml:space="preserve"> </w:t>
      </w:r>
      <w:r w:rsidR="00544441" w:rsidRPr="00902E28">
        <w:rPr>
          <w:rFonts w:ascii="Century Gothic" w:hAnsi="Century Gothic"/>
          <w:iCs/>
          <w:sz w:val="20"/>
          <w:szCs w:val="22"/>
        </w:rPr>
        <w:t>n</w:t>
      </w:r>
      <w:r w:rsidR="00F9534B" w:rsidRPr="00902E28">
        <w:rPr>
          <w:rFonts w:ascii="Century Gothic" w:hAnsi="Century Gothic"/>
          <w:iCs/>
          <w:sz w:val="20"/>
          <w:szCs w:val="22"/>
        </w:rPr>
        <w:t>r 1 do SIWZ.</w:t>
      </w:r>
    </w:p>
    <w:p w:rsidR="007F3275" w:rsidRPr="00902E28"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902E28">
        <w:rPr>
          <w:rFonts w:ascii="Century Gothic" w:hAnsi="Century Gothic"/>
          <w:iCs/>
          <w:sz w:val="20"/>
          <w:szCs w:val="22"/>
        </w:rPr>
        <w:t>11</w:t>
      </w:r>
      <w:r w:rsidR="00C24B50" w:rsidRPr="00902E28">
        <w:rPr>
          <w:rFonts w:ascii="Century Gothic" w:hAnsi="Century Gothic"/>
          <w:iCs/>
          <w:sz w:val="20"/>
          <w:szCs w:val="22"/>
        </w:rPr>
        <w:t xml:space="preserve">.3. </w:t>
      </w:r>
      <w:r w:rsidR="007F3275" w:rsidRPr="00902E28">
        <w:rPr>
          <w:rFonts w:ascii="Century Gothic" w:hAnsi="Century Gothic"/>
          <w:iCs/>
          <w:sz w:val="20"/>
          <w:szCs w:val="22"/>
        </w:rPr>
        <w:tab/>
      </w:r>
      <w:r w:rsidR="007F3275" w:rsidRPr="00902E28">
        <w:rPr>
          <w:rFonts w:ascii="Century Gothic" w:hAnsi="Century Gothic"/>
          <w:bCs/>
          <w:sz w:val="20"/>
          <w:szCs w:val="22"/>
        </w:rPr>
        <w:t xml:space="preserve">Cena musi uwzględniać wszystkie wymagania niniejszej SIWZ oraz obejmować wszelkie koszty, jakie poniesie </w:t>
      </w:r>
      <w:r w:rsidR="007F3275" w:rsidRPr="00902E28">
        <w:rPr>
          <w:rFonts w:ascii="Century Gothic" w:hAnsi="Century Gothic"/>
          <w:bCs/>
          <w:spacing w:val="6"/>
          <w:sz w:val="20"/>
          <w:szCs w:val="22"/>
        </w:rPr>
        <w:t xml:space="preserve">Wykonawca z tytułu należytej oraz zgodnej z obowiązującymi przepisami realizacji </w:t>
      </w:r>
      <w:r w:rsidR="007F3275" w:rsidRPr="00902E28">
        <w:rPr>
          <w:rFonts w:ascii="Century Gothic" w:hAnsi="Century Gothic"/>
          <w:bCs/>
          <w:spacing w:val="-2"/>
          <w:sz w:val="20"/>
          <w:szCs w:val="22"/>
        </w:rPr>
        <w:t>przedmiotu zamówienia.</w:t>
      </w:r>
    </w:p>
    <w:p w:rsidR="00C24B50" w:rsidRPr="00902E28" w:rsidRDefault="001C7BDE" w:rsidP="004044DC">
      <w:pPr>
        <w:pStyle w:val="Tekstpodstawowy22"/>
        <w:spacing w:before="120" w:line="276" w:lineRule="auto"/>
        <w:ind w:left="720" w:right="-1" w:hanging="720"/>
        <w:rPr>
          <w:rFonts w:ascii="Century Gothic" w:hAnsi="Century Gothic" w:cs="Arial"/>
          <w:spacing w:val="-2"/>
          <w:sz w:val="20"/>
          <w:szCs w:val="20"/>
        </w:rPr>
      </w:pPr>
      <w:r w:rsidRPr="00902E28">
        <w:rPr>
          <w:rFonts w:ascii="Century Gothic" w:hAnsi="Century Gothic"/>
          <w:sz w:val="20"/>
          <w:szCs w:val="20"/>
        </w:rPr>
        <w:t>11</w:t>
      </w:r>
      <w:r w:rsidR="007F3275" w:rsidRPr="00902E28">
        <w:rPr>
          <w:rFonts w:ascii="Century Gothic" w:hAnsi="Century Gothic"/>
          <w:sz w:val="20"/>
          <w:szCs w:val="20"/>
        </w:rPr>
        <w:t>.4</w:t>
      </w:r>
      <w:r w:rsidR="007F3275" w:rsidRPr="00902E28">
        <w:rPr>
          <w:rFonts w:ascii="Century Gothic" w:hAnsi="Century Gothic"/>
          <w:b/>
          <w:bCs/>
          <w:sz w:val="20"/>
          <w:szCs w:val="20"/>
        </w:rPr>
        <w:tab/>
      </w:r>
      <w:r w:rsidR="007F3275" w:rsidRPr="00902E28">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902E28" w:rsidRDefault="001C7BDE" w:rsidP="004044DC">
      <w:pPr>
        <w:pStyle w:val="Tekstpodstawowy"/>
        <w:spacing w:before="120" w:line="276" w:lineRule="auto"/>
        <w:ind w:left="709" w:hanging="709"/>
        <w:jc w:val="both"/>
        <w:rPr>
          <w:rFonts w:ascii="Century Gothic" w:hAnsi="Century Gothic"/>
          <w:sz w:val="20"/>
          <w:szCs w:val="22"/>
        </w:rPr>
      </w:pPr>
      <w:r w:rsidRPr="00902E28">
        <w:rPr>
          <w:rFonts w:ascii="Century Gothic" w:hAnsi="Century Gothic"/>
          <w:sz w:val="20"/>
          <w:szCs w:val="22"/>
        </w:rPr>
        <w:t>11</w:t>
      </w:r>
      <w:r w:rsidR="00C24B50" w:rsidRPr="00902E28">
        <w:rPr>
          <w:rFonts w:ascii="Century Gothic" w:hAnsi="Century Gothic"/>
          <w:sz w:val="20"/>
          <w:szCs w:val="22"/>
        </w:rPr>
        <w:t>.</w:t>
      </w:r>
      <w:r w:rsidR="00194B0D" w:rsidRPr="00902E28">
        <w:rPr>
          <w:rFonts w:ascii="Century Gothic" w:hAnsi="Century Gothic"/>
          <w:sz w:val="20"/>
          <w:szCs w:val="22"/>
          <w:lang w:val="pl-PL"/>
        </w:rPr>
        <w:t>5</w:t>
      </w:r>
      <w:r w:rsidR="00C24B50" w:rsidRPr="00902E28">
        <w:rPr>
          <w:rFonts w:ascii="Century Gothic" w:hAnsi="Century Gothic"/>
          <w:sz w:val="20"/>
          <w:szCs w:val="22"/>
        </w:rPr>
        <w:t>.</w:t>
      </w:r>
      <w:r w:rsidR="000D2366" w:rsidRPr="00902E28">
        <w:rPr>
          <w:rFonts w:ascii="Century Gothic" w:hAnsi="Century Gothic"/>
          <w:sz w:val="20"/>
          <w:szCs w:val="22"/>
        </w:rPr>
        <w:t xml:space="preserve"> </w:t>
      </w:r>
      <w:r w:rsidR="00C24B50" w:rsidRPr="00902E28">
        <w:rPr>
          <w:rFonts w:ascii="Century Gothic" w:hAnsi="Century Gothic"/>
          <w:sz w:val="20"/>
          <w:szCs w:val="22"/>
        </w:rPr>
        <w:tab/>
        <w:t>Cena oferty powinna być wyrażona w złotych polskich (PLN)</w:t>
      </w:r>
      <w:r w:rsidR="00C2246D" w:rsidRPr="00902E28">
        <w:rPr>
          <w:rFonts w:ascii="Century Gothic" w:hAnsi="Century Gothic"/>
          <w:sz w:val="20"/>
          <w:szCs w:val="22"/>
        </w:rPr>
        <w:t xml:space="preserve"> z wyodrębnieniem podatku VAT,</w:t>
      </w:r>
      <w:r w:rsidR="00C24B50" w:rsidRPr="00902E28">
        <w:rPr>
          <w:rFonts w:ascii="Century Gothic" w:hAnsi="Century Gothic"/>
          <w:sz w:val="20"/>
          <w:szCs w:val="22"/>
        </w:rPr>
        <w:t xml:space="preserve"> z dokładności</w:t>
      </w:r>
      <w:r w:rsidR="00517F9B" w:rsidRPr="00902E28">
        <w:rPr>
          <w:rFonts w:ascii="Century Gothic" w:hAnsi="Century Gothic"/>
          <w:sz w:val="20"/>
          <w:szCs w:val="22"/>
        </w:rPr>
        <w:t>ą do dwóch miejsc po przecinku.</w:t>
      </w:r>
    </w:p>
    <w:p w:rsidR="00E378E9" w:rsidRPr="00902E28" w:rsidRDefault="001C7BDE" w:rsidP="004044DC">
      <w:pPr>
        <w:tabs>
          <w:tab w:val="left" w:pos="-3119"/>
        </w:tabs>
        <w:spacing w:before="120" w:line="276" w:lineRule="auto"/>
        <w:ind w:left="709" w:hanging="709"/>
        <w:jc w:val="both"/>
        <w:rPr>
          <w:rFonts w:ascii="Century Gothic" w:hAnsi="Century Gothic"/>
          <w:sz w:val="20"/>
          <w:szCs w:val="22"/>
        </w:rPr>
      </w:pPr>
      <w:r w:rsidRPr="00902E28">
        <w:rPr>
          <w:rFonts w:ascii="Century Gothic" w:hAnsi="Century Gothic"/>
          <w:sz w:val="20"/>
          <w:szCs w:val="22"/>
        </w:rPr>
        <w:lastRenderedPageBreak/>
        <w:t>11</w:t>
      </w:r>
      <w:r w:rsidR="00C24B50" w:rsidRPr="00902E28">
        <w:rPr>
          <w:rFonts w:ascii="Century Gothic" w:hAnsi="Century Gothic"/>
          <w:sz w:val="20"/>
          <w:szCs w:val="22"/>
        </w:rPr>
        <w:t>.</w:t>
      </w:r>
      <w:r w:rsidR="00194B0D" w:rsidRPr="00902E28">
        <w:rPr>
          <w:rFonts w:ascii="Century Gothic" w:hAnsi="Century Gothic"/>
          <w:sz w:val="20"/>
          <w:szCs w:val="22"/>
        </w:rPr>
        <w:t>6</w:t>
      </w:r>
      <w:r w:rsidR="00C24B50" w:rsidRPr="00902E28">
        <w:rPr>
          <w:rFonts w:ascii="Century Gothic" w:hAnsi="Century Gothic"/>
          <w:sz w:val="20"/>
          <w:szCs w:val="22"/>
        </w:rPr>
        <w:t xml:space="preserve">. </w:t>
      </w:r>
      <w:r w:rsidR="00C24B50" w:rsidRPr="00902E28">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902E28">
        <w:rPr>
          <w:rFonts w:ascii="Century Gothic" w:hAnsi="Century Gothic"/>
          <w:sz w:val="20"/>
          <w:szCs w:val="22"/>
        </w:rPr>
        <w:t>:</w:t>
      </w:r>
    </w:p>
    <w:p w:rsidR="00E378E9" w:rsidRPr="00902E28"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02E28">
        <w:rPr>
          <w:rFonts w:ascii="Century Gothic" w:hAnsi="Century Gothic"/>
          <w:sz w:val="20"/>
          <w:szCs w:val="22"/>
        </w:rPr>
        <w:t>wewnątrzwspólnotowego n</w:t>
      </w:r>
      <w:r w:rsidR="00E378E9" w:rsidRPr="00902E28">
        <w:rPr>
          <w:rFonts w:ascii="Century Gothic" w:hAnsi="Century Gothic"/>
          <w:sz w:val="20"/>
          <w:szCs w:val="22"/>
        </w:rPr>
        <w:t>abycia towarów,</w:t>
      </w:r>
    </w:p>
    <w:p w:rsidR="00E378E9" w:rsidRPr="00902E28"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02E28">
        <w:rPr>
          <w:rFonts w:ascii="Century Gothic" w:hAnsi="Century Gothic"/>
          <w:sz w:val="20"/>
          <w:szCs w:val="22"/>
        </w:rPr>
        <w:t>importu usług lub towarów,</w:t>
      </w:r>
    </w:p>
    <w:p w:rsidR="00E378E9" w:rsidRPr="00902E28"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02E28">
        <w:rPr>
          <w:rFonts w:ascii="Century Gothic" w:hAnsi="Century Gothic"/>
          <w:sz w:val="20"/>
          <w:szCs w:val="22"/>
        </w:rPr>
        <w:t>mechanizmu odwróconego obciążenia podatkiem VAT,</w:t>
      </w:r>
    </w:p>
    <w:p w:rsidR="00C24B50" w:rsidRPr="00902E28" w:rsidRDefault="00C24B50" w:rsidP="00E378E9">
      <w:pPr>
        <w:tabs>
          <w:tab w:val="left" w:pos="-3119"/>
        </w:tabs>
        <w:spacing w:before="120" w:line="276" w:lineRule="auto"/>
        <w:ind w:left="709"/>
        <w:jc w:val="both"/>
        <w:rPr>
          <w:rFonts w:ascii="Century Gothic" w:hAnsi="Century Gothic"/>
          <w:sz w:val="20"/>
          <w:szCs w:val="22"/>
        </w:rPr>
      </w:pPr>
      <w:r w:rsidRPr="00902E28">
        <w:rPr>
          <w:rFonts w:ascii="Century Gothic" w:hAnsi="Century Gothic"/>
          <w:sz w:val="20"/>
          <w:szCs w:val="22"/>
        </w:rPr>
        <w:t>Zamawiający w</w:t>
      </w:r>
      <w:r w:rsidR="00BA6DFC" w:rsidRPr="00902E28">
        <w:rPr>
          <w:rFonts w:ascii="Century Gothic" w:hAnsi="Century Gothic"/>
          <w:sz w:val="20"/>
          <w:szCs w:val="22"/>
        </w:rPr>
        <w:t xml:space="preserve"> </w:t>
      </w:r>
      <w:r w:rsidRPr="00902E28">
        <w:rPr>
          <w:rFonts w:ascii="Century Gothic" w:hAnsi="Century Gothic"/>
          <w:sz w:val="20"/>
          <w:szCs w:val="22"/>
        </w:rPr>
        <w:t>celu oceny takiej oferty doliczy do przedstawionej w niej ceny podatek od towarów i</w:t>
      </w:r>
      <w:r w:rsidR="00BA6DFC" w:rsidRPr="00902E28">
        <w:rPr>
          <w:rFonts w:ascii="Century Gothic" w:hAnsi="Century Gothic"/>
          <w:sz w:val="20"/>
          <w:szCs w:val="22"/>
        </w:rPr>
        <w:t xml:space="preserve"> </w:t>
      </w:r>
      <w:r w:rsidRPr="00902E28">
        <w:rPr>
          <w:rFonts w:ascii="Century Gothic" w:hAnsi="Century Gothic"/>
          <w:sz w:val="20"/>
          <w:szCs w:val="22"/>
        </w:rPr>
        <w:t>usług, który miałby obowiązek wpłacić zgodnie z</w:t>
      </w:r>
      <w:r w:rsidR="00BA6DFC" w:rsidRPr="00902E28">
        <w:rPr>
          <w:rFonts w:ascii="Century Gothic" w:hAnsi="Century Gothic"/>
          <w:sz w:val="20"/>
          <w:szCs w:val="22"/>
        </w:rPr>
        <w:t xml:space="preserve"> </w:t>
      </w:r>
      <w:r w:rsidRPr="00902E28">
        <w:rPr>
          <w:rFonts w:ascii="Century Gothic" w:hAnsi="Century Gothic"/>
          <w:sz w:val="20"/>
          <w:szCs w:val="22"/>
        </w:rPr>
        <w:t>obowiązującymi przepisami.</w:t>
      </w:r>
    </w:p>
    <w:p w:rsidR="00E378E9" w:rsidRPr="00902E28" w:rsidRDefault="00194B0D" w:rsidP="00E378E9">
      <w:pPr>
        <w:tabs>
          <w:tab w:val="left" w:pos="-3119"/>
        </w:tabs>
        <w:spacing w:before="120" w:line="276" w:lineRule="auto"/>
        <w:ind w:left="709" w:hanging="709"/>
        <w:jc w:val="both"/>
        <w:rPr>
          <w:rFonts w:ascii="Century Gothic" w:hAnsi="Century Gothic"/>
          <w:sz w:val="20"/>
          <w:szCs w:val="22"/>
        </w:rPr>
      </w:pPr>
      <w:r w:rsidRPr="00902E28">
        <w:rPr>
          <w:rFonts w:ascii="Century Gothic" w:hAnsi="Century Gothic"/>
          <w:sz w:val="20"/>
          <w:szCs w:val="22"/>
        </w:rPr>
        <w:t>11.7</w:t>
      </w:r>
      <w:r w:rsidR="00E378E9" w:rsidRPr="00902E28">
        <w:rPr>
          <w:rFonts w:ascii="Century Gothic" w:hAnsi="Century Gothic"/>
          <w:sz w:val="20"/>
          <w:szCs w:val="22"/>
        </w:rPr>
        <w:t xml:space="preserve">. </w:t>
      </w:r>
      <w:r w:rsidR="00E378E9" w:rsidRPr="00902E28">
        <w:rPr>
          <w:rFonts w:ascii="Century Gothic" w:hAnsi="Century Gothic"/>
          <w:sz w:val="20"/>
          <w:szCs w:val="22"/>
        </w:rPr>
        <w:tab/>
      </w:r>
      <w:r w:rsidR="00E378E9" w:rsidRPr="00902E28">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902E28">
        <w:rPr>
          <w:rFonts w:ascii="Century Gothic" w:hAnsi="Century Gothic"/>
          <w:sz w:val="20"/>
          <w:szCs w:val="22"/>
          <w:u w:val="single"/>
        </w:rPr>
        <w:t>.</w:t>
      </w:r>
      <w:r w:rsidR="00E378E9" w:rsidRPr="00902E28">
        <w:rPr>
          <w:rFonts w:ascii="Century Gothic" w:hAnsi="Century Gothic"/>
          <w:sz w:val="20"/>
          <w:szCs w:val="22"/>
          <w:u w:val="single"/>
        </w:rPr>
        <w:t xml:space="preserve"> </w:t>
      </w:r>
      <w:r w:rsidR="00F27965" w:rsidRPr="00902E28">
        <w:rPr>
          <w:rFonts w:ascii="Century Gothic" w:hAnsi="Century Gothic"/>
          <w:sz w:val="20"/>
          <w:szCs w:val="22"/>
          <w:u w:val="single"/>
        </w:rPr>
        <w:t>W</w:t>
      </w:r>
      <w:r w:rsidR="00085CD1" w:rsidRPr="00902E28">
        <w:rPr>
          <w:rFonts w:ascii="Century Gothic" w:hAnsi="Century Gothic"/>
          <w:sz w:val="20"/>
          <w:szCs w:val="22"/>
          <w:u w:val="single"/>
        </w:rPr>
        <w:t xml:space="preserve"> </w:t>
      </w:r>
      <w:r w:rsidR="00E378E9" w:rsidRPr="00902E28">
        <w:rPr>
          <w:rFonts w:ascii="Century Gothic" w:hAnsi="Century Gothic"/>
          <w:sz w:val="20"/>
          <w:szCs w:val="22"/>
          <w:u w:val="single"/>
        </w:rPr>
        <w:t xml:space="preserve">tym celu należy złożyć wypełnione Oświadczenie stanowiące </w:t>
      </w:r>
      <w:r w:rsidR="00E378E9" w:rsidRPr="00902E28">
        <w:rPr>
          <w:rFonts w:ascii="Century Gothic" w:hAnsi="Century Gothic"/>
          <w:b/>
          <w:sz w:val="20"/>
          <w:szCs w:val="22"/>
          <w:u w:val="single"/>
        </w:rPr>
        <w:t xml:space="preserve">załącznik nr </w:t>
      </w:r>
      <w:r w:rsidR="009166FB" w:rsidRPr="00902E28">
        <w:rPr>
          <w:rFonts w:ascii="Century Gothic" w:hAnsi="Century Gothic"/>
          <w:b/>
          <w:sz w:val="20"/>
          <w:szCs w:val="22"/>
          <w:u w:val="single"/>
        </w:rPr>
        <w:t>5</w:t>
      </w:r>
      <w:r w:rsidR="00E378E9" w:rsidRPr="00902E28">
        <w:rPr>
          <w:rFonts w:ascii="Century Gothic" w:hAnsi="Century Gothic"/>
          <w:b/>
          <w:sz w:val="20"/>
          <w:szCs w:val="22"/>
          <w:u w:val="single"/>
        </w:rPr>
        <w:t xml:space="preserve"> do SIWZ</w:t>
      </w:r>
      <w:r w:rsidR="00E378E9" w:rsidRPr="00902E28">
        <w:rPr>
          <w:rFonts w:ascii="Century Gothic" w:hAnsi="Century Gothic"/>
          <w:sz w:val="20"/>
          <w:szCs w:val="22"/>
          <w:u w:val="single"/>
        </w:rPr>
        <w:t>.</w:t>
      </w:r>
    </w:p>
    <w:p w:rsidR="00C24B50" w:rsidRPr="00902E28" w:rsidRDefault="00C24B50" w:rsidP="006253EB">
      <w:pPr>
        <w:tabs>
          <w:tab w:val="left" w:pos="-3119"/>
        </w:tabs>
        <w:spacing w:line="276" w:lineRule="auto"/>
        <w:ind w:left="709" w:right="-1" w:hanging="709"/>
        <w:jc w:val="both"/>
        <w:rPr>
          <w:rFonts w:ascii="Century Gothic" w:hAnsi="Century Gothic"/>
          <w:sz w:val="20"/>
          <w:szCs w:val="22"/>
        </w:rPr>
      </w:pPr>
    </w:p>
    <w:p w:rsidR="00491546" w:rsidRPr="00902E28" w:rsidRDefault="00491546" w:rsidP="00491546">
      <w:pPr>
        <w:pStyle w:val="rozdzia"/>
        <w:spacing w:line="276" w:lineRule="auto"/>
        <w:ind w:left="709" w:right="-1" w:hanging="709"/>
        <w:rPr>
          <w:rFonts w:ascii="Century Gothic" w:hAnsi="Century Gothic"/>
          <w:szCs w:val="22"/>
        </w:rPr>
      </w:pPr>
      <w:r w:rsidRPr="00902E28">
        <w:rPr>
          <w:rFonts w:ascii="Century Gothic" w:hAnsi="Century Gothic"/>
          <w:szCs w:val="22"/>
        </w:rPr>
        <w:t>12.</w:t>
      </w:r>
      <w:r w:rsidRPr="00902E28">
        <w:rPr>
          <w:rFonts w:ascii="Century Gothic" w:hAnsi="Century Gothic"/>
          <w:szCs w:val="22"/>
        </w:rPr>
        <w:tab/>
        <w:t>DZIAŁANIA POPRZEDZAJĄCE OCENĘ OFERT:</w:t>
      </w:r>
    </w:p>
    <w:p w:rsidR="00491546" w:rsidRPr="00902E28" w:rsidRDefault="00491546" w:rsidP="006253EB">
      <w:pPr>
        <w:tabs>
          <w:tab w:val="left" w:pos="-3119"/>
        </w:tabs>
        <w:spacing w:line="276" w:lineRule="auto"/>
        <w:ind w:left="709" w:right="-1" w:hanging="709"/>
        <w:jc w:val="both"/>
        <w:rPr>
          <w:rFonts w:ascii="Century Gothic" w:hAnsi="Century Gothic"/>
          <w:sz w:val="20"/>
          <w:szCs w:val="22"/>
        </w:rPr>
      </w:pPr>
    </w:p>
    <w:p w:rsidR="00491546" w:rsidRPr="00902E2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02E28">
        <w:rPr>
          <w:rFonts w:ascii="Century Gothic" w:hAnsi="Century Gothic"/>
          <w:sz w:val="20"/>
          <w:szCs w:val="22"/>
        </w:rPr>
        <w:t>12.1.</w:t>
      </w:r>
      <w:r w:rsidRPr="00902E28">
        <w:rPr>
          <w:rFonts w:ascii="Century Gothic" w:hAnsi="Century Gothic"/>
          <w:sz w:val="20"/>
          <w:szCs w:val="22"/>
        </w:rPr>
        <w:tab/>
      </w:r>
      <w:r w:rsidRPr="00902E28">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902E28">
          <w:rPr>
            <w:rStyle w:val="Hipercze"/>
            <w:rFonts w:ascii="Century Gothic" w:hAnsi="Century Gothic" w:cs="Arial"/>
            <w:color w:val="auto"/>
            <w:sz w:val="20"/>
            <w:szCs w:val="20"/>
            <w:u w:val="none"/>
            <w:lang w:eastAsia="pl-PL"/>
          </w:rPr>
          <w:t>www.ukw.edu.pl</w:t>
        </w:r>
      </w:hyperlink>
      <w:r w:rsidRPr="00902E28">
        <w:rPr>
          <w:rFonts w:ascii="Century Gothic" w:hAnsi="Century Gothic" w:cs="Arial"/>
          <w:sz w:val="20"/>
          <w:szCs w:val="20"/>
          <w:lang w:eastAsia="pl-PL"/>
        </w:rPr>
        <w:t>; (zakładka Zamówienia Publiczne) informacje dotyczące:</w:t>
      </w:r>
    </w:p>
    <w:p w:rsidR="001F3F07" w:rsidRPr="00902E28"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kwoty jaką zamierza przeznaczyć na sfinansowanie zamówienia</w:t>
      </w:r>
    </w:p>
    <w:p w:rsidR="001F3F07" w:rsidRPr="00902E28"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nazw (firm) oraz adresów Wykonawców, którzy złożyli oferty w terminie;</w:t>
      </w:r>
    </w:p>
    <w:p w:rsidR="001F3F07" w:rsidRPr="00902E28"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ceny, terminu wykonania zamówienia, okresu gwarancji i warunków płatności.</w:t>
      </w:r>
    </w:p>
    <w:p w:rsidR="00491546" w:rsidRPr="00902E2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02E28">
        <w:rPr>
          <w:rFonts w:ascii="Century Gothic" w:hAnsi="Century Gothic"/>
          <w:sz w:val="20"/>
          <w:szCs w:val="22"/>
        </w:rPr>
        <w:t>12.2.</w:t>
      </w:r>
      <w:r w:rsidRPr="00902E28">
        <w:rPr>
          <w:rFonts w:ascii="Century Gothic" w:hAnsi="Century Gothic"/>
          <w:sz w:val="20"/>
          <w:szCs w:val="22"/>
        </w:rPr>
        <w:tab/>
      </w:r>
      <w:r w:rsidRPr="00902E28">
        <w:rPr>
          <w:rFonts w:ascii="Century Gothic" w:hAnsi="Century Gothic" w:cs="Arial"/>
          <w:sz w:val="20"/>
          <w:szCs w:val="20"/>
          <w:lang w:eastAsia="pl-PL"/>
        </w:rPr>
        <w:t>Zamawiający poprawi w ofercie:</w:t>
      </w:r>
    </w:p>
    <w:p w:rsidR="001F3F07" w:rsidRPr="00902E28"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oczywiste omyłki pisarskie,</w:t>
      </w:r>
    </w:p>
    <w:p w:rsidR="001F3F07" w:rsidRPr="00902E28"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oczywiste omyłki rachunkowe, z uwzględnieniem konsekwencji rachunkowych dokonanych poprawek,</w:t>
      </w:r>
    </w:p>
    <w:p w:rsidR="001F3F07" w:rsidRPr="00902E28"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902E28"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902E28">
        <w:rPr>
          <w:rFonts w:ascii="Century Gothic" w:hAnsi="Century Gothic" w:cs="Arial"/>
          <w:sz w:val="20"/>
          <w:szCs w:val="20"/>
          <w:lang w:eastAsia="pl-PL"/>
        </w:rPr>
        <w:t>niezwłocznie zawiadamiając o tym wykonawcę, którego oferta została poprawiona.</w:t>
      </w:r>
    </w:p>
    <w:p w:rsidR="001F3F07" w:rsidRPr="00902E28" w:rsidRDefault="001F3F07" w:rsidP="006253EB">
      <w:pPr>
        <w:tabs>
          <w:tab w:val="left" w:pos="-3119"/>
        </w:tabs>
        <w:spacing w:line="276" w:lineRule="auto"/>
        <w:ind w:left="709" w:right="-1" w:hanging="709"/>
        <w:jc w:val="both"/>
        <w:rPr>
          <w:rFonts w:ascii="Century Gothic" w:hAnsi="Century Gothic"/>
          <w:sz w:val="20"/>
          <w:szCs w:val="22"/>
        </w:rPr>
      </w:pPr>
    </w:p>
    <w:p w:rsidR="00C24B50" w:rsidRPr="00902E28" w:rsidRDefault="001C7BDE" w:rsidP="00AB5B83">
      <w:pPr>
        <w:pStyle w:val="rozdzia"/>
        <w:spacing w:line="276" w:lineRule="auto"/>
        <w:ind w:left="709" w:right="-1" w:hanging="709"/>
        <w:rPr>
          <w:rFonts w:ascii="Century Gothic" w:hAnsi="Century Gothic"/>
          <w:szCs w:val="22"/>
        </w:rPr>
      </w:pPr>
      <w:r w:rsidRPr="00902E28">
        <w:rPr>
          <w:rFonts w:ascii="Century Gothic" w:hAnsi="Century Gothic"/>
          <w:szCs w:val="22"/>
        </w:rPr>
        <w:t>1</w:t>
      </w:r>
      <w:r w:rsidR="001F3F07" w:rsidRPr="00902E28">
        <w:rPr>
          <w:rFonts w:ascii="Century Gothic" w:hAnsi="Century Gothic"/>
          <w:szCs w:val="22"/>
        </w:rPr>
        <w:t>3</w:t>
      </w:r>
      <w:r w:rsidR="00C24B50" w:rsidRPr="00902E28">
        <w:rPr>
          <w:rFonts w:ascii="Century Gothic" w:hAnsi="Century Gothic"/>
          <w:szCs w:val="22"/>
        </w:rPr>
        <w:t>.</w:t>
      </w:r>
      <w:r w:rsidR="00C24B50" w:rsidRPr="00902E28">
        <w:rPr>
          <w:rFonts w:ascii="Century Gothic" w:hAnsi="Century Gothic"/>
          <w:szCs w:val="22"/>
        </w:rPr>
        <w:tab/>
        <w:t>WYMAGANIA DOTYCZĄCE WADIUM</w:t>
      </w:r>
    </w:p>
    <w:p w:rsidR="00C24B50" w:rsidRPr="00902E28" w:rsidRDefault="001C7BDE" w:rsidP="004044DC">
      <w:pPr>
        <w:spacing w:before="120" w:line="276" w:lineRule="auto"/>
        <w:ind w:left="720" w:hanging="720"/>
        <w:jc w:val="both"/>
        <w:rPr>
          <w:rFonts w:ascii="Century Gothic" w:hAnsi="Century Gothic"/>
          <w:b/>
          <w:sz w:val="20"/>
          <w:szCs w:val="22"/>
        </w:rPr>
      </w:pPr>
      <w:r w:rsidRPr="00902E28">
        <w:rPr>
          <w:rFonts w:ascii="Century Gothic" w:hAnsi="Century Gothic"/>
          <w:sz w:val="20"/>
          <w:szCs w:val="22"/>
        </w:rPr>
        <w:t>1</w:t>
      </w:r>
      <w:r w:rsidR="001F3F07" w:rsidRPr="00902E28">
        <w:rPr>
          <w:rFonts w:ascii="Century Gothic" w:hAnsi="Century Gothic"/>
          <w:sz w:val="20"/>
          <w:szCs w:val="22"/>
        </w:rPr>
        <w:t>3</w:t>
      </w:r>
      <w:r w:rsidR="00C24B50" w:rsidRPr="00902E28">
        <w:rPr>
          <w:rFonts w:ascii="Century Gothic" w:hAnsi="Century Gothic"/>
          <w:sz w:val="20"/>
          <w:szCs w:val="22"/>
        </w:rPr>
        <w:t>.1.</w:t>
      </w:r>
      <w:r w:rsidR="000D2366" w:rsidRPr="00902E28">
        <w:rPr>
          <w:rFonts w:ascii="Century Gothic" w:hAnsi="Century Gothic"/>
          <w:sz w:val="20"/>
          <w:szCs w:val="22"/>
        </w:rPr>
        <w:t xml:space="preserve"> </w:t>
      </w:r>
      <w:r w:rsidR="008B3BC1" w:rsidRPr="00902E28">
        <w:rPr>
          <w:rFonts w:ascii="Century Gothic" w:hAnsi="Century Gothic"/>
          <w:sz w:val="20"/>
          <w:szCs w:val="22"/>
        </w:rPr>
        <w:tab/>
      </w:r>
      <w:r w:rsidR="006253EB" w:rsidRPr="00902E28">
        <w:rPr>
          <w:rFonts w:ascii="Century Gothic" w:hAnsi="Century Gothic"/>
          <w:sz w:val="20"/>
          <w:szCs w:val="22"/>
        </w:rPr>
        <w:t>Zamawiający nie żąda wniesienia wadium.</w:t>
      </w:r>
    </w:p>
    <w:p w:rsidR="00C24B50" w:rsidRPr="00902E28" w:rsidRDefault="00C24B50" w:rsidP="00AB5B83">
      <w:pPr>
        <w:spacing w:line="276" w:lineRule="auto"/>
        <w:ind w:right="-1"/>
        <w:jc w:val="both"/>
        <w:rPr>
          <w:rFonts w:ascii="Century Gothic" w:hAnsi="Century Gothic"/>
          <w:i/>
          <w:sz w:val="20"/>
          <w:szCs w:val="22"/>
        </w:rPr>
      </w:pPr>
    </w:p>
    <w:p w:rsidR="00C24B50" w:rsidRPr="00902E28" w:rsidRDefault="00C24B50" w:rsidP="001F3F07">
      <w:pPr>
        <w:pStyle w:val="rozdzia"/>
        <w:numPr>
          <w:ilvl w:val="0"/>
          <w:numId w:val="3"/>
        </w:numPr>
        <w:spacing w:line="276" w:lineRule="auto"/>
        <w:ind w:right="-1"/>
        <w:rPr>
          <w:rFonts w:ascii="Century Gothic" w:hAnsi="Century Gothic"/>
          <w:szCs w:val="22"/>
        </w:rPr>
      </w:pPr>
      <w:r w:rsidRPr="00902E28">
        <w:rPr>
          <w:rFonts w:ascii="Century Gothic" w:hAnsi="Century Gothic"/>
          <w:szCs w:val="22"/>
        </w:rPr>
        <w:t>MIEJSCE ORAZ TERMIN SKŁADANIA I OTWARCIA OFERT</w:t>
      </w:r>
    </w:p>
    <w:p w:rsidR="00C24B50" w:rsidRPr="00E732D0"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E732D0">
        <w:rPr>
          <w:rFonts w:ascii="Century Gothic" w:hAnsi="Century Gothic"/>
          <w:spacing w:val="4"/>
          <w:sz w:val="20"/>
          <w:szCs w:val="22"/>
        </w:rPr>
        <w:t xml:space="preserve">Oferty powinny być złożone </w:t>
      </w:r>
      <w:r w:rsidR="002E54E1" w:rsidRPr="00E732D0">
        <w:rPr>
          <w:rFonts w:ascii="Century Gothic" w:hAnsi="Century Gothic"/>
          <w:spacing w:val="4"/>
          <w:sz w:val="20"/>
          <w:szCs w:val="22"/>
        </w:rPr>
        <w:t xml:space="preserve">za pośrednictwem operatora pocztowego, kuriera lub doręczone osobiście </w:t>
      </w:r>
      <w:r w:rsidRPr="00E732D0">
        <w:rPr>
          <w:rFonts w:ascii="Century Gothic" w:hAnsi="Century Gothic"/>
          <w:spacing w:val="4"/>
          <w:sz w:val="20"/>
          <w:szCs w:val="22"/>
        </w:rPr>
        <w:t>w siedzibie</w:t>
      </w:r>
      <w:r w:rsidR="00517F9B" w:rsidRPr="00E732D0">
        <w:rPr>
          <w:rFonts w:ascii="Century Gothic" w:hAnsi="Century Gothic"/>
          <w:spacing w:val="4"/>
          <w:sz w:val="20"/>
          <w:szCs w:val="22"/>
        </w:rPr>
        <w:t xml:space="preserve"> Zamawiającego:</w:t>
      </w:r>
    </w:p>
    <w:p w:rsidR="005B20C0" w:rsidRPr="00E732D0" w:rsidRDefault="005B20C0" w:rsidP="005B20C0">
      <w:pPr>
        <w:tabs>
          <w:tab w:val="left" w:pos="720"/>
        </w:tabs>
        <w:spacing w:line="276" w:lineRule="auto"/>
        <w:ind w:right="-1"/>
        <w:jc w:val="both"/>
        <w:rPr>
          <w:rFonts w:ascii="Century Gothic" w:hAnsi="Century Gothic"/>
          <w:spacing w:val="4"/>
          <w:sz w:val="20"/>
          <w:szCs w:val="22"/>
        </w:rPr>
      </w:pPr>
    </w:p>
    <w:p w:rsidR="00C24B50" w:rsidRPr="00E732D0" w:rsidRDefault="00C24B50" w:rsidP="005B20C0">
      <w:pPr>
        <w:spacing w:line="276" w:lineRule="auto"/>
        <w:ind w:right="-1"/>
        <w:jc w:val="center"/>
        <w:rPr>
          <w:rFonts w:ascii="Century Gothic" w:hAnsi="Century Gothic"/>
          <w:b/>
          <w:sz w:val="20"/>
          <w:szCs w:val="22"/>
        </w:rPr>
      </w:pPr>
      <w:r w:rsidRPr="00E732D0">
        <w:rPr>
          <w:rFonts w:ascii="Century Gothic" w:hAnsi="Century Gothic"/>
          <w:b/>
          <w:sz w:val="20"/>
          <w:szCs w:val="22"/>
        </w:rPr>
        <w:t>Uniwersytet Kazimierza Wielkiego w Bydgoszczy</w:t>
      </w:r>
    </w:p>
    <w:p w:rsidR="00C24B50" w:rsidRPr="00E732D0" w:rsidRDefault="00C24B50" w:rsidP="005B20C0">
      <w:pPr>
        <w:pStyle w:val="Akapitzlist"/>
        <w:spacing w:line="276" w:lineRule="auto"/>
        <w:ind w:left="0" w:right="-1"/>
        <w:jc w:val="center"/>
        <w:rPr>
          <w:rFonts w:ascii="Century Gothic" w:hAnsi="Century Gothic"/>
          <w:b/>
          <w:sz w:val="20"/>
          <w:szCs w:val="22"/>
        </w:rPr>
      </w:pPr>
      <w:bookmarkStart w:id="0" w:name="_GoBack"/>
      <w:bookmarkEnd w:id="0"/>
      <w:r w:rsidRPr="00E732D0">
        <w:rPr>
          <w:rFonts w:ascii="Century Gothic" w:hAnsi="Century Gothic"/>
          <w:b/>
          <w:sz w:val="20"/>
          <w:szCs w:val="22"/>
        </w:rPr>
        <w:t>Adres: 85-064 Bydgoszcz,</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t>ul. Chodkiewicza 30</w:t>
      </w:r>
    </w:p>
    <w:p w:rsidR="00C24B50" w:rsidRPr="00E732D0" w:rsidRDefault="00C24B50" w:rsidP="00AB5B83">
      <w:pPr>
        <w:spacing w:line="276" w:lineRule="auto"/>
        <w:ind w:right="-1"/>
        <w:rPr>
          <w:rFonts w:ascii="Century Gothic" w:hAnsi="Century Gothic"/>
          <w:sz w:val="20"/>
          <w:szCs w:val="22"/>
        </w:rPr>
      </w:pPr>
    </w:p>
    <w:p w:rsidR="00C24B50" w:rsidRPr="00E732D0" w:rsidRDefault="004131DC" w:rsidP="008261D9">
      <w:pPr>
        <w:spacing w:line="276" w:lineRule="auto"/>
        <w:ind w:right="-1"/>
        <w:jc w:val="center"/>
        <w:rPr>
          <w:rFonts w:ascii="Century Gothic" w:hAnsi="Century Gothic"/>
          <w:b/>
          <w:sz w:val="20"/>
          <w:szCs w:val="22"/>
        </w:rPr>
      </w:pPr>
      <w:r w:rsidRPr="00E732D0">
        <w:rPr>
          <w:rFonts w:ascii="Century Gothic" w:hAnsi="Century Gothic"/>
          <w:sz w:val="20"/>
          <w:szCs w:val="22"/>
        </w:rPr>
        <w:t>Kancelaria Główna, pokój 108, blok „C”</w:t>
      </w:r>
      <w:r w:rsidR="00792D42" w:rsidRPr="00E732D0">
        <w:rPr>
          <w:rFonts w:ascii="Century Gothic" w:hAnsi="Century Gothic"/>
          <w:sz w:val="20"/>
          <w:szCs w:val="22"/>
        </w:rPr>
        <w:t xml:space="preserve"> </w:t>
      </w:r>
      <w:r w:rsidR="00C24B50" w:rsidRPr="00E732D0">
        <w:rPr>
          <w:rFonts w:ascii="Century Gothic" w:hAnsi="Century Gothic"/>
          <w:sz w:val="20"/>
          <w:szCs w:val="22"/>
        </w:rPr>
        <w:t xml:space="preserve">w terminie </w:t>
      </w:r>
      <w:r w:rsidR="00065BD3" w:rsidRPr="00E732D0">
        <w:rPr>
          <w:rFonts w:ascii="Century Gothic" w:hAnsi="Century Gothic"/>
          <w:sz w:val="20"/>
          <w:szCs w:val="22"/>
        </w:rPr>
        <w:t xml:space="preserve">do dnia </w:t>
      </w:r>
      <w:r w:rsidR="00902E28" w:rsidRPr="00E732D0">
        <w:rPr>
          <w:rFonts w:ascii="Century Gothic" w:hAnsi="Century Gothic"/>
          <w:b/>
          <w:sz w:val="20"/>
          <w:szCs w:val="22"/>
        </w:rPr>
        <w:t>1</w:t>
      </w:r>
      <w:r w:rsidR="00D10B72" w:rsidRPr="00E732D0">
        <w:rPr>
          <w:rFonts w:ascii="Century Gothic" w:hAnsi="Century Gothic"/>
          <w:b/>
          <w:sz w:val="20"/>
          <w:szCs w:val="22"/>
        </w:rPr>
        <w:t>2</w:t>
      </w:r>
      <w:r w:rsidR="00A8415F" w:rsidRPr="00E732D0">
        <w:rPr>
          <w:rFonts w:ascii="Century Gothic" w:hAnsi="Century Gothic"/>
          <w:b/>
          <w:sz w:val="20"/>
          <w:szCs w:val="22"/>
        </w:rPr>
        <w:t>.</w:t>
      </w:r>
      <w:r w:rsidR="00D76AA4" w:rsidRPr="00E732D0">
        <w:rPr>
          <w:rFonts w:ascii="Century Gothic" w:hAnsi="Century Gothic"/>
          <w:b/>
          <w:sz w:val="20"/>
          <w:szCs w:val="22"/>
        </w:rPr>
        <w:t>0</w:t>
      </w:r>
      <w:r w:rsidR="00902E28" w:rsidRPr="00E732D0">
        <w:rPr>
          <w:rFonts w:ascii="Century Gothic" w:hAnsi="Century Gothic"/>
          <w:b/>
          <w:sz w:val="20"/>
          <w:szCs w:val="22"/>
        </w:rPr>
        <w:t>9</w:t>
      </w:r>
      <w:r w:rsidR="00466F6D" w:rsidRPr="00E732D0">
        <w:rPr>
          <w:rFonts w:ascii="Century Gothic" w:hAnsi="Century Gothic"/>
          <w:b/>
          <w:sz w:val="20"/>
          <w:szCs w:val="22"/>
        </w:rPr>
        <w:t>.</w:t>
      </w:r>
      <w:r w:rsidR="00C24B50" w:rsidRPr="00E732D0">
        <w:rPr>
          <w:rFonts w:ascii="Century Gothic" w:hAnsi="Century Gothic"/>
          <w:b/>
          <w:sz w:val="20"/>
          <w:szCs w:val="22"/>
        </w:rPr>
        <w:t>201</w:t>
      </w:r>
      <w:r w:rsidR="00D76AA4" w:rsidRPr="00E732D0">
        <w:rPr>
          <w:rFonts w:ascii="Century Gothic" w:hAnsi="Century Gothic"/>
          <w:b/>
          <w:sz w:val="20"/>
          <w:szCs w:val="22"/>
        </w:rPr>
        <w:t>8</w:t>
      </w:r>
      <w:r w:rsidR="00C24B50" w:rsidRPr="00E732D0">
        <w:rPr>
          <w:rFonts w:ascii="Century Gothic" w:hAnsi="Century Gothic"/>
          <w:b/>
          <w:sz w:val="20"/>
          <w:szCs w:val="22"/>
        </w:rPr>
        <w:t xml:space="preserve"> r. do godziny 1</w:t>
      </w:r>
      <w:r w:rsidR="007705A6" w:rsidRPr="00E732D0">
        <w:rPr>
          <w:rFonts w:ascii="Century Gothic" w:hAnsi="Century Gothic"/>
          <w:b/>
          <w:sz w:val="20"/>
          <w:szCs w:val="22"/>
        </w:rPr>
        <w:t>2</w:t>
      </w:r>
      <w:r w:rsidR="00371228" w:rsidRPr="00E732D0">
        <w:rPr>
          <w:rFonts w:ascii="Century Gothic" w:hAnsi="Century Gothic"/>
          <w:b/>
          <w:sz w:val="20"/>
          <w:szCs w:val="22"/>
        </w:rPr>
        <w:t>:0</w:t>
      </w:r>
      <w:r w:rsidR="005B20C0" w:rsidRPr="00E732D0">
        <w:rPr>
          <w:rFonts w:ascii="Century Gothic" w:hAnsi="Century Gothic"/>
          <w:b/>
          <w:sz w:val="20"/>
          <w:szCs w:val="22"/>
        </w:rPr>
        <w:t>0</w:t>
      </w:r>
    </w:p>
    <w:p w:rsidR="0033195C" w:rsidRPr="00E732D0" w:rsidRDefault="0033195C" w:rsidP="00AB5B83">
      <w:pPr>
        <w:spacing w:line="276" w:lineRule="auto"/>
        <w:ind w:right="-1"/>
        <w:jc w:val="both"/>
        <w:rPr>
          <w:rFonts w:ascii="Century Gothic" w:hAnsi="Century Gothic"/>
          <w:sz w:val="20"/>
          <w:szCs w:val="22"/>
        </w:rPr>
      </w:pPr>
    </w:p>
    <w:p w:rsidR="00C24B50" w:rsidRPr="00E732D0" w:rsidRDefault="00C24B50" w:rsidP="00D7288B">
      <w:pPr>
        <w:numPr>
          <w:ilvl w:val="1"/>
          <w:numId w:val="3"/>
        </w:numPr>
        <w:spacing w:line="276" w:lineRule="auto"/>
        <w:ind w:right="-1"/>
        <w:jc w:val="both"/>
        <w:rPr>
          <w:rFonts w:ascii="Century Gothic" w:hAnsi="Century Gothic"/>
          <w:spacing w:val="4"/>
          <w:sz w:val="20"/>
          <w:szCs w:val="22"/>
        </w:rPr>
      </w:pPr>
      <w:r w:rsidRPr="00E732D0">
        <w:rPr>
          <w:rFonts w:ascii="Century Gothic" w:hAnsi="Century Gothic"/>
          <w:sz w:val="20"/>
          <w:szCs w:val="22"/>
        </w:rPr>
        <w:t>Otwarcie ofert nastąpi w</w:t>
      </w:r>
      <w:r w:rsidRPr="00E732D0">
        <w:rPr>
          <w:rFonts w:ascii="Century Gothic" w:hAnsi="Century Gothic"/>
          <w:b/>
          <w:sz w:val="20"/>
          <w:szCs w:val="22"/>
        </w:rPr>
        <w:t xml:space="preserve"> </w:t>
      </w:r>
      <w:r w:rsidR="00517F9B" w:rsidRPr="00E732D0">
        <w:rPr>
          <w:rFonts w:ascii="Century Gothic" w:hAnsi="Century Gothic"/>
          <w:spacing w:val="4"/>
          <w:sz w:val="20"/>
          <w:szCs w:val="22"/>
        </w:rPr>
        <w:t>siedzibie Zamawiającego:</w:t>
      </w:r>
    </w:p>
    <w:p w:rsidR="005B20C0" w:rsidRPr="00E732D0" w:rsidRDefault="005B20C0" w:rsidP="005B20C0">
      <w:pPr>
        <w:spacing w:line="276" w:lineRule="auto"/>
        <w:ind w:right="-1"/>
        <w:jc w:val="both"/>
        <w:rPr>
          <w:rFonts w:ascii="Century Gothic" w:hAnsi="Century Gothic"/>
          <w:spacing w:val="4"/>
          <w:sz w:val="20"/>
          <w:szCs w:val="22"/>
        </w:rPr>
      </w:pPr>
    </w:p>
    <w:p w:rsidR="00C24B50" w:rsidRPr="00E732D0" w:rsidRDefault="00C24B50" w:rsidP="005B20C0">
      <w:pPr>
        <w:spacing w:line="276" w:lineRule="auto"/>
        <w:ind w:right="-1"/>
        <w:jc w:val="center"/>
        <w:rPr>
          <w:rFonts w:ascii="Century Gothic" w:hAnsi="Century Gothic"/>
          <w:b/>
          <w:sz w:val="20"/>
          <w:szCs w:val="22"/>
        </w:rPr>
      </w:pPr>
      <w:r w:rsidRPr="00E732D0">
        <w:rPr>
          <w:rFonts w:ascii="Century Gothic" w:hAnsi="Century Gothic"/>
          <w:b/>
          <w:sz w:val="20"/>
          <w:szCs w:val="22"/>
        </w:rPr>
        <w:t>Uniwersytet Kazimierza Wielkiego w Bydgoszczy</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t>Adres: 85-064 Bydgoszcz,</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lastRenderedPageBreak/>
        <w:t>ul. Chodkiewicza 30</w:t>
      </w:r>
    </w:p>
    <w:p w:rsidR="00C24B50" w:rsidRPr="00E732D0" w:rsidRDefault="00C24B50" w:rsidP="00AB5B83">
      <w:pPr>
        <w:spacing w:line="276" w:lineRule="auto"/>
        <w:ind w:right="-1"/>
        <w:jc w:val="center"/>
        <w:rPr>
          <w:rFonts w:ascii="Century Gothic" w:hAnsi="Century Gothic"/>
          <w:sz w:val="20"/>
          <w:szCs w:val="22"/>
        </w:rPr>
      </w:pPr>
    </w:p>
    <w:p w:rsidR="00C24B50" w:rsidRPr="00E732D0" w:rsidRDefault="00371228" w:rsidP="008261D9">
      <w:pPr>
        <w:spacing w:line="276" w:lineRule="auto"/>
        <w:ind w:right="-1"/>
        <w:jc w:val="center"/>
        <w:rPr>
          <w:rFonts w:ascii="Century Gothic" w:hAnsi="Century Gothic"/>
          <w:b/>
          <w:sz w:val="20"/>
          <w:szCs w:val="22"/>
        </w:rPr>
      </w:pPr>
      <w:r w:rsidRPr="00E732D0">
        <w:rPr>
          <w:rFonts w:ascii="Century Gothic" w:hAnsi="Century Gothic"/>
          <w:sz w:val="20"/>
          <w:szCs w:val="22"/>
        </w:rPr>
        <w:t xml:space="preserve">pokój </w:t>
      </w:r>
      <w:r w:rsidR="001B1162" w:rsidRPr="00E732D0">
        <w:rPr>
          <w:rFonts w:ascii="Century Gothic" w:hAnsi="Century Gothic"/>
          <w:sz w:val="20"/>
          <w:szCs w:val="22"/>
        </w:rPr>
        <w:t>61</w:t>
      </w:r>
      <w:r w:rsidR="00C24B50" w:rsidRPr="00E732D0">
        <w:rPr>
          <w:rFonts w:ascii="Century Gothic" w:hAnsi="Century Gothic"/>
          <w:sz w:val="20"/>
          <w:szCs w:val="22"/>
        </w:rPr>
        <w:t>,</w:t>
      </w:r>
      <w:r w:rsidRPr="00E732D0">
        <w:rPr>
          <w:rFonts w:ascii="Century Gothic" w:hAnsi="Century Gothic"/>
          <w:sz w:val="20"/>
          <w:szCs w:val="22"/>
        </w:rPr>
        <w:t>blok „</w:t>
      </w:r>
      <w:r w:rsidR="001B1162" w:rsidRPr="00E732D0">
        <w:rPr>
          <w:rFonts w:ascii="Century Gothic" w:hAnsi="Century Gothic"/>
          <w:sz w:val="20"/>
          <w:szCs w:val="22"/>
        </w:rPr>
        <w:t>B</w:t>
      </w:r>
      <w:r w:rsidRPr="00E732D0">
        <w:rPr>
          <w:rFonts w:ascii="Century Gothic" w:hAnsi="Century Gothic"/>
          <w:sz w:val="20"/>
          <w:szCs w:val="22"/>
        </w:rPr>
        <w:t xml:space="preserve">”, </w:t>
      </w:r>
      <w:r w:rsidR="00065BD3" w:rsidRPr="00E732D0">
        <w:rPr>
          <w:rFonts w:ascii="Century Gothic" w:hAnsi="Century Gothic"/>
          <w:sz w:val="20"/>
          <w:szCs w:val="22"/>
        </w:rPr>
        <w:t xml:space="preserve">w </w:t>
      </w:r>
      <w:r w:rsidR="00C24B50" w:rsidRPr="00E732D0">
        <w:rPr>
          <w:rFonts w:ascii="Century Gothic" w:hAnsi="Century Gothic"/>
          <w:sz w:val="20"/>
          <w:szCs w:val="22"/>
        </w:rPr>
        <w:t>dni</w:t>
      </w:r>
      <w:r w:rsidR="00065BD3" w:rsidRPr="00E732D0">
        <w:rPr>
          <w:rFonts w:ascii="Century Gothic" w:hAnsi="Century Gothic"/>
          <w:sz w:val="20"/>
          <w:szCs w:val="22"/>
        </w:rPr>
        <w:t>u</w:t>
      </w:r>
      <w:r w:rsidR="001920E6" w:rsidRPr="00E732D0">
        <w:rPr>
          <w:rFonts w:ascii="Century Gothic" w:hAnsi="Century Gothic"/>
          <w:b/>
          <w:sz w:val="20"/>
          <w:szCs w:val="22"/>
        </w:rPr>
        <w:t xml:space="preserve"> </w:t>
      </w:r>
      <w:r w:rsidR="00902E28" w:rsidRPr="00E732D0">
        <w:rPr>
          <w:rFonts w:ascii="Century Gothic" w:hAnsi="Century Gothic"/>
          <w:b/>
          <w:sz w:val="20"/>
          <w:szCs w:val="22"/>
        </w:rPr>
        <w:t>1</w:t>
      </w:r>
      <w:r w:rsidR="00D10B72" w:rsidRPr="00E732D0">
        <w:rPr>
          <w:rFonts w:ascii="Century Gothic" w:hAnsi="Century Gothic"/>
          <w:b/>
          <w:sz w:val="20"/>
          <w:szCs w:val="22"/>
        </w:rPr>
        <w:t>2</w:t>
      </w:r>
      <w:r w:rsidR="00A8415F" w:rsidRPr="00E732D0">
        <w:rPr>
          <w:rFonts w:ascii="Century Gothic" w:hAnsi="Century Gothic"/>
          <w:b/>
          <w:sz w:val="20"/>
          <w:szCs w:val="22"/>
        </w:rPr>
        <w:t>.</w:t>
      </w:r>
      <w:r w:rsidR="00D76AA4" w:rsidRPr="00E732D0">
        <w:rPr>
          <w:rFonts w:ascii="Century Gothic" w:hAnsi="Century Gothic"/>
          <w:b/>
          <w:sz w:val="20"/>
          <w:szCs w:val="22"/>
        </w:rPr>
        <w:t>0</w:t>
      </w:r>
      <w:r w:rsidR="00902E28" w:rsidRPr="00E732D0">
        <w:rPr>
          <w:rFonts w:ascii="Century Gothic" w:hAnsi="Century Gothic"/>
          <w:b/>
          <w:sz w:val="20"/>
          <w:szCs w:val="22"/>
        </w:rPr>
        <w:t>9</w:t>
      </w:r>
      <w:r w:rsidR="00466F6D" w:rsidRPr="00E732D0">
        <w:rPr>
          <w:rFonts w:ascii="Century Gothic" w:hAnsi="Century Gothic"/>
          <w:b/>
          <w:sz w:val="20"/>
          <w:szCs w:val="22"/>
        </w:rPr>
        <w:t>.</w:t>
      </w:r>
      <w:r w:rsidR="00C24B50" w:rsidRPr="00E732D0">
        <w:rPr>
          <w:rFonts w:ascii="Century Gothic" w:hAnsi="Century Gothic"/>
          <w:b/>
          <w:sz w:val="20"/>
          <w:szCs w:val="22"/>
        </w:rPr>
        <w:t>201</w:t>
      </w:r>
      <w:r w:rsidR="00D76AA4" w:rsidRPr="00E732D0">
        <w:rPr>
          <w:rFonts w:ascii="Century Gothic" w:hAnsi="Century Gothic"/>
          <w:b/>
          <w:sz w:val="20"/>
          <w:szCs w:val="22"/>
        </w:rPr>
        <w:t>8</w:t>
      </w:r>
      <w:r w:rsidR="00C24B50" w:rsidRPr="00E732D0">
        <w:rPr>
          <w:rFonts w:ascii="Century Gothic" w:hAnsi="Century Gothic"/>
          <w:b/>
          <w:sz w:val="20"/>
          <w:szCs w:val="22"/>
        </w:rPr>
        <w:t xml:space="preserve"> r. o godzinie 1</w:t>
      </w:r>
      <w:r w:rsidR="007705A6" w:rsidRPr="00E732D0">
        <w:rPr>
          <w:rFonts w:ascii="Century Gothic" w:hAnsi="Century Gothic"/>
          <w:b/>
          <w:sz w:val="20"/>
          <w:szCs w:val="22"/>
        </w:rPr>
        <w:t>3</w:t>
      </w:r>
      <w:r w:rsidR="005B20C0" w:rsidRPr="00E732D0">
        <w:rPr>
          <w:rFonts w:ascii="Century Gothic" w:hAnsi="Century Gothic"/>
          <w:b/>
          <w:sz w:val="20"/>
          <w:szCs w:val="22"/>
        </w:rPr>
        <w:t>:00</w:t>
      </w:r>
    </w:p>
    <w:p w:rsidR="0033195C" w:rsidRPr="00E732D0" w:rsidRDefault="0033195C" w:rsidP="00AB5B83">
      <w:pPr>
        <w:spacing w:line="276" w:lineRule="auto"/>
        <w:ind w:right="-1"/>
        <w:jc w:val="center"/>
        <w:rPr>
          <w:rFonts w:ascii="Century Gothic" w:hAnsi="Century Gothic"/>
          <w:b/>
          <w:sz w:val="20"/>
          <w:szCs w:val="22"/>
        </w:rPr>
      </w:pPr>
    </w:p>
    <w:p w:rsidR="00C24B50" w:rsidRPr="00E732D0" w:rsidRDefault="001C7BDE" w:rsidP="00AB5B83">
      <w:pPr>
        <w:spacing w:line="276" w:lineRule="auto"/>
        <w:ind w:right="-1"/>
        <w:jc w:val="both"/>
        <w:rPr>
          <w:rFonts w:ascii="Century Gothic" w:hAnsi="Century Gothic"/>
          <w:sz w:val="20"/>
          <w:szCs w:val="22"/>
        </w:rPr>
      </w:pPr>
      <w:r w:rsidRPr="00E732D0">
        <w:rPr>
          <w:rFonts w:ascii="Century Gothic" w:hAnsi="Century Gothic"/>
          <w:sz w:val="20"/>
          <w:szCs w:val="22"/>
        </w:rPr>
        <w:t>13</w:t>
      </w:r>
      <w:r w:rsidR="00C24B50" w:rsidRPr="00E732D0">
        <w:rPr>
          <w:rFonts w:ascii="Century Gothic" w:hAnsi="Century Gothic"/>
          <w:sz w:val="20"/>
          <w:szCs w:val="22"/>
        </w:rPr>
        <w:t>.3.</w:t>
      </w:r>
      <w:r w:rsidR="00C24B50" w:rsidRPr="00E732D0">
        <w:rPr>
          <w:rFonts w:ascii="Century Gothic" w:hAnsi="Century Gothic"/>
          <w:sz w:val="20"/>
          <w:szCs w:val="22"/>
        </w:rPr>
        <w:tab/>
        <w:t>Otwarcie ofert jest jawne.</w:t>
      </w:r>
    </w:p>
    <w:p w:rsidR="00C24B50" w:rsidRPr="00902E28" w:rsidRDefault="001C7BDE" w:rsidP="004044DC">
      <w:pPr>
        <w:spacing w:before="120" w:line="276" w:lineRule="auto"/>
        <w:ind w:left="703" w:hanging="703"/>
        <w:jc w:val="both"/>
        <w:rPr>
          <w:rFonts w:ascii="Century Gothic" w:hAnsi="Century Gothic"/>
          <w:sz w:val="20"/>
          <w:szCs w:val="22"/>
        </w:rPr>
      </w:pPr>
      <w:r w:rsidRPr="00E732D0">
        <w:rPr>
          <w:rFonts w:ascii="Century Gothic" w:hAnsi="Century Gothic"/>
          <w:sz w:val="20"/>
          <w:szCs w:val="22"/>
        </w:rPr>
        <w:t>13</w:t>
      </w:r>
      <w:r w:rsidR="00C24B50" w:rsidRPr="00E732D0">
        <w:rPr>
          <w:rFonts w:ascii="Century Gothic" w:hAnsi="Century Gothic"/>
          <w:sz w:val="20"/>
          <w:szCs w:val="22"/>
        </w:rPr>
        <w:t>.4.</w:t>
      </w:r>
      <w:r w:rsidR="00C24B50" w:rsidRPr="00E732D0">
        <w:rPr>
          <w:rFonts w:ascii="Century Gothic" w:hAnsi="Century Gothic"/>
          <w:sz w:val="20"/>
          <w:szCs w:val="22"/>
        </w:rPr>
        <w:tab/>
      </w:r>
      <w:r w:rsidR="00762969" w:rsidRPr="00E732D0">
        <w:rPr>
          <w:rFonts w:ascii="Century Gothic" w:hAnsi="Century Gothic"/>
          <w:sz w:val="20"/>
          <w:szCs w:val="22"/>
        </w:rPr>
        <w:tab/>
      </w:r>
      <w:r w:rsidR="00C24B50" w:rsidRPr="00E732D0">
        <w:rPr>
          <w:rFonts w:ascii="Century Gothic" w:hAnsi="Century Gothic"/>
          <w:sz w:val="20"/>
          <w:szCs w:val="22"/>
        </w:rPr>
        <w:t xml:space="preserve">W przypadku złożenia Zamawiającemu przez Wykonawcę oferty po terminie składania </w:t>
      </w:r>
      <w:r w:rsidR="00C24B50" w:rsidRPr="00902E28">
        <w:rPr>
          <w:rFonts w:ascii="Century Gothic" w:hAnsi="Century Gothic"/>
          <w:sz w:val="20"/>
          <w:szCs w:val="22"/>
        </w:rPr>
        <w:t>ofert, Zamawiający niezwłocznie zwróci ofertę Wykonawcy.</w:t>
      </w:r>
    </w:p>
    <w:p w:rsidR="00C24B50" w:rsidRPr="00902E28" w:rsidRDefault="00C24B50" w:rsidP="00AB5B83">
      <w:pPr>
        <w:suppressAutoHyphens w:val="0"/>
        <w:spacing w:line="276" w:lineRule="auto"/>
        <w:ind w:right="-1"/>
        <w:rPr>
          <w:rFonts w:ascii="Century Gothic" w:hAnsi="Century Gothic"/>
          <w:b/>
          <w:iCs/>
          <w:sz w:val="20"/>
          <w:szCs w:val="22"/>
        </w:rPr>
      </w:pPr>
    </w:p>
    <w:p w:rsidR="00C24B50" w:rsidRPr="00902E28" w:rsidRDefault="00C24B50" w:rsidP="00F42FE7">
      <w:pPr>
        <w:pStyle w:val="rozdzia"/>
        <w:numPr>
          <w:ilvl w:val="0"/>
          <w:numId w:val="6"/>
        </w:numPr>
        <w:spacing w:line="276" w:lineRule="auto"/>
        <w:ind w:right="-1"/>
        <w:rPr>
          <w:rFonts w:ascii="Century Gothic" w:hAnsi="Century Gothic"/>
          <w:szCs w:val="22"/>
        </w:rPr>
      </w:pPr>
      <w:r w:rsidRPr="00902E28">
        <w:rPr>
          <w:rFonts w:ascii="Century Gothic" w:hAnsi="Century Gothic"/>
          <w:szCs w:val="22"/>
        </w:rPr>
        <w:t>TERMIN ZWIĄZANIA OFERTĄ</w:t>
      </w:r>
    </w:p>
    <w:p w:rsidR="00C24B50" w:rsidRPr="00902E2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02E28">
        <w:rPr>
          <w:rFonts w:ascii="Century Gothic" w:hAnsi="Century Gothic" w:cs="Times New Roman"/>
          <w:spacing w:val="4"/>
          <w:sz w:val="20"/>
          <w:szCs w:val="22"/>
        </w:rPr>
        <w:t xml:space="preserve">Termin związania ofertą wynosi </w:t>
      </w:r>
      <w:r w:rsidRPr="00902E28">
        <w:rPr>
          <w:rFonts w:ascii="Century Gothic" w:hAnsi="Century Gothic" w:cs="Times New Roman"/>
          <w:b/>
          <w:spacing w:val="4"/>
          <w:sz w:val="20"/>
          <w:szCs w:val="22"/>
        </w:rPr>
        <w:t>3</w:t>
      </w:r>
      <w:r w:rsidRPr="00902E28">
        <w:rPr>
          <w:rFonts w:ascii="Century Gothic" w:hAnsi="Century Gothic" w:cs="Times New Roman"/>
          <w:b/>
          <w:iCs/>
          <w:spacing w:val="4"/>
          <w:sz w:val="20"/>
          <w:szCs w:val="22"/>
        </w:rPr>
        <w:t>0</w:t>
      </w:r>
      <w:r w:rsidRPr="00902E28">
        <w:rPr>
          <w:rFonts w:ascii="Century Gothic" w:hAnsi="Century Gothic" w:cs="Times New Roman"/>
          <w:b/>
          <w:spacing w:val="4"/>
          <w:sz w:val="20"/>
          <w:szCs w:val="22"/>
        </w:rPr>
        <w:t xml:space="preserve"> dni</w:t>
      </w:r>
      <w:r w:rsidRPr="00902E28">
        <w:rPr>
          <w:rFonts w:ascii="Century Gothic" w:hAnsi="Century Gothic" w:cs="Times New Roman"/>
          <w:spacing w:val="4"/>
          <w:sz w:val="20"/>
          <w:szCs w:val="22"/>
        </w:rPr>
        <w:t>. Bieg terminu związania ofertą rozpoczyna się wraz z upływem terminu składania ofert.</w:t>
      </w:r>
    </w:p>
    <w:p w:rsidR="00C24B50" w:rsidRPr="00902E2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02E28">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02E28">
        <w:rPr>
          <w:rFonts w:ascii="Century Gothic" w:hAnsi="Century Gothic"/>
          <w:sz w:val="20"/>
          <w:szCs w:val="22"/>
          <w:lang w:val="pl-PL"/>
        </w:rPr>
        <w:t xml:space="preserve"> </w:t>
      </w:r>
      <w:r w:rsidRPr="00902E28">
        <w:rPr>
          <w:rFonts w:ascii="Century Gothic" w:hAnsi="Century Gothic"/>
          <w:sz w:val="20"/>
          <w:szCs w:val="22"/>
        </w:rPr>
        <w:t>wyrażenie zgody na przedłużenie terminu</w:t>
      </w:r>
      <w:r w:rsidR="00E30434" w:rsidRPr="00902E28">
        <w:rPr>
          <w:rFonts w:ascii="Century Gothic" w:hAnsi="Century Gothic"/>
          <w:spacing w:val="4"/>
          <w:sz w:val="20"/>
          <w:szCs w:val="22"/>
        </w:rPr>
        <w:t>, o którym mowa w pkt 1</w:t>
      </w:r>
      <w:r w:rsidR="001F3F07" w:rsidRPr="00902E28">
        <w:rPr>
          <w:rFonts w:ascii="Century Gothic" w:hAnsi="Century Gothic"/>
          <w:spacing w:val="4"/>
          <w:sz w:val="20"/>
          <w:szCs w:val="22"/>
          <w:lang w:val="pl-PL"/>
        </w:rPr>
        <w:t>5</w:t>
      </w:r>
      <w:r w:rsidRPr="00902E28">
        <w:rPr>
          <w:rFonts w:ascii="Century Gothic" w:hAnsi="Century Gothic"/>
          <w:spacing w:val="4"/>
          <w:sz w:val="20"/>
          <w:szCs w:val="22"/>
        </w:rPr>
        <w:t xml:space="preserve">.1., </w:t>
      </w:r>
      <w:r w:rsidRPr="00902E28">
        <w:rPr>
          <w:rFonts w:ascii="Century Gothic" w:hAnsi="Century Gothic"/>
          <w:sz w:val="20"/>
          <w:szCs w:val="22"/>
        </w:rPr>
        <w:t>o</w:t>
      </w:r>
      <w:r w:rsidR="001F3F07" w:rsidRPr="00902E28">
        <w:rPr>
          <w:rFonts w:ascii="Century Gothic" w:hAnsi="Century Gothic"/>
          <w:sz w:val="20"/>
          <w:szCs w:val="22"/>
          <w:lang w:val="pl-PL"/>
        </w:rPr>
        <w:t xml:space="preserve"> </w:t>
      </w:r>
      <w:r w:rsidRPr="00902E28">
        <w:rPr>
          <w:rFonts w:ascii="Century Gothic" w:hAnsi="Century Gothic"/>
          <w:sz w:val="20"/>
          <w:szCs w:val="22"/>
        </w:rPr>
        <w:t>oznaczony okres,</w:t>
      </w:r>
      <w:r w:rsidR="00517F9B" w:rsidRPr="00902E28">
        <w:rPr>
          <w:rFonts w:ascii="Century Gothic" w:hAnsi="Century Gothic"/>
          <w:sz w:val="20"/>
          <w:szCs w:val="22"/>
        </w:rPr>
        <w:t xml:space="preserve"> nie dłuższy jednak niż 60 dni.</w:t>
      </w:r>
    </w:p>
    <w:p w:rsidR="00C24B50" w:rsidRPr="00902E2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02E28">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02E2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02E28" w:rsidRDefault="007D7B0C" w:rsidP="001F3F07">
      <w:pPr>
        <w:pStyle w:val="rozdzia"/>
        <w:numPr>
          <w:ilvl w:val="0"/>
          <w:numId w:val="4"/>
        </w:numPr>
        <w:tabs>
          <w:tab w:val="left" w:pos="709"/>
        </w:tabs>
        <w:spacing w:line="276" w:lineRule="auto"/>
        <w:ind w:right="-1"/>
        <w:rPr>
          <w:rFonts w:ascii="Century Gothic" w:hAnsi="Century Gothic"/>
          <w:szCs w:val="22"/>
        </w:rPr>
      </w:pPr>
      <w:r w:rsidRPr="00902E28">
        <w:rPr>
          <w:rFonts w:ascii="Century Gothic" w:hAnsi="Century Gothic"/>
          <w:szCs w:val="22"/>
        </w:rPr>
        <w:t>OPIS KRYTERIÓW I SPOSOBU OCENY OFERT</w:t>
      </w:r>
    </w:p>
    <w:p w:rsidR="006253EB" w:rsidRPr="00902E2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006253EB" w:rsidRPr="00902E28">
        <w:rPr>
          <w:rFonts w:ascii="Century Gothic" w:hAnsi="Century Gothic"/>
          <w:sz w:val="20"/>
          <w:szCs w:val="20"/>
        </w:rPr>
        <w:t>.</w:t>
      </w:r>
      <w:r w:rsidR="001F3F07" w:rsidRPr="00902E28">
        <w:rPr>
          <w:rFonts w:ascii="Century Gothic" w:hAnsi="Century Gothic"/>
          <w:sz w:val="20"/>
          <w:szCs w:val="20"/>
        </w:rPr>
        <w:t>1</w:t>
      </w:r>
      <w:r w:rsidR="00B270D5" w:rsidRPr="00902E28">
        <w:rPr>
          <w:rFonts w:ascii="Century Gothic" w:hAnsi="Century Gothic"/>
          <w:sz w:val="20"/>
          <w:szCs w:val="20"/>
        </w:rPr>
        <w:t>.</w:t>
      </w:r>
      <w:r w:rsidR="00C90433" w:rsidRPr="00902E28">
        <w:rPr>
          <w:rFonts w:ascii="Century Gothic" w:hAnsi="Century Gothic"/>
          <w:sz w:val="20"/>
          <w:szCs w:val="20"/>
        </w:rPr>
        <w:tab/>
      </w:r>
      <w:r w:rsidR="007C1F74" w:rsidRPr="00902E28">
        <w:rPr>
          <w:rFonts w:ascii="Century Gothic" w:hAnsi="Century Gothic"/>
          <w:sz w:val="20"/>
          <w:szCs w:val="20"/>
        </w:rPr>
        <w:t>O</w:t>
      </w:r>
      <w:r w:rsidR="006253EB" w:rsidRPr="00902E28">
        <w:rPr>
          <w:rFonts w:ascii="Century Gothic" w:hAnsi="Century Gothic"/>
          <w:sz w:val="20"/>
          <w:szCs w:val="20"/>
        </w:rPr>
        <w:t xml:space="preserve">ferty zostaną ocenione przez Zamawiającego w oparciu o następujące kryteria i ich </w:t>
      </w:r>
      <w:r w:rsidR="007C1F74" w:rsidRPr="00902E28">
        <w:rPr>
          <w:rFonts w:ascii="Century Gothic" w:hAnsi="Century Gothic"/>
          <w:sz w:val="20"/>
          <w:szCs w:val="20"/>
        </w:rPr>
        <w:t>wagę</w:t>
      </w:r>
      <w:r w:rsidR="00517F9B" w:rsidRPr="00902E28">
        <w:rPr>
          <w:rFonts w:ascii="Century Gothic" w:hAnsi="Century Gothic"/>
          <w:sz w:val="20"/>
          <w:szCs w:val="20"/>
        </w:rPr>
        <w:t>:</w:t>
      </w:r>
    </w:p>
    <w:p w:rsidR="00391513" w:rsidRPr="00902E28" w:rsidRDefault="00391513" w:rsidP="00391513">
      <w:pPr>
        <w:pStyle w:val="normalny0"/>
        <w:spacing w:line="276" w:lineRule="auto"/>
        <w:ind w:left="720"/>
        <w:jc w:val="center"/>
        <w:rPr>
          <w:rFonts w:ascii="Century Gothic" w:hAnsi="Century Gothic"/>
          <w:b/>
          <w:sz w:val="20"/>
          <w:szCs w:val="20"/>
        </w:rPr>
      </w:pPr>
      <w:r w:rsidRPr="00902E28">
        <w:rPr>
          <w:rFonts w:ascii="Century Gothic" w:hAnsi="Century Gothic"/>
          <w:b/>
          <w:sz w:val="20"/>
          <w:szCs w:val="20"/>
        </w:rPr>
        <w:t>Cena brutto – 60%</w:t>
      </w:r>
    </w:p>
    <w:p w:rsidR="00391513" w:rsidRPr="00902E28" w:rsidRDefault="00391513" w:rsidP="00391513">
      <w:pPr>
        <w:pStyle w:val="normalny0"/>
        <w:spacing w:line="276" w:lineRule="auto"/>
        <w:ind w:left="720"/>
        <w:jc w:val="center"/>
        <w:rPr>
          <w:rFonts w:ascii="Century Gothic" w:hAnsi="Century Gothic"/>
          <w:b/>
          <w:sz w:val="20"/>
          <w:szCs w:val="20"/>
        </w:rPr>
      </w:pPr>
      <w:r w:rsidRPr="00902E28">
        <w:rPr>
          <w:rFonts w:ascii="Century Gothic" w:hAnsi="Century Gothic"/>
          <w:b/>
          <w:sz w:val="20"/>
          <w:szCs w:val="20"/>
        </w:rPr>
        <w:t>Termin dostawy – 40%</w:t>
      </w:r>
    </w:p>
    <w:p w:rsidR="00391513" w:rsidRPr="00902E28" w:rsidRDefault="00391513" w:rsidP="00391513">
      <w:pPr>
        <w:pStyle w:val="normalny0"/>
        <w:tabs>
          <w:tab w:val="left" w:pos="720"/>
        </w:tabs>
        <w:spacing w:line="276" w:lineRule="auto"/>
        <w:ind w:left="720"/>
        <w:jc w:val="both"/>
        <w:rPr>
          <w:rFonts w:ascii="Century Gothic" w:hAnsi="Century Gothic"/>
          <w:sz w:val="20"/>
          <w:szCs w:val="20"/>
        </w:rPr>
      </w:pP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Pr="00902E28">
        <w:rPr>
          <w:rFonts w:ascii="Century Gothic" w:hAnsi="Century Gothic"/>
          <w:sz w:val="20"/>
          <w:szCs w:val="20"/>
        </w:rPr>
        <w:t>.</w:t>
      </w:r>
      <w:r w:rsidR="001F3F07" w:rsidRPr="00902E28">
        <w:rPr>
          <w:rFonts w:ascii="Century Gothic" w:hAnsi="Century Gothic"/>
          <w:sz w:val="20"/>
          <w:szCs w:val="20"/>
        </w:rPr>
        <w:t>2</w:t>
      </w:r>
      <w:r w:rsidRPr="00902E28">
        <w:rPr>
          <w:rFonts w:ascii="Century Gothic" w:hAnsi="Century Gothic"/>
          <w:sz w:val="20"/>
          <w:szCs w:val="20"/>
        </w:rPr>
        <w:t>.</w:t>
      </w:r>
      <w:r w:rsidRPr="00902E28">
        <w:rPr>
          <w:rFonts w:ascii="Century Gothic" w:hAnsi="Century Gothic"/>
          <w:sz w:val="20"/>
          <w:szCs w:val="20"/>
        </w:rPr>
        <w:tab/>
      </w:r>
      <w:r w:rsidRPr="00902E2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902E2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Pr="00902E28">
        <w:rPr>
          <w:rFonts w:ascii="Century Gothic" w:hAnsi="Century Gothic"/>
          <w:sz w:val="20"/>
          <w:szCs w:val="20"/>
        </w:rPr>
        <w:t>.</w:t>
      </w:r>
      <w:r w:rsidR="001F3F07" w:rsidRPr="00902E28">
        <w:rPr>
          <w:rFonts w:ascii="Century Gothic" w:hAnsi="Century Gothic"/>
          <w:sz w:val="20"/>
          <w:szCs w:val="20"/>
        </w:rPr>
        <w:t>2</w:t>
      </w:r>
      <w:r w:rsidRPr="00902E28">
        <w:rPr>
          <w:rFonts w:ascii="Century Gothic" w:hAnsi="Century Gothic"/>
          <w:sz w:val="20"/>
          <w:szCs w:val="20"/>
        </w:rPr>
        <w:t>.1.</w:t>
      </w:r>
      <w:r w:rsidRPr="00902E28">
        <w:rPr>
          <w:rFonts w:ascii="Century Gothic" w:hAnsi="Century Gothic"/>
          <w:sz w:val="20"/>
          <w:szCs w:val="20"/>
        </w:rPr>
        <w:tab/>
      </w:r>
      <w:r w:rsidRPr="00902E2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02E28" w:rsidRDefault="007C1F74" w:rsidP="00ED6B3C">
      <w:pPr>
        <w:pStyle w:val="Standard"/>
        <w:spacing w:line="276" w:lineRule="auto"/>
        <w:ind w:left="5" w:firstLine="2335"/>
        <w:rPr>
          <w:rFonts w:ascii="Century Gothic" w:hAnsi="Century Gothic" w:cs="Arial"/>
          <w:sz w:val="20"/>
        </w:rPr>
      </w:pPr>
      <w:r w:rsidRPr="00902E28">
        <w:rPr>
          <w:rFonts w:ascii="Century Gothic" w:hAnsi="Century Gothic" w:cs="Arial"/>
          <w:sz w:val="20"/>
        </w:rPr>
        <w:t>Oferta o najniższej cenie brutto</w:t>
      </w:r>
    </w:p>
    <w:p w:rsidR="007C1F74" w:rsidRPr="00902E28" w:rsidRDefault="007C1F74" w:rsidP="00ED6B3C">
      <w:pPr>
        <w:pStyle w:val="Standard"/>
        <w:spacing w:line="276" w:lineRule="auto"/>
        <w:ind w:left="5" w:firstLine="1795"/>
        <w:rPr>
          <w:rFonts w:ascii="Century Gothic" w:hAnsi="Century Gothic" w:cs="Arial"/>
          <w:sz w:val="20"/>
        </w:rPr>
      </w:pPr>
      <w:r w:rsidRPr="00902E28">
        <w:rPr>
          <w:rFonts w:ascii="Century Gothic" w:hAnsi="Century Gothic" w:cs="Arial"/>
          <w:sz w:val="20"/>
        </w:rPr>
        <w:t>C = (</w:t>
      </w:r>
      <w:r w:rsidR="00C8502D" w:rsidRPr="00902E28">
        <w:rPr>
          <w:rFonts w:ascii="Century Gothic" w:hAnsi="Century Gothic" w:cs="Arial"/>
          <w:sz w:val="20"/>
        </w:rPr>
        <w:t xml:space="preserve"> </w:t>
      </w:r>
      <w:r w:rsidRPr="00902E28">
        <w:rPr>
          <w:rFonts w:ascii="Century Gothic" w:hAnsi="Century Gothic" w:cs="Arial"/>
          <w:sz w:val="20"/>
        </w:rPr>
        <w:t>------------------------------------------------ x 100) x waga kryterium tj.</w:t>
      </w:r>
      <w:r w:rsidR="007B54F6" w:rsidRPr="00902E28">
        <w:rPr>
          <w:rFonts w:ascii="Century Gothic" w:hAnsi="Century Gothic" w:cs="Arial"/>
          <w:sz w:val="20"/>
        </w:rPr>
        <w:t xml:space="preserve"> </w:t>
      </w:r>
      <w:r w:rsidR="001F3F07" w:rsidRPr="00902E28">
        <w:rPr>
          <w:rFonts w:ascii="Century Gothic" w:hAnsi="Century Gothic" w:cs="Arial"/>
          <w:sz w:val="20"/>
        </w:rPr>
        <w:t>6</w:t>
      </w:r>
      <w:r w:rsidRPr="00902E28">
        <w:rPr>
          <w:rFonts w:ascii="Century Gothic" w:hAnsi="Century Gothic" w:cs="Arial"/>
          <w:sz w:val="20"/>
        </w:rPr>
        <w:t>0 %</w:t>
      </w:r>
    </w:p>
    <w:p w:rsidR="007C1F74" w:rsidRPr="00902E28" w:rsidRDefault="007C1F74" w:rsidP="00ED6B3C">
      <w:pPr>
        <w:pStyle w:val="Standard"/>
        <w:spacing w:line="276" w:lineRule="auto"/>
        <w:ind w:firstLine="2520"/>
        <w:rPr>
          <w:rFonts w:ascii="Century Gothic" w:hAnsi="Century Gothic" w:cs="Arial"/>
          <w:sz w:val="20"/>
        </w:rPr>
      </w:pPr>
      <w:r w:rsidRPr="00902E28">
        <w:rPr>
          <w:rFonts w:ascii="Century Gothic" w:hAnsi="Century Gothic" w:cs="Arial"/>
          <w:sz w:val="20"/>
        </w:rPr>
        <w:t>Cena brutto oferty badanej</w:t>
      </w: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02E28" w:rsidRDefault="007C1F74" w:rsidP="00ED6B3C">
      <w:pPr>
        <w:pStyle w:val="Standard"/>
        <w:spacing w:line="276" w:lineRule="auto"/>
        <w:ind w:firstLine="709"/>
        <w:rPr>
          <w:rFonts w:ascii="Century Gothic" w:hAnsi="Century Gothic" w:cs="Arial"/>
          <w:sz w:val="20"/>
        </w:rPr>
      </w:pPr>
      <w:r w:rsidRPr="00902E28">
        <w:rPr>
          <w:rFonts w:ascii="Century Gothic" w:hAnsi="Century Gothic" w:cs="Arial"/>
          <w:sz w:val="20"/>
        </w:rPr>
        <w:t>gdzie: C - wartość punktowa badanej oferty</w:t>
      </w: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902E2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Pr="00902E28">
        <w:rPr>
          <w:rFonts w:ascii="Century Gothic" w:hAnsi="Century Gothic"/>
          <w:sz w:val="20"/>
          <w:szCs w:val="20"/>
        </w:rPr>
        <w:t>.</w:t>
      </w:r>
      <w:r w:rsidR="001F3F07" w:rsidRPr="00902E28">
        <w:rPr>
          <w:rFonts w:ascii="Century Gothic" w:hAnsi="Century Gothic"/>
          <w:sz w:val="20"/>
          <w:szCs w:val="20"/>
        </w:rPr>
        <w:t>2</w:t>
      </w:r>
      <w:r w:rsidRPr="00902E28">
        <w:rPr>
          <w:rFonts w:ascii="Century Gothic" w:hAnsi="Century Gothic"/>
          <w:sz w:val="20"/>
          <w:szCs w:val="20"/>
        </w:rPr>
        <w:t>.2.</w:t>
      </w:r>
      <w:r w:rsidRPr="00902E28">
        <w:rPr>
          <w:rFonts w:ascii="Century Gothic" w:hAnsi="Century Gothic"/>
          <w:sz w:val="20"/>
          <w:szCs w:val="20"/>
        </w:rPr>
        <w:tab/>
      </w:r>
      <w:r w:rsidRPr="00902E2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902E2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902E28" w:rsidRDefault="00403B58" w:rsidP="00403B58">
      <w:pPr>
        <w:pStyle w:val="Standard"/>
        <w:ind w:left="1800" w:firstLine="180"/>
        <w:rPr>
          <w:rFonts w:ascii="Century Gothic" w:hAnsi="Century Gothic" w:cs="Arial"/>
          <w:sz w:val="20"/>
        </w:rPr>
      </w:pPr>
      <w:r w:rsidRPr="00902E28">
        <w:rPr>
          <w:rFonts w:ascii="Century Gothic" w:hAnsi="Century Gothic" w:cs="Arial"/>
          <w:sz w:val="20"/>
        </w:rPr>
        <w:t>Ilość punktów przyznanych za</w:t>
      </w:r>
    </w:p>
    <w:p w:rsidR="00403B58" w:rsidRPr="00902E28" w:rsidRDefault="00403B58" w:rsidP="00403B58">
      <w:pPr>
        <w:pStyle w:val="Standard"/>
        <w:ind w:left="1800" w:firstLine="180"/>
        <w:rPr>
          <w:rFonts w:ascii="Century Gothic" w:hAnsi="Century Gothic" w:cs="Arial"/>
          <w:sz w:val="20"/>
        </w:rPr>
      </w:pPr>
      <w:r w:rsidRPr="00902E28">
        <w:rPr>
          <w:rFonts w:ascii="Century Gothic" w:hAnsi="Century Gothic" w:cs="Arial"/>
          <w:sz w:val="20"/>
        </w:rPr>
        <w:t>zaoferowany termin dostawy</w:t>
      </w:r>
    </w:p>
    <w:p w:rsidR="00403B58" w:rsidRPr="00902E28" w:rsidRDefault="00403B58" w:rsidP="00403B58">
      <w:pPr>
        <w:pStyle w:val="Standard"/>
        <w:ind w:left="1800" w:hanging="372"/>
        <w:rPr>
          <w:rFonts w:ascii="Century Gothic" w:hAnsi="Century Gothic" w:cs="Arial"/>
          <w:sz w:val="20"/>
        </w:rPr>
      </w:pPr>
      <w:r w:rsidRPr="00902E28">
        <w:rPr>
          <w:rFonts w:ascii="Century Gothic" w:hAnsi="Century Gothic" w:cs="Arial"/>
          <w:sz w:val="20"/>
        </w:rPr>
        <w:t>T = ( ----------------------------------------------------</w:t>
      </w:r>
      <w:r w:rsidR="00B270D5" w:rsidRPr="00902E28">
        <w:rPr>
          <w:rFonts w:ascii="Century Gothic" w:hAnsi="Century Gothic" w:cs="Arial"/>
          <w:sz w:val="20"/>
        </w:rPr>
        <w:t>-- x 100) x waga kryterium tj. 4</w:t>
      </w:r>
      <w:r w:rsidRPr="00902E28">
        <w:rPr>
          <w:rFonts w:ascii="Century Gothic" w:hAnsi="Century Gothic" w:cs="Arial"/>
          <w:sz w:val="20"/>
        </w:rPr>
        <w:t>0 %</w:t>
      </w:r>
    </w:p>
    <w:p w:rsidR="00403B58" w:rsidRPr="00902E28" w:rsidRDefault="00403B58" w:rsidP="00403B58">
      <w:pPr>
        <w:pStyle w:val="Standard"/>
        <w:tabs>
          <w:tab w:val="left" w:pos="7740"/>
        </w:tabs>
        <w:ind w:left="1800" w:firstLine="180"/>
        <w:rPr>
          <w:rFonts w:ascii="Century Gothic" w:hAnsi="Century Gothic" w:cs="Arial"/>
          <w:sz w:val="20"/>
        </w:rPr>
      </w:pPr>
      <w:r w:rsidRPr="00902E28">
        <w:rPr>
          <w:rFonts w:ascii="Century Gothic" w:hAnsi="Century Gothic" w:cs="Arial"/>
          <w:sz w:val="20"/>
        </w:rPr>
        <w:t>Maksymalna możliwa do zdobycia</w:t>
      </w:r>
    </w:p>
    <w:p w:rsidR="00403B58" w:rsidRPr="00902E28" w:rsidRDefault="00FB34C4" w:rsidP="00403B58">
      <w:pPr>
        <w:pStyle w:val="Standard"/>
        <w:tabs>
          <w:tab w:val="left" w:pos="7740"/>
        </w:tabs>
        <w:ind w:left="1800" w:firstLine="180"/>
        <w:rPr>
          <w:rFonts w:ascii="Century Gothic" w:hAnsi="Century Gothic" w:cs="Arial"/>
          <w:sz w:val="20"/>
        </w:rPr>
      </w:pPr>
      <w:r w:rsidRPr="00902E28">
        <w:rPr>
          <w:rFonts w:ascii="Century Gothic" w:hAnsi="Century Gothic" w:cs="Arial"/>
          <w:sz w:val="20"/>
        </w:rPr>
        <w:t>i</w:t>
      </w:r>
      <w:r w:rsidR="00403B58" w:rsidRPr="00902E28">
        <w:rPr>
          <w:rFonts w:ascii="Century Gothic" w:hAnsi="Century Gothic" w:cs="Arial"/>
          <w:sz w:val="20"/>
        </w:rPr>
        <w:t>lość punktów za termin dostawy</w:t>
      </w:r>
    </w:p>
    <w:p w:rsidR="00AD2A15" w:rsidRPr="00D10B72" w:rsidRDefault="00AD2A15" w:rsidP="00403B58">
      <w:pPr>
        <w:pStyle w:val="normalny0"/>
        <w:tabs>
          <w:tab w:val="left" w:pos="720"/>
        </w:tabs>
        <w:ind w:left="720" w:hanging="720"/>
        <w:jc w:val="both"/>
        <w:rPr>
          <w:rFonts w:ascii="Century Gothic" w:hAnsi="Century Gothic"/>
          <w:sz w:val="20"/>
          <w:szCs w:val="20"/>
        </w:rPr>
      </w:pPr>
    </w:p>
    <w:p w:rsidR="00403B58" w:rsidRPr="00D10B72" w:rsidRDefault="00403B58" w:rsidP="00403B58">
      <w:pPr>
        <w:pStyle w:val="Standard"/>
        <w:ind w:left="709"/>
        <w:rPr>
          <w:rFonts w:ascii="Century Gothic" w:hAnsi="Century Gothic" w:cs="Arial"/>
          <w:sz w:val="20"/>
        </w:rPr>
      </w:pPr>
      <w:r w:rsidRPr="00D10B72">
        <w:rPr>
          <w:rFonts w:ascii="Century Gothic" w:hAnsi="Century Gothic" w:cs="Arial"/>
          <w:sz w:val="20"/>
        </w:rPr>
        <w:t>gdzie: T – wartość punktowa badanej oferty</w:t>
      </w:r>
    </w:p>
    <w:p w:rsidR="00403B58" w:rsidRPr="00D10B72" w:rsidRDefault="00403B58" w:rsidP="00403B58">
      <w:pPr>
        <w:pStyle w:val="normalny0"/>
        <w:tabs>
          <w:tab w:val="left" w:pos="720"/>
        </w:tabs>
        <w:ind w:left="720" w:hanging="720"/>
        <w:jc w:val="both"/>
        <w:rPr>
          <w:rFonts w:ascii="Century Gothic" w:hAnsi="Century Gothic"/>
          <w:sz w:val="20"/>
          <w:szCs w:val="20"/>
        </w:rPr>
      </w:pPr>
    </w:p>
    <w:p w:rsidR="00AC1C8C" w:rsidRPr="00D10B72" w:rsidRDefault="00AC1C8C" w:rsidP="00AC1C8C">
      <w:pPr>
        <w:pStyle w:val="Standard"/>
        <w:ind w:left="720"/>
        <w:jc w:val="both"/>
        <w:rPr>
          <w:rFonts w:ascii="Century Gothic" w:hAnsi="Century Gothic" w:cs="Arial"/>
          <w:sz w:val="20"/>
        </w:rPr>
      </w:pPr>
      <w:r w:rsidRPr="00D10B72">
        <w:rPr>
          <w:rFonts w:ascii="Century Gothic" w:hAnsi="Century Gothic" w:cs="Arial"/>
          <w:sz w:val="20"/>
        </w:rPr>
        <w:t>Parametr podlegający ocenie:</w:t>
      </w:r>
    </w:p>
    <w:p w:rsidR="00AC1C8C" w:rsidRPr="00D10B72"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D10B72" w:rsidRPr="00D10B72"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D10B72" w:rsidRDefault="00AC1C8C" w:rsidP="002B32CE">
            <w:pPr>
              <w:jc w:val="center"/>
              <w:rPr>
                <w:rFonts w:ascii="Century Gothic" w:hAnsi="Century Gothic" w:cs="Arial"/>
                <w:b/>
                <w:sz w:val="20"/>
                <w:szCs w:val="20"/>
              </w:rPr>
            </w:pPr>
            <w:r w:rsidRPr="00D10B72">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D10B72" w:rsidRDefault="00AC1C8C" w:rsidP="002B32CE">
            <w:pPr>
              <w:jc w:val="center"/>
              <w:rPr>
                <w:rFonts w:ascii="Century Gothic" w:hAnsi="Century Gothic" w:cs="Arial"/>
                <w:b/>
                <w:sz w:val="20"/>
                <w:szCs w:val="20"/>
              </w:rPr>
            </w:pPr>
            <w:r w:rsidRPr="00D10B72">
              <w:rPr>
                <w:rFonts w:ascii="Century Gothic" w:hAnsi="Century Gothic" w:cs="Arial"/>
                <w:b/>
                <w:sz w:val="20"/>
                <w:szCs w:val="20"/>
              </w:rPr>
              <w:t xml:space="preserve">Termin dostawy </w:t>
            </w:r>
            <w:r w:rsidRPr="00D10B72">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D10B72" w:rsidRDefault="00AC1C8C" w:rsidP="002B32CE">
            <w:pPr>
              <w:jc w:val="center"/>
              <w:rPr>
                <w:rFonts w:ascii="Century Gothic" w:hAnsi="Century Gothic" w:cs="Arial"/>
                <w:b/>
                <w:sz w:val="20"/>
                <w:szCs w:val="20"/>
              </w:rPr>
            </w:pPr>
            <w:r w:rsidRPr="00D10B72">
              <w:rPr>
                <w:rFonts w:ascii="Century Gothic" w:hAnsi="Century Gothic" w:cs="Arial"/>
                <w:b/>
                <w:sz w:val="20"/>
                <w:szCs w:val="20"/>
              </w:rPr>
              <w:t>Punktacja</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13</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12</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11</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10</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9</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8</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7</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6</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5</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4</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3</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2</w:t>
            </w:r>
          </w:p>
        </w:tc>
      </w:tr>
      <w:tr w:rsidR="00D10B72" w:rsidRPr="00D10B72"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12.</w:t>
            </w:r>
          </w:p>
        </w:tc>
        <w:tc>
          <w:tcPr>
            <w:tcW w:w="5664" w:type="dxa"/>
            <w:tcBorders>
              <w:top w:val="single" w:sz="6" w:space="0" w:color="auto"/>
              <w:left w:val="single" w:sz="6" w:space="0" w:color="auto"/>
              <w:bottom w:val="doub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13 &lt; … ≤ 14</w:t>
            </w:r>
          </w:p>
        </w:tc>
        <w:tc>
          <w:tcPr>
            <w:tcW w:w="2161" w:type="dxa"/>
            <w:tcBorders>
              <w:top w:val="single" w:sz="6" w:space="0" w:color="auto"/>
              <w:left w:val="single" w:sz="6" w:space="0" w:color="auto"/>
              <w:bottom w:val="doub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w:t>
            </w:r>
          </w:p>
        </w:tc>
      </w:tr>
    </w:tbl>
    <w:p w:rsidR="00AC1C8C" w:rsidRPr="00D10B72" w:rsidRDefault="00AC1C8C" w:rsidP="00AC1C8C">
      <w:pPr>
        <w:pStyle w:val="Standard"/>
        <w:ind w:left="720"/>
        <w:jc w:val="both"/>
        <w:rPr>
          <w:rFonts w:ascii="Century Gothic" w:hAnsi="Century Gothic" w:cs="Arial"/>
        </w:rPr>
      </w:pPr>
    </w:p>
    <w:p w:rsidR="00AC1C8C" w:rsidRPr="00D10B72" w:rsidRDefault="00AC1C8C" w:rsidP="00AC1C8C">
      <w:pPr>
        <w:pStyle w:val="Styl3"/>
        <w:numPr>
          <w:ilvl w:val="0"/>
          <w:numId w:val="0"/>
        </w:numPr>
        <w:tabs>
          <w:tab w:val="left" w:pos="3856"/>
        </w:tabs>
        <w:spacing w:line="240" w:lineRule="auto"/>
        <w:ind w:left="720"/>
        <w:rPr>
          <w:rFonts w:ascii="Century Gothic" w:hAnsi="Century Gothic"/>
          <w:sz w:val="20"/>
        </w:rPr>
      </w:pPr>
      <w:r w:rsidRPr="00D10B72">
        <w:rPr>
          <w:rFonts w:ascii="Century Gothic" w:hAnsi="Century Gothic"/>
          <w:b/>
          <w:sz w:val="20"/>
          <w:u w:val="single"/>
        </w:rPr>
        <w:t>UWAGA:</w:t>
      </w:r>
      <w:r w:rsidRPr="00D10B72">
        <w:rPr>
          <w:rFonts w:ascii="Century Gothic" w:hAnsi="Century Gothic"/>
          <w:b/>
          <w:sz w:val="20"/>
        </w:rPr>
        <w:t xml:space="preserve"> minimalny termin dostawy to </w:t>
      </w:r>
      <w:r w:rsidR="005251AA" w:rsidRPr="00D10B72">
        <w:rPr>
          <w:rFonts w:ascii="Century Gothic" w:hAnsi="Century Gothic"/>
          <w:b/>
          <w:sz w:val="20"/>
        </w:rPr>
        <w:t>2</w:t>
      </w:r>
      <w:r w:rsidRPr="00D10B72">
        <w:rPr>
          <w:rFonts w:ascii="Century Gothic" w:hAnsi="Century Gothic"/>
          <w:b/>
          <w:sz w:val="20"/>
        </w:rPr>
        <w:t xml:space="preserve"> dni kalendarzowych a maksymalny termin dostawy to </w:t>
      </w:r>
      <w:r w:rsidR="00F224AD" w:rsidRPr="00D10B72">
        <w:rPr>
          <w:rFonts w:ascii="Century Gothic" w:hAnsi="Century Gothic"/>
          <w:b/>
          <w:sz w:val="20"/>
        </w:rPr>
        <w:t>1</w:t>
      </w:r>
      <w:r w:rsidR="00D10B72">
        <w:rPr>
          <w:rFonts w:ascii="Century Gothic" w:hAnsi="Century Gothic"/>
          <w:b/>
          <w:sz w:val="20"/>
        </w:rPr>
        <w:t>4</w:t>
      </w:r>
      <w:r w:rsidRPr="00D10B72">
        <w:rPr>
          <w:rFonts w:ascii="Century Gothic" w:hAnsi="Century Gothic"/>
          <w:b/>
          <w:sz w:val="20"/>
        </w:rPr>
        <w:t xml:space="preserve"> dni kalendarzowych, oferta nie może być opatrzona terminem dostawy innym niż z tego zakresu, gdyż będzie niezgodna z SIWZ.</w:t>
      </w:r>
    </w:p>
    <w:p w:rsidR="001D69F5" w:rsidRPr="00D10B72"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902E28" w:rsidRDefault="007B54F6" w:rsidP="00371228">
      <w:pPr>
        <w:pStyle w:val="Standard"/>
        <w:tabs>
          <w:tab w:val="left" w:pos="720"/>
        </w:tabs>
        <w:spacing w:line="276" w:lineRule="auto"/>
        <w:ind w:left="720" w:hanging="720"/>
        <w:jc w:val="both"/>
        <w:rPr>
          <w:rFonts w:ascii="Century Gothic" w:hAnsi="Century Gothic" w:cs="Arial"/>
          <w:sz w:val="20"/>
        </w:rPr>
      </w:pPr>
      <w:r w:rsidRPr="00D10B72">
        <w:rPr>
          <w:rFonts w:ascii="Century Gothic" w:hAnsi="Century Gothic" w:cs="Arial"/>
          <w:sz w:val="20"/>
        </w:rPr>
        <w:t>1</w:t>
      </w:r>
      <w:r w:rsidR="00B270D5" w:rsidRPr="00D10B72">
        <w:rPr>
          <w:rFonts w:ascii="Century Gothic" w:hAnsi="Century Gothic" w:cs="Arial"/>
          <w:sz w:val="20"/>
        </w:rPr>
        <w:t>6</w:t>
      </w:r>
      <w:r w:rsidRPr="00D10B72">
        <w:rPr>
          <w:rFonts w:ascii="Century Gothic" w:hAnsi="Century Gothic" w:cs="Arial"/>
          <w:sz w:val="20"/>
        </w:rPr>
        <w:t>.</w:t>
      </w:r>
      <w:r w:rsidR="00B270D5" w:rsidRPr="00D10B72">
        <w:rPr>
          <w:rFonts w:ascii="Century Gothic" w:hAnsi="Century Gothic" w:cs="Arial"/>
          <w:sz w:val="20"/>
        </w:rPr>
        <w:t>3</w:t>
      </w:r>
      <w:r w:rsidRPr="00D10B72">
        <w:rPr>
          <w:rFonts w:ascii="Century Gothic" w:hAnsi="Century Gothic" w:cs="Arial"/>
          <w:sz w:val="20"/>
        </w:rPr>
        <w:t>.</w:t>
      </w:r>
      <w:r w:rsidRPr="00D10B72">
        <w:rPr>
          <w:rFonts w:ascii="Century Gothic" w:hAnsi="Century Gothic" w:cs="Arial"/>
          <w:sz w:val="20"/>
        </w:rPr>
        <w:tab/>
        <w:t xml:space="preserve">Ostateczną ocenę oferty stanowi suma punktów uzyskanych w kryteriach określonych w </w:t>
      </w:r>
      <w:r w:rsidRPr="00902E28">
        <w:rPr>
          <w:rFonts w:ascii="Century Gothic" w:hAnsi="Century Gothic" w:cs="Arial"/>
          <w:sz w:val="20"/>
        </w:rPr>
        <w:t>pkt. 1</w:t>
      </w:r>
      <w:r w:rsidR="00B270D5" w:rsidRPr="00902E28">
        <w:rPr>
          <w:rFonts w:ascii="Century Gothic" w:hAnsi="Century Gothic" w:cs="Arial"/>
          <w:sz w:val="20"/>
        </w:rPr>
        <w:t>6</w:t>
      </w:r>
      <w:r w:rsidRPr="00902E28">
        <w:rPr>
          <w:rFonts w:ascii="Century Gothic" w:hAnsi="Century Gothic" w:cs="Arial"/>
          <w:sz w:val="20"/>
        </w:rPr>
        <w:t>.</w:t>
      </w:r>
      <w:r w:rsidR="00B270D5" w:rsidRPr="00902E28">
        <w:rPr>
          <w:rFonts w:ascii="Century Gothic" w:hAnsi="Century Gothic" w:cs="Arial"/>
          <w:sz w:val="20"/>
        </w:rPr>
        <w:t>1</w:t>
      </w:r>
      <w:r w:rsidRPr="00902E28">
        <w:rPr>
          <w:rFonts w:ascii="Century Gothic" w:hAnsi="Century Gothic" w:cs="Arial"/>
          <w:sz w:val="20"/>
        </w:rPr>
        <w:t>., obliczona wg wzoru:</w:t>
      </w:r>
    </w:p>
    <w:p w:rsidR="007B54F6" w:rsidRPr="00902E28" w:rsidRDefault="007B54F6" w:rsidP="00371228">
      <w:pPr>
        <w:pStyle w:val="Standard"/>
        <w:spacing w:line="276" w:lineRule="auto"/>
        <w:jc w:val="both"/>
        <w:rPr>
          <w:rFonts w:ascii="Century Gothic" w:hAnsi="Century Gothic" w:cs="Arial"/>
          <w:sz w:val="20"/>
        </w:rPr>
      </w:pPr>
    </w:p>
    <w:p w:rsidR="007C1F74" w:rsidRPr="00902E28" w:rsidRDefault="007C1F74" w:rsidP="00371228">
      <w:pPr>
        <w:pStyle w:val="Standard"/>
        <w:spacing w:line="276" w:lineRule="auto"/>
        <w:ind w:left="720"/>
        <w:rPr>
          <w:rFonts w:ascii="Century Gothic" w:hAnsi="Century Gothic" w:cs="Arial"/>
          <w:sz w:val="20"/>
        </w:rPr>
      </w:pPr>
      <w:r w:rsidRPr="00902E28">
        <w:rPr>
          <w:rFonts w:ascii="Century Gothic" w:hAnsi="Century Gothic" w:cs="Arial"/>
          <w:sz w:val="20"/>
        </w:rPr>
        <w:t>O = C + T - ostateczna ocena danej oferty</w:t>
      </w:r>
    </w:p>
    <w:p w:rsidR="007C1F74" w:rsidRPr="00902E28" w:rsidRDefault="007C1F74" w:rsidP="00371228">
      <w:pPr>
        <w:pStyle w:val="Standard"/>
        <w:spacing w:line="276" w:lineRule="auto"/>
        <w:ind w:firstLine="720"/>
        <w:rPr>
          <w:rFonts w:ascii="Century Gothic" w:hAnsi="Century Gothic" w:cs="Arial"/>
          <w:sz w:val="20"/>
        </w:rPr>
      </w:pPr>
      <w:r w:rsidRPr="00902E28">
        <w:rPr>
          <w:rFonts w:ascii="Century Gothic" w:hAnsi="Century Gothic" w:cs="Arial"/>
          <w:sz w:val="20"/>
        </w:rPr>
        <w:t>C - wartość punktowa uzyskana przez badaną ofertę za kryterium cena</w:t>
      </w:r>
    </w:p>
    <w:p w:rsidR="007C1F74" w:rsidRPr="00902E28" w:rsidRDefault="008E7B89" w:rsidP="00371228">
      <w:pPr>
        <w:pStyle w:val="Standard"/>
        <w:spacing w:line="276" w:lineRule="auto"/>
        <w:ind w:firstLine="720"/>
        <w:rPr>
          <w:rFonts w:ascii="Century Gothic" w:hAnsi="Century Gothic" w:cs="Arial"/>
          <w:sz w:val="20"/>
        </w:rPr>
      </w:pPr>
      <w:r w:rsidRPr="00902E28">
        <w:rPr>
          <w:rFonts w:ascii="Century Gothic" w:hAnsi="Century Gothic" w:cs="Arial"/>
          <w:sz w:val="20"/>
        </w:rPr>
        <w:t xml:space="preserve">T - </w:t>
      </w:r>
      <w:r w:rsidR="007C1F74" w:rsidRPr="00902E28">
        <w:rPr>
          <w:rFonts w:ascii="Century Gothic" w:hAnsi="Century Gothic" w:cs="Arial"/>
          <w:sz w:val="20"/>
        </w:rPr>
        <w:t>wartość punktowa uzyskana przez badaną ofertę za kryterium termin dostawy</w:t>
      </w:r>
    </w:p>
    <w:p w:rsidR="00111D66" w:rsidRPr="00902E28" w:rsidRDefault="00111D66" w:rsidP="00FA0F28">
      <w:pPr>
        <w:pStyle w:val="Standard"/>
        <w:spacing w:line="276" w:lineRule="auto"/>
        <w:jc w:val="both"/>
        <w:rPr>
          <w:rFonts w:ascii="Century Gothic" w:hAnsi="Century Gothic" w:cs="Arial"/>
          <w:sz w:val="20"/>
        </w:rPr>
      </w:pPr>
    </w:p>
    <w:p w:rsidR="007B54F6" w:rsidRPr="00902E28" w:rsidRDefault="007B54F6" w:rsidP="00FA0F28">
      <w:pPr>
        <w:pStyle w:val="Standard"/>
        <w:tabs>
          <w:tab w:val="left" w:pos="720"/>
        </w:tabs>
        <w:spacing w:line="276" w:lineRule="auto"/>
        <w:ind w:left="720" w:hanging="720"/>
        <w:jc w:val="both"/>
        <w:rPr>
          <w:rFonts w:ascii="Century Gothic" w:hAnsi="Century Gothic" w:cs="Arial"/>
          <w:sz w:val="20"/>
        </w:rPr>
      </w:pPr>
      <w:r w:rsidRPr="00902E28">
        <w:rPr>
          <w:rFonts w:ascii="Century Gothic" w:hAnsi="Century Gothic" w:cs="Arial"/>
          <w:sz w:val="20"/>
        </w:rPr>
        <w:t>1</w:t>
      </w:r>
      <w:r w:rsidR="0032636C" w:rsidRPr="00902E28">
        <w:rPr>
          <w:rFonts w:ascii="Century Gothic" w:hAnsi="Century Gothic" w:cs="Arial"/>
          <w:sz w:val="20"/>
        </w:rPr>
        <w:t>6</w:t>
      </w:r>
      <w:r w:rsidRPr="00902E28">
        <w:rPr>
          <w:rFonts w:ascii="Century Gothic" w:hAnsi="Century Gothic" w:cs="Arial"/>
          <w:sz w:val="20"/>
        </w:rPr>
        <w:t>.</w:t>
      </w:r>
      <w:r w:rsidR="0032636C" w:rsidRPr="00902E28">
        <w:rPr>
          <w:rFonts w:ascii="Century Gothic" w:hAnsi="Century Gothic" w:cs="Arial"/>
          <w:sz w:val="20"/>
        </w:rPr>
        <w:t>4</w:t>
      </w:r>
      <w:r w:rsidRPr="00902E28">
        <w:rPr>
          <w:rFonts w:ascii="Century Gothic" w:hAnsi="Century Gothic" w:cs="Arial"/>
          <w:sz w:val="20"/>
        </w:rPr>
        <w:t>.</w:t>
      </w:r>
      <w:r w:rsidRPr="00902E28">
        <w:rPr>
          <w:rFonts w:ascii="Century Gothic" w:hAnsi="Century Gothic" w:cs="Arial"/>
          <w:sz w:val="20"/>
        </w:rPr>
        <w:tab/>
        <w:t>Za najkorzystniejszą uznana zostanie oferta z najwyższą ilością uzyskanych punktów, spełniająca wymagania ustawy z dnia 29 stycznia 2004r.</w:t>
      </w:r>
      <w:r w:rsidRPr="00902E28">
        <w:rPr>
          <w:rFonts w:ascii="Century Gothic" w:hAnsi="Century Gothic" w:cs="Arial"/>
          <w:bCs/>
          <w:sz w:val="20"/>
        </w:rPr>
        <w:t xml:space="preserve"> Prawo zamówień publicznych </w:t>
      </w:r>
      <w:r w:rsidRPr="00902E28">
        <w:rPr>
          <w:rFonts w:ascii="Century Gothic" w:hAnsi="Century Gothic" w:cs="Arial"/>
          <w:sz w:val="20"/>
        </w:rPr>
        <w:t>(</w:t>
      </w:r>
      <w:r w:rsidR="008243FE" w:rsidRPr="00902E28">
        <w:rPr>
          <w:rFonts w:ascii="Century Gothic" w:hAnsi="Century Gothic" w:cs="Arial"/>
          <w:sz w:val="20"/>
        </w:rPr>
        <w:t>Dz. U. z 2017 r. poz. 1579</w:t>
      </w:r>
      <w:r w:rsidRPr="00902E28">
        <w:rPr>
          <w:rFonts w:ascii="Century Gothic" w:hAnsi="Century Gothic" w:cs="Arial"/>
          <w:sz w:val="20"/>
        </w:rPr>
        <w:t>) oraz niniejszej specyfikacji</w:t>
      </w:r>
      <w:r w:rsidR="00956FE8" w:rsidRPr="00902E28">
        <w:rPr>
          <w:rFonts w:ascii="Century Gothic" w:hAnsi="Century Gothic"/>
          <w:iCs/>
          <w:sz w:val="20"/>
          <w:szCs w:val="22"/>
        </w:rPr>
        <w:t xml:space="preserve"> istotnych warunków zamówienia</w:t>
      </w:r>
      <w:r w:rsidRPr="00902E28">
        <w:rPr>
          <w:rFonts w:ascii="Century Gothic" w:hAnsi="Century Gothic" w:cs="Arial"/>
          <w:sz w:val="20"/>
        </w:rPr>
        <w:t>.</w:t>
      </w:r>
    </w:p>
    <w:p w:rsidR="007B54F6" w:rsidRPr="00902E28" w:rsidRDefault="007B54F6" w:rsidP="00FA0F28">
      <w:pPr>
        <w:pStyle w:val="Standard"/>
        <w:tabs>
          <w:tab w:val="left" w:pos="720"/>
        </w:tabs>
        <w:spacing w:before="120" w:line="276" w:lineRule="auto"/>
        <w:ind w:left="720" w:hanging="720"/>
        <w:jc w:val="both"/>
        <w:rPr>
          <w:rFonts w:ascii="Century Gothic" w:hAnsi="Century Gothic" w:cs="Arial"/>
          <w:sz w:val="20"/>
        </w:rPr>
      </w:pPr>
      <w:r w:rsidRPr="00902E28">
        <w:rPr>
          <w:rFonts w:ascii="Century Gothic" w:hAnsi="Century Gothic" w:cs="Arial"/>
          <w:sz w:val="20"/>
        </w:rPr>
        <w:t>1</w:t>
      </w:r>
      <w:r w:rsidR="0032636C" w:rsidRPr="00902E28">
        <w:rPr>
          <w:rFonts w:ascii="Century Gothic" w:hAnsi="Century Gothic" w:cs="Arial"/>
          <w:sz w:val="20"/>
        </w:rPr>
        <w:t>6</w:t>
      </w:r>
      <w:r w:rsidRPr="00902E28">
        <w:rPr>
          <w:rFonts w:ascii="Century Gothic" w:hAnsi="Century Gothic" w:cs="Arial"/>
          <w:sz w:val="20"/>
        </w:rPr>
        <w:t>.</w:t>
      </w:r>
      <w:r w:rsidR="0032636C" w:rsidRPr="00902E28">
        <w:rPr>
          <w:rFonts w:ascii="Century Gothic" w:hAnsi="Century Gothic" w:cs="Arial"/>
          <w:sz w:val="20"/>
        </w:rPr>
        <w:t>5</w:t>
      </w:r>
      <w:r w:rsidRPr="00902E28">
        <w:rPr>
          <w:rFonts w:ascii="Century Gothic" w:hAnsi="Century Gothic" w:cs="Arial"/>
          <w:sz w:val="20"/>
        </w:rPr>
        <w:t>.</w:t>
      </w:r>
      <w:r w:rsidRPr="00902E2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02E28">
        <w:rPr>
          <w:rFonts w:ascii="Century Gothic" w:hAnsi="Century Gothic" w:cs="Arial"/>
          <w:sz w:val="20"/>
        </w:rPr>
        <w:t>, a jeżeli zostały złożone oferty o takiej samej cenie, Zamawiający wezwie Wykonawców, którzy złożyli te oferty, do złożenia ofert dodatkowych</w:t>
      </w:r>
      <w:r w:rsidRPr="00902E28">
        <w:rPr>
          <w:rFonts w:ascii="Century Gothic" w:hAnsi="Century Gothic" w:cs="Arial"/>
          <w:sz w:val="20"/>
        </w:rPr>
        <w:t>.</w:t>
      </w:r>
    </w:p>
    <w:p w:rsidR="007B54F6" w:rsidRPr="00902E28" w:rsidRDefault="007B54F6" w:rsidP="00371228">
      <w:pPr>
        <w:pStyle w:val="Standard"/>
        <w:spacing w:line="276" w:lineRule="auto"/>
        <w:jc w:val="both"/>
        <w:rPr>
          <w:rFonts w:ascii="Century Gothic" w:hAnsi="Century Gothic" w:cs="Arial"/>
          <w:sz w:val="20"/>
        </w:rPr>
      </w:pPr>
    </w:p>
    <w:p w:rsidR="00324EDB" w:rsidRPr="00902E28"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02E28">
        <w:t>INFORMACJE O FORMALNOŚCIACH, JAKICH NALEŻY DOPEŁNIĆ PO WYBORZE OFERTY W CELU ZAWARCIA UMOWY</w:t>
      </w:r>
    </w:p>
    <w:p w:rsidR="007D7B0C" w:rsidRPr="00902E28" w:rsidRDefault="007D7B0C" w:rsidP="004044DC">
      <w:pPr>
        <w:pStyle w:val="Tekstpodstawowy22"/>
        <w:numPr>
          <w:ilvl w:val="1"/>
          <w:numId w:val="2"/>
        </w:numPr>
        <w:spacing w:before="120" w:line="276" w:lineRule="auto"/>
        <w:rPr>
          <w:rFonts w:ascii="Century Gothic" w:hAnsi="Century Gothic"/>
          <w:sz w:val="20"/>
          <w:szCs w:val="22"/>
        </w:rPr>
      </w:pPr>
      <w:r w:rsidRPr="00902E28">
        <w:rPr>
          <w:rFonts w:ascii="Century Gothic" w:hAnsi="Century Gothic"/>
          <w:sz w:val="20"/>
          <w:szCs w:val="22"/>
        </w:rPr>
        <w:t xml:space="preserve">Zamawiający udzieli zamówienia Wykonawcy, który </w:t>
      </w:r>
      <w:r w:rsidR="006E0ACE" w:rsidRPr="00902E28">
        <w:rPr>
          <w:rFonts w:ascii="Century Gothic" w:hAnsi="Century Gothic"/>
          <w:sz w:val="20"/>
          <w:szCs w:val="22"/>
        </w:rPr>
        <w:t xml:space="preserve">uzyska </w:t>
      </w:r>
      <w:r w:rsidR="006E0ACE" w:rsidRPr="00902E28">
        <w:rPr>
          <w:rFonts w:ascii="Century Gothic" w:hAnsi="Century Gothic" w:cs="Arial"/>
          <w:sz w:val="20"/>
        </w:rPr>
        <w:t>najwyższą ilość punktów w określonych w SIWZ kryteriach</w:t>
      </w:r>
      <w:r w:rsidR="006E0ACE" w:rsidRPr="00902E28">
        <w:rPr>
          <w:rFonts w:ascii="Century Gothic" w:hAnsi="Century Gothic"/>
          <w:sz w:val="20"/>
          <w:szCs w:val="22"/>
        </w:rPr>
        <w:t xml:space="preserve"> oraz </w:t>
      </w:r>
      <w:r w:rsidRPr="00902E28">
        <w:rPr>
          <w:rFonts w:ascii="Century Gothic" w:hAnsi="Century Gothic"/>
          <w:sz w:val="20"/>
          <w:szCs w:val="22"/>
        </w:rPr>
        <w:t>speł</w:t>
      </w:r>
      <w:r w:rsidR="00B35E5F" w:rsidRPr="00902E28">
        <w:rPr>
          <w:rFonts w:ascii="Century Gothic" w:hAnsi="Century Gothic"/>
          <w:sz w:val="20"/>
          <w:szCs w:val="22"/>
        </w:rPr>
        <w:t>ni wszystkie postawione w</w:t>
      </w:r>
      <w:r w:rsidR="00C45A16" w:rsidRPr="00902E28">
        <w:rPr>
          <w:rFonts w:ascii="Century Gothic" w:hAnsi="Century Gothic"/>
          <w:sz w:val="20"/>
          <w:szCs w:val="22"/>
        </w:rPr>
        <w:t xml:space="preserve"> </w:t>
      </w:r>
      <w:r w:rsidR="00B35E5F" w:rsidRPr="00902E28">
        <w:rPr>
          <w:rFonts w:ascii="Century Gothic" w:hAnsi="Century Gothic"/>
          <w:sz w:val="20"/>
          <w:szCs w:val="22"/>
        </w:rPr>
        <w:t>s</w:t>
      </w:r>
      <w:r w:rsidRPr="00902E28">
        <w:rPr>
          <w:rFonts w:ascii="Century Gothic" w:hAnsi="Century Gothic"/>
          <w:sz w:val="20"/>
          <w:szCs w:val="22"/>
        </w:rPr>
        <w:t xml:space="preserve">pecyfikacji </w:t>
      </w:r>
      <w:r w:rsidR="00B35E5F" w:rsidRPr="00902E28">
        <w:rPr>
          <w:rFonts w:ascii="Century Gothic" w:hAnsi="Century Gothic"/>
          <w:iCs/>
          <w:sz w:val="20"/>
          <w:szCs w:val="22"/>
        </w:rPr>
        <w:t>istotnych warunków zamówienia</w:t>
      </w:r>
      <w:r w:rsidR="00B35E5F" w:rsidRPr="00902E28">
        <w:rPr>
          <w:rFonts w:ascii="Century Gothic" w:hAnsi="Century Gothic"/>
          <w:b/>
          <w:iCs/>
          <w:sz w:val="20"/>
          <w:szCs w:val="22"/>
        </w:rPr>
        <w:t xml:space="preserve"> </w:t>
      </w:r>
      <w:r w:rsidRPr="00902E28">
        <w:rPr>
          <w:rFonts w:ascii="Century Gothic" w:hAnsi="Century Gothic"/>
          <w:sz w:val="20"/>
          <w:szCs w:val="22"/>
        </w:rPr>
        <w:t>warunki.</w:t>
      </w:r>
    </w:p>
    <w:p w:rsidR="00324EDB" w:rsidRPr="00902E28" w:rsidRDefault="00324EDB" w:rsidP="00FA0F28">
      <w:pPr>
        <w:numPr>
          <w:ilvl w:val="1"/>
          <w:numId w:val="2"/>
        </w:numPr>
        <w:tabs>
          <w:tab w:val="left" w:pos="720"/>
        </w:tabs>
        <w:spacing w:before="120" w:line="276" w:lineRule="auto"/>
        <w:jc w:val="both"/>
        <w:rPr>
          <w:rFonts w:ascii="Century Gothic" w:hAnsi="Century Gothic"/>
          <w:sz w:val="20"/>
          <w:szCs w:val="22"/>
        </w:rPr>
      </w:pPr>
      <w:r w:rsidRPr="00902E28">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02E28">
        <w:rPr>
          <w:rFonts w:ascii="Century Gothic" w:hAnsi="Century Gothic"/>
          <w:iCs/>
          <w:sz w:val="20"/>
          <w:szCs w:val="22"/>
        </w:rPr>
        <w:t>Umowa nie może być zawarta na czas krótszy, niż okres realizacji umowy z Zamawiającym.</w:t>
      </w:r>
    </w:p>
    <w:p w:rsidR="00C24B50" w:rsidRPr="00902E28" w:rsidRDefault="00C24B50" w:rsidP="00371228">
      <w:pPr>
        <w:suppressAutoHyphens w:val="0"/>
        <w:spacing w:line="276" w:lineRule="auto"/>
        <w:ind w:right="-1"/>
        <w:rPr>
          <w:rFonts w:ascii="Century Gothic" w:hAnsi="Century Gothic"/>
          <w:b/>
          <w:iCs/>
          <w:sz w:val="20"/>
          <w:szCs w:val="22"/>
        </w:rPr>
      </w:pPr>
    </w:p>
    <w:p w:rsidR="00C24B50" w:rsidRPr="00902E28" w:rsidRDefault="00FA0F28" w:rsidP="0059228B">
      <w:pPr>
        <w:pStyle w:val="rozdzia"/>
        <w:numPr>
          <w:ilvl w:val="0"/>
          <w:numId w:val="31"/>
        </w:numPr>
        <w:spacing w:line="276" w:lineRule="auto"/>
        <w:ind w:right="-1"/>
        <w:rPr>
          <w:rFonts w:ascii="Century Gothic" w:hAnsi="Century Gothic"/>
          <w:b w:val="0"/>
          <w:bCs/>
          <w:i/>
          <w:szCs w:val="22"/>
        </w:rPr>
      </w:pPr>
      <w:r w:rsidRPr="00902E28">
        <w:rPr>
          <w:rFonts w:ascii="Century Gothic" w:hAnsi="Century Gothic"/>
          <w:szCs w:val="22"/>
        </w:rPr>
        <w:lastRenderedPageBreak/>
        <w:t>Z</w:t>
      </w:r>
      <w:r w:rsidR="00C24B50" w:rsidRPr="00902E28">
        <w:rPr>
          <w:rFonts w:ascii="Century Gothic" w:hAnsi="Century Gothic"/>
          <w:szCs w:val="22"/>
        </w:rPr>
        <w:t>ABEZPIECZENIE NALEŻYTEGO WYKONANIA UMOWY</w:t>
      </w:r>
    </w:p>
    <w:p w:rsidR="00C24B50" w:rsidRPr="00902E28" w:rsidRDefault="00C24B50" w:rsidP="00AB5B83">
      <w:pPr>
        <w:spacing w:line="276" w:lineRule="auto"/>
        <w:ind w:firstLine="708"/>
        <w:jc w:val="both"/>
        <w:rPr>
          <w:rFonts w:ascii="Century Gothic" w:hAnsi="Century Gothic"/>
          <w:sz w:val="20"/>
          <w:szCs w:val="22"/>
        </w:rPr>
      </w:pPr>
      <w:r w:rsidRPr="00902E28">
        <w:rPr>
          <w:rFonts w:ascii="Century Gothic" w:hAnsi="Century Gothic"/>
          <w:sz w:val="20"/>
          <w:szCs w:val="22"/>
        </w:rPr>
        <w:t>Zamawiający nie wymaga zabezpieczenia należytego wykonania umowy.</w:t>
      </w:r>
    </w:p>
    <w:p w:rsidR="00C24B50" w:rsidRPr="00902E28" w:rsidRDefault="00C24B50" w:rsidP="00AB5B83">
      <w:pPr>
        <w:suppressAutoHyphens w:val="0"/>
        <w:spacing w:line="276" w:lineRule="auto"/>
        <w:ind w:right="-1"/>
        <w:rPr>
          <w:rFonts w:ascii="Century Gothic" w:hAnsi="Century Gothic"/>
          <w:b/>
          <w:sz w:val="20"/>
          <w:szCs w:val="22"/>
        </w:rPr>
      </w:pPr>
    </w:p>
    <w:p w:rsidR="00C24B50" w:rsidRPr="00902E28" w:rsidRDefault="001C7BDE" w:rsidP="00AB5B83">
      <w:pPr>
        <w:suppressAutoHyphens w:val="0"/>
        <w:spacing w:line="276" w:lineRule="auto"/>
        <w:ind w:right="-1"/>
        <w:rPr>
          <w:rFonts w:ascii="Century Gothic" w:hAnsi="Century Gothic"/>
          <w:b/>
          <w:sz w:val="20"/>
          <w:szCs w:val="22"/>
        </w:rPr>
      </w:pPr>
      <w:r w:rsidRPr="00902E28">
        <w:rPr>
          <w:rFonts w:ascii="Century Gothic" w:hAnsi="Century Gothic"/>
          <w:b/>
          <w:sz w:val="20"/>
          <w:szCs w:val="22"/>
        </w:rPr>
        <w:t>1</w:t>
      </w:r>
      <w:r w:rsidR="00C3430D" w:rsidRPr="00902E28">
        <w:rPr>
          <w:rFonts w:ascii="Century Gothic" w:hAnsi="Century Gothic"/>
          <w:b/>
          <w:sz w:val="20"/>
          <w:szCs w:val="22"/>
        </w:rPr>
        <w:t>9</w:t>
      </w:r>
      <w:r w:rsidR="00C24B50" w:rsidRPr="00902E28">
        <w:rPr>
          <w:rFonts w:ascii="Century Gothic" w:hAnsi="Century Gothic"/>
          <w:b/>
          <w:sz w:val="20"/>
          <w:szCs w:val="22"/>
        </w:rPr>
        <w:t>.</w:t>
      </w:r>
      <w:r w:rsidR="00AC7245" w:rsidRPr="00902E28">
        <w:rPr>
          <w:rFonts w:ascii="Century Gothic" w:hAnsi="Century Gothic"/>
          <w:b/>
          <w:sz w:val="20"/>
          <w:szCs w:val="22"/>
        </w:rPr>
        <w:t xml:space="preserve"> </w:t>
      </w:r>
      <w:r w:rsidR="00762969" w:rsidRPr="00902E28">
        <w:rPr>
          <w:rFonts w:ascii="Century Gothic" w:hAnsi="Century Gothic"/>
          <w:b/>
          <w:sz w:val="20"/>
          <w:szCs w:val="22"/>
        </w:rPr>
        <w:tab/>
      </w:r>
      <w:r w:rsidR="00C24B50" w:rsidRPr="00902E28">
        <w:rPr>
          <w:rFonts w:ascii="Century Gothic" w:hAnsi="Century Gothic"/>
          <w:b/>
          <w:sz w:val="20"/>
          <w:szCs w:val="22"/>
        </w:rPr>
        <w:t>POUCZ</w:t>
      </w:r>
      <w:r w:rsidR="00803F04" w:rsidRPr="00902E28">
        <w:rPr>
          <w:rFonts w:ascii="Century Gothic" w:hAnsi="Century Gothic"/>
          <w:b/>
          <w:sz w:val="20"/>
          <w:szCs w:val="22"/>
        </w:rPr>
        <w:t>ENIE O ŚRODKACH OCHRONY PRAWNEJ</w:t>
      </w:r>
    </w:p>
    <w:p w:rsidR="00C24B50" w:rsidRPr="00902E28" w:rsidRDefault="001C7BDE" w:rsidP="00AB5B83">
      <w:pPr>
        <w:spacing w:before="120" w:line="276" w:lineRule="auto"/>
        <w:ind w:left="705" w:right="-1" w:hanging="705"/>
        <w:jc w:val="both"/>
        <w:rPr>
          <w:rFonts w:ascii="Century Gothic" w:hAnsi="Century Gothic"/>
          <w:sz w:val="20"/>
          <w:szCs w:val="22"/>
        </w:rPr>
      </w:pPr>
      <w:r w:rsidRPr="00902E28">
        <w:rPr>
          <w:rFonts w:ascii="Century Gothic" w:hAnsi="Century Gothic"/>
          <w:spacing w:val="4"/>
          <w:sz w:val="20"/>
          <w:szCs w:val="22"/>
        </w:rPr>
        <w:t>1</w:t>
      </w:r>
      <w:r w:rsidR="00C3430D" w:rsidRPr="00902E28">
        <w:rPr>
          <w:rFonts w:ascii="Century Gothic" w:hAnsi="Century Gothic"/>
          <w:spacing w:val="4"/>
          <w:sz w:val="20"/>
          <w:szCs w:val="22"/>
        </w:rPr>
        <w:t>9</w:t>
      </w:r>
      <w:r w:rsidR="00C24B50" w:rsidRPr="00902E28">
        <w:rPr>
          <w:rFonts w:ascii="Century Gothic" w:hAnsi="Century Gothic"/>
          <w:spacing w:val="4"/>
          <w:sz w:val="20"/>
          <w:szCs w:val="22"/>
        </w:rPr>
        <w:t xml:space="preserve">.1. </w:t>
      </w:r>
      <w:r w:rsidR="00C24B50" w:rsidRPr="00902E28">
        <w:rPr>
          <w:rFonts w:ascii="Century Gothic" w:hAnsi="Century Gothic"/>
          <w:spacing w:val="4"/>
          <w:sz w:val="20"/>
          <w:szCs w:val="22"/>
        </w:rPr>
        <w:tab/>
      </w:r>
      <w:r w:rsidR="00C24B50" w:rsidRPr="00902E28">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02E28">
        <w:rPr>
          <w:rFonts w:ascii="Century Gothic" w:hAnsi="Century Gothic"/>
          <w:sz w:val="20"/>
          <w:szCs w:val="22"/>
        </w:rPr>
        <w:t xml:space="preserve"> przysługują </w:t>
      </w:r>
      <w:r w:rsidR="00C24B50" w:rsidRPr="00902E28">
        <w:rPr>
          <w:rFonts w:ascii="Century Gothic" w:hAnsi="Century Gothic"/>
          <w:sz w:val="20"/>
          <w:szCs w:val="22"/>
        </w:rPr>
        <w:t>środki ochrony prawnej określone w Dziale VI ustawy Pzp. Środki ochrony prawnej wobec ogłoszenia o</w:t>
      </w:r>
      <w:r w:rsidR="00803F04" w:rsidRPr="00902E28">
        <w:rPr>
          <w:rFonts w:ascii="Century Gothic" w:hAnsi="Century Gothic"/>
          <w:sz w:val="20"/>
          <w:szCs w:val="22"/>
        </w:rPr>
        <w:t xml:space="preserve"> </w:t>
      </w:r>
      <w:r w:rsidR="00C24B50" w:rsidRPr="00902E28">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02E28" w:rsidRDefault="001C7BDE" w:rsidP="00FA0F28">
      <w:pPr>
        <w:spacing w:before="120" w:line="276" w:lineRule="auto"/>
        <w:ind w:left="703" w:hanging="703"/>
        <w:jc w:val="both"/>
        <w:rPr>
          <w:rFonts w:ascii="Century Gothic" w:hAnsi="Century Gothic"/>
          <w:sz w:val="20"/>
          <w:szCs w:val="22"/>
        </w:rPr>
      </w:pPr>
      <w:r w:rsidRPr="00902E28">
        <w:rPr>
          <w:rFonts w:ascii="Century Gothic" w:hAnsi="Century Gothic"/>
          <w:spacing w:val="4"/>
          <w:sz w:val="20"/>
          <w:szCs w:val="22"/>
        </w:rPr>
        <w:t>1</w:t>
      </w:r>
      <w:r w:rsidR="00C3430D" w:rsidRPr="00902E28">
        <w:rPr>
          <w:rFonts w:ascii="Century Gothic" w:hAnsi="Century Gothic"/>
          <w:spacing w:val="4"/>
          <w:sz w:val="20"/>
          <w:szCs w:val="22"/>
        </w:rPr>
        <w:t>9</w:t>
      </w:r>
      <w:r w:rsidR="00C24B50" w:rsidRPr="00902E28">
        <w:rPr>
          <w:rFonts w:ascii="Century Gothic" w:hAnsi="Century Gothic"/>
          <w:spacing w:val="4"/>
          <w:sz w:val="20"/>
          <w:szCs w:val="22"/>
        </w:rPr>
        <w:t xml:space="preserve">.2. </w:t>
      </w:r>
      <w:r w:rsidR="00C24B50" w:rsidRPr="00902E28">
        <w:rPr>
          <w:rFonts w:ascii="Century Gothic" w:hAnsi="Century Gothic"/>
          <w:spacing w:val="4"/>
          <w:sz w:val="20"/>
          <w:szCs w:val="22"/>
        </w:rPr>
        <w:tab/>
      </w:r>
      <w:r w:rsidR="00C24B50" w:rsidRPr="00902E28">
        <w:rPr>
          <w:rFonts w:ascii="Century Gothic" w:hAnsi="Century Gothic"/>
          <w:sz w:val="20"/>
          <w:szCs w:val="22"/>
        </w:rPr>
        <w:t xml:space="preserve">Odwołanie przysługuje wyłącznie </w:t>
      </w:r>
      <w:r w:rsidR="00C24B50" w:rsidRPr="00902E28">
        <w:rPr>
          <w:rFonts w:ascii="Century Gothic" w:hAnsi="Century Gothic" w:cs="TimesNewRomanPSMT"/>
          <w:sz w:val="20"/>
          <w:szCs w:val="22"/>
        </w:rPr>
        <w:t>wobec czynności:</w:t>
      </w:r>
    </w:p>
    <w:p w:rsidR="00C24B50" w:rsidRPr="00902E28"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określenia</w:t>
      </w:r>
      <w:r w:rsidR="00C24B50" w:rsidRPr="00902E28">
        <w:rPr>
          <w:rFonts w:ascii="Century Gothic" w:hAnsi="Century Gothic" w:cs="TimesNewRomanPSMT"/>
          <w:sz w:val="20"/>
          <w:szCs w:val="22"/>
        </w:rPr>
        <w:t xml:space="preserve"> warunków udziału w postępowaniu;</w:t>
      </w:r>
    </w:p>
    <w:p w:rsidR="00C24B50" w:rsidRPr="00902E28"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wykluczenia odwołującego z postępowania o udzielenie zamówienia;</w:t>
      </w:r>
    </w:p>
    <w:p w:rsidR="005E3378" w:rsidRPr="00902E28"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odrzucenia oferty odwołującego</w:t>
      </w:r>
      <w:r w:rsidR="005E3378" w:rsidRPr="00902E28">
        <w:rPr>
          <w:rFonts w:ascii="Century Gothic" w:hAnsi="Century Gothic" w:cs="TimesNewRomanPSMT"/>
          <w:sz w:val="20"/>
          <w:szCs w:val="22"/>
        </w:rPr>
        <w:t>;</w:t>
      </w:r>
    </w:p>
    <w:p w:rsidR="005E3378" w:rsidRPr="00902E28"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opisu przedmiotu zamówienia;</w:t>
      </w:r>
    </w:p>
    <w:p w:rsidR="00C24B50" w:rsidRPr="00902E28"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wyboru najkorzystniejszej oferty</w:t>
      </w:r>
      <w:r w:rsidR="00C24B50" w:rsidRPr="00902E28">
        <w:rPr>
          <w:rFonts w:ascii="Century Gothic" w:hAnsi="Century Gothic" w:cs="TimesNewRomanPSMT"/>
          <w:sz w:val="20"/>
          <w:szCs w:val="22"/>
        </w:rPr>
        <w:t>.</w:t>
      </w:r>
    </w:p>
    <w:p w:rsidR="00C24B50" w:rsidRPr="00902E28" w:rsidRDefault="001C7BDE" w:rsidP="00FA0F28">
      <w:pPr>
        <w:spacing w:before="120" w:line="276" w:lineRule="auto"/>
        <w:ind w:left="720" w:hanging="720"/>
        <w:jc w:val="both"/>
        <w:rPr>
          <w:rFonts w:ascii="Century Gothic" w:hAnsi="Century Gothic"/>
          <w:sz w:val="20"/>
          <w:szCs w:val="22"/>
        </w:rPr>
      </w:pPr>
      <w:r w:rsidRPr="00902E28">
        <w:rPr>
          <w:rFonts w:ascii="Century Gothic" w:hAnsi="Century Gothic"/>
          <w:spacing w:val="4"/>
          <w:sz w:val="20"/>
          <w:szCs w:val="22"/>
        </w:rPr>
        <w:t>1</w:t>
      </w:r>
      <w:r w:rsidR="00C3430D" w:rsidRPr="00902E28">
        <w:rPr>
          <w:rFonts w:ascii="Century Gothic" w:hAnsi="Century Gothic"/>
          <w:spacing w:val="4"/>
          <w:sz w:val="20"/>
          <w:szCs w:val="22"/>
        </w:rPr>
        <w:t>9</w:t>
      </w:r>
      <w:r w:rsidR="00C24B50" w:rsidRPr="00902E28">
        <w:rPr>
          <w:rFonts w:ascii="Century Gothic" w:hAnsi="Century Gothic"/>
          <w:spacing w:val="4"/>
          <w:sz w:val="20"/>
          <w:szCs w:val="22"/>
        </w:rPr>
        <w:t>.3.</w:t>
      </w:r>
      <w:r w:rsidR="00C24B50" w:rsidRPr="00902E28">
        <w:rPr>
          <w:rFonts w:ascii="Century Gothic" w:hAnsi="Century Gothic"/>
          <w:spacing w:val="4"/>
          <w:sz w:val="20"/>
          <w:szCs w:val="22"/>
        </w:rPr>
        <w:tab/>
      </w:r>
      <w:r w:rsidR="00C24B50" w:rsidRPr="00902E28">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02E28">
        <w:rPr>
          <w:rFonts w:ascii="Century Gothic" w:hAnsi="Century Gothic"/>
          <w:sz w:val="20"/>
          <w:szCs w:val="22"/>
        </w:rPr>
        <w:t xml:space="preserve">azywać okoliczności faktyczne i </w:t>
      </w:r>
      <w:r w:rsidR="00C24B50" w:rsidRPr="00902E28">
        <w:rPr>
          <w:rFonts w:ascii="Century Gothic" w:hAnsi="Century Gothic"/>
          <w:sz w:val="20"/>
          <w:szCs w:val="22"/>
        </w:rPr>
        <w:t>prawne uzasadniające wniesienie odwołania.</w:t>
      </w:r>
    </w:p>
    <w:p w:rsidR="00C24B50" w:rsidRPr="00902E28" w:rsidRDefault="001C7BDE" w:rsidP="00FA0F28">
      <w:pPr>
        <w:spacing w:before="120" w:line="276" w:lineRule="auto"/>
        <w:ind w:left="720"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.4.</w:t>
      </w:r>
      <w:r w:rsidR="00C24B50" w:rsidRPr="00902E28">
        <w:rPr>
          <w:rFonts w:ascii="Century Gothic" w:hAnsi="Century Gothic"/>
          <w:sz w:val="20"/>
          <w:szCs w:val="22"/>
        </w:rPr>
        <w:tab/>
        <w:t xml:space="preserve">Odwołanie wnosi się do Prezesa Krajowej Izby Odwoławczej w formie pisemnej </w:t>
      </w:r>
      <w:r w:rsidR="005E3378" w:rsidRPr="00902E28">
        <w:rPr>
          <w:rFonts w:ascii="Century Gothic" w:hAnsi="Century Gothic"/>
          <w:sz w:val="20"/>
          <w:szCs w:val="22"/>
        </w:rPr>
        <w:t>lub w postaci</w:t>
      </w:r>
      <w:r w:rsidR="00C24B50" w:rsidRPr="00902E28">
        <w:rPr>
          <w:rFonts w:ascii="Century Gothic" w:hAnsi="Century Gothic"/>
          <w:sz w:val="20"/>
          <w:szCs w:val="22"/>
        </w:rPr>
        <w:t xml:space="preserve"> elektronicznej</w:t>
      </w:r>
      <w:r w:rsidR="005E3378" w:rsidRPr="00902E28">
        <w:rPr>
          <w:rFonts w:ascii="Century Gothic" w:hAnsi="Century Gothic"/>
          <w:sz w:val="20"/>
          <w:szCs w:val="22"/>
        </w:rPr>
        <w:t>,</w:t>
      </w:r>
      <w:r w:rsidR="00C24B50" w:rsidRPr="00902E28">
        <w:rPr>
          <w:rFonts w:ascii="Century Gothic" w:hAnsi="Century Gothic"/>
          <w:sz w:val="20"/>
          <w:szCs w:val="22"/>
        </w:rPr>
        <w:t xml:space="preserve"> </w:t>
      </w:r>
      <w:r w:rsidR="005E3378" w:rsidRPr="00902E28">
        <w:rPr>
          <w:rFonts w:ascii="Century Gothic" w:hAnsi="Century Gothic"/>
          <w:sz w:val="20"/>
          <w:szCs w:val="22"/>
        </w:rPr>
        <w:t>podpisane</w:t>
      </w:r>
      <w:r w:rsidR="00C24B50" w:rsidRPr="00902E28">
        <w:rPr>
          <w:rFonts w:ascii="Century Gothic" w:hAnsi="Century Gothic"/>
          <w:sz w:val="20"/>
          <w:szCs w:val="22"/>
        </w:rPr>
        <w:t xml:space="preserve"> bezpiecznym podpisem elektronicznym weryfikowanym </w:t>
      </w:r>
      <w:r w:rsidR="005E3378" w:rsidRPr="00902E28">
        <w:rPr>
          <w:rFonts w:ascii="Century Gothic" w:hAnsi="Century Gothic"/>
          <w:sz w:val="20"/>
          <w:szCs w:val="22"/>
        </w:rPr>
        <w:t>przy</w:t>
      </w:r>
      <w:r w:rsidR="00C24B50" w:rsidRPr="00902E28">
        <w:rPr>
          <w:rFonts w:ascii="Century Gothic" w:hAnsi="Century Gothic"/>
          <w:sz w:val="20"/>
          <w:szCs w:val="22"/>
        </w:rPr>
        <w:t xml:space="preserve"> pomoc</w:t>
      </w:r>
      <w:r w:rsidR="005E3378" w:rsidRPr="00902E28">
        <w:rPr>
          <w:rFonts w:ascii="Century Gothic" w:hAnsi="Century Gothic"/>
          <w:sz w:val="20"/>
          <w:szCs w:val="22"/>
        </w:rPr>
        <w:t>y</w:t>
      </w:r>
      <w:r w:rsidR="00C24B50" w:rsidRPr="00902E28">
        <w:rPr>
          <w:rFonts w:ascii="Century Gothic" w:hAnsi="Century Gothic"/>
          <w:sz w:val="20"/>
          <w:szCs w:val="22"/>
        </w:rPr>
        <w:t xml:space="preserve"> ważnego kwalifikowanego certyfikatu</w:t>
      </w:r>
      <w:r w:rsidR="005E3378" w:rsidRPr="00902E28">
        <w:rPr>
          <w:rFonts w:ascii="Century Gothic" w:hAnsi="Century Gothic"/>
          <w:sz w:val="20"/>
          <w:szCs w:val="22"/>
        </w:rPr>
        <w:t xml:space="preserve"> lub równoważnego środka</w:t>
      </w:r>
      <w:r w:rsidR="00C24B50" w:rsidRPr="00902E28">
        <w:rPr>
          <w:rFonts w:ascii="Century Gothic" w:hAnsi="Century Gothic"/>
          <w:sz w:val="20"/>
          <w:szCs w:val="22"/>
        </w:rPr>
        <w:t xml:space="preserve">, </w:t>
      </w:r>
      <w:r w:rsidR="005E3378" w:rsidRPr="00902E28">
        <w:rPr>
          <w:rFonts w:ascii="Century Gothic" w:hAnsi="Century Gothic"/>
          <w:sz w:val="20"/>
          <w:szCs w:val="22"/>
        </w:rPr>
        <w:t xml:space="preserve">spełniającego wymagania dla tego rodzaju podpisu. Odwołujący </w:t>
      </w:r>
      <w:r w:rsidR="00C24B50" w:rsidRPr="00902E28">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02E28" w:rsidRDefault="001C7BDE" w:rsidP="00FA0F28">
      <w:pPr>
        <w:spacing w:before="120" w:line="276" w:lineRule="auto"/>
        <w:ind w:left="720"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.5.</w:t>
      </w:r>
      <w:r w:rsidR="00C24B50" w:rsidRPr="00902E28">
        <w:rPr>
          <w:rFonts w:ascii="Century Gothic" w:hAnsi="Century Gothic"/>
          <w:sz w:val="20"/>
          <w:szCs w:val="22"/>
        </w:rPr>
        <w:tab/>
        <w:t>Terminy wniesienia odwołania:</w:t>
      </w:r>
    </w:p>
    <w:p w:rsidR="00C24B50" w:rsidRPr="00902E28"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.5.1.</w:t>
      </w:r>
      <w:r w:rsidR="00C24B50" w:rsidRPr="00902E28">
        <w:rPr>
          <w:rFonts w:ascii="Century Gothic" w:hAnsi="Century Gothic" w:cs="TimesNewRomanPSMT"/>
          <w:sz w:val="20"/>
          <w:szCs w:val="22"/>
        </w:rPr>
        <w:tab/>
        <w:t>Odwołanie wnosi się w terminie 5 dni od dnia przesłania informacji o</w:t>
      </w:r>
      <w:r w:rsidR="00D430BC" w:rsidRPr="00902E28">
        <w:rPr>
          <w:rFonts w:ascii="Century Gothic" w:hAnsi="Century Gothic" w:cs="TimesNewRomanPSMT"/>
          <w:sz w:val="20"/>
          <w:szCs w:val="22"/>
        </w:rPr>
        <w:t xml:space="preserve"> </w:t>
      </w:r>
      <w:r w:rsidR="00C24B50" w:rsidRPr="00902E28">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02E28">
        <w:rPr>
          <w:rFonts w:ascii="Century Gothic" w:hAnsi="Century Gothic" w:cs="TimesNewRomanPSMT"/>
          <w:sz w:val="20"/>
          <w:szCs w:val="22"/>
        </w:rPr>
        <w:t>180</w:t>
      </w:r>
      <w:r w:rsidR="00C24B50" w:rsidRPr="00902E28">
        <w:rPr>
          <w:rFonts w:ascii="Century Gothic" w:hAnsi="Century Gothic" w:cs="TimesNewRomanPSMT"/>
          <w:sz w:val="20"/>
          <w:szCs w:val="22"/>
        </w:rPr>
        <w:t xml:space="preserve"> ust. </w:t>
      </w:r>
      <w:r w:rsidR="00D430BC" w:rsidRPr="00902E28">
        <w:rPr>
          <w:rFonts w:ascii="Century Gothic" w:hAnsi="Century Gothic" w:cs="TimesNewRomanPSMT"/>
          <w:sz w:val="20"/>
          <w:szCs w:val="22"/>
        </w:rPr>
        <w:t>5</w:t>
      </w:r>
      <w:r w:rsidR="00C24B50" w:rsidRPr="00902E28">
        <w:rPr>
          <w:rFonts w:ascii="Century Gothic" w:hAnsi="Century Gothic" w:cs="TimesNewRomanPSMT"/>
          <w:sz w:val="20"/>
          <w:szCs w:val="22"/>
        </w:rPr>
        <w:t xml:space="preserve"> ustawy Pzp, albo w</w:t>
      </w:r>
      <w:r w:rsidR="00D430BC" w:rsidRPr="00902E28">
        <w:rPr>
          <w:rFonts w:ascii="Century Gothic" w:hAnsi="Century Gothic" w:cs="TimesNewRomanPSMT"/>
          <w:sz w:val="20"/>
          <w:szCs w:val="22"/>
        </w:rPr>
        <w:t xml:space="preserve"> </w:t>
      </w:r>
      <w:r w:rsidR="00C24B50" w:rsidRPr="00902E28">
        <w:rPr>
          <w:rFonts w:ascii="Century Gothic" w:hAnsi="Century Gothic" w:cs="TimesNewRomanPSMT"/>
          <w:sz w:val="20"/>
          <w:szCs w:val="22"/>
        </w:rPr>
        <w:t>terminie 10 dni – jeżeli zostały przesłane w inny sposób.</w:t>
      </w:r>
    </w:p>
    <w:p w:rsidR="00C24B50" w:rsidRPr="00902E28"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02E28"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.5.3.</w:t>
      </w:r>
      <w:r w:rsidR="00C24B50" w:rsidRPr="00902E28">
        <w:rPr>
          <w:rFonts w:ascii="Century Gothic" w:hAnsi="Century Gothic" w:cs="TimesNewRomanPSMT"/>
          <w:sz w:val="20"/>
          <w:szCs w:val="22"/>
        </w:rPr>
        <w:tab/>
        <w:t>Odwołanie wobec czynności innych niż określone w pkt. 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.5.1. i 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02E28" w:rsidRDefault="001C7BDE" w:rsidP="004044DC">
      <w:pPr>
        <w:tabs>
          <w:tab w:val="left" w:pos="1276"/>
        </w:tabs>
        <w:spacing w:before="120" w:line="276" w:lineRule="auto"/>
        <w:ind w:left="1077" w:hanging="720"/>
        <w:jc w:val="both"/>
        <w:rPr>
          <w:rFonts w:ascii="Century Gothic" w:hAnsi="Century Gothic"/>
          <w:spacing w:val="4"/>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.5.4.</w:t>
      </w:r>
      <w:r w:rsidR="00C24B50" w:rsidRPr="00902E28">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02E28" w:rsidRDefault="00C24B50" w:rsidP="00AB5B83">
      <w:pPr>
        <w:spacing w:line="276" w:lineRule="auto"/>
        <w:ind w:left="1440" w:right="-1" w:hanging="360"/>
        <w:jc w:val="both"/>
        <w:rPr>
          <w:rFonts w:ascii="Century Gothic" w:hAnsi="Century Gothic"/>
          <w:spacing w:val="4"/>
          <w:sz w:val="20"/>
          <w:szCs w:val="22"/>
        </w:rPr>
      </w:pPr>
      <w:r w:rsidRPr="00902E28">
        <w:rPr>
          <w:rFonts w:ascii="Century Gothic" w:hAnsi="Century Gothic" w:cs="TimesNewRomanPSMT"/>
          <w:sz w:val="20"/>
          <w:szCs w:val="22"/>
        </w:rPr>
        <w:t xml:space="preserve">1) </w:t>
      </w:r>
      <w:r w:rsidRPr="00902E28">
        <w:rPr>
          <w:rFonts w:ascii="Century Gothic" w:hAnsi="Century Gothic" w:cs="TimesNewRomanPSMT"/>
          <w:sz w:val="20"/>
          <w:szCs w:val="22"/>
        </w:rPr>
        <w:tab/>
        <w:t>15 dni od dnia zamieszczenia w Biuletynie Zamówień Publicznych ogłoszenia o udzieleniu zamówienia;</w:t>
      </w:r>
    </w:p>
    <w:p w:rsidR="00C24B50" w:rsidRPr="00902E28" w:rsidRDefault="00C24B50" w:rsidP="00AB5B83">
      <w:pPr>
        <w:spacing w:line="276" w:lineRule="auto"/>
        <w:ind w:left="1440" w:right="-1" w:hanging="360"/>
        <w:jc w:val="both"/>
        <w:rPr>
          <w:rFonts w:ascii="Century Gothic" w:hAnsi="Century Gothic"/>
          <w:spacing w:val="4"/>
          <w:sz w:val="20"/>
          <w:szCs w:val="22"/>
        </w:rPr>
      </w:pPr>
      <w:r w:rsidRPr="00902E28">
        <w:rPr>
          <w:rFonts w:ascii="Century Gothic" w:hAnsi="Century Gothic" w:cs="TimesNewRomanPSMT"/>
          <w:sz w:val="20"/>
          <w:szCs w:val="22"/>
        </w:rPr>
        <w:t xml:space="preserve">2) </w:t>
      </w:r>
      <w:r w:rsidRPr="00902E28">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02E28" w:rsidRDefault="001C7BDE"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lastRenderedPageBreak/>
        <w:t>1</w:t>
      </w:r>
      <w:r w:rsidR="00C3430D" w:rsidRPr="00902E28">
        <w:rPr>
          <w:rFonts w:ascii="Century Gothic" w:hAnsi="Century Gothic"/>
          <w:sz w:val="20"/>
          <w:szCs w:val="22"/>
        </w:rPr>
        <w:t>9</w:t>
      </w:r>
      <w:r w:rsidR="00C24B50" w:rsidRPr="00902E28">
        <w:rPr>
          <w:rFonts w:ascii="Century Gothic" w:hAnsi="Century Gothic"/>
          <w:sz w:val="20"/>
          <w:szCs w:val="22"/>
        </w:rPr>
        <w:t>.6.</w:t>
      </w:r>
      <w:r w:rsidR="00C24B50" w:rsidRPr="00902E28">
        <w:rPr>
          <w:rFonts w:ascii="Century Gothic" w:hAnsi="Century Gothic"/>
          <w:sz w:val="20"/>
          <w:szCs w:val="22"/>
        </w:rPr>
        <w:tab/>
        <w:t>Szczegółowe zasady postępowania po wniesieniu odwołania, określają sto</w:t>
      </w:r>
      <w:r w:rsidR="00324EDB" w:rsidRPr="00902E28">
        <w:rPr>
          <w:rFonts w:ascii="Century Gothic" w:hAnsi="Century Gothic"/>
          <w:sz w:val="20"/>
          <w:szCs w:val="22"/>
        </w:rPr>
        <w:t>sowne przepisy Działu VI U</w:t>
      </w:r>
      <w:r w:rsidR="00C24B50" w:rsidRPr="00902E28">
        <w:rPr>
          <w:rFonts w:ascii="Century Gothic" w:hAnsi="Century Gothic"/>
          <w:sz w:val="20"/>
          <w:szCs w:val="22"/>
        </w:rPr>
        <w:t>stawy Pzp.</w:t>
      </w:r>
    </w:p>
    <w:p w:rsidR="00C24B50" w:rsidRPr="00902E28" w:rsidRDefault="001C7BDE"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.7.</w:t>
      </w:r>
      <w:r w:rsidR="00C24B50" w:rsidRPr="00902E28">
        <w:rPr>
          <w:rFonts w:ascii="Century Gothic" w:hAnsi="Century Gothic"/>
          <w:sz w:val="20"/>
          <w:szCs w:val="22"/>
        </w:rPr>
        <w:tab/>
        <w:t>Na orzeczenie Krajowej Izby Odwoławczej, stronom oraz uczestnikom postępowania odwoławczego przysługuje skarga do sądu.</w:t>
      </w:r>
    </w:p>
    <w:p w:rsidR="00C24B50" w:rsidRPr="00902E28" w:rsidRDefault="001C7BDE"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.8.</w:t>
      </w:r>
      <w:r w:rsidR="00C24B50" w:rsidRPr="00902E28">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02E28" w:rsidRDefault="00D430BC" w:rsidP="00AB5B83">
      <w:pPr>
        <w:spacing w:before="120" w:line="276" w:lineRule="auto"/>
        <w:ind w:left="720" w:right="-1" w:hanging="720"/>
        <w:jc w:val="both"/>
        <w:rPr>
          <w:rFonts w:ascii="Century Gothic" w:hAnsi="Century Gothic" w:cs="Arial"/>
          <w:sz w:val="20"/>
          <w:szCs w:val="20"/>
          <w:lang w:eastAsia="pl-PL"/>
        </w:rPr>
      </w:pPr>
      <w:r w:rsidRPr="00902E28">
        <w:rPr>
          <w:rFonts w:ascii="Century Gothic" w:hAnsi="Century Gothic"/>
          <w:sz w:val="20"/>
          <w:szCs w:val="22"/>
        </w:rPr>
        <w:t>1</w:t>
      </w:r>
      <w:r w:rsidR="00C3430D" w:rsidRPr="00902E28">
        <w:rPr>
          <w:rFonts w:ascii="Century Gothic" w:hAnsi="Century Gothic"/>
          <w:sz w:val="20"/>
          <w:szCs w:val="22"/>
        </w:rPr>
        <w:t>9</w:t>
      </w:r>
      <w:r w:rsidRPr="00902E28">
        <w:rPr>
          <w:rFonts w:ascii="Century Gothic" w:hAnsi="Century Gothic"/>
          <w:sz w:val="20"/>
          <w:szCs w:val="22"/>
        </w:rPr>
        <w:t>.9.</w:t>
      </w:r>
      <w:r w:rsidRPr="00902E28">
        <w:rPr>
          <w:rFonts w:ascii="Century Gothic" w:hAnsi="Century Gothic"/>
          <w:sz w:val="20"/>
          <w:szCs w:val="22"/>
        </w:rPr>
        <w:tab/>
      </w:r>
      <w:r w:rsidRPr="00902E28">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02E28" w:rsidRDefault="00D430BC"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Pr="00902E28">
        <w:rPr>
          <w:rFonts w:ascii="Century Gothic" w:hAnsi="Century Gothic"/>
          <w:sz w:val="20"/>
          <w:szCs w:val="22"/>
        </w:rPr>
        <w:t>.10.</w:t>
      </w:r>
      <w:r w:rsidRPr="00902E28">
        <w:rPr>
          <w:rFonts w:ascii="Century Gothic" w:hAnsi="Century Gothic"/>
          <w:sz w:val="20"/>
          <w:szCs w:val="22"/>
        </w:rPr>
        <w:tab/>
      </w:r>
      <w:r w:rsidRPr="00902E28">
        <w:rPr>
          <w:rFonts w:ascii="Century Gothic" w:hAnsi="Century Gothic" w:cs="Arial"/>
          <w:sz w:val="20"/>
          <w:szCs w:val="20"/>
          <w:lang w:eastAsia="pl-PL"/>
        </w:rPr>
        <w:t>Od wyroku sądu lub postanowienia kończącego postępowanie w sprawie nie przysługuje skarga kasacyjna.</w:t>
      </w:r>
    </w:p>
    <w:p w:rsidR="008E7B89" w:rsidRPr="00902E28" w:rsidRDefault="008E7B89" w:rsidP="00AB5B83">
      <w:pPr>
        <w:pStyle w:val="rozdzia"/>
        <w:spacing w:line="276" w:lineRule="auto"/>
        <w:ind w:left="0" w:right="-1" w:firstLine="0"/>
        <w:rPr>
          <w:rFonts w:ascii="Century Gothic" w:hAnsi="Century Gothic"/>
          <w:szCs w:val="22"/>
        </w:rPr>
      </w:pPr>
    </w:p>
    <w:p w:rsidR="00C24B50" w:rsidRPr="00902E28" w:rsidRDefault="00C3430D" w:rsidP="00AB5B83">
      <w:pPr>
        <w:pStyle w:val="rozdzia"/>
        <w:spacing w:line="276" w:lineRule="auto"/>
        <w:ind w:right="-1"/>
        <w:rPr>
          <w:rFonts w:ascii="Century Gothic" w:hAnsi="Century Gothic"/>
          <w:szCs w:val="22"/>
        </w:rPr>
      </w:pPr>
      <w:r w:rsidRPr="00902E28">
        <w:rPr>
          <w:rFonts w:ascii="Century Gothic" w:hAnsi="Century Gothic"/>
          <w:szCs w:val="22"/>
        </w:rPr>
        <w:t>20</w:t>
      </w:r>
      <w:r w:rsidR="00C24B50" w:rsidRPr="00902E28">
        <w:rPr>
          <w:rFonts w:ascii="Century Gothic" w:hAnsi="Century Gothic"/>
          <w:szCs w:val="22"/>
        </w:rPr>
        <w:t xml:space="preserve">. </w:t>
      </w:r>
      <w:r w:rsidR="00C24B50" w:rsidRPr="00902E28">
        <w:rPr>
          <w:rFonts w:ascii="Century Gothic" w:hAnsi="Century Gothic"/>
          <w:szCs w:val="22"/>
        </w:rPr>
        <w:tab/>
        <w:t>SPOS</w:t>
      </w:r>
      <w:r w:rsidR="0000399A" w:rsidRPr="00902E28">
        <w:rPr>
          <w:rFonts w:ascii="Century Gothic" w:hAnsi="Century Gothic"/>
          <w:szCs w:val="22"/>
        </w:rPr>
        <w:t>Ó</w:t>
      </w:r>
      <w:r w:rsidR="00C24B50" w:rsidRPr="00902E28">
        <w:rPr>
          <w:rFonts w:ascii="Century Gothic" w:hAnsi="Century Gothic"/>
          <w:szCs w:val="22"/>
        </w:rPr>
        <w:t xml:space="preserve">B POROZUMIEWANIA SIĘ </w:t>
      </w:r>
      <w:r w:rsidR="0000399A" w:rsidRPr="00902E28">
        <w:rPr>
          <w:rFonts w:ascii="Century Gothic" w:hAnsi="Century Gothic"/>
          <w:szCs w:val="22"/>
        </w:rPr>
        <w:t>ZAMAWIAJĄCEGO Z WYKONAWCAMI</w:t>
      </w:r>
    </w:p>
    <w:p w:rsidR="00D738B8" w:rsidRPr="00902E28" w:rsidRDefault="00C3430D" w:rsidP="00AB5B83">
      <w:pPr>
        <w:pStyle w:val="Tekstpodstawowywcity"/>
        <w:spacing w:line="276" w:lineRule="auto"/>
        <w:ind w:left="705" w:right="-1" w:hanging="705"/>
        <w:rPr>
          <w:rFonts w:ascii="Century Gothic" w:hAnsi="Century Gothic"/>
          <w:b w:val="0"/>
          <w:bCs w:val="0"/>
          <w:sz w:val="20"/>
          <w:szCs w:val="22"/>
        </w:rPr>
      </w:pPr>
      <w:r w:rsidRPr="00902E28">
        <w:rPr>
          <w:rFonts w:ascii="Century Gothic" w:hAnsi="Century Gothic"/>
          <w:b w:val="0"/>
          <w:bCs w:val="0"/>
          <w:sz w:val="20"/>
          <w:szCs w:val="22"/>
        </w:rPr>
        <w:t>20</w:t>
      </w:r>
      <w:r w:rsidR="00C24B50" w:rsidRPr="00902E28">
        <w:rPr>
          <w:rFonts w:ascii="Century Gothic" w:hAnsi="Century Gothic"/>
          <w:b w:val="0"/>
          <w:bCs w:val="0"/>
          <w:sz w:val="20"/>
          <w:szCs w:val="22"/>
        </w:rPr>
        <w:t>.1.</w:t>
      </w:r>
      <w:r w:rsidR="00C24B50" w:rsidRPr="00902E28">
        <w:rPr>
          <w:rFonts w:ascii="Century Gothic" w:hAnsi="Century Gothic"/>
          <w:b w:val="0"/>
          <w:bCs w:val="0"/>
          <w:sz w:val="20"/>
          <w:szCs w:val="22"/>
        </w:rPr>
        <w:tab/>
        <w:t>Wszelkie oświadczenia, wnioski, zawiadomienia oraz inne informacje Zamawiający oraz Wykonawcy będą przekazywać pisemnie</w:t>
      </w:r>
      <w:r w:rsidR="005E34BD" w:rsidRPr="00902E28">
        <w:rPr>
          <w:rFonts w:ascii="Century Gothic" w:hAnsi="Century Gothic"/>
          <w:b w:val="0"/>
          <w:sz w:val="20"/>
          <w:szCs w:val="22"/>
        </w:rPr>
        <w:t xml:space="preserve">, </w:t>
      </w:r>
      <w:r w:rsidR="005E34BD" w:rsidRPr="00902E28">
        <w:rPr>
          <w:rFonts w:ascii="Century Gothic" w:hAnsi="Century Gothic"/>
          <w:b w:val="0"/>
          <w:bCs w:val="0"/>
          <w:sz w:val="20"/>
          <w:szCs w:val="22"/>
        </w:rPr>
        <w:t>faksem (nr faksu: 52</w:t>
      </w:r>
      <w:r w:rsidR="004E1D0C" w:rsidRPr="00902E28">
        <w:rPr>
          <w:rFonts w:ascii="Century Gothic" w:hAnsi="Century Gothic"/>
          <w:b w:val="0"/>
          <w:bCs w:val="0"/>
          <w:sz w:val="20"/>
          <w:szCs w:val="22"/>
          <w:lang w:val="pl-PL"/>
        </w:rPr>
        <w:t>/</w:t>
      </w:r>
      <w:r w:rsidR="005E34BD" w:rsidRPr="00902E28">
        <w:rPr>
          <w:rFonts w:ascii="Century Gothic" w:hAnsi="Century Gothic"/>
          <w:b w:val="0"/>
          <w:bCs w:val="0"/>
          <w:sz w:val="20"/>
          <w:szCs w:val="22"/>
        </w:rPr>
        <w:t>34</w:t>
      </w:r>
      <w:r w:rsidR="004E1D0C" w:rsidRPr="00902E28">
        <w:rPr>
          <w:rFonts w:ascii="Century Gothic" w:hAnsi="Century Gothic"/>
          <w:b w:val="0"/>
          <w:bCs w:val="0"/>
          <w:sz w:val="20"/>
          <w:szCs w:val="22"/>
          <w:lang w:val="pl-PL"/>
        </w:rPr>
        <w:t>-</w:t>
      </w:r>
      <w:r w:rsidR="005E34BD" w:rsidRPr="00902E28">
        <w:rPr>
          <w:rFonts w:ascii="Century Gothic" w:hAnsi="Century Gothic"/>
          <w:b w:val="0"/>
          <w:bCs w:val="0"/>
          <w:sz w:val="20"/>
          <w:szCs w:val="22"/>
        </w:rPr>
        <w:t>19</w:t>
      </w:r>
      <w:r w:rsidR="004E1D0C" w:rsidRPr="00902E28">
        <w:rPr>
          <w:rFonts w:ascii="Century Gothic" w:hAnsi="Century Gothic"/>
          <w:b w:val="0"/>
          <w:bCs w:val="0"/>
          <w:sz w:val="20"/>
          <w:szCs w:val="22"/>
          <w:lang w:val="pl-PL"/>
        </w:rPr>
        <w:t>-</w:t>
      </w:r>
      <w:r w:rsidR="005E34BD" w:rsidRPr="00902E28">
        <w:rPr>
          <w:rFonts w:ascii="Century Gothic" w:hAnsi="Century Gothic"/>
          <w:b w:val="0"/>
          <w:bCs w:val="0"/>
          <w:sz w:val="20"/>
          <w:szCs w:val="22"/>
        </w:rPr>
        <w:t xml:space="preserve">213) lub mailem </w:t>
      </w:r>
      <w:hyperlink r:id="rId12" w:history="1">
        <w:r w:rsidR="002832FD" w:rsidRPr="00902E28">
          <w:rPr>
            <w:rStyle w:val="Hipercze"/>
            <w:rFonts w:ascii="Century Gothic" w:hAnsi="Century Gothic"/>
            <w:b w:val="0"/>
            <w:bCs w:val="0"/>
            <w:color w:val="auto"/>
            <w:sz w:val="20"/>
            <w:szCs w:val="22"/>
          </w:rPr>
          <w:t>zampub@ukw.edu.pl</w:t>
        </w:r>
      </w:hyperlink>
      <w:r w:rsidR="001C7BDE" w:rsidRPr="00902E28">
        <w:rPr>
          <w:rFonts w:ascii="Century Gothic" w:hAnsi="Century Gothic"/>
          <w:b w:val="0"/>
          <w:sz w:val="20"/>
          <w:szCs w:val="22"/>
        </w:rPr>
        <w:t xml:space="preserve"> z</w:t>
      </w:r>
      <w:r w:rsidR="00D738B8" w:rsidRPr="00902E28">
        <w:rPr>
          <w:rFonts w:ascii="Century Gothic" w:hAnsi="Century Gothic"/>
          <w:b w:val="0"/>
          <w:sz w:val="20"/>
          <w:szCs w:val="22"/>
        </w:rPr>
        <w:t xml:space="preserve"> </w:t>
      </w:r>
      <w:r w:rsidR="00597814" w:rsidRPr="00902E28">
        <w:rPr>
          <w:rFonts w:ascii="Century Gothic" w:hAnsi="Century Gothic"/>
          <w:b w:val="0"/>
          <w:sz w:val="20"/>
          <w:szCs w:val="22"/>
        </w:rPr>
        <w:t xml:space="preserve">uwzględnieniem pkt. </w:t>
      </w:r>
      <w:r w:rsidR="00597814" w:rsidRPr="00902E28">
        <w:rPr>
          <w:rFonts w:ascii="Century Gothic" w:hAnsi="Century Gothic"/>
          <w:b w:val="0"/>
          <w:sz w:val="20"/>
          <w:szCs w:val="22"/>
          <w:lang w:val="pl-PL"/>
        </w:rPr>
        <w:t>20</w:t>
      </w:r>
      <w:r w:rsidR="00C24B50" w:rsidRPr="00902E28">
        <w:rPr>
          <w:rFonts w:ascii="Century Gothic" w:hAnsi="Century Gothic"/>
          <w:b w:val="0"/>
          <w:sz w:val="20"/>
          <w:szCs w:val="22"/>
        </w:rPr>
        <w:t>.2.</w:t>
      </w:r>
    </w:p>
    <w:p w:rsidR="00C24B50" w:rsidRPr="00902E28" w:rsidRDefault="00C24B50" w:rsidP="00D738B8">
      <w:pPr>
        <w:pStyle w:val="Tekstpodstawowywcity"/>
        <w:spacing w:line="276" w:lineRule="auto"/>
        <w:ind w:left="705" w:right="-1" w:firstLine="15"/>
        <w:rPr>
          <w:rFonts w:ascii="Century Gothic" w:hAnsi="Century Gothic"/>
          <w:b w:val="0"/>
          <w:bCs w:val="0"/>
          <w:sz w:val="20"/>
          <w:szCs w:val="22"/>
        </w:rPr>
      </w:pPr>
      <w:r w:rsidRPr="00902E28">
        <w:rPr>
          <w:rFonts w:ascii="Century Gothic" w:hAnsi="Century Gothic"/>
          <w:b w:val="0"/>
          <w:bCs w:val="0"/>
          <w:sz w:val="20"/>
          <w:szCs w:val="22"/>
        </w:rPr>
        <w:t xml:space="preserve">Zamawiający wymaga niezwłocznego potwierdzenia przez Wykonawcę faksem </w:t>
      </w:r>
      <w:r w:rsidR="008B016D" w:rsidRPr="00902E28">
        <w:rPr>
          <w:rFonts w:ascii="Century Gothic" w:hAnsi="Century Gothic"/>
          <w:b w:val="0"/>
          <w:bCs w:val="0"/>
          <w:sz w:val="20"/>
          <w:szCs w:val="22"/>
        </w:rPr>
        <w:t xml:space="preserve">lub mailem </w:t>
      </w:r>
      <w:r w:rsidRPr="00902E28">
        <w:rPr>
          <w:rFonts w:ascii="Century Gothic" w:hAnsi="Century Gothic"/>
          <w:b w:val="0"/>
          <w:bCs w:val="0"/>
          <w:sz w:val="20"/>
          <w:szCs w:val="22"/>
        </w:rPr>
        <w:t>faktu otrzymania każdej informacji przekazanej faksem</w:t>
      </w:r>
      <w:r w:rsidR="008B016D" w:rsidRPr="00902E28">
        <w:rPr>
          <w:rFonts w:ascii="Century Gothic" w:hAnsi="Century Gothic"/>
          <w:b w:val="0"/>
          <w:bCs w:val="0"/>
          <w:sz w:val="20"/>
          <w:szCs w:val="22"/>
        </w:rPr>
        <w:t xml:space="preserve"> lub mailem</w:t>
      </w:r>
      <w:r w:rsidRPr="00902E28">
        <w:rPr>
          <w:rFonts w:ascii="Century Gothic" w:hAnsi="Century Gothic"/>
          <w:b w:val="0"/>
          <w:bCs w:val="0"/>
          <w:sz w:val="20"/>
          <w:szCs w:val="22"/>
        </w:rPr>
        <w:t xml:space="preserve">, a na żądanie Wykonawcy potwierdzi fakt </w:t>
      </w:r>
      <w:r w:rsidR="00517F9B" w:rsidRPr="00902E28">
        <w:rPr>
          <w:rFonts w:ascii="Century Gothic" w:hAnsi="Century Gothic"/>
          <w:b w:val="0"/>
          <w:bCs w:val="0"/>
          <w:sz w:val="20"/>
          <w:szCs w:val="22"/>
        </w:rPr>
        <w:t>otrzymania od niego informacji.</w:t>
      </w:r>
    </w:p>
    <w:p w:rsidR="00C24B50" w:rsidRPr="00902E28" w:rsidRDefault="00C3430D" w:rsidP="00AB5B83">
      <w:pPr>
        <w:pStyle w:val="Tekstpodstawowywcity"/>
        <w:spacing w:line="276" w:lineRule="auto"/>
        <w:ind w:left="705" w:right="-1" w:hanging="705"/>
        <w:rPr>
          <w:rFonts w:ascii="Century Gothic" w:hAnsi="Century Gothic"/>
          <w:b w:val="0"/>
          <w:spacing w:val="4"/>
          <w:sz w:val="20"/>
          <w:szCs w:val="22"/>
        </w:rPr>
      </w:pPr>
      <w:r w:rsidRPr="00902E28">
        <w:rPr>
          <w:rFonts w:ascii="Century Gothic" w:hAnsi="Century Gothic"/>
          <w:b w:val="0"/>
          <w:sz w:val="20"/>
          <w:szCs w:val="22"/>
        </w:rPr>
        <w:t>20</w:t>
      </w:r>
      <w:r w:rsidR="00085CD1" w:rsidRPr="00902E28">
        <w:rPr>
          <w:rFonts w:ascii="Century Gothic" w:hAnsi="Century Gothic"/>
          <w:b w:val="0"/>
          <w:sz w:val="20"/>
          <w:szCs w:val="22"/>
        </w:rPr>
        <w:t>.2.</w:t>
      </w:r>
      <w:r w:rsidR="00C24B50" w:rsidRPr="00902E28">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902E28">
        <w:rPr>
          <w:rFonts w:ascii="Century Gothic" w:hAnsi="Century Gothic"/>
          <w:b w:val="0"/>
          <w:sz w:val="20"/>
          <w:szCs w:val="22"/>
          <w:lang w:val="pl-PL"/>
        </w:rPr>
        <w:t>, nie podleganie wykluczeniu</w:t>
      </w:r>
      <w:r w:rsidR="00C24B50" w:rsidRPr="00902E28">
        <w:rPr>
          <w:rFonts w:ascii="Century Gothic" w:hAnsi="Century Gothic"/>
          <w:b w:val="0"/>
          <w:sz w:val="20"/>
          <w:szCs w:val="22"/>
        </w:rPr>
        <w:t xml:space="preserve"> oraz oświadczeń i dokumentów potwierdzających spełnianie przez </w:t>
      </w:r>
      <w:r w:rsidR="00C24B50" w:rsidRPr="00902E28">
        <w:rPr>
          <w:rFonts w:ascii="Century Gothic" w:hAnsi="Century Gothic"/>
          <w:b w:val="0"/>
          <w:spacing w:val="4"/>
          <w:sz w:val="20"/>
          <w:szCs w:val="22"/>
        </w:rPr>
        <w:t>oferowany przedmiot zamówienia wymagań określonych przez Zamawiającego, a także zmiany lub wycofania oferty.</w:t>
      </w:r>
    </w:p>
    <w:p w:rsidR="00C24B50" w:rsidRPr="00902E28"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902E28">
        <w:rPr>
          <w:rFonts w:ascii="Century Gothic" w:hAnsi="Century Gothic"/>
          <w:b w:val="0"/>
          <w:spacing w:val="4"/>
          <w:sz w:val="20"/>
          <w:szCs w:val="22"/>
        </w:rPr>
        <w:t>20</w:t>
      </w:r>
      <w:r w:rsidR="00085CD1" w:rsidRPr="00902E28">
        <w:rPr>
          <w:rFonts w:ascii="Century Gothic" w:hAnsi="Century Gothic"/>
          <w:b w:val="0"/>
          <w:spacing w:val="4"/>
          <w:sz w:val="20"/>
          <w:szCs w:val="22"/>
        </w:rPr>
        <w:t>.3.</w:t>
      </w:r>
      <w:r w:rsidR="00D738B8" w:rsidRPr="00902E28">
        <w:rPr>
          <w:rFonts w:ascii="Century Gothic" w:hAnsi="Century Gothic"/>
          <w:b w:val="0"/>
          <w:spacing w:val="4"/>
          <w:sz w:val="20"/>
          <w:szCs w:val="22"/>
        </w:rPr>
        <w:tab/>
      </w:r>
      <w:r w:rsidR="00C24B50" w:rsidRPr="00902E28">
        <w:rPr>
          <w:rFonts w:ascii="Century Gothic" w:hAnsi="Century Gothic"/>
          <w:b w:val="0"/>
          <w:sz w:val="20"/>
          <w:szCs w:val="22"/>
        </w:rPr>
        <w:t xml:space="preserve">Wykonawca może zwrócić się do Zamawiającego </w:t>
      </w:r>
      <w:r w:rsidR="00C24B50" w:rsidRPr="00902E28">
        <w:rPr>
          <w:rFonts w:ascii="Century Gothic" w:hAnsi="Century Gothic"/>
          <w:b w:val="0"/>
          <w:iCs/>
          <w:sz w:val="20"/>
          <w:szCs w:val="22"/>
        </w:rPr>
        <w:t>o wyjaśnienie treści specyfikacji istotnych warunków zamówienia (SIWZ), kierując wniosek na adres:</w:t>
      </w:r>
    </w:p>
    <w:p w:rsidR="00762969" w:rsidRPr="00902E28"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902E28" w:rsidRDefault="00C24B50" w:rsidP="00D738B8">
      <w:pPr>
        <w:spacing w:line="276" w:lineRule="auto"/>
        <w:ind w:right="-1"/>
        <w:jc w:val="center"/>
        <w:rPr>
          <w:rFonts w:ascii="Century Gothic" w:hAnsi="Century Gothic"/>
          <w:b/>
          <w:sz w:val="20"/>
          <w:szCs w:val="22"/>
        </w:rPr>
      </w:pPr>
      <w:r w:rsidRPr="00902E28">
        <w:rPr>
          <w:rFonts w:ascii="Century Gothic" w:hAnsi="Century Gothic"/>
          <w:b/>
          <w:sz w:val="20"/>
          <w:szCs w:val="22"/>
        </w:rPr>
        <w:t>Uniwersytet Kazimierza Wielkiego w Bydgoszczy</w:t>
      </w:r>
    </w:p>
    <w:p w:rsidR="00C24B50" w:rsidRPr="00902E28" w:rsidRDefault="00C24B50" w:rsidP="00D738B8">
      <w:pPr>
        <w:pStyle w:val="Akapitzlist"/>
        <w:spacing w:line="276" w:lineRule="auto"/>
        <w:ind w:left="0" w:right="-1"/>
        <w:jc w:val="center"/>
        <w:rPr>
          <w:rFonts w:ascii="Century Gothic" w:hAnsi="Century Gothic"/>
          <w:b/>
          <w:sz w:val="20"/>
          <w:szCs w:val="22"/>
        </w:rPr>
      </w:pPr>
      <w:r w:rsidRPr="00902E28">
        <w:rPr>
          <w:rFonts w:ascii="Century Gothic" w:hAnsi="Century Gothic"/>
          <w:b/>
          <w:sz w:val="20"/>
          <w:szCs w:val="22"/>
        </w:rPr>
        <w:t>Adres: 85-064 Bydgoszcz,</w:t>
      </w:r>
    </w:p>
    <w:p w:rsidR="00C24B50" w:rsidRPr="00902E28" w:rsidRDefault="00C24B50" w:rsidP="00D738B8">
      <w:pPr>
        <w:pStyle w:val="Akapitzlist"/>
        <w:spacing w:line="276" w:lineRule="auto"/>
        <w:ind w:left="0" w:right="-1"/>
        <w:jc w:val="center"/>
        <w:rPr>
          <w:rFonts w:ascii="Century Gothic" w:hAnsi="Century Gothic"/>
          <w:b/>
          <w:sz w:val="20"/>
          <w:szCs w:val="22"/>
        </w:rPr>
      </w:pPr>
      <w:r w:rsidRPr="00902E28">
        <w:rPr>
          <w:rFonts w:ascii="Century Gothic" w:hAnsi="Century Gothic"/>
          <w:b/>
          <w:sz w:val="20"/>
          <w:szCs w:val="22"/>
        </w:rPr>
        <w:t>ul. Chodkiewicza 30</w:t>
      </w:r>
    </w:p>
    <w:p w:rsidR="00C24B50" w:rsidRPr="00902E28" w:rsidRDefault="00C24B50" w:rsidP="00AB5B83">
      <w:pPr>
        <w:spacing w:line="276" w:lineRule="auto"/>
        <w:ind w:right="-1"/>
        <w:rPr>
          <w:rFonts w:ascii="Century Gothic" w:hAnsi="Century Gothic"/>
          <w:b/>
          <w:sz w:val="20"/>
          <w:szCs w:val="22"/>
        </w:rPr>
      </w:pPr>
    </w:p>
    <w:p w:rsidR="00C24B50" w:rsidRPr="00902E28" w:rsidRDefault="00C24B50" w:rsidP="00D738B8">
      <w:pPr>
        <w:tabs>
          <w:tab w:val="left" w:leader="dot" w:pos="9072"/>
        </w:tabs>
        <w:spacing w:line="276" w:lineRule="auto"/>
        <w:ind w:left="720" w:right="-1"/>
        <w:rPr>
          <w:rFonts w:ascii="Century Gothic" w:hAnsi="Century Gothic"/>
          <w:bCs/>
          <w:sz w:val="20"/>
          <w:szCs w:val="22"/>
        </w:rPr>
      </w:pPr>
      <w:r w:rsidRPr="00902E28">
        <w:rPr>
          <w:rFonts w:ascii="Century Gothic" w:hAnsi="Century Gothic"/>
          <w:bCs/>
          <w:sz w:val="20"/>
          <w:szCs w:val="22"/>
        </w:rPr>
        <w:t>Zamawiający nie przewiduje zwołania zebrania Wykonawców.</w:t>
      </w:r>
    </w:p>
    <w:p w:rsidR="00C24B50" w:rsidRPr="00902E28"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902E28">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902E28">
        <w:rPr>
          <w:rFonts w:ascii="Century Gothic" w:hAnsi="Century Gothic"/>
          <w:b w:val="0"/>
          <w:bCs w:val="0"/>
          <w:iCs/>
          <w:sz w:val="20"/>
          <w:szCs w:val="22"/>
        </w:rPr>
        <w:t>,</w:t>
      </w:r>
      <w:r w:rsidRPr="00902E28">
        <w:rPr>
          <w:rFonts w:ascii="Century Gothic" w:hAnsi="Century Gothic"/>
          <w:b w:val="0"/>
          <w:bCs w:val="0"/>
          <w:iCs/>
          <w:sz w:val="20"/>
          <w:szCs w:val="22"/>
        </w:rPr>
        <w:t xml:space="preserve"> że wniosek o</w:t>
      </w:r>
      <w:r w:rsidR="00570671" w:rsidRPr="00902E28">
        <w:rPr>
          <w:rFonts w:ascii="Century Gothic" w:hAnsi="Century Gothic"/>
          <w:b w:val="0"/>
          <w:bCs w:val="0"/>
          <w:iCs/>
          <w:sz w:val="20"/>
          <w:szCs w:val="22"/>
          <w:lang w:val="pl-PL"/>
        </w:rPr>
        <w:t xml:space="preserve"> </w:t>
      </w:r>
      <w:r w:rsidRPr="00902E28">
        <w:rPr>
          <w:rFonts w:ascii="Century Gothic" w:hAnsi="Century Gothic"/>
          <w:b w:val="0"/>
          <w:bCs w:val="0"/>
          <w:iCs/>
          <w:sz w:val="20"/>
          <w:szCs w:val="22"/>
        </w:rPr>
        <w:t>wyjaśnienie treści SIWZ wpłynął do Zamawiającego nie później niż do końca dnia, w</w:t>
      </w:r>
      <w:r w:rsidR="00570671" w:rsidRPr="00902E28">
        <w:rPr>
          <w:rFonts w:ascii="Century Gothic" w:hAnsi="Century Gothic"/>
          <w:b w:val="0"/>
          <w:bCs w:val="0"/>
          <w:iCs/>
          <w:sz w:val="20"/>
          <w:szCs w:val="22"/>
          <w:lang w:val="pl-PL"/>
        </w:rPr>
        <w:t xml:space="preserve"> </w:t>
      </w:r>
      <w:r w:rsidRPr="00902E28">
        <w:rPr>
          <w:rFonts w:ascii="Century Gothic" w:hAnsi="Century Gothic"/>
          <w:b w:val="0"/>
          <w:bCs w:val="0"/>
          <w:iCs/>
          <w:sz w:val="20"/>
          <w:szCs w:val="22"/>
        </w:rPr>
        <w:t>którym upływa połowa wyznaczonego terminu składania ofert.</w:t>
      </w:r>
    </w:p>
    <w:p w:rsidR="00AD1CBB" w:rsidRPr="00902E28"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902E28">
        <w:rPr>
          <w:rFonts w:ascii="Century Gothic" w:hAnsi="Century Gothic"/>
          <w:b w:val="0"/>
          <w:bCs w:val="0"/>
          <w:iCs/>
          <w:sz w:val="20"/>
          <w:szCs w:val="22"/>
          <w:lang w:val="pl-PL"/>
        </w:rPr>
        <w:t>20.4.1.</w:t>
      </w:r>
      <w:r w:rsidRPr="00902E28">
        <w:rPr>
          <w:rFonts w:ascii="Century Gothic" w:hAnsi="Century Gothic"/>
          <w:b w:val="0"/>
          <w:bCs w:val="0"/>
          <w:iCs/>
          <w:sz w:val="20"/>
          <w:szCs w:val="22"/>
          <w:lang w:val="pl-PL"/>
        </w:rPr>
        <w:tab/>
      </w:r>
      <w:r w:rsidR="00C24B50" w:rsidRPr="00902E28">
        <w:rPr>
          <w:rFonts w:ascii="Century Gothic" w:hAnsi="Century Gothic"/>
          <w:b w:val="0"/>
          <w:bCs w:val="0"/>
          <w:iCs/>
          <w:sz w:val="20"/>
          <w:szCs w:val="22"/>
        </w:rPr>
        <w:t>Jeżeli wniosek o wyjaśnienie treści specyfikacji istotnych warunków zamówienia wpłynął po upływie terminu składani</w:t>
      </w:r>
      <w:r w:rsidRPr="00902E28">
        <w:rPr>
          <w:rFonts w:ascii="Century Gothic" w:hAnsi="Century Gothic"/>
          <w:b w:val="0"/>
          <w:bCs w:val="0"/>
          <w:iCs/>
          <w:sz w:val="20"/>
          <w:szCs w:val="22"/>
        </w:rPr>
        <w:t>a wniosku, o którym mowa w pkt 20</w:t>
      </w:r>
      <w:r w:rsidR="00C24B50" w:rsidRPr="00902E28">
        <w:rPr>
          <w:rFonts w:ascii="Century Gothic" w:hAnsi="Century Gothic"/>
          <w:b w:val="0"/>
          <w:bCs w:val="0"/>
          <w:iCs/>
          <w:sz w:val="20"/>
          <w:szCs w:val="22"/>
        </w:rPr>
        <w:t>.4</w:t>
      </w:r>
      <w:r w:rsidRPr="00902E28">
        <w:rPr>
          <w:rFonts w:ascii="Century Gothic" w:hAnsi="Century Gothic"/>
          <w:b w:val="0"/>
          <w:bCs w:val="0"/>
          <w:iCs/>
          <w:sz w:val="20"/>
          <w:szCs w:val="22"/>
          <w:lang w:val="pl-PL"/>
        </w:rPr>
        <w:t>.</w:t>
      </w:r>
      <w:r w:rsidR="00C24B50" w:rsidRPr="00902E28">
        <w:rPr>
          <w:rFonts w:ascii="Century Gothic" w:hAnsi="Century Gothic"/>
          <w:b w:val="0"/>
          <w:bCs w:val="0"/>
          <w:iCs/>
          <w:sz w:val="20"/>
          <w:szCs w:val="22"/>
        </w:rPr>
        <w:t>, lub dotyczy udzielonych wyjaśnień, Zamawiający może udzielić wyjaśnień albo pozostawić wniosek bez rozpoznania.</w:t>
      </w:r>
    </w:p>
    <w:p w:rsidR="00C24B50" w:rsidRPr="00902E28"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902E28">
        <w:rPr>
          <w:rFonts w:ascii="Century Gothic" w:hAnsi="Century Gothic"/>
          <w:b w:val="0"/>
          <w:bCs w:val="0"/>
          <w:iCs/>
          <w:sz w:val="20"/>
          <w:szCs w:val="22"/>
        </w:rPr>
        <w:t>Przedłużenie terminu składania ofert nie wpływa na bieg terminu składani</w:t>
      </w:r>
      <w:r w:rsidR="00C3430D" w:rsidRPr="00902E28">
        <w:rPr>
          <w:rFonts w:ascii="Century Gothic" w:hAnsi="Century Gothic"/>
          <w:b w:val="0"/>
          <w:bCs w:val="0"/>
          <w:iCs/>
          <w:sz w:val="20"/>
          <w:szCs w:val="22"/>
        </w:rPr>
        <w:t>a wniosku, o którym mowa w pkt 20</w:t>
      </w:r>
      <w:r w:rsidRPr="00902E28">
        <w:rPr>
          <w:rFonts w:ascii="Century Gothic" w:hAnsi="Century Gothic"/>
          <w:b w:val="0"/>
          <w:bCs w:val="0"/>
          <w:iCs/>
          <w:sz w:val="20"/>
          <w:szCs w:val="22"/>
        </w:rPr>
        <w:t>.4.</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lastRenderedPageBreak/>
        <w:t>Tre</w:t>
      </w:r>
      <w:r w:rsidRPr="00902E28">
        <w:rPr>
          <w:rFonts w:ascii="Century Gothic" w:eastAsia="TimesNewRoman" w:hAnsi="Century Gothic"/>
          <w:b w:val="0"/>
          <w:bCs w:val="0"/>
          <w:sz w:val="20"/>
          <w:szCs w:val="22"/>
        </w:rPr>
        <w:t xml:space="preserve">ść </w:t>
      </w:r>
      <w:r w:rsidRPr="00902E28">
        <w:rPr>
          <w:rFonts w:ascii="Century Gothic" w:hAnsi="Century Gothic"/>
          <w:b w:val="0"/>
          <w:bCs w:val="0"/>
          <w:sz w:val="20"/>
          <w:szCs w:val="22"/>
        </w:rPr>
        <w:t>zapyta</w:t>
      </w:r>
      <w:r w:rsidRPr="00902E28">
        <w:rPr>
          <w:rFonts w:ascii="Century Gothic" w:eastAsia="TimesNewRoman" w:hAnsi="Century Gothic"/>
          <w:b w:val="0"/>
          <w:bCs w:val="0"/>
          <w:sz w:val="20"/>
          <w:szCs w:val="22"/>
        </w:rPr>
        <w:t xml:space="preserve">ń </w:t>
      </w:r>
      <w:r w:rsidRPr="00902E28">
        <w:rPr>
          <w:rFonts w:ascii="Century Gothic" w:hAnsi="Century Gothic"/>
          <w:b w:val="0"/>
          <w:bCs w:val="0"/>
          <w:sz w:val="20"/>
          <w:szCs w:val="22"/>
        </w:rPr>
        <w:t>wraz z wyja</w:t>
      </w:r>
      <w:r w:rsidRPr="00902E28">
        <w:rPr>
          <w:rFonts w:ascii="Century Gothic" w:eastAsia="TimesNewRoman" w:hAnsi="Century Gothic"/>
          <w:b w:val="0"/>
          <w:bCs w:val="0"/>
          <w:sz w:val="20"/>
          <w:szCs w:val="22"/>
        </w:rPr>
        <w:t>ś</w:t>
      </w:r>
      <w:r w:rsidRPr="00902E28">
        <w:rPr>
          <w:rFonts w:ascii="Century Gothic" w:hAnsi="Century Gothic"/>
          <w:b w:val="0"/>
          <w:bCs w:val="0"/>
          <w:sz w:val="20"/>
          <w:szCs w:val="22"/>
        </w:rPr>
        <w:t>nieniami Zamawiaj</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 xml:space="preserve">cy przekaże Wykonawcom, którym przekazał SIWZ, bez ujawniania </w:t>
      </w:r>
      <w:r w:rsidRPr="00902E28">
        <w:rPr>
          <w:rFonts w:ascii="Century Gothic" w:eastAsia="TimesNewRoman" w:hAnsi="Century Gothic"/>
          <w:b w:val="0"/>
          <w:bCs w:val="0"/>
          <w:sz w:val="20"/>
          <w:szCs w:val="22"/>
        </w:rPr>
        <w:t>ź</w:t>
      </w:r>
      <w:r w:rsidRPr="00902E28">
        <w:rPr>
          <w:rFonts w:ascii="Century Gothic" w:hAnsi="Century Gothic"/>
          <w:b w:val="0"/>
          <w:bCs w:val="0"/>
          <w:sz w:val="20"/>
          <w:szCs w:val="22"/>
        </w:rPr>
        <w:t>ródła zapytania, a także zamieści na stronie internetowej</w:t>
      </w:r>
      <w:r w:rsidR="007C4331" w:rsidRPr="00902E28">
        <w:rPr>
          <w:rFonts w:ascii="Century Gothic" w:hAnsi="Century Gothic"/>
          <w:b w:val="0"/>
          <w:bCs w:val="0"/>
          <w:sz w:val="20"/>
          <w:szCs w:val="22"/>
        </w:rPr>
        <w:t>.</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 xml:space="preserve">W uzasadnionych przypadkach Zamawiający może przed upływem terminu składania ofert zmienić treść </w:t>
      </w:r>
      <w:r w:rsidRPr="00902E28">
        <w:rPr>
          <w:rFonts w:ascii="Century Gothic" w:eastAsia="TimesNewRoman" w:hAnsi="Century Gothic"/>
          <w:b w:val="0"/>
          <w:bCs w:val="0"/>
          <w:sz w:val="20"/>
          <w:szCs w:val="22"/>
        </w:rPr>
        <w:t>SIWZ</w:t>
      </w:r>
      <w:r w:rsidRPr="00902E28">
        <w:rPr>
          <w:rFonts w:ascii="Century Gothic" w:hAnsi="Century Gothic"/>
          <w:b w:val="0"/>
          <w:bCs w:val="0"/>
          <w:sz w:val="20"/>
          <w:szCs w:val="22"/>
        </w:rPr>
        <w:t>. Dokonan</w:t>
      </w:r>
      <w:r w:rsidRPr="00902E28">
        <w:rPr>
          <w:rFonts w:ascii="Century Gothic" w:eastAsia="TimesNewRoman" w:hAnsi="Century Gothic"/>
          <w:b w:val="0"/>
          <w:bCs w:val="0"/>
          <w:sz w:val="20"/>
          <w:szCs w:val="22"/>
        </w:rPr>
        <w:t xml:space="preserve">ą </w:t>
      </w:r>
      <w:r w:rsidRPr="00902E28">
        <w:rPr>
          <w:rFonts w:ascii="Century Gothic" w:hAnsi="Century Gothic"/>
          <w:b w:val="0"/>
          <w:bCs w:val="0"/>
          <w:sz w:val="20"/>
          <w:szCs w:val="22"/>
        </w:rPr>
        <w:t>zmian</w:t>
      </w:r>
      <w:r w:rsidRPr="00902E28">
        <w:rPr>
          <w:rFonts w:ascii="Century Gothic" w:eastAsia="TimesNewRoman" w:hAnsi="Century Gothic"/>
          <w:b w:val="0"/>
          <w:bCs w:val="0"/>
          <w:sz w:val="20"/>
          <w:szCs w:val="22"/>
        </w:rPr>
        <w:t>ę SIWZ</w:t>
      </w:r>
      <w:r w:rsidRPr="00902E28">
        <w:rPr>
          <w:rFonts w:ascii="Century Gothic" w:hAnsi="Century Gothic"/>
          <w:b w:val="0"/>
          <w:bCs w:val="0"/>
          <w:sz w:val="20"/>
          <w:szCs w:val="22"/>
        </w:rPr>
        <w:t xml:space="preserve"> Zamawiaj</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cy zamieści na stronie internetowej.</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Je</w:t>
      </w:r>
      <w:r w:rsidRPr="00902E28">
        <w:rPr>
          <w:rFonts w:ascii="Century Gothic" w:eastAsia="TimesNewRoman" w:hAnsi="Century Gothic"/>
          <w:b w:val="0"/>
          <w:bCs w:val="0"/>
          <w:sz w:val="20"/>
          <w:szCs w:val="22"/>
        </w:rPr>
        <w:t>ż</w:t>
      </w:r>
      <w:r w:rsidRPr="00902E28">
        <w:rPr>
          <w:rFonts w:ascii="Century Gothic" w:hAnsi="Century Gothic"/>
          <w:b w:val="0"/>
          <w:bCs w:val="0"/>
          <w:sz w:val="20"/>
          <w:szCs w:val="22"/>
        </w:rPr>
        <w:t>eli w wyniku zmiany tre</w:t>
      </w:r>
      <w:r w:rsidRPr="00902E28">
        <w:rPr>
          <w:rFonts w:ascii="Century Gothic" w:eastAsia="TimesNewRoman" w:hAnsi="Century Gothic"/>
          <w:b w:val="0"/>
          <w:bCs w:val="0"/>
          <w:sz w:val="20"/>
          <w:szCs w:val="22"/>
        </w:rPr>
        <w:t>ś</w:t>
      </w:r>
      <w:r w:rsidRPr="00902E28">
        <w:rPr>
          <w:rFonts w:ascii="Century Gothic" w:hAnsi="Century Gothic"/>
          <w:b w:val="0"/>
          <w:bCs w:val="0"/>
          <w:sz w:val="20"/>
          <w:szCs w:val="22"/>
        </w:rPr>
        <w:t>ci SIWZ nieprowadz</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cej do zmiany tre</w:t>
      </w:r>
      <w:r w:rsidRPr="00902E28">
        <w:rPr>
          <w:rFonts w:ascii="Century Gothic" w:eastAsia="TimesNewRoman" w:hAnsi="Century Gothic"/>
          <w:b w:val="0"/>
          <w:bCs w:val="0"/>
          <w:sz w:val="20"/>
          <w:szCs w:val="22"/>
        </w:rPr>
        <w:t>ś</w:t>
      </w:r>
      <w:r w:rsidRPr="00902E28">
        <w:rPr>
          <w:rFonts w:ascii="Century Gothic" w:hAnsi="Century Gothic"/>
          <w:b w:val="0"/>
          <w:bCs w:val="0"/>
          <w:sz w:val="20"/>
          <w:szCs w:val="22"/>
        </w:rPr>
        <w:t>ci ogłoszenia o zamówieniu będzie niezb</w:t>
      </w:r>
      <w:r w:rsidRPr="00902E28">
        <w:rPr>
          <w:rFonts w:ascii="Century Gothic" w:eastAsia="TimesNewRoman" w:hAnsi="Century Gothic"/>
          <w:b w:val="0"/>
          <w:bCs w:val="0"/>
          <w:sz w:val="20"/>
          <w:szCs w:val="22"/>
        </w:rPr>
        <w:t>ę</w:t>
      </w:r>
      <w:r w:rsidRPr="00902E28">
        <w:rPr>
          <w:rFonts w:ascii="Century Gothic" w:hAnsi="Century Gothic"/>
          <w:b w:val="0"/>
          <w:bCs w:val="0"/>
          <w:sz w:val="20"/>
          <w:szCs w:val="22"/>
        </w:rPr>
        <w:t>dny dodatkowy czas na wprowadzenie zmian w ofertach, Zamawiaj</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cy przedłu</w:t>
      </w:r>
      <w:r w:rsidRPr="00902E28">
        <w:rPr>
          <w:rFonts w:ascii="Century Gothic" w:eastAsia="TimesNewRoman" w:hAnsi="Century Gothic"/>
          <w:b w:val="0"/>
          <w:bCs w:val="0"/>
          <w:sz w:val="20"/>
          <w:szCs w:val="22"/>
        </w:rPr>
        <w:t xml:space="preserve">ży </w:t>
      </w:r>
      <w:r w:rsidRPr="00902E28">
        <w:rPr>
          <w:rFonts w:ascii="Century Gothic" w:hAnsi="Century Gothic"/>
          <w:b w:val="0"/>
          <w:bCs w:val="0"/>
          <w:sz w:val="20"/>
          <w:szCs w:val="22"/>
        </w:rPr>
        <w:t>termin składania ofert i poinformuje o tym Wykonawców, którym przekazano SIWZ oraz zamieści informacj</w:t>
      </w:r>
      <w:r w:rsidRPr="00902E28">
        <w:rPr>
          <w:rFonts w:ascii="Century Gothic" w:eastAsia="TimesNewRoman" w:hAnsi="Century Gothic"/>
          <w:b w:val="0"/>
          <w:bCs w:val="0"/>
          <w:sz w:val="20"/>
          <w:szCs w:val="22"/>
        </w:rPr>
        <w:t xml:space="preserve">ę </w:t>
      </w:r>
      <w:r w:rsidRPr="00902E28">
        <w:rPr>
          <w:rFonts w:ascii="Century Gothic" w:hAnsi="Century Gothic"/>
          <w:b w:val="0"/>
          <w:bCs w:val="0"/>
          <w:sz w:val="20"/>
          <w:szCs w:val="22"/>
        </w:rPr>
        <w:t>na stronie internetowej.</w:t>
      </w:r>
    </w:p>
    <w:p w:rsidR="0084732E" w:rsidRPr="00481D0D"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Je</w:t>
      </w:r>
      <w:r w:rsidRPr="00902E28">
        <w:rPr>
          <w:rFonts w:ascii="Century Gothic" w:eastAsia="TimesNewRoman" w:hAnsi="Century Gothic"/>
          <w:b w:val="0"/>
          <w:bCs w:val="0"/>
          <w:sz w:val="20"/>
          <w:szCs w:val="22"/>
        </w:rPr>
        <w:t>ż</w:t>
      </w:r>
      <w:r w:rsidRPr="00902E28">
        <w:rPr>
          <w:rFonts w:ascii="Century Gothic" w:hAnsi="Century Gothic"/>
          <w:b w:val="0"/>
          <w:bCs w:val="0"/>
          <w:sz w:val="20"/>
          <w:szCs w:val="22"/>
        </w:rPr>
        <w:t>eli zmiana treści SIWZ, będzie prowadziła do zmiany treści ogłoszenia o</w:t>
      </w:r>
      <w:r w:rsidR="004E0701" w:rsidRPr="00902E28">
        <w:rPr>
          <w:rFonts w:ascii="Century Gothic" w:hAnsi="Century Gothic"/>
          <w:b w:val="0"/>
          <w:bCs w:val="0"/>
          <w:sz w:val="20"/>
          <w:szCs w:val="22"/>
          <w:lang w:val="pl-PL"/>
        </w:rPr>
        <w:t xml:space="preserve"> </w:t>
      </w:r>
      <w:r w:rsidRPr="00902E28">
        <w:rPr>
          <w:rFonts w:ascii="Century Gothic" w:hAnsi="Century Gothic"/>
          <w:b w:val="0"/>
          <w:bCs w:val="0"/>
          <w:sz w:val="20"/>
          <w:szCs w:val="22"/>
        </w:rPr>
        <w:t>zamówieniu, Zamawiający dokona zmiany treści ogłoszenia o zamówieniu w</w:t>
      </w:r>
      <w:r w:rsidR="004E0701" w:rsidRPr="00902E28">
        <w:rPr>
          <w:rFonts w:ascii="Century Gothic" w:hAnsi="Century Gothic"/>
          <w:b w:val="0"/>
          <w:bCs w:val="0"/>
          <w:sz w:val="20"/>
          <w:szCs w:val="22"/>
          <w:lang w:val="pl-PL"/>
        </w:rPr>
        <w:t xml:space="preserve"> </w:t>
      </w:r>
      <w:r w:rsidRPr="00902E28">
        <w:rPr>
          <w:rFonts w:ascii="Century Gothic" w:hAnsi="Century Gothic"/>
          <w:b w:val="0"/>
          <w:bCs w:val="0"/>
          <w:sz w:val="20"/>
          <w:szCs w:val="22"/>
        </w:rPr>
        <w:t xml:space="preserve">sposób przewidziany w art. 38 ust. 4a ustawy Pzp oraz jeżeli będzie to konieczne przedłuży termin składania ofert, </w:t>
      </w:r>
      <w:r w:rsidRPr="00481D0D">
        <w:rPr>
          <w:rFonts w:ascii="Century Gothic" w:hAnsi="Century Gothic"/>
          <w:b w:val="0"/>
          <w:bCs w:val="0"/>
          <w:sz w:val="20"/>
          <w:szCs w:val="22"/>
        </w:rPr>
        <w:t>zgodnie z art. 12a ustawy Pzp.</w:t>
      </w:r>
    </w:p>
    <w:p w:rsidR="00C24B50" w:rsidRPr="00481D0D"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481D0D">
        <w:rPr>
          <w:rFonts w:ascii="Century Gothic" w:hAnsi="Century Gothic"/>
          <w:sz w:val="20"/>
          <w:szCs w:val="22"/>
        </w:rPr>
        <w:t>Zamawiający wyznacza do kontaktowania się z Wykonawcami:</w:t>
      </w:r>
    </w:p>
    <w:p w:rsidR="00C24B50" w:rsidRPr="00481D0D" w:rsidRDefault="00C24B50" w:rsidP="00FC59A6">
      <w:pPr>
        <w:spacing w:line="276" w:lineRule="auto"/>
        <w:ind w:right="-1"/>
        <w:jc w:val="both"/>
        <w:rPr>
          <w:rFonts w:ascii="Century Gothic" w:hAnsi="Century Gothic"/>
          <w:sz w:val="20"/>
          <w:szCs w:val="22"/>
        </w:rPr>
      </w:pPr>
    </w:p>
    <w:p w:rsidR="00C24B50" w:rsidRPr="00481D0D" w:rsidRDefault="00C24B50" w:rsidP="00FC59A6">
      <w:pPr>
        <w:spacing w:line="276" w:lineRule="auto"/>
        <w:ind w:left="240" w:right="-1" w:firstLine="120"/>
        <w:jc w:val="both"/>
        <w:rPr>
          <w:rFonts w:ascii="Century Gothic" w:hAnsi="Century Gothic"/>
          <w:b/>
          <w:sz w:val="20"/>
          <w:szCs w:val="22"/>
        </w:rPr>
      </w:pPr>
      <w:r w:rsidRPr="00481D0D">
        <w:rPr>
          <w:rFonts w:ascii="Century Gothic" w:hAnsi="Century Gothic"/>
          <w:b/>
          <w:sz w:val="20"/>
          <w:szCs w:val="22"/>
        </w:rPr>
        <w:t>a) w sprawach merytorycznych:</w:t>
      </w:r>
    </w:p>
    <w:p w:rsidR="00594642" w:rsidRPr="00481D0D" w:rsidRDefault="00481D0D" w:rsidP="00FC59A6">
      <w:pPr>
        <w:spacing w:line="276" w:lineRule="auto"/>
        <w:ind w:left="720" w:firstLine="120"/>
        <w:jc w:val="both"/>
        <w:rPr>
          <w:rFonts w:ascii="Century Gothic" w:hAnsi="Century Gothic"/>
          <w:sz w:val="20"/>
          <w:szCs w:val="22"/>
        </w:rPr>
      </w:pPr>
      <w:r w:rsidRPr="00481D0D">
        <w:rPr>
          <w:rFonts w:ascii="Century Gothic" w:hAnsi="Century Gothic" w:cs="Verdana"/>
          <w:sz w:val="20"/>
          <w:szCs w:val="20"/>
          <w:lang w:eastAsia="pl-PL"/>
        </w:rPr>
        <w:t>Anita Kubanek</w:t>
      </w:r>
      <w:r w:rsidR="00594642" w:rsidRPr="00481D0D">
        <w:rPr>
          <w:rFonts w:ascii="Century Gothic" w:hAnsi="Century Gothic"/>
          <w:sz w:val="20"/>
          <w:szCs w:val="22"/>
        </w:rPr>
        <w:t xml:space="preserve"> – </w:t>
      </w:r>
      <w:r w:rsidRPr="00481D0D">
        <w:rPr>
          <w:rFonts w:ascii="Century Gothic" w:hAnsi="Century Gothic"/>
          <w:sz w:val="20"/>
          <w:szCs w:val="22"/>
        </w:rPr>
        <w:t>Broker Innowacji</w:t>
      </w:r>
      <w:r w:rsidR="00594642" w:rsidRPr="00481D0D">
        <w:rPr>
          <w:rFonts w:ascii="Century Gothic" w:hAnsi="Century Gothic"/>
          <w:sz w:val="20"/>
          <w:szCs w:val="22"/>
        </w:rPr>
        <w:t>, telefon (52)</w:t>
      </w:r>
      <w:r w:rsidR="00562251" w:rsidRPr="00481D0D">
        <w:rPr>
          <w:rFonts w:ascii="Century Gothic" w:hAnsi="Century Gothic"/>
          <w:sz w:val="20"/>
          <w:szCs w:val="22"/>
        </w:rPr>
        <w:t xml:space="preserve"> </w:t>
      </w:r>
      <w:r w:rsidRPr="00481D0D">
        <w:rPr>
          <w:rFonts w:ascii="Century Gothic" w:hAnsi="Century Gothic" w:cs="Courier New"/>
          <w:sz w:val="20"/>
          <w:szCs w:val="20"/>
          <w:shd w:val="clear" w:color="auto" w:fill="FFFFFF"/>
        </w:rPr>
        <w:t>32-36-773</w:t>
      </w:r>
    </w:p>
    <w:p w:rsidR="00A70237" w:rsidRPr="00481D0D"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481D0D">
        <w:rPr>
          <w:rFonts w:ascii="Century Gothic" w:hAnsi="Century Gothic" w:cs="Verdana"/>
          <w:sz w:val="20"/>
          <w:szCs w:val="20"/>
        </w:rPr>
        <w:t>od poniedziałku do piątku w godz. 08:00 – 15:00,</w:t>
      </w:r>
    </w:p>
    <w:p w:rsidR="00C24B50" w:rsidRPr="00481D0D" w:rsidRDefault="00C24B50" w:rsidP="00FC59A6">
      <w:pPr>
        <w:pStyle w:val="Tekstpodstawowy"/>
        <w:spacing w:line="276" w:lineRule="auto"/>
        <w:ind w:left="240" w:right="-1" w:firstLine="120"/>
        <w:jc w:val="both"/>
        <w:rPr>
          <w:rFonts w:ascii="Century Gothic" w:hAnsi="Century Gothic"/>
          <w:b/>
          <w:sz w:val="20"/>
          <w:szCs w:val="22"/>
        </w:rPr>
      </w:pPr>
      <w:r w:rsidRPr="00481D0D">
        <w:rPr>
          <w:rFonts w:ascii="Century Gothic" w:hAnsi="Century Gothic"/>
          <w:b/>
          <w:sz w:val="20"/>
          <w:szCs w:val="22"/>
        </w:rPr>
        <w:t>b) w sprawach proceduralnych:</w:t>
      </w:r>
    </w:p>
    <w:p w:rsidR="006C4DCB" w:rsidRPr="00481D0D" w:rsidRDefault="00FC59A6" w:rsidP="00FC59A6">
      <w:pPr>
        <w:pStyle w:val="Tekstpodstawowy"/>
        <w:spacing w:line="276" w:lineRule="auto"/>
        <w:ind w:left="720" w:right="-1" w:firstLine="120"/>
        <w:jc w:val="both"/>
        <w:rPr>
          <w:rFonts w:ascii="Century Gothic" w:hAnsi="Century Gothic"/>
          <w:sz w:val="20"/>
          <w:szCs w:val="22"/>
          <w:lang w:val="pl-PL"/>
        </w:rPr>
      </w:pPr>
      <w:r w:rsidRPr="00481D0D">
        <w:rPr>
          <w:rFonts w:ascii="Century Gothic" w:hAnsi="Century Gothic"/>
          <w:sz w:val="20"/>
          <w:szCs w:val="22"/>
          <w:lang w:val="pl-PL"/>
        </w:rPr>
        <w:t>Wojciech Kubera</w:t>
      </w:r>
      <w:r w:rsidR="00C24B50" w:rsidRPr="00481D0D">
        <w:rPr>
          <w:rFonts w:ascii="Century Gothic" w:hAnsi="Century Gothic"/>
          <w:sz w:val="20"/>
          <w:szCs w:val="22"/>
        </w:rPr>
        <w:t xml:space="preserve"> – </w:t>
      </w:r>
      <w:r w:rsidRPr="00481D0D">
        <w:rPr>
          <w:rFonts w:ascii="Century Gothic" w:hAnsi="Century Gothic"/>
          <w:sz w:val="20"/>
          <w:szCs w:val="22"/>
        </w:rPr>
        <w:t>Dział</w:t>
      </w:r>
      <w:r w:rsidR="00F85DA2" w:rsidRPr="00481D0D">
        <w:rPr>
          <w:rFonts w:ascii="Century Gothic" w:hAnsi="Century Gothic"/>
          <w:sz w:val="20"/>
          <w:szCs w:val="22"/>
        </w:rPr>
        <w:t xml:space="preserve"> Zamówień Publicznyc</w:t>
      </w:r>
      <w:r w:rsidR="00F85DA2" w:rsidRPr="00481D0D">
        <w:rPr>
          <w:rFonts w:ascii="Century Gothic" w:hAnsi="Century Gothic"/>
          <w:sz w:val="20"/>
          <w:szCs w:val="22"/>
          <w:lang w:val="pl-PL"/>
        </w:rPr>
        <w:t xml:space="preserve">h, </w:t>
      </w:r>
      <w:r w:rsidR="00C24B50" w:rsidRPr="00481D0D">
        <w:rPr>
          <w:rFonts w:ascii="Century Gothic" w:hAnsi="Century Gothic"/>
          <w:sz w:val="20"/>
          <w:szCs w:val="22"/>
        </w:rPr>
        <w:t>telefon (52) 34</w:t>
      </w:r>
      <w:r w:rsidRPr="00481D0D">
        <w:rPr>
          <w:rFonts w:ascii="Century Gothic" w:hAnsi="Century Gothic"/>
          <w:sz w:val="20"/>
          <w:szCs w:val="22"/>
        </w:rPr>
        <w:t>-</w:t>
      </w:r>
      <w:r w:rsidR="00C24B50" w:rsidRPr="00481D0D">
        <w:rPr>
          <w:rFonts w:ascii="Century Gothic" w:hAnsi="Century Gothic"/>
          <w:sz w:val="20"/>
          <w:szCs w:val="22"/>
        </w:rPr>
        <w:t>19</w:t>
      </w:r>
      <w:r w:rsidRPr="00481D0D">
        <w:rPr>
          <w:rFonts w:ascii="Century Gothic" w:hAnsi="Century Gothic"/>
          <w:sz w:val="20"/>
          <w:szCs w:val="22"/>
        </w:rPr>
        <w:t>-</w:t>
      </w:r>
      <w:r w:rsidR="0025419B" w:rsidRPr="00481D0D">
        <w:rPr>
          <w:rFonts w:ascii="Century Gothic" w:hAnsi="Century Gothic"/>
          <w:sz w:val="20"/>
          <w:szCs w:val="22"/>
        </w:rPr>
        <w:t>1</w:t>
      </w:r>
      <w:r w:rsidR="00F85DA2" w:rsidRPr="00481D0D">
        <w:rPr>
          <w:rFonts w:ascii="Century Gothic" w:hAnsi="Century Gothic"/>
          <w:sz w:val="20"/>
          <w:szCs w:val="22"/>
          <w:lang w:val="pl-PL"/>
        </w:rPr>
        <w:t>6</w:t>
      </w:r>
      <w:r w:rsidRPr="00481D0D">
        <w:rPr>
          <w:rFonts w:ascii="Century Gothic" w:hAnsi="Century Gothic"/>
          <w:sz w:val="20"/>
          <w:szCs w:val="22"/>
          <w:lang w:val="pl-PL"/>
        </w:rPr>
        <w:t>7</w:t>
      </w:r>
    </w:p>
    <w:p w:rsidR="0025419B" w:rsidRPr="00481D0D" w:rsidRDefault="0084443B" w:rsidP="00FC59A6">
      <w:pPr>
        <w:pStyle w:val="Tekstpodstawowy"/>
        <w:spacing w:line="276" w:lineRule="auto"/>
        <w:ind w:left="720" w:right="-1" w:firstLine="120"/>
        <w:jc w:val="both"/>
        <w:rPr>
          <w:rFonts w:ascii="Century Gothic" w:hAnsi="Century Gothic"/>
          <w:sz w:val="20"/>
          <w:szCs w:val="22"/>
          <w:lang w:val="en-US"/>
        </w:rPr>
      </w:pPr>
      <w:r w:rsidRPr="00481D0D">
        <w:rPr>
          <w:rFonts w:ascii="Century Gothic" w:hAnsi="Century Gothic"/>
          <w:sz w:val="20"/>
          <w:szCs w:val="22"/>
        </w:rPr>
        <w:t>fax 052/34-19-213</w:t>
      </w:r>
      <w:r w:rsidR="00F85DA2" w:rsidRPr="00481D0D">
        <w:rPr>
          <w:rFonts w:ascii="Century Gothic" w:hAnsi="Century Gothic"/>
          <w:sz w:val="20"/>
          <w:szCs w:val="22"/>
          <w:lang w:val="en-US"/>
        </w:rPr>
        <w:t>,</w:t>
      </w:r>
      <w:r w:rsidR="00902518" w:rsidRPr="00481D0D">
        <w:rPr>
          <w:rFonts w:ascii="Century Gothic" w:hAnsi="Century Gothic"/>
          <w:sz w:val="20"/>
          <w:szCs w:val="22"/>
        </w:rPr>
        <w:t xml:space="preserve"> </w:t>
      </w:r>
      <w:r w:rsidR="00FC59A6" w:rsidRPr="00481D0D">
        <w:rPr>
          <w:rFonts w:ascii="Century Gothic" w:hAnsi="Century Gothic"/>
          <w:sz w:val="20"/>
          <w:szCs w:val="22"/>
        </w:rPr>
        <w:t>e-</w:t>
      </w:r>
      <w:r w:rsidR="0025419B" w:rsidRPr="00481D0D">
        <w:rPr>
          <w:rFonts w:ascii="Century Gothic" w:hAnsi="Century Gothic"/>
          <w:sz w:val="20"/>
          <w:szCs w:val="22"/>
          <w:lang w:val="en-US"/>
        </w:rPr>
        <w:t xml:space="preserve">mail: </w:t>
      </w:r>
      <w:hyperlink r:id="rId13" w:history="1">
        <w:r w:rsidR="00FC59A6" w:rsidRPr="00481D0D">
          <w:rPr>
            <w:rStyle w:val="Hipercze"/>
            <w:rFonts w:ascii="Century Gothic" w:hAnsi="Century Gothic"/>
            <w:color w:val="auto"/>
            <w:sz w:val="20"/>
            <w:szCs w:val="22"/>
            <w:lang w:val="en-US"/>
          </w:rPr>
          <w:t>zampub@ukw.edu.pl</w:t>
        </w:r>
      </w:hyperlink>
    </w:p>
    <w:p w:rsidR="00FC59A6" w:rsidRPr="00481D0D"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481D0D">
        <w:rPr>
          <w:rFonts w:ascii="Century Gothic" w:hAnsi="Century Gothic" w:cs="Verdana"/>
          <w:sz w:val="20"/>
          <w:szCs w:val="20"/>
        </w:rPr>
        <w:t xml:space="preserve">od poniedziałku </w:t>
      </w:r>
      <w:r w:rsidR="00111D66" w:rsidRPr="00481D0D">
        <w:rPr>
          <w:rFonts w:ascii="Century Gothic" w:hAnsi="Century Gothic" w:cs="Verdana"/>
          <w:sz w:val="20"/>
          <w:szCs w:val="20"/>
        </w:rPr>
        <w:t>do piątku w godz. 08:00 – 15:00.</w:t>
      </w:r>
    </w:p>
    <w:p w:rsidR="001421A9" w:rsidRPr="00481D0D" w:rsidRDefault="001421A9" w:rsidP="001421A9">
      <w:pPr>
        <w:pStyle w:val="Tekstpodstawowy"/>
        <w:spacing w:line="276" w:lineRule="auto"/>
        <w:ind w:left="567" w:right="-1"/>
        <w:jc w:val="both"/>
        <w:rPr>
          <w:rFonts w:ascii="Century Gothic" w:hAnsi="Century Gothic"/>
          <w:sz w:val="20"/>
          <w:szCs w:val="22"/>
          <w:lang w:val="pl-PL"/>
        </w:rPr>
      </w:pPr>
    </w:p>
    <w:p w:rsidR="001421A9" w:rsidRPr="00481D0D" w:rsidRDefault="001421A9" w:rsidP="001421A9">
      <w:pPr>
        <w:tabs>
          <w:tab w:val="left" w:pos="567"/>
        </w:tabs>
        <w:spacing w:line="276" w:lineRule="auto"/>
        <w:ind w:left="567" w:hanging="567"/>
        <w:jc w:val="both"/>
        <w:rPr>
          <w:rFonts w:ascii="Century Gothic" w:hAnsi="Century Gothic"/>
          <w:b/>
          <w:sz w:val="20"/>
          <w:szCs w:val="20"/>
        </w:rPr>
      </w:pPr>
      <w:r w:rsidRPr="00481D0D">
        <w:rPr>
          <w:rFonts w:ascii="Century Gothic" w:hAnsi="Century Gothic"/>
          <w:b/>
          <w:sz w:val="20"/>
          <w:szCs w:val="20"/>
        </w:rPr>
        <w:t>21.</w:t>
      </w:r>
      <w:r w:rsidRPr="00481D0D">
        <w:rPr>
          <w:rFonts w:ascii="Century Gothic" w:hAnsi="Century Gothic"/>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1421A9" w:rsidRPr="00481D0D" w:rsidRDefault="001421A9" w:rsidP="001421A9">
      <w:pPr>
        <w:ind w:left="567"/>
        <w:jc w:val="both"/>
        <w:rPr>
          <w:rFonts w:ascii="Century Gothic" w:hAnsi="Century Gothic"/>
          <w:sz w:val="20"/>
          <w:szCs w:val="20"/>
        </w:rPr>
      </w:pPr>
    </w:p>
    <w:p w:rsidR="001421A9" w:rsidRPr="00481D0D" w:rsidRDefault="001421A9" w:rsidP="001421A9">
      <w:pPr>
        <w:ind w:left="567"/>
        <w:jc w:val="both"/>
        <w:rPr>
          <w:rFonts w:ascii="Century Gothic" w:hAnsi="Century Gothic"/>
          <w:sz w:val="20"/>
          <w:szCs w:val="20"/>
        </w:rPr>
      </w:pPr>
    </w:p>
    <w:p w:rsidR="001421A9" w:rsidRPr="00481D0D" w:rsidRDefault="001421A9" w:rsidP="001421A9">
      <w:pPr>
        <w:ind w:left="567"/>
        <w:jc w:val="both"/>
        <w:rPr>
          <w:rFonts w:ascii="Century Gothic" w:hAnsi="Century Gothic"/>
          <w:sz w:val="20"/>
          <w:szCs w:val="20"/>
        </w:rPr>
      </w:pPr>
      <w:r w:rsidRPr="00481D0D">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481D0D" w:rsidRDefault="001421A9" w:rsidP="001421A9">
      <w:pPr>
        <w:ind w:left="567"/>
        <w:jc w:val="both"/>
        <w:rPr>
          <w:rFonts w:ascii="Century Gothic" w:hAnsi="Century Gothic"/>
          <w:sz w:val="20"/>
          <w:szCs w:val="20"/>
        </w:rPr>
      </w:pPr>
    </w:p>
    <w:p w:rsidR="001421A9" w:rsidRPr="00481D0D"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481D0D">
        <w:rPr>
          <w:rFonts w:ascii="Century Gothic" w:hAnsi="Century Gothic" w:cs="Arial"/>
          <w:sz w:val="18"/>
          <w:szCs w:val="18"/>
        </w:rPr>
        <w:t xml:space="preserve">administratorem Pani/Pana </w:t>
      </w:r>
      <w:r w:rsidRPr="00481D0D">
        <w:rPr>
          <w:rFonts w:ascii="Century Gothic" w:hAnsi="Century Gothic"/>
          <w:sz w:val="18"/>
          <w:szCs w:val="18"/>
        </w:rPr>
        <w:t>danych osobowych jest Uniwersytet Kazimierza Wielkiego z siedzibą przy ul. Chodkiewicza 30, 85-064 Bydgoszcz</w:t>
      </w:r>
      <w:r w:rsidRPr="00481D0D">
        <w:rPr>
          <w:rFonts w:ascii="Century Gothic" w:hAnsi="Century Gothic" w:cs="Arial"/>
          <w:i/>
          <w:sz w:val="18"/>
          <w:szCs w:val="18"/>
        </w:rPr>
        <w:t>;</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481D0D">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481D0D">
        <w:rPr>
          <w:rFonts w:ascii="Century Gothic" w:hAnsi="Century Gothic" w:cs="Arial"/>
          <w:i/>
          <w:sz w:val="18"/>
          <w:szCs w:val="18"/>
        </w:rPr>
        <w:t>;</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Pani/Pana dane osobowe przetwarzane będą na podstawie art. 6 ust. 1 lit. c</w:t>
      </w:r>
      <w:r w:rsidRPr="00481D0D">
        <w:rPr>
          <w:rFonts w:ascii="Century Gothic" w:hAnsi="Century Gothic" w:cs="Arial"/>
          <w:i/>
          <w:sz w:val="18"/>
          <w:szCs w:val="18"/>
        </w:rPr>
        <w:t xml:space="preserve"> </w:t>
      </w:r>
      <w:r w:rsidRPr="00481D0D">
        <w:rPr>
          <w:rFonts w:ascii="Century Gothic" w:hAnsi="Century Gothic" w:cs="Arial"/>
          <w:sz w:val="18"/>
          <w:szCs w:val="18"/>
        </w:rPr>
        <w:t>RODO w celu związanym z postępowaniem o udzielenie zamówienia publicznego prowadzonym w trybie przetargu nieograniczonego;</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481D0D">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w odniesieniu do Pani/Pana danych osobowych decyzje nie będą podejmowane w sposób zautomatyzowany, stosowanie do art. 22 RODO;</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posiada Pani/Pan:</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481D0D">
        <w:rPr>
          <w:rFonts w:ascii="Century Gothic" w:hAnsi="Century Gothic" w:cs="Arial"/>
          <w:sz w:val="18"/>
          <w:szCs w:val="18"/>
        </w:rPr>
        <w:t>na podstawie art. 15 RODO prawo dostępu do danych osobowych Pani/Pana dotyczących;</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481D0D">
        <w:rPr>
          <w:rFonts w:ascii="Century Gothic" w:hAnsi="Century Gothic" w:cs="Arial"/>
          <w:sz w:val="18"/>
          <w:szCs w:val="18"/>
        </w:rPr>
        <w:t xml:space="preserve">na podstawie art. 16 RODO prawo do sprostowania Pani/Pana danych osobowych </w:t>
      </w:r>
      <w:r w:rsidRPr="00481D0D">
        <w:rPr>
          <w:rFonts w:ascii="Century Gothic" w:hAnsi="Century Gothic" w:cs="Arial"/>
          <w:b/>
          <w:sz w:val="18"/>
          <w:szCs w:val="18"/>
          <w:vertAlign w:val="superscript"/>
        </w:rPr>
        <w:t>1</w:t>
      </w:r>
      <w:r w:rsidRPr="00481D0D">
        <w:rPr>
          <w:rFonts w:ascii="Century Gothic" w:hAnsi="Century Gothic" w:cs="Arial"/>
          <w:sz w:val="18"/>
          <w:szCs w:val="18"/>
        </w:rPr>
        <w:t>;</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481D0D">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481D0D">
        <w:rPr>
          <w:rFonts w:ascii="Century Gothic" w:hAnsi="Century Gothic" w:cs="Arial"/>
          <w:b/>
          <w:sz w:val="18"/>
          <w:szCs w:val="18"/>
          <w:vertAlign w:val="superscript"/>
        </w:rPr>
        <w:t>2</w:t>
      </w:r>
      <w:r w:rsidRPr="00481D0D">
        <w:rPr>
          <w:rFonts w:ascii="Century Gothic" w:hAnsi="Century Gothic" w:cs="Arial"/>
          <w:sz w:val="18"/>
          <w:szCs w:val="18"/>
        </w:rPr>
        <w:t>;</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481D0D">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481D0D">
        <w:rPr>
          <w:rFonts w:ascii="Century Gothic" w:hAnsi="Century Gothic" w:cs="Arial"/>
          <w:sz w:val="18"/>
          <w:szCs w:val="18"/>
        </w:rPr>
        <w:t>nie przysługuje Pani/Panu:</w:t>
      </w:r>
    </w:p>
    <w:p w:rsidR="001421A9" w:rsidRPr="00481D0D"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481D0D">
        <w:rPr>
          <w:rFonts w:ascii="Century Gothic" w:hAnsi="Century Gothic" w:cs="Arial"/>
          <w:sz w:val="18"/>
          <w:szCs w:val="18"/>
        </w:rPr>
        <w:t>w związku z art. 17 ust. 3 lit. b, d lub e RODO prawo do usunięcia danych osobowych;</w:t>
      </w:r>
    </w:p>
    <w:p w:rsidR="001421A9" w:rsidRPr="00481D0D"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481D0D">
        <w:rPr>
          <w:rFonts w:ascii="Century Gothic" w:hAnsi="Century Gothic" w:cs="Arial"/>
          <w:sz w:val="18"/>
          <w:szCs w:val="18"/>
        </w:rPr>
        <w:t>prawo do przenoszenia danych osobowych, o którym mowa w art. 20 RODO;</w:t>
      </w:r>
    </w:p>
    <w:p w:rsidR="001421A9" w:rsidRPr="00481D0D"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481D0D">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481D0D">
        <w:rPr>
          <w:rFonts w:ascii="Century Gothic" w:hAnsi="Century Gothic" w:cs="Arial"/>
          <w:sz w:val="18"/>
          <w:szCs w:val="18"/>
        </w:rPr>
        <w:t>.</w:t>
      </w:r>
    </w:p>
    <w:p w:rsidR="001421A9" w:rsidRPr="00481D0D" w:rsidRDefault="001421A9" w:rsidP="001421A9">
      <w:pPr>
        <w:ind w:left="567"/>
        <w:contextualSpacing/>
        <w:jc w:val="both"/>
        <w:rPr>
          <w:rFonts w:ascii="Century Gothic" w:hAnsi="Century Gothic" w:cs="Arial"/>
          <w:sz w:val="18"/>
          <w:szCs w:val="18"/>
        </w:rPr>
      </w:pPr>
    </w:p>
    <w:p w:rsidR="001421A9" w:rsidRPr="00481D0D" w:rsidRDefault="001421A9" w:rsidP="001421A9">
      <w:pPr>
        <w:ind w:left="567"/>
        <w:contextualSpacing/>
        <w:jc w:val="both"/>
        <w:rPr>
          <w:rFonts w:ascii="Century Gothic" w:hAnsi="Century Gothic" w:cs="Arial"/>
          <w:sz w:val="18"/>
          <w:szCs w:val="18"/>
        </w:rPr>
      </w:pPr>
    </w:p>
    <w:p w:rsidR="001421A9" w:rsidRPr="00481D0D" w:rsidRDefault="001421A9" w:rsidP="001421A9">
      <w:pPr>
        <w:ind w:left="567"/>
        <w:contextualSpacing/>
        <w:jc w:val="both"/>
        <w:rPr>
          <w:rFonts w:ascii="Century Gothic" w:hAnsi="Century Gothic" w:cs="Arial"/>
          <w:sz w:val="18"/>
          <w:szCs w:val="18"/>
        </w:rPr>
      </w:pPr>
    </w:p>
    <w:p w:rsidR="001421A9" w:rsidRPr="00481D0D" w:rsidRDefault="001421A9" w:rsidP="001421A9">
      <w:pPr>
        <w:pStyle w:val="Akapitzlist"/>
        <w:ind w:left="567"/>
        <w:jc w:val="both"/>
        <w:rPr>
          <w:rFonts w:ascii="Century Gothic" w:hAnsi="Century Gothic" w:cs="Arial"/>
          <w:i/>
          <w:sz w:val="18"/>
          <w:szCs w:val="18"/>
        </w:rPr>
      </w:pPr>
      <w:r w:rsidRPr="00481D0D">
        <w:rPr>
          <w:rFonts w:ascii="Century Gothic" w:hAnsi="Century Gothic" w:cs="Arial"/>
          <w:b/>
          <w:i/>
          <w:sz w:val="18"/>
          <w:szCs w:val="18"/>
          <w:vertAlign w:val="superscript"/>
        </w:rPr>
        <w:t xml:space="preserve">1 </w:t>
      </w:r>
      <w:r w:rsidRPr="00481D0D">
        <w:rPr>
          <w:rFonts w:ascii="Century Gothic" w:hAnsi="Century Gothic" w:cs="Arial"/>
          <w:b/>
          <w:i/>
          <w:sz w:val="18"/>
          <w:szCs w:val="18"/>
        </w:rPr>
        <w:t>Wyjaśnienie:</w:t>
      </w:r>
      <w:r w:rsidRPr="00481D0D">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481D0D" w:rsidRDefault="001421A9" w:rsidP="001421A9">
      <w:pPr>
        <w:pStyle w:val="Akapitzlist"/>
        <w:ind w:left="567"/>
        <w:jc w:val="both"/>
        <w:rPr>
          <w:rFonts w:ascii="Century Gothic" w:hAnsi="Century Gothic" w:cs="Arial"/>
          <w:i/>
          <w:sz w:val="18"/>
          <w:szCs w:val="18"/>
        </w:rPr>
      </w:pPr>
      <w:r w:rsidRPr="00481D0D">
        <w:rPr>
          <w:rFonts w:ascii="Century Gothic" w:hAnsi="Century Gothic" w:cs="Arial"/>
          <w:b/>
          <w:i/>
          <w:sz w:val="18"/>
          <w:szCs w:val="18"/>
          <w:vertAlign w:val="superscript"/>
        </w:rPr>
        <w:t xml:space="preserve">2 </w:t>
      </w:r>
      <w:r w:rsidRPr="00481D0D">
        <w:rPr>
          <w:rFonts w:ascii="Century Gothic" w:hAnsi="Century Gothic" w:cs="Arial"/>
          <w:b/>
          <w:i/>
          <w:sz w:val="18"/>
          <w:szCs w:val="18"/>
        </w:rPr>
        <w:t>Wyjaśnienie:</w:t>
      </w:r>
      <w:r w:rsidRPr="00481D0D">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481D0D" w:rsidRDefault="001421A9" w:rsidP="001421A9">
      <w:pPr>
        <w:ind w:left="567"/>
        <w:rPr>
          <w:rFonts w:ascii="Century Gothic" w:hAnsi="Century Gothic"/>
          <w:sz w:val="20"/>
          <w:szCs w:val="20"/>
        </w:rPr>
      </w:pPr>
    </w:p>
    <w:p w:rsidR="001421A9" w:rsidRPr="00481D0D" w:rsidRDefault="001421A9" w:rsidP="001421A9">
      <w:pPr>
        <w:ind w:left="567"/>
        <w:rPr>
          <w:rFonts w:ascii="Century Gothic" w:hAnsi="Century Gothic"/>
          <w:sz w:val="20"/>
          <w:szCs w:val="20"/>
        </w:rPr>
      </w:pPr>
    </w:p>
    <w:p w:rsidR="001421A9" w:rsidRPr="00481D0D" w:rsidRDefault="001421A9" w:rsidP="001421A9">
      <w:pPr>
        <w:pBdr>
          <w:bottom w:val="single" w:sz="6" w:space="1" w:color="auto"/>
        </w:pBdr>
        <w:ind w:left="567"/>
        <w:rPr>
          <w:rFonts w:ascii="Century Gothic" w:hAnsi="Century Gothic"/>
          <w:sz w:val="20"/>
          <w:szCs w:val="20"/>
        </w:rPr>
      </w:pPr>
    </w:p>
    <w:p w:rsidR="001421A9" w:rsidRPr="00481D0D" w:rsidRDefault="001421A9" w:rsidP="001421A9">
      <w:pPr>
        <w:ind w:left="567"/>
        <w:rPr>
          <w:rFonts w:ascii="Century Gothic" w:hAnsi="Century Gothic"/>
          <w:sz w:val="20"/>
          <w:szCs w:val="20"/>
        </w:rPr>
      </w:pPr>
    </w:p>
    <w:p w:rsidR="001421A9" w:rsidRPr="00481D0D" w:rsidRDefault="001421A9" w:rsidP="001421A9">
      <w:pPr>
        <w:ind w:left="567"/>
        <w:rPr>
          <w:rFonts w:ascii="Century Gothic" w:hAnsi="Century Gothic"/>
          <w:sz w:val="20"/>
          <w:szCs w:val="20"/>
        </w:rPr>
      </w:pPr>
    </w:p>
    <w:p w:rsidR="001421A9" w:rsidRPr="00481D0D" w:rsidRDefault="001421A9" w:rsidP="001421A9">
      <w:pPr>
        <w:ind w:left="567"/>
        <w:jc w:val="both"/>
        <w:rPr>
          <w:rFonts w:ascii="Century Gothic" w:hAnsi="Century Gothic"/>
          <w:sz w:val="20"/>
          <w:szCs w:val="20"/>
        </w:rPr>
      </w:pPr>
      <w:r w:rsidRPr="00481D0D">
        <w:rPr>
          <w:rFonts w:ascii="Century Gothic" w:hAnsi="Century Gothic"/>
          <w:sz w:val="20"/>
          <w:szCs w:val="20"/>
        </w:rPr>
        <w:t xml:space="preserve">W przypadku przekazywania przez Wykonawcę przy składaniu oferty </w:t>
      </w:r>
      <w:r w:rsidRPr="00481D0D">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481D0D" w:rsidRDefault="0084732E" w:rsidP="00AB5B83">
      <w:pPr>
        <w:spacing w:line="276" w:lineRule="auto"/>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5153ED" w:rsidRPr="00481D0D" w:rsidRDefault="005153E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5153ED" w:rsidRPr="00481D0D" w:rsidRDefault="005153ED" w:rsidP="00AD1CBB">
      <w:pPr>
        <w:rPr>
          <w:rFonts w:ascii="Century Gothic" w:hAnsi="Century Gothic"/>
          <w:sz w:val="20"/>
          <w:szCs w:val="20"/>
        </w:rPr>
      </w:pPr>
    </w:p>
    <w:p w:rsidR="005153ED" w:rsidRPr="00481D0D" w:rsidRDefault="005153ED" w:rsidP="00AD1CBB">
      <w:pPr>
        <w:rPr>
          <w:rFonts w:ascii="Century Gothic" w:hAnsi="Century Gothic"/>
          <w:sz w:val="20"/>
          <w:szCs w:val="20"/>
        </w:rPr>
      </w:pPr>
    </w:p>
    <w:p w:rsidR="005C5B6B" w:rsidRDefault="005C5B6B"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Pr="00481D0D" w:rsidRDefault="00D10B72" w:rsidP="00AD1CBB">
      <w:pPr>
        <w:rPr>
          <w:rFonts w:ascii="Century Gothic" w:hAnsi="Century Gothic"/>
          <w:sz w:val="20"/>
          <w:szCs w:val="20"/>
        </w:rPr>
      </w:pPr>
    </w:p>
    <w:p w:rsidR="005C5B6B" w:rsidRPr="00481D0D" w:rsidRDefault="005C5B6B" w:rsidP="00AD1CBB">
      <w:pPr>
        <w:rPr>
          <w:rFonts w:ascii="Century Gothic" w:hAnsi="Century Gothic"/>
          <w:sz w:val="20"/>
          <w:szCs w:val="20"/>
        </w:rPr>
      </w:pPr>
    </w:p>
    <w:p w:rsidR="005C5B6B" w:rsidRPr="00481D0D" w:rsidRDefault="005C5B6B" w:rsidP="00AD1CBB">
      <w:pPr>
        <w:rPr>
          <w:rFonts w:ascii="Century Gothic" w:hAnsi="Century Gothic"/>
          <w:sz w:val="20"/>
          <w:szCs w:val="20"/>
        </w:rPr>
      </w:pPr>
    </w:p>
    <w:p w:rsidR="005C5B6B" w:rsidRPr="00481D0D" w:rsidRDefault="005C5B6B"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C24B50" w:rsidRPr="00481D0D" w:rsidRDefault="00E661E3" w:rsidP="00F85DA2">
      <w:pPr>
        <w:pStyle w:val="Nagwek6"/>
        <w:spacing w:before="0" w:line="276" w:lineRule="auto"/>
        <w:ind w:right="-1"/>
        <w:rPr>
          <w:rFonts w:ascii="Century Gothic" w:hAnsi="Century Gothic" w:cs="Times New Roman"/>
          <w:sz w:val="20"/>
          <w:szCs w:val="20"/>
        </w:rPr>
      </w:pPr>
      <w:r w:rsidRPr="00481D0D">
        <w:rPr>
          <w:rFonts w:ascii="Century Gothic" w:hAnsi="Century Gothic" w:cs="Times New Roman"/>
          <w:sz w:val="20"/>
          <w:szCs w:val="20"/>
        </w:rPr>
        <w:t>Rozdział 2</w:t>
      </w:r>
    </w:p>
    <w:p w:rsidR="00C24B50" w:rsidRPr="00481D0D" w:rsidRDefault="00C24B50" w:rsidP="00AB5B83">
      <w:pPr>
        <w:spacing w:line="276" w:lineRule="auto"/>
        <w:ind w:right="-1"/>
        <w:jc w:val="center"/>
        <w:rPr>
          <w:rFonts w:ascii="Century Gothic" w:hAnsi="Century Gothic"/>
          <w:b/>
          <w:sz w:val="20"/>
          <w:szCs w:val="20"/>
        </w:rPr>
      </w:pPr>
    </w:p>
    <w:p w:rsidR="00C24B50" w:rsidRPr="00481D0D" w:rsidRDefault="00C24B50" w:rsidP="00AB5B83">
      <w:pPr>
        <w:spacing w:line="276" w:lineRule="auto"/>
        <w:ind w:right="-1"/>
        <w:jc w:val="center"/>
        <w:rPr>
          <w:rFonts w:ascii="Century Gothic" w:hAnsi="Century Gothic"/>
          <w:b/>
          <w:sz w:val="20"/>
          <w:szCs w:val="20"/>
        </w:rPr>
      </w:pPr>
    </w:p>
    <w:p w:rsidR="00C24B50" w:rsidRPr="00481D0D" w:rsidRDefault="00C24B50" w:rsidP="00AB5B83">
      <w:pPr>
        <w:spacing w:line="276" w:lineRule="auto"/>
        <w:ind w:right="-1"/>
        <w:jc w:val="center"/>
        <w:rPr>
          <w:rFonts w:ascii="Century Gothic" w:hAnsi="Century Gothic"/>
          <w:b/>
          <w:sz w:val="20"/>
          <w:szCs w:val="20"/>
        </w:rPr>
      </w:pPr>
    </w:p>
    <w:p w:rsidR="00C24B50" w:rsidRPr="00481D0D" w:rsidRDefault="00E661E3" w:rsidP="00AB5B83">
      <w:pPr>
        <w:spacing w:line="276" w:lineRule="auto"/>
        <w:ind w:right="-1"/>
        <w:jc w:val="center"/>
        <w:rPr>
          <w:rFonts w:ascii="Century Gothic" w:hAnsi="Century Gothic"/>
          <w:b/>
          <w:sz w:val="20"/>
          <w:szCs w:val="20"/>
        </w:rPr>
      </w:pPr>
      <w:r w:rsidRPr="00481D0D">
        <w:rPr>
          <w:rFonts w:ascii="Century Gothic" w:hAnsi="Century Gothic"/>
          <w:b/>
          <w:sz w:val="20"/>
          <w:szCs w:val="20"/>
        </w:rPr>
        <w:t>Formularz oferty</w:t>
      </w:r>
    </w:p>
    <w:p w:rsidR="00C24B50" w:rsidRPr="00481D0D" w:rsidRDefault="00C24B50" w:rsidP="00AB5B83">
      <w:pPr>
        <w:spacing w:line="276" w:lineRule="auto"/>
        <w:ind w:right="-1"/>
        <w:jc w:val="center"/>
        <w:rPr>
          <w:rFonts w:ascii="Century Gothic" w:hAnsi="Century Gothic"/>
          <w:b/>
          <w:sz w:val="20"/>
          <w:szCs w:val="20"/>
        </w:rPr>
      </w:pPr>
    </w:p>
    <w:p w:rsidR="00D72431" w:rsidRPr="00481D0D" w:rsidRDefault="00E661E3" w:rsidP="00AB5B83">
      <w:pPr>
        <w:spacing w:line="276" w:lineRule="auto"/>
        <w:ind w:right="-1"/>
        <w:jc w:val="center"/>
        <w:rPr>
          <w:rFonts w:ascii="Century Gothic" w:hAnsi="Century Gothic"/>
          <w:b/>
          <w:sz w:val="20"/>
          <w:szCs w:val="20"/>
        </w:rPr>
      </w:pPr>
      <w:r w:rsidRPr="00481D0D">
        <w:rPr>
          <w:rFonts w:ascii="Century Gothic" w:hAnsi="Century Gothic"/>
          <w:b/>
          <w:sz w:val="20"/>
          <w:szCs w:val="20"/>
        </w:rPr>
        <w:t>I formularze załączników do oferty</w:t>
      </w: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972AE" w:rsidRPr="00481D0D" w:rsidRDefault="000972AE" w:rsidP="00AB5B83">
      <w:pPr>
        <w:spacing w:line="276" w:lineRule="auto"/>
        <w:ind w:right="-1"/>
        <w:jc w:val="center"/>
        <w:rPr>
          <w:rFonts w:ascii="Century Gothic" w:hAnsi="Century Gothic"/>
          <w:b/>
          <w:sz w:val="18"/>
          <w:szCs w:val="20"/>
        </w:rPr>
      </w:pPr>
    </w:p>
    <w:p w:rsidR="000972AE" w:rsidRPr="00481D0D" w:rsidRDefault="000972AE"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71158A" w:rsidRPr="00481D0D" w:rsidRDefault="00481D0D" w:rsidP="00805291">
      <w:pPr>
        <w:tabs>
          <w:tab w:val="right" w:pos="9355"/>
        </w:tabs>
        <w:jc w:val="both"/>
        <w:rPr>
          <w:rFonts w:ascii="Century Gothic" w:hAnsi="Century Gothic"/>
          <w:b/>
          <w:sz w:val="20"/>
          <w:szCs w:val="22"/>
        </w:rPr>
      </w:pPr>
      <w:r w:rsidRPr="00481D0D">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745904</wp:posOffset>
            </wp:positionH>
            <wp:positionV relativeFrom="page">
              <wp:posOffset>704905</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805291" w:rsidRPr="00481D0D" w:rsidRDefault="00805291" w:rsidP="00805291">
      <w:pPr>
        <w:tabs>
          <w:tab w:val="right" w:pos="9355"/>
        </w:tabs>
        <w:jc w:val="both"/>
        <w:rPr>
          <w:rFonts w:ascii="Century Gothic" w:hAnsi="Century Gothic"/>
        </w:rPr>
      </w:pPr>
      <w:r w:rsidRPr="00481D0D">
        <w:rPr>
          <w:rFonts w:ascii="Century Gothic" w:hAnsi="Century Gothic"/>
          <w:b/>
          <w:sz w:val="20"/>
          <w:szCs w:val="22"/>
        </w:rPr>
        <w:t>Numer sprawy: UKW/DZP-281-D-</w:t>
      </w:r>
      <w:r w:rsidR="00481D0D" w:rsidRPr="00481D0D">
        <w:rPr>
          <w:rFonts w:ascii="Century Gothic" w:hAnsi="Century Gothic"/>
          <w:b/>
          <w:sz w:val="20"/>
          <w:szCs w:val="22"/>
        </w:rPr>
        <w:t>56</w:t>
      </w:r>
      <w:r w:rsidR="005E71E4" w:rsidRPr="00481D0D">
        <w:rPr>
          <w:rFonts w:ascii="Century Gothic" w:hAnsi="Century Gothic"/>
          <w:b/>
          <w:sz w:val="20"/>
          <w:szCs w:val="22"/>
        </w:rPr>
        <w:t>/201</w:t>
      </w:r>
      <w:r w:rsidR="00D76AA4" w:rsidRPr="00481D0D">
        <w:rPr>
          <w:rFonts w:ascii="Century Gothic" w:hAnsi="Century Gothic"/>
          <w:b/>
          <w:sz w:val="20"/>
          <w:szCs w:val="22"/>
        </w:rPr>
        <w:t>8</w:t>
      </w:r>
      <w:r w:rsidRPr="00481D0D">
        <w:rPr>
          <w:rFonts w:ascii="Century Gothic" w:hAnsi="Century Gothic"/>
          <w:b/>
          <w:sz w:val="20"/>
          <w:szCs w:val="22"/>
        </w:rPr>
        <w:tab/>
        <w:t>Załącznik nr 1</w:t>
      </w:r>
    </w:p>
    <w:p w:rsidR="00805291" w:rsidRPr="00481D0D" w:rsidRDefault="00805291" w:rsidP="00805291">
      <w:pPr>
        <w:jc w:val="center"/>
        <w:rPr>
          <w:rFonts w:ascii="Century Gothic" w:hAnsi="Century Gothic"/>
          <w:b/>
          <w:sz w:val="20"/>
          <w:szCs w:val="20"/>
        </w:rPr>
      </w:pPr>
      <w:r w:rsidRPr="00481D0D">
        <w:rPr>
          <w:rFonts w:ascii="Century Gothic" w:hAnsi="Century Gothic"/>
          <w:b/>
          <w:sz w:val="20"/>
          <w:szCs w:val="20"/>
        </w:rPr>
        <w:t>Formularz Oferty</w:t>
      </w:r>
    </w:p>
    <w:p w:rsidR="00805291" w:rsidRPr="00481D0D"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80E27" w:rsidRPr="00481D0D"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481D0D" w:rsidRDefault="00805291" w:rsidP="00E21D35">
            <w:pPr>
              <w:snapToGrid w:val="0"/>
              <w:spacing w:line="276" w:lineRule="auto"/>
              <w:ind w:right="-1"/>
              <w:rPr>
                <w:rFonts w:ascii="Century Gothic" w:hAnsi="Century Gothic"/>
                <w:sz w:val="20"/>
                <w:szCs w:val="22"/>
              </w:rPr>
            </w:pPr>
          </w:p>
          <w:p w:rsidR="00805291" w:rsidRPr="00481D0D" w:rsidRDefault="00805291" w:rsidP="00E21D35">
            <w:pPr>
              <w:snapToGrid w:val="0"/>
              <w:spacing w:line="276" w:lineRule="auto"/>
              <w:ind w:right="-1"/>
              <w:rPr>
                <w:rFonts w:ascii="Century Gothic" w:hAnsi="Century Gothic"/>
                <w:i/>
                <w:sz w:val="20"/>
                <w:szCs w:val="22"/>
              </w:rPr>
            </w:pPr>
            <w:r w:rsidRPr="00481D0D">
              <w:rPr>
                <w:rFonts w:ascii="Century Gothic" w:hAnsi="Century Gothic"/>
                <w:i/>
                <w:sz w:val="20"/>
                <w:szCs w:val="22"/>
              </w:rPr>
              <w:t xml:space="preserve"> </w:t>
            </w: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jc w:val="center"/>
              <w:rPr>
                <w:rFonts w:ascii="Century Gothic" w:hAnsi="Century Gothic"/>
                <w:i/>
                <w:sz w:val="20"/>
                <w:szCs w:val="22"/>
              </w:rPr>
            </w:pPr>
            <w:r w:rsidRPr="00481D0D">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481D0D" w:rsidRDefault="00805291" w:rsidP="00E21D35">
            <w:pPr>
              <w:snapToGrid w:val="0"/>
              <w:spacing w:line="276" w:lineRule="auto"/>
              <w:ind w:right="-1"/>
              <w:rPr>
                <w:rFonts w:ascii="Century Gothic" w:hAnsi="Century Gothic"/>
                <w:sz w:val="20"/>
                <w:szCs w:val="22"/>
              </w:rPr>
            </w:pPr>
          </w:p>
          <w:p w:rsidR="00805291" w:rsidRPr="00481D0D" w:rsidRDefault="00805291" w:rsidP="00E21D35">
            <w:pPr>
              <w:pStyle w:val="Nagwek6"/>
              <w:spacing w:line="276" w:lineRule="auto"/>
              <w:ind w:right="-1"/>
              <w:rPr>
                <w:rFonts w:ascii="Century Gothic" w:hAnsi="Century Gothic"/>
                <w:b w:val="0"/>
                <w:bCs w:val="0"/>
                <w:sz w:val="20"/>
                <w:szCs w:val="22"/>
                <w:lang w:val="pl-PL"/>
              </w:rPr>
            </w:pPr>
            <w:r w:rsidRPr="00481D0D">
              <w:rPr>
                <w:rFonts w:ascii="Century Gothic" w:hAnsi="Century Gothic"/>
                <w:sz w:val="20"/>
                <w:szCs w:val="22"/>
                <w:lang w:val="pl-PL"/>
              </w:rPr>
              <w:t>OFERTA</w:t>
            </w:r>
          </w:p>
        </w:tc>
      </w:tr>
    </w:tbl>
    <w:p w:rsidR="00805291" w:rsidRPr="00481D0D" w:rsidRDefault="00805291" w:rsidP="00805291">
      <w:pPr>
        <w:spacing w:before="120" w:line="276" w:lineRule="auto"/>
        <w:ind w:left="2127" w:right="-1" w:hanging="2127"/>
        <w:jc w:val="both"/>
        <w:rPr>
          <w:rFonts w:ascii="Century Gothic" w:hAnsi="Century Gothic"/>
          <w:sz w:val="20"/>
          <w:szCs w:val="22"/>
        </w:rPr>
      </w:pPr>
    </w:p>
    <w:p w:rsidR="00805291" w:rsidRPr="00481D0D" w:rsidRDefault="00805291" w:rsidP="00805291">
      <w:pPr>
        <w:spacing w:line="276" w:lineRule="auto"/>
        <w:ind w:right="-1"/>
        <w:jc w:val="right"/>
        <w:rPr>
          <w:rFonts w:ascii="Century Gothic" w:hAnsi="Century Gothic"/>
          <w:b/>
          <w:sz w:val="20"/>
          <w:szCs w:val="22"/>
        </w:rPr>
      </w:pPr>
      <w:r w:rsidRPr="00481D0D">
        <w:rPr>
          <w:rFonts w:ascii="Century Gothic" w:hAnsi="Century Gothic"/>
          <w:b/>
          <w:sz w:val="20"/>
          <w:szCs w:val="22"/>
        </w:rPr>
        <w:t>Do:</w:t>
      </w:r>
      <w:r w:rsidRPr="00481D0D">
        <w:rPr>
          <w:rFonts w:ascii="Century Gothic" w:hAnsi="Century Gothic"/>
          <w:b/>
          <w:bCs/>
          <w:sz w:val="20"/>
          <w:szCs w:val="22"/>
        </w:rPr>
        <w:t xml:space="preserve"> </w:t>
      </w:r>
      <w:r w:rsidRPr="00481D0D">
        <w:rPr>
          <w:rFonts w:ascii="Century Gothic" w:hAnsi="Century Gothic"/>
          <w:b/>
          <w:sz w:val="20"/>
          <w:szCs w:val="22"/>
        </w:rPr>
        <w:t>Uniwersytet Kazimierza Wielkiego w Bydgoszczy</w:t>
      </w:r>
    </w:p>
    <w:p w:rsidR="00805291" w:rsidRPr="00481D0D" w:rsidRDefault="00805291" w:rsidP="00805291">
      <w:pPr>
        <w:pStyle w:val="Akapitzlist"/>
        <w:spacing w:line="276" w:lineRule="auto"/>
        <w:ind w:left="3357" w:right="-1" w:firstLine="183"/>
        <w:jc w:val="right"/>
        <w:rPr>
          <w:rFonts w:ascii="Century Gothic" w:hAnsi="Century Gothic"/>
          <w:b/>
          <w:sz w:val="20"/>
          <w:szCs w:val="22"/>
        </w:rPr>
      </w:pPr>
      <w:r w:rsidRPr="00481D0D">
        <w:rPr>
          <w:rFonts w:ascii="Century Gothic" w:hAnsi="Century Gothic"/>
          <w:b/>
          <w:sz w:val="20"/>
          <w:szCs w:val="22"/>
        </w:rPr>
        <w:t>Adres: 85-064 Bydgoszcz</w:t>
      </w:r>
    </w:p>
    <w:p w:rsidR="00805291" w:rsidRPr="00481D0D" w:rsidRDefault="00805291" w:rsidP="00805291">
      <w:pPr>
        <w:pStyle w:val="Akapitzlist"/>
        <w:spacing w:line="276" w:lineRule="auto"/>
        <w:ind w:left="4590" w:right="-1"/>
        <w:jc w:val="right"/>
        <w:rPr>
          <w:rFonts w:ascii="Century Gothic" w:hAnsi="Century Gothic"/>
          <w:b/>
          <w:sz w:val="20"/>
          <w:szCs w:val="22"/>
        </w:rPr>
      </w:pPr>
      <w:r w:rsidRPr="00481D0D">
        <w:rPr>
          <w:rFonts w:ascii="Century Gothic" w:hAnsi="Century Gothic"/>
          <w:b/>
          <w:sz w:val="20"/>
          <w:szCs w:val="22"/>
        </w:rPr>
        <w:t>ul. Chodkiewicza 30</w:t>
      </w:r>
    </w:p>
    <w:p w:rsidR="00805291" w:rsidRPr="00481D0D" w:rsidRDefault="00805291" w:rsidP="00805291">
      <w:pPr>
        <w:spacing w:line="276" w:lineRule="auto"/>
        <w:ind w:right="-1"/>
        <w:jc w:val="both"/>
        <w:rPr>
          <w:rFonts w:ascii="Century Gothic" w:hAnsi="Century Gothic"/>
          <w:sz w:val="20"/>
          <w:szCs w:val="22"/>
        </w:rPr>
      </w:pPr>
    </w:p>
    <w:p w:rsidR="009F5772" w:rsidRPr="00481D0D" w:rsidRDefault="009F5772" w:rsidP="009F5772">
      <w:pPr>
        <w:spacing w:line="276" w:lineRule="auto"/>
        <w:ind w:right="-1"/>
        <w:jc w:val="both"/>
        <w:rPr>
          <w:rFonts w:ascii="Century Gothic" w:hAnsi="Century Gothic" w:cs="Courier New"/>
          <w:sz w:val="20"/>
          <w:szCs w:val="22"/>
        </w:rPr>
      </w:pPr>
      <w:r w:rsidRPr="00481D0D">
        <w:rPr>
          <w:rFonts w:ascii="Century Gothic" w:hAnsi="Century Gothic"/>
          <w:sz w:val="20"/>
          <w:szCs w:val="22"/>
        </w:rPr>
        <w:t xml:space="preserve">Nawiązując do ogłoszenia o </w:t>
      </w:r>
      <w:r w:rsidRPr="00481D0D">
        <w:rPr>
          <w:rFonts w:ascii="Century Gothic" w:hAnsi="Century Gothic" w:cs="Courier New"/>
          <w:sz w:val="20"/>
          <w:szCs w:val="22"/>
        </w:rPr>
        <w:t>zamówieniu w postępowaniu o udzielenie zamówienia publicznego prowadzonego w trybie przetargu nieograniczonego</w:t>
      </w:r>
      <w:r w:rsidRPr="00481D0D">
        <w:rPr>
          <w:rFonts w:ascii="Century Gothic" w:hAnsi="Century Gothic"/>
          <w:sz w:val="20"/>
          <w:szCs w:val="22"/>
        </w:rPr>
        <w:t xml:space="preserve"> </w:t>
      </w:r>
      <w:r w:rsidRPr="00481D0D">
        <w:rPr>
          <w:rFonts w:ascii="Century Gothic" w:hAnsi="Century Gothic" w:cs="Courier New"/>
          <w:sz w:val="20"/>
          <w:szCs w:val="22"/>
        </w:rPr>
        <w:t>na zadanie pod nazwą:</w:t>
      </w:r>
    </w:p>
    <w:p w:rsidR="008D10BB" w:rsidRPr="00481D0D" w:rsidRDefault="008D10BB" w:rsidP="009F5772">
      <w:pPr>
        <w:spacing w:line="276" w:lineRule="auto"/>
        <w:ind w:right="-1"/>
        <w:jc w:val="both"/>
        <w:rPr>
          <w:rFonts w:ascii="Century Gothic" w:hAnsi="Century Gothic" w:cs="Courier New"/>
          <w:sz w:val="20"/>
          <w:szCs w:val="22"/>
        </w:rPr>
      </w:pPr>
    </w:p>
    <w:p w:rsidR="009F5772" w:rsidRPr="00481D0D" w:rsidRDefault="009F5772" w:rsidP="00A37435">
      <w:pPr>
        <w:autoSpaceDE w:val="0"/>
        <w:spacing w:line="276" w:lineRule="auto"/>
        <w:ind w:left="539" w:right="-1"/>
        <w:jc w:val="center"/>
        <w:rPr>
          <w:rFonts w:ascii="Century Gothic" w:hAnsi="Century Gothic"/>
          <w:b/>
          <w:bCs/>
        </w:rPr>
      </w:pPr>
      <w:r w:rsidRPr="00481D0D">
        <w:rPr>
          <w:rFonts w:ascii="Century Gothic" w:hAnsi="Century Gothic"/>
          <w:b/>
          <w:bCs/>
        </w:rPr>
        <w:t>„</w:t>
      </w:r>
      <w:r w:rsidR="003F570D" w:rsidRPr="00481D0D">
        <w:rPr>
          <w:rFonts w:ascii="Century Gothic" w:hAnsi="Century Gothic"/>
          <w:b/>
          <w:szCs w:val="28"/>
        </w:rPr>
        <w:t xml:space="preserve">DOSTAWA </w:t>
      </w:r>
      <w:r w:rsidR="00481D0D" w:rsidRPr="00481D0D">
        <w:rPr>
          <w:rFonts w:ascii="Century Gothic" w:hAnsi="Century Gothic"/>
          <w:b/>
          <w:szCs w:val="20"/>
        </w:rPr>
        <w:t>NARZĘDZI I</w:t>
      </w:r>
      <w:r w:rsidR="0033195C" w:rsidRPr="00481D0D">
        <w:rPr>
          <w:rFonts w:ascii="Century Gothic" w:hAnsi="Century Gothic"/>
          <w:b/>
          <w:szCs w:val="20"/>
        </w:rPr>
        <w:t xml:space="preserve"> MATERIAŁÓW</w:t>
      </w:r>
      <w:r w:rsidRPr="00481D0D">
        <w:rPr>
          <w:rFonts w:ascii="Century Gothic" w:hAnsi="Century Gothic"/>
          <w:b/>
          <w:bCs/>
        </w:rPr>
        <w:t>”</w:t>
      </w:r>
    </w:p>
    <w:p w:rsidR="008D10BB" w:rsidRPr="00481D0D" w:rsidRDefault="008D10BB" w:rsidP="008D10BB">
      <w:pPr>
        <w:autoSpaceDE w:val="0"/>
        <w:spacing w:line="276" w:lineRule="auto"/>
        <w:ind w:right="-1"/>
        <w:jc w:val="both"/>
        <w:rPr>
          <w:rFonts w:ascii="Century Gothic" w:hAnsi="Century Gothic"/>
          <w:bCs/>
          <w:sz w:val="20"/>
          <w:szCs w:val="20"/>
        </w:rPr>
      </w:pPr>
    </w:p>
    <w:p w:rsidR="009F5772" w:rsidRPr="00481D0D"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481D0D">
        <w:rPr>
          <w:rFonts w:ascii="Century Gothic" w:hAnsi="Century Gothic" w:cs="Times New Roman"/>
          <w:b/>
          <w:szCs w:val="22"/>
        </w:rPr>
        <w:t>MY NIŻEJ PODPISANI</w:t>
      </w:r>
    </w:p>
    <w:p w:rsidR="008D10BB" w:rsidRPr="00481D0D"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481D0D"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481D0D">
        <w:rPr>
          <w:rFonts w:ascii="Century Gothic" w:hAnsi="Century Gothic" w:cs="Times New Roman"/>
          <w:szCs w:val="22"/>
        </w:rPr>
        <w:tab/>
        <w:t xml:space="preserve"> </w:t>
      </w:r>
    </w:p>
    <w:p w:rsidR="009F5772" w:rsidRPr="00481D0D"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481D0D">
        <w:rPr>
          <w:rFonts w:ascii="Century Gothic" w:hAnsi="Century Gothic" w:cs="Times New Roman"/>
          <w:szCs w:val="22"/>
        </w:rPr>
        <w:tab/>
        <w:t xml:space="preserve"> </w:t>
      </w:r>
    </w:p>
    <w:p w:rsidR="006A1ED7" w:rsidRPr="00481D0D"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(imię, nazwisko, stanowisko/podstawa do reprezentacji)</w:t>
      </w:r>
    </w:p>
    <w:p w:rsidR="006A1ED7" w:rsidRPr="00481D0D"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481D0D"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481D0D"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481D0D">
        <w:rPr>
          <w:rFonts w:ascii="Century Gothic" w:hAnsi="Century Gothic" w:cs="Times New Roman"/>
          <w:szCs w:val="22"/>
        </w:rPr>
        <w:t>działając w imieniu i na rzecz</w:t>
      </w:r>
    </w:p>
    <w:p w:rsidR="009F5772" w:rsidRPr="00481D0D"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481D0D"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481D0D">
        <w:rPr>
          <w:rFonts w:ascii="Century Gothic" w:hAnsi="Century Gothic" w:cs="Times New Roman"/>
          <w:szCs w:val="22"/>
        </w:rPr>
        <w:tab/>
        <w:t xml:space="preserve"> </w:t>
      </w:r>
    </w:p>
    <w:p w:rsidR="009F5772" w:rsidRPr="00481D0D"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(nazwa (firma) dokładny adres Wykonawcy/Wykonawców)</w:t>
      </w:r>
    </w:p>
    <w:p w:rsidR="006A1ED7" w:rsidRPr="00481D0D"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481D0D"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(w zależności od podmiotu: NIP/PESEL, KRS/</w:t>
      </w:r>
      <w:proofErr w:type="spellStart"/>
      <w:r w:rsidRPr="00481D0D">
        <w:rPr>
          <w:rFonts w:ascii="Century Gothic" w:hAnsi="Century Gothic" w:cs="Times New Roman"/>
          <w:i/>
          <w:sz w:val="16"/>
          <w:szCs w:val="16"/>
        </w:rPr>
        <w:t>CE</w:t>
      </w:r>
      <w:r w:rsidR="005043B6" w:rsidRPr="00481D0D">
        <w:rPr>
          <w:rFonts w:ascii="Century Gothic" w:hAnsi="Century Gothic" w:cs="Times New Roman"/>
          <w:i/>
          <w:sz w:val="16"/>
          <w:szCs w:val="16"/>
        </w:rPr>
        <w:t>i</w:t>
      </w:r>
      <w:r w:rsidRPr="00481D0D">
        <w:rPr>
          <w:rFonts w:ascii="Century Gothic" w:hAnsi="Century Gothic" w:cs="Times New Roman"/>
          <w:i/>
          <w:sz w:val="16"/>
          <w:szCs w:val="16"/>
        </w:rPr>
        <w:t>DG</w:t>
      </w:r>
      <w:proofErr w:type="spellEnd"/>
      <w:r w:rsidRPr="00481D0D">
        <w:rPr>
          <w:rFonts w:ascii="Century Gothic" w:hAnsi="Century Gothic" w:cs="Times New Roman"/>
          <w:i/>
          <w:sz w:val="16"/>
          <w:szCs w:val="16"/>
        </w:rPr>
        <w:t>)</w:t>
      </w:r>
    </w:p>
    <w:p w:rsidR="006A1ED7" w:rsidRPr="00481D0D"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481D0D"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481D0D"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481D0D"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481D0D" w:rsidRDefault="008645D6" w:rsidP="008645D6">
      <w:pPr>
        <w:pStyle w:val="Zwykytekst1"/>
        <w:spacing w:before="120" w:after="240" w:line="276" w:lineRule="auto"/>
        <w:jc w:val="both"/>
        <w:rPr>
          <w:rFonts w:ascii="Century Gothic" w:hAnsi="Century Gothic" w:cs="Times New Roman"/>
          <w:szCs w:val="22"/>
        </w:rPr>
      </w:pPr>
    </w:p>
    <w:p w:rsidR="009F5772" w:rsidRPr="00481D0D"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481D0D">
        <w:rPr>
          <w:rFonts w:ascii="Century Gothic" w:hAnsi="Century Gothic" w:cs="Times New Roman"/>
          <w:b/>
          <w:szCs w:val="22"/>
        </w:rPr>
        <w:t>SKŁADAMY OFERTĘ</w:t>
      </w:r>
      <w:r w:rsidRPr="00481D0D">
        <w:rPr>
          <w:rFonts w:ascii="Century Gothic" w:hAnsi="Century Gothic" w:cs="Times New Roman"/>
          <w:szCs w:val="22"/>
        </w:rPr>
        <w:t xml:space="preserve"> na wykonanie przedmiotu zamówienia zgodnie ze Specyfikacją Istotnych Warunków Zamówienia.</w:t>
      </w:r>
    </w:p>
    <w:p w:rsidR="009F5772" w:rsidRPr="00481D0D"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481D0D">
        <w:rPr>
          <w:rFonts w:ascii="Century Gothic" w:hAnsi="Century Gothic"/>
          <w:b/>
          <w:szCs w:val="22"/>
        </w:rPr>
        <w:lastRenderedPageBreak/>
        <w:t>OŚWIADCZAMY,</w:t>
      </w:r>
      <w:r w:rsidRPr="00481D0D">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481D0D">
        <w:rPr>
          <w:rFonts w:ascii="Century Gothic" w:hAnsi="Century Gothic"/>
          <w:szCs w:val="22"/>
        </w:rPr>
        <w:t xml:space="preserve"> </w:t>
      </w:r>
      <w:r w:rsidRPr="00481D0D">
        <w:rPr>
          <w:rFonts w:ascii="Century Gothic" w:hAnsi="Century Gothic"/>
          <w:szCs w:val="22"/>
        </w:rPr>
        <w:t>zasadami postępowania</w:t>
      </w:r>
    </w:p>
    <w:p w:rsidR="009F5772" w:rsidRPr="00481D0D" w:rsidRDefault="009F5772" w:rsidP="00F5067F">
      <w:pPr>
        <w:pStyle w:val="Zwykytekst1"/>
        <w:numPr>
          <w:ilvl w:val="2"/>
          <w:numId w:val="14"/>
        </w:numPr>
        <w:spacing w:before="120"/>
        <w:ind w:left="360"/>
        <w:jc w:val="both"/>
        <w:rPr>
          <w:rFonts w:ascii="Century Gothic" w:hAnsi="Century Gothic" w:cs="Times New Roman"/>
          <w:b/>
          <w:sz w:val="18"/>
          <w:szCs w:val="18"/>
        </w:rPr>
      </w:pPr>
      <w:r w:rsidRPr="00481D0D">
        <w:rPr>
          <w:rFonts w:ascii="Century Gothic" w:hAnsi="Century Gothic"/>
          <w:b/>
          <w:iCs/>
        </w:rPr>
        <w:t>OFERUJEMY/</w:t>
      </w:r>
      <w:r w:rsidRPr="00481D0D">
        <w:rPr>
          <w:rFonts w:ascii="Century Gothic" w:hAnsi="Century Gothic"/>
          <w:iCs/>
        </w:rPr>
        <w:t xml:space="preserve"> </w:t>
      </w:r>
      <w:r w:rsidRPr="00481D0D">
        <w:rPr>
          <w:rFonts w:ascii="Century Gothic" w:hAnsi="Century Gothic"/>
        </w:rPr>
        <w:t>Oferuję</w:t>
      </w:r>
      <w:r w:rsidRPr="00481D0D">
        <w:rPr>
          <w:rFonts w:ascii="Century Gothic" w:eastAsia="Arial" w:hAnsi="Century Gothic"/>
        </w:rPr>
        <w:t xml:space="preserve"> </w:t>
      </w:r>
      <w:r w:rsidRPr="00481D0D">
        <w:rPr>
          <w:rFonts w:ascii="Century Gothic" w:hAnsi="Century Gothic"/>
        </w:rPr>
        <w:t>wykonanie</w:t>
      </w:r>
      <w:r w:rsidRPr="00481D0D">
        <w:rPr>
          <w:rFonts w:ascii="Century Gothic" w:eastAsia="Arial" w:hAnsi="Century Gothic"/>
        </w:rPr>
        <w:t xml:space="preserve">  przedmiotu zamówienia*:</w:t>
      </w:r>
    </w:p>
    <w:p w:rsidR="00B654D0" w:rsidRPr="00B654D0" w:rsidRDefault="00B654D0" w:rsidP="00B654D0">
      <w:pPr>
        <w:spacing w:before="60" w:after="60"/>
        <w:rPr>
          <w:rFonts w:ascii="Century Gothic" w:eastAsia="Arial" w:hAnsi="Century Gothic"/>
          <w:sz w:val="20"/>
          <w:szCs w:val="20"/>
        </w:rPr>
      </w:pPr>
    </w:p>
    <w:p w:rsidR="00B30090" w:rsidRPr="00481D0D" w:rsidRDefault="00B30090" w:rsidP="00B30090">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 1:</w:t>
      </w:r>
    </w:p>
    <w:p w:rsidR="00B30090" w:rsidRPr="00481D0D" w:rsidRDefault="00B30090" w:rsidP="00F5067F">
      <w:pPr>
        <w:pStyle w:val="Zwykytekst1"/>
        <w:numPr>
          <w:ilvl w:val="0"/>
          <w:numId w:val="15"/>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B30090" w:rsidRPr="00481D0D" w:rsidRDefault="00B30090" w:rsidP="00B30090">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B30090" w:rsidRPr="00481D0D" w:rsidRDefault="00B30090" w:rsidP="00F5067F">
      <w:pPr>
        <w:pStyle w:val="Zwykytekst1"/>
        <w:numPr>
          <w:ilvl w:val="0"/>
          <w:numId w:val="15"/>
        </w:numPr>
        <w:spacing w:before="120"/>
        <w:jc w:val="both"/>
        <w:rPr>
          <w:rFonts w:ascii="Century Gothic" w:hAnsi="Century Gothic" w:cs="Times New Roman"/>
        </w:rPr>
      </w:pPr>
      <w:r w:rsidRPr="00481D0D">
        <w:rPr>
          <w:rFonts w:ascii="Century Gothic" w:hAnsi="Century Gothic" w:cs="Arial"/>
        </w:rPr>
        <w:t>wartość netto ........…………………………………………………………………………. PLN</w:t>
      </w:r>
    </w:p>
    <w:p w:rsidR="00B30090" w:rsidRPr="00481D0D" w:rsidRDefault="00B30090" w:rsidP="00F5067F">
      <w:pPr>
        <w:pStyle w:val="Zwykytekst1"/>
        <w:numPr>
          <w:ilvl w:val="0"/>
          <w:numId w:val="15"/>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B30090" w:rsidRPr="00481D0D" w:rsidRDefault="00B30090" w:rsidP="00B30090">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B654D0" w:rsidRPr="00481D0D" w:rsidRDefault="00B654D0" w:rsidP="00B654D0">
      <w:pPr>
        <w:spacing w:before="60" w:after="60"/>
        <w:rPr>
          <w:rFonts w:ascii="Century Gothic" w:eastAsia="Arial" w:hAnsi="Century Gothic"/>
          <w:sz w:val="20"/>
          <w:szCs w:val="20"/>
        </w:rPr>
      </w:pPr>
    </w:p>
    <w:p w:rsidR="009F5772" w:rsidRPr="00481D0D" w:rsidRDefault="008D10BB" w:rsidP="009F5772">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sidR="00236C19" w:rsidRPr="00481D0D">
        <w:rPr>
          <w:rFonts w:ascii="Century Gothic" w:eastAsia="Arial" w:hAnsi="Century Gothic" w:cs="Arial"/>
          <w:b/>
          <w:bCs/>
          <w:sz w:val="20"/>
          <w:szCs w:val="20"/>
        </w:rPr>
        <w:t xml:space="preserve"> 2:</w:t>
      </w:r>
    </w:p>
    <w:p w:rsidR="0077468C" w:rsidRPr="00481D0D" w:rsidRDefault="0077468C" w:rsidP="0059228B">
      <w:pPr>
        <w:pStyle w:val="Zwykytekst1"/>
        <w:numPr>
          <w:ilvl w:val="0"/>
          <w:numId w:val="39"/>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77468C" w:rsidRPr="00481D0D" w:rsidRDefault="0077468C" w:rsidP="0077468C">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77468C" w:rsidRPr="00481D0D" w:rsidRDefault="0077468C" w:rsidP="0059228B">
      <w:pPr>
        <w:pStyle w:val="Zwykytekst1"/>
        <w:numPr>
          <w:ilvl w:val="0"/>
          <w:numId w:val="39"/>
        </w:numPr>
        <w:spacing w:before="120"/>
        <w:jc w:val="both"/>
        <w:rPr>
          <w:rFonts w:ascii="Century Gothic" w:hAnsi="Century Gothic" w:cs="Times New Roman"/>
        </w:rPr>
      </w:pPr>
      <w:r w:rsidRPr="00481D0D">
        <w:rPr>
          <w:rFonts w:ascii="Century Gothic" w:hAnsi="Century Gothic" w:cs="Arial"/>
        </w:rPr>
        <w:t>wartość netto ........…………………………………………………………………………. PLN</w:t>
      </w:r>
    </w:p>
    <w:p w:rsidR="0077468C" w:rsidRPr="00481D0D" w:rsidRDefault="0077468C" w:rsidP="0059228B">
      <w:pPr>
        <w:pStyle w:val="Zwykytekst1"/>
        <w:numPr>
          <w:ilvl w:val="0"/>
          <w:numId w:val="39"/>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A36D0D" w:rsidRPr="00481D0D" w:rsidRDefault="00A36D0D" w:rsidP="00A36D0D">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977B13" w:rsidRPr="00481D0D" w:rsidRDefault="00977B13" w:rsidP="00A36D0D">
      <w:pPr>
        <w:spacing w:before="60" w:after="60"/>
        <w:rPr>
          <w:rFonts w:ascii="Century Gothic" w:eastAsia="Arial" w:hAnsi="Century Gothic"/>
          <w:sz w:val="20"/>
          <w:szCs w:val="20"/>
        </w:rPr>
      </w:pPr>
    </w:p>
    <w:p w:rsidR="00A36D0D" w:rsidRPr="00481D0D" w:rsidRDefault="00A36D0D" w:rsidP="00A36D0D">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sidR="0077468C" w:rsidRPr="00481D0D">
        <w:rPr>
          <w:rFonts w:ascii="Century Gothic" w:eastAsia="Arial" w:hAnsi="Century Gothic" w:cs="Arial"/>
          <w:b/>
          <w:bCs/>
          <w:sz w:val="20"/>
          <w:szCs w:val="20"/>
        </w:rPr>
        <w:t xml:space="preserve"> 3</w:t>
      </w:r>
      <w:r w:rsidR="00236C19" w:rsidRPr="00481D0D">
        <w:rPr>
          <w:rFonts w:ascii="Century Gothic" w:eastAsia="Arial" w:hAnsi="Century Gothic" w:cs="Arial"/>
          <w:b/>
          <w:bCs/>
          <w:sz w:val="20"/>
          <w:szCs w:val="20"/>
        </w:rPr>
        <w:t>:</w:t>
      </w:r>
    </w:p>
    <w:p w:rsidR="0077468C" w:rsidRPr="00481D0D" w:rsidRDefault="0077468C" w:rsidP="00F5067F">
      <w:pPr>
        <w:pStyle w:val="Zwykytekst1"/>
        <w:numPr>
          <w:ilvl w:val="0"/>
          <w:numId w:val="16"/>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77468C" w:rsidRPr="00481D0D" w:rsidRDefault="0077468C" w:rsidP="0077468C">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77468C" w:rsidRPr="00481D0D" w:rsidRDefault="0077468C" w:rsidP="00F5067F">
      <w:pPr>
        <w:pStyle w:val="Zwykytekst1"/>
        <w:numPr>
          <w:ilvl w:val="0"/>
          <w:numId w:val="16"/>
        </w:numPr>
        <w:spacing w:before="120"/>
        <w:jc w:val="both"/>
        <w:rPr>
          <w:rFonts w:ascii="Century Gothic" w:hAnsi="Century Gothic" w:cs="Times New Roman"/>
        </w:rPr>
      </w:pPr>
      <w:r w:rsidRPr="00481D0D">
        <w:rPr>
          <w:rFonts w:ascii="Century Gothic" w:hAnsi="Century Gothic" w:cs="Arial"/>
        </w:rPr>
        <w:t>wartość netto ........…………………………………………………………………………. PLN</w:t>
      </w:r>
    </w:p>
    <w:p w:rsidR="0077468C" w:rsidRPr="00481D0D" w:rsidRDefault="0077468C" w:rsidP="00F5067F">
      <w:pPr>
        <w:pStyle w:val="Zwykytekst1"/>
        <w:numPr>
          <w:ilvl w:val="0"/>
          <w:numId w:val="16"/>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A36D0D" w:rsidRPr="00481D0D" w:rsidRDefault="00A36D0D" w:rsidP="00A36D0D">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A36D0D" w:rsidRDefault="00A36D0D" w:rsidP="00A36D0D">
      <w:pPr>
        <w:spacing w:before="60" w:after="60"/>
        <w:rPr>
          <w:rFonts w:ascii="Century Gothic" w:eastAsia="Arial" w:hAnsi="Century Gothic"/>
          <w:sz w:val="20"/>
          <w:szCs w:val="20"/>
        </w:rPr>
      </w:pPr>
    </w:p>
    <w:p w:rsidR="00B654D0" w:rsidRPr="00481D0D" w:rsidRDefault="00B654D0" w:rsidP="00B654D0">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Pr>
          <w:rFonts w:ascii="Century Gothic" w:eastAsia="Arial" w:hAnsi="Century Gothic" w:cs="Arial"/>
          <w:b/>
          <w:bCs/>
          <w:sz w:val="20"/>
          <w:szCs w:val="20"/>
        </w:rPr>
        <w:t xml:space="preserve"> 4</w:t>
      </w:r>
      <w:r w:rsidRPr="00481D0D">
        <w:rPr>
          <w:rFonts w:ascii="Century Gothic" w:eastAsia="Arial" w:hAnsi="Century Gothic" w:cs="Arial"/>
          <w:b/>
          <w:bCs/>
          <w:sz w:val="20"/>
          <w:szCs w:val="20"/>
        </w:rPr>
        <w:t>:</w:t>
      </w:r>
    </w:p>
    <w:p w:rsidR="00B654D0" w:rsidRPr="00481D0D" w:rsidRDefault="00B654D0" w:rsidP="00B654D0">
      <w:pPr>
        <w:pStyle w:val="Zwykytekst1"/>
        <w:numPr>
          <w:ilvl w:val="0"/>
          <w:numId w:val="73"/>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B654D0" w:rsidRPr="00481D0D" w:rsidRDefault="00B654D0" w:rsidP="00B654D0">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B654D0" w:rsidRPr="00481D0D" w:rsidRDefault="00B654D0" w:rsidP="00B654D0">
      <w:pPr>
        <w:pStyle w:val="Zwykytekst1"/>
        <w:numPr>
          <w:ilvl w:val="0"/>
          <w:numId w:val="73"/>
        </w:numPr>
        <w:spacing w:before="120"/>
        <w:jc w:val="both"/>
        <w:rPr>
          <w:rFonts w:ascii="Century Gothic" w:hAnsi="Century Gothic" w:cs="Times New Roman"/>
        </w:rPr>
      </w:pPr>
      <w:r w:rsidRPr="00481D0D">
        <w:rPr>
          <w:rFonts w:ascii="Century Gothic" w:hAnsi="Century Gothic" w:cs="Arial"/>
        </w:rPr>
        <w:t>wartość netto ........…………………………………………………………………………. PLN</w:t>
      </w:r>
    </w:p>
    <w:p w:rsidR="00B654D0" w:rsidRPr="00481D0D" w:rsidRDefault="00B654D0" w:rsidP="00B654D0">
      <w:pPr>
        <w:pStyle w:val="Zwykytekst1"/>
        <w:numPr>
          <w:ilvl w:val="0"/>
          <w:numId w:val="73"/>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B654D0" w:rsidRPr="00481D0D" w:rsidRDefault="00B654D0" w:rsidP="00B654D0">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B654D0" w:rsidRDefault="00B654D0" w:rsidP="00B654D0">
      <w:pPr>
        <w:spacing w:before="60" w:after="60"/>
        <w:rPr>
          <w:rFonts w:ascii="Century Gothic" w:eastAsia="Arial" w:hAnsi="Century Gothic"/>
          <w:sz w:val="20"/>
          <w:szCs w:val="20"/>
        </w:rPr>
      </w:pPr>
    </w:p>
    <w:p w:rsidR="00B654D0" w:rsidRPr="00481D0D" w:rsidRDefault="00B654D0" w:rsidP="00B654D0">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Pr>
          <w:rFonts w:ascii="Century Gothic" w:eastAsia="Arial" w:hAnsi="Century Gothic" w:cs="Arial"/>
          <w:b/>
          <w:bCs/>
          <w:sz w:val="20"/>
          <w:szCs w:val="20"/>
        </w:rPr>
        <w:t xml:space="preserve"> 5</w:t>
      </w:r>
      <w:r w:rsidRPr="00481D0D">
        <w:rPr>
          <w:rFonts w:ascii="Century Gothic" w:eastAsia="Arial" w:hAnsi="Century Gothic" w:cs="Arial"/>
          <w:b/>
          <w:bCs/>
          <w:sz w:val="20"/>
          <w:szCs w:val="20"/>
        </w:rPr>
        <w:t>:</w:t>
      </w:r>
    </w:p>
    <w:p w:rsidR="00B654D0" w:rsidRPr="00481D0D" w:rsidRDefault="00B654D0" w:rsidP="00B654D0">
      <w:pPr>
        <w:pStyle w:val="Zwykytekst1"/>
        <w:numPr>
          <w:ilvl w:val="0"/>
          <w:numId w:val="74"/>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B654D0" w:rsidRPr="00481D0D" w:rsidRDefault="00B654D0" w:rsidP="00B654D0">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B654D0" w:rsidRPr="00481D0D" w:rsidRDefault="00B654D0" w:rsidP="00B654D0">
      <w:pPr>
        <w:pStyle w:val="Zwykytekst1"/>
        <w:numPr>
          <w:ilvl w:val="0"/>
          <w:numId w:val="74"/>
        </w:numPr>
        <w:spacing w:before="120"/>
        <w:jc w:val="both"/>
        <w:rPr>
          <w:rFonts w:ascii="Century Gothic" w:hAnsi="Century Gothic" w:cs="Times New Roman"/>
        </w:rPr>
      </w:pPr>
      <w:r w:rsidRPr="00481D0D">
        <w:rPr>
          <w:rFonts w:ascii="Century Gothic" w:hAnsi="Century Gothic" w:cs="Arial"/>
        </w:rPr>
        <w:t>wartość netto ........…………………………………………………………………………. PLN</w:t>
      </w:r>
    </w:p>
    <w:p w:rsidR="00B654D0" w:rsidRPr="00481D0D" w:rsidRDefault="00B654D0" w:rsidP="00B654D0">
      <w:pPr>
        <w:pStyle w:val="Zwykytekst1"/>
        <w:numPr>
          <w:ilvl w:val="0"/>
          <w:numId w:val="74"/>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B654D0" w:rsidRPr="00481D0D" w:rsidRDefault="00B654D0" w:rsidP="00B654D0">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B654D0" w:rsidRDefault="00B654D0" w:rsidP="00A36D0D">
      <w:pPr>
        <w:spacing w:before="60" w:after="60"/>
        <w:rPr>
          <w:rFonts w:ascii="Century Gothic" w:eastAsia="Arial" w:hAnsi="Century Gothic"/>
          <w:sz w:val="20"/>
          <w:szCs w:val="20"/>
        </w:rPr>
      </w:pPr>
    </w:p>
    <w:p w:rsidR="00D10B72" w:rsidRPr="00481D0D" w:rsidRDefault="00D10B72" w:rsidP="00D10B72">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lastRenderedPageBreak/>
        <w:t>CZĘŚĆ</w:t>
      </w:r>
      <w:r>
        <w:rPr>
          <w:rFonts w:ascii="Century Gothic" w:eastAsia="Arial" w:hAnsi="Century Gothic" w:cs="Arial"/>
          <w:b/>
          <w:bCs/>
          <w:sz w:val="20"/>
          <w:szCs w:val="20"/>
        </w:rPr>
        <w:t xml:space="preserve"> 6</w:t>
      </w:r>
      <w:r w:rsidRPr="00481D0D">
        <w:rPr>
          <w:rFonts w:ascii="Century Gothic" w:eastAsia="Arial" w:hAnsi="Century Gothic" w:cs="Arial"/>
          <w:b/>
          <w:bCs/>
          <w:sz w:val="20"/>
          <w:szCs w:val="20"/>
        </w:rPr>
        <w:t>:</w:t>
      </w:r>
    </w:p>
    <w:p w:rsidR="00D10B72" w:rsidRPr="00481D0D" w:rsidRDefault="00D10B72" w:rsidP="00D10B72">
      <w:pPr>
        <w:pStyle w:val="Zwykytekst1"/>
        <w:numPr>
          <w:ilvl w:val="0"/>
          <w:numId w:val="77"/>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D10B72" w:rsidRPr="00481D0D" w:rsidRDefault="00D10B72" w:rsidP="00D10B72">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D10B72" w:rsidRPr="00481D0D" w:rsidRDefault="00D10B72" w:rsidP="00D10B72">
      <w:pPr>
        <w:pStyle w:val="Zwykytekst1"/>
        <w:numPr>
          <w:ilvl w:val="0"/>
          <w:numId w:val="77"/>
        </w:numPr>
        <w:spacing w:before="120"/>
        <w:jc w:val="both"/>
        <w:rPr>
          <w:rFonts w:ascii="Century Gothic" w:hAnsi="Century Gothic" w:cs="Times New Roman"/>
        </w:rPr>
      </w:pPr>
      <w:r w:rsidRPr="00481D0D">
        <w:rPr>
          <w:rFonts w:ascii="Century Gothic" w:hAnsi="Century Gothic" w:cs="Arial"/>
        </w:rPr>
        <w:t>wartość netto ........…………………………………………………………………………. PLN</w:t>
      </w:r>
    </w:p>
    <w:p w:rsidR="00D10B72" w:rsidRPr="00481D0D" w:rsidRDefault="00D10B72" w:rsidP="00D10B72">
      <w:pPr>
        <w:pStyle w:val="Zwykytekst1"/>
        <w:numPr>
          <w:ilvl w:val="0"/>
          <w:numId w:val="77"/>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D10B72" w:rsidRPr="00481D0D" w:rsidRDefault="00D10B72" w:rsidP="00D10B72">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D10B72" w:rsidRPr="00481D0D" w:rsidRDefault="00D10B72" w:rsidP="00A36D0D">
      <w:pPr>
        <w:spacing w:before="60" w:after="60"/>
        <w:rPr>
          <w:rFonts w:ascii="Century Gothic" w:eastAsia="Arial" w:hAnsi="Century Gothic"/>
          <w:sz w:val="20"/>
          <w:szCs w:val="20"/>
        </w:rPr>
      </w:pPr>
    </w:p>
    <w:p w:rsidR="00154155" w:rsidRPr="00481D0D" w:rsidRDefault="0024410E" w:rsidP="00F5067F">
      <w:pPr>
        <w:pStyle w:val="Zwykytekst1"/>
        <w:numPr>
          <w:ilvl w:val="2"/>
          <w:numId w:val="14"/>
        </w:numPr>
        <w:spacing w:before="120" w:line="360" w:lineRule="auto"/>
        <w:ind w:left="360"/>
        <w:jc w:val="both"/>
        <w:rPr>
          <w:rFonts w:ascii="Century Gothic" w:hAnsi="Century Gothic"/>
          <w:b/>
        </w:rPr>
      </w:pPr>
      <w:r w:rsidRPr="00481D0D">
        <w:rPr>
          <w:rFonts w:ascii="Century Gothic" w:hAnsi="Century Gothic"/>
          <w:b/>
        </w:rPr>
        <w:t>ZOBOWIĄZUJEMY SIĘ</w:t>
      </w:r>
      <w:r w:rsidRPr="00481D0D">
        <w:rPr>
          <w:rFonts w:ascii="Century Gothic" w:hAnsi="Century Gothic"/>
        </w:rPr>
        <w:t xml:space="preserve"> do </w:t>
      </w:r>
      <w:r w:rsidR="008D10BB" w:rsidRPr="00481D0D">
        <w:rPr>
          <w:rFonts w:ascii="Century Gothic" w:hAnsi="Century Gothic"/>
        </w:rPr>
        <w:t>dostarczenia przedmiotu zamówienia</w:t>
      </w:r>
      <w:r w:rsidRPr="00481D0D">
        <w:rPr>
          <w:rFonts w:ascii="Century Gothic" w:hAnsi="Century Gothic"/>
        </w:rPr>
        <w:t xml:space="preserve"> </w:t>
      </w:r>
      <w:r w:rsidRPr="00481D0D">
        <w:rPr>
          <w:rFonts w:ascii="Century Gothic" w:hAnsi="Century Gothic"/>
          <w:b/>
          <w:bCs/>
        </w:rPr>
        <w:t>w terminie</w:t>
      </w:r>
      <w:r w:rsidR="0045076F" w:rsidRPr="00481D0D">
        <w:rPr>
          <w:rFonts w:ascii="Century Gothic" w:hAnsi="Century Gothic"/>
          <w:b/>
          <w:bCs/>
        </w:rPr>
        <w:t>:</w:t>
      </w:r>
    </w:p>
    <w:p w:rsidR="005E23B4" w:rsidRPr="00481D0D" w:rsidRDefault="005E23B4" w:rsidP="0000291B">
      <w:pPr>
        <w:pStyle w:val="Zwykytekst1"/>
        <w:ind w:left="360"/>
        <w:jc w:val="both"/>
        <w:rPr>
          <w:rFonts w:ascii="Century Gothic" w:hAnsi="Century Gothic"/>
          <w:b/>
        </w:rPr>
      </w:pPr>
    </w:p>
    <w:p w:rsidR="00B30090" w:rsidRPr="00481D0D" w:rsidRDefault="00B30090" w:rsidP="00154155">
      <w:pPr>
        <w:pStyle w:val="Zwykytekst1"/>
        <w:ind w:left="357"/>
        <w:jc w:val="both"/>
        <w:rPr>
          <w:rFonts w:ascii="Century Gothic" w:hAnsi="Century Gothic"/>
          <w:bCs/>
        </w:rPr>
      </w:pPr>
      <w:r w:rsidRPr="00481D0D">
        <w:rPr>
          <w:rFonts w:ascii="Century Gothic" w:hAnsi="Century Gothic"/>
          <w:bCs/>
        </w:rPr>
        <w:t xml:space="preserve">część 1: do </w:t>
      </w:r>
      <w:r w:rsidRPr="00481D0D">
        <w:rPr>
          <w:rFonts w:ascii="Century Gothic" w:hAnsi="Century Gothic"/>
          <w:b/>
          <w:bCs/>
        </w:rPr>
        <w:t>…….</w:t>
      </w:r>
      <w:r w:rsidRPr="00481D0D">
        <w:rPr>
          <w:rFonts w:ascii="Century Gothic" w:hAnsi="Century Gothic"/>
          <w:bCs/>
        </w:rPr>
        <w:t xml:space="preserve"> dni kalendarzowych</w:t>
      </w:r>
    </w:p>
    <w:p w:rsidR="00B30090" w:rsidRPr="00481D0D" w:rsidRDefault="00B30090" w:rsidP="00154155">
      <w:pPr>
        <w:pStyle w:val="Zwykytekst1"/>
        <w:ind w:left="357"/>
        <w:jc w:val="both"/>
        <w:rPr>
          <w:rFonts w:ascii="Century Gothic" w:hAnsi="Century Gothic"/>
          <w:bCs/>
        </w:rPr>
      </w:pPr>
    </w:p>
    <w:p w:rsidR="00154155" w:rsidRPr="00481D0D" w:rsidRDefault="008D10BB" w:rsidP="00154155">
      <w:pPr>
        <w:pStyle w:val="Zwykytekst1"/>
        <w:ind w:left="357"/>
        <w:jc w:val="both"/>
        <w:rPr>
          <w:rFonts w:ascii="Century Gothic" w:hAnsi="Century Gothic"/>
          <w:bCs/>
        </w:rPr>
      </w:pPr>
      <w:r w:rsidRPr="00481D0D">
        <w:rPr>
          <w:rFonts w:ascii="Century Gothic" w:hAnsi="Century Gothic"/>
          <w:bCs/>
        </w:rPr>
        <w:t>część</w:t>
      </w:r>
      <w:r w:rsidR="00154155" w:rsidRPr="00481D0D">
        <w:rPr>
          <w:rFonts w:ascii="Century Gothic" w:hAnsi="Century Gothic"/>
          <w:bCs/>
        </w:rPr>
        <w:t xml:space="preserve"> 2</w:t>
      </w:r>
      <w:r w:rsidR="0045076F" w:rsidRPr="00481D0D">
        <w:rPr>
          <w:rFonts w:ascii="Century Gothic" w:hAnsi="Century Gothic"/>
          <w:bCs/>
        </w:rPr>
        <w:t>:</w:t>
      </w:r>
      <w:r w:rsidR="00154155" w:rsidRPr="00481D0D">
        <w:rPr>
          <w:rFonts w:ascii="Century Gothic" w:hAnsi="Century Gothic"/>
          <w:bCs/>
        </w:rPr>
        <w:t xml:space="preserve"> </w:t>
      </w:r>
      <w:r w:rsidR="0077468C" w:rsidRPr="00481D0D">
        <w:rPr>
          <w:rFonts w:ascii="Century Gothic" w:hAnsi="Century Gothic"/>
          <w:bCs/>
        </w:rPr>
        <w:t xml:space="preserve">do </w:t>
      </w:r>
      <w:r w:rsidR="0045076F" w:rsidRPr="00481D0D">
        <w:rPr>
          <w:rFonts w:ascii="Century Gothic" w:hAnsi="Century Gothic"/>
          <w:b/>
          <w:bCs/>
        </w:rPr>
        <w:t>…….</w:t>
      </w:r>
      <w:r w:rsidR="0045076F" w:rsidRPr="00481D0D">
        <w:rPr>
          <w:rFonts w:ascii="Century Gothic" w:hAnsi="Century Gothic"/>
          <w:bCs/>
        </w:rPr>
        <w:t xml:space="preserve"> </w:t>
      </w:r>
      <w:r w:rsidR="00154155" w:rsidRPr="00481D0D">
        <w:rPr>
          <w:rFonts w:ascii="Century Gothic" w:hAnsi="Century Gothic"/>
          <w:bCs/>
        </w:rPr>
        <w:t>dni</w:t>
      </w:r>
      <w:r w:rsidR="0048049C" w:rsidRPr="00481D0D">
        <w:rPr>
          <w:rFonts w:ascii="Century Gothic" w:hAnsi="Century Gothic"/>
          <w:bCs/>
        </w:rPr>
        <w:t xml:space="preserve"> kalendarzowych</w:t>
      </w:r>
    </w:p>
    <w:p w:rsidR="0045076F" w:rsidRPr="00481D0D" w:rsidRDefault="0045076F" w:rsidP="00154155">
      <w:pPr>
        <w:pStyle w:val="Zwykytekst1"/>
        <w:ind w:left="357"/>
        <w:jc w:val="both"/>
        <w:rPr>
          <w:rFonts w:ascii="Century Gothic" w:hAnsi="Century Gothic"/>
          <w:bCs/>
        </w:rPr>
      </w:pPr>
    </w:p>
    <w:p w:rsidR="00154155" w:rsidRPr="00481D0D" w:rsidRDefault="008D10BB" w:rsidP="00154155">
      <w:pPr>
        <w:pStyle w:val="Zwykytekst1"/>
        <w:ind w:left="357"/>
        <w:jc w:val="both"/>
        <w:rPr>
          <w:rFonts w:ascii="Century Gothic" w:hAnsi="Century Gothic"/>
          <w:bCs/>
        </w:rPr>
      </w:pPr>
      <w:r w:rsidRPr="00481D0D">
        <w:rPr>
          <w:rFonts w:ascii="Century Gothic" w:hAnsi="Century Gothic"/>
          <w:bCs/>
        </w:rPr>
        <w:t>część</w:t>
      </w:r>
      <w:r w:rsidR="00154155" w:rsidRPr="00481D0D">
        <w:rPr>
          <w:rFonts w:ascii="Century Gothic" w:hAnsi="Century Gothic"/>
          <w:bCs/>
        </w:rPr>
        <w:t xml:space="preserve"> 3</w:t>
      </w:r>
      <w:r w:rsidR="0045076F" w:rsidRPr="00481D0D">
        <w:rPr>
          <w:rFonts w:ascii="Century Gothic" w:hAnsi="Century Gothic"/>
          <w:bCs/>
        </w:rPr>
        <w:t>:</w:t>
      </w:r>
      <w:r w:rsidR="00154155" w:rsidRPr="00481D0D">
        <w:rPr>
          <w:rFonts w:ascii="Century Gothic" w:hAnsi="Century Gothic"/>
          <w:bCs/>
        </w:rPr>
        <w:t xml:space="preserve"> </w:t>
      </w:r>
      <w:r w:rsidR="0077468C" w:rsidRPr="00481D0D">
        <w:rPr>
          <w:rFonts w:ascii="Century Gothic" w:hAnsi="Century Gothic"/>
          <w:bCs/>
        </w:rPr>
        <w:t xml:space="preserve">do </w:t>
      </w:r>
      <w:r w:rsidR="00154155" w:rsidRPr="00481D0D">
        <w:rPr>
          <w:rFonts w:ascii="Century Gothic" w:hAnsi="Century Gothic"/>
          <w:b/>
          <w:bCs/>
        </w:rPr>
        <w:t>…….</w:t>
      </w:r>
      <w:r w:rsidR="00154155" w:rsidRPr="00481D0D">
        <w:rPr>
          <w:rFonts w:ascii="Century Gothic" w:hAnsi="Century Gothic"/>
          <w:bCs/>
        </w:rPr>
        <w:t xml:space="preserve"> </w:t>
      </w:r>
      <w:r w:rsidR="00A36D0D" w:rsidRPr="00481D0D">
        <w:rPr>
          <w:rFonts w:ascii="Century Gothic" w:hAnsi="Century Gothic"/>
          <w:bCs/>
        </w:rPr>
        <w:t>dni</w:t>
      </w:r>
      <w:r w:rsidR="0048049C" w:rsidRPr="00481D0D">
        <w:rPr>
          <w:rFonts w:ascii="Century Gothic" w:hAnsi="Century Gothic"/>
          <w:bCs/>
        </w:rPr>
        <w:t xml:space="preserve"> kalendarzowych</w:t>
      </w:r>
    </w:p>
    <w:p w:rsidR="00D72A85" w:rsidRPr="00481D0D" w:rsidRDefault="00D72A85" w:rsidP="00681EC8">
      <w:pPr>
        <w:pStyle w:val="Zwykytekst1"/>
        <w:ind w:left="357"/>
        <w:jc w:val="both"/>
        <w:rPr>
          <w:rFonts w:ascii="Century Gothic" w:hAnsi="Century Gothic"/>
          <w:bCs/>
        </w:rPr>
      </w:pPr>
    </w:p>
    <w:p w:rsidR="00B654D0" w:rsidRPr="00481D0D" w:rsidRDefault="00B654D0" w:rsidP="00B654D0">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4</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B654D0" w:rsidRPr="00481D0D" w:rsidRDefault="00B654D0" w:rsidP="00B654D0">
      <w:pPr>
        <w:pStyle w:val="Zwykytekst1"/>
        <w:ind w:left="357"/>
        <w:jc w:val="both"/>
        <w:rPr>
          <w:rFonts w:ascii="Century Gothic" w:hAnsi="Century Gothic"/>
          <w:bCs/>
        </w:rPr>
      </w:pPr>
    </w:p>
    <w:p w:rsidR="00B654D0" w:rsidRPr="00481D0D" w:rsidRDefault="00B654D0" w:rsidP="00B654D0">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5</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C23379" w:rsidRDefault="00C23379" w:rsidP="00681EC8">
      <w:pPr>
        <w:pStyle w:val="Zwykytekst1"/>
        <w:ind w:left="357"/>
        <w:jc w:val="both"/>
        <w:rPr>
          <w:rFonts w:ascii="Century Gothic" w:hAnsi="Century Gothic"/>
          <w:bCs/>
        </w:rPr>
      </w:pPr>
    </w:p>
    <w:p w:rsidR="00D10B72" w:rsidRPr="00481D0D" w:rsidRDefault="00D10B72" w:rsidP="00D10B72">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w:t>
      </w:r>
      <w:r>
        <w:rPr>
          <w:rFonts w:ascii="Century Gothic" w:hAnsi="Century Gothic"/>
          <w:bCs/>
        </w:rPr>
        <w:t>6</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D10B72" w:rsidRPr="00481D0D" w:rsidRDefault="00D10B72" w:rsidP="00681EC8">
      <w:pPr>
        <w:pStyle w:val="Zwykytekst1"/>
        <w:ind w:left="357"/>
        <w:jc w:val="both"/>
        <w:rPr>
          <w:rFonts w:ascii="Century Gothic" w:hAnsi="Century Gothic"/>
          <w:bCs/>
        </w:rPr>
      </w:pPr>
    </w:p>
    <w:p w:rsidR="0024410E" w:rsidRPr="00D10B72" w:rsidRDefault="0045076F" w:rsidP="00154155">
      <w:pPr>
        <w:pStyle w:val="Zwykytekst1"/>
        <w:ind w:left="357"/>
        <w:jc w:val="both"/>
        <w:rPr>
          <w:rFonts w:ascii="Century Gothic" w:hAnsi="Century Gothic"/>
          <w:b/>
          <w:bCs/>
        </w:rPr>
      </w:pPr>
      <w:r w:rsidRPr="00D10B72">
        <w:rPr>
          <w:rFonts w:ascii="Century Gothic" w:hAnsi="Century Gothic" w:cs="Arial"/>
        </w:rPr>
        <w:t>od dnia podpisania umowy</w:t>
      </w:r>
      <w:r w:rsidR="00A37435" w:rsidRPr="00D10B72">
        <w:rPr>
          <w:rFonts w:ascii="Century Gothic" w:hAnsi="Century Gothic"/>
          <w:b/>
          <w:bCs/>
        </w:rPr>
        <w:t>.</w:t>
      </w:r>
    </w:p>
    <w:p w:rsidR="008D10BB" w:rsidRPr="00D10B72" w:rsidRDefault="008D10BB" w:rsidP="00A8415F">
      <w:pPr>
        <w:pStyle w:val="Zwykytekst1"/>
        <w:jc w:val="both"/>
        <w:rPr>
          <w:rFonts w:ascii="Century Gothic" w:hAnsi="Century Gothic"/>
          <w:b/>
          <w:bCs/>
        </w:rPr>
      </w:pPr>
    </w:p>
    <w:p w:rsidR="003B4152" w:rsidRPr="00D10B72" w:rsidRDefault="001D69F5" w:rsidP="003B4152">
      <w:pPr>
        <w:pStyle w:val="Zwykytekst1"/>
        <w:ind w:left="284"/>
        <w:jc w:val="both"/>
        <w:rPr>
          <w:rFonts w:ascii="Century Gothic" w:hAnsi="Century Gothic"/>
          <w:b/>
          <w:bCs/>
        </w:rPr>
      </w:pPr>
      <w:r w:rsidRPr="00D10B72">
        <w:rPr>
          <w:rFonts w:ascii="Century Gothic" w:hAnsi="Century Gothic"/>
          <w:b/>
          <w:u w:val="single"/>
        </w:rPr>
        <w:t>UWAGA:</w:t>
      </w:r>
      <w:r w:rsidRPr="00D10B72">
        <w:rPr>
          <w:rFonts w:ascii="Century Gothic" w:hAnsi="Century Gothic"/>
          <w:b/>
        </w:rPr>
        <w:t xml:space="preserve"> minimalny termin dostawy to </w:t>
      </w:r>
      <w:r w:rsidR="005251AA" w:rsidRPr="00D10B72">
        <w:rPr>
          <w:rFonts w:ascii="Century Gothic" w:hAnsi="Century Gothic"/>
          <w:b/>
        </w:rPr>
        <w:t>2</w:t>
      </w:r>
      <w:r w:rsidRPr="00D10B72">
        <w:rPr>
          <w:rFonts w:ascii="Century Gothic" w:hAnsi="Century Gothic"/>
          <w:b/>
        </w:rPr>
        <w:t xml:space="preserve"> dni kalendarzowych a maksymalny termin dostawy to </w:t>
      </w:r>
      <w:r w:rsidR="00F224AD" w:rsidRPr="00D10B72">
        <w:rPr>
          <w:rFonts w:ascii="Century Gothic" w:hAnsi="Century Gothic"/>
          <w:b/>
        </w:rPr>
        <w:t>1</w:t>
      </w:r>
      <w:r w:rsidR="00D10B72" w:rsidRPr="00D10B72">
        <w:rPr>
          <w:rFonts w:ascii="Century Gothic" w:hAnsi="Century Gothic"/>
          <w:b/>
        </w:rPr>
        <w:t>4</w:t>
      </w:r>
      <w:r w:rsidRPr="00D10B72">
        <w:rPr>
          <w:rFonts w:ascii="Century Gothic" w:hAnsi="Century Gothic"/>
          <w:b/>
        </w:rPr>
        <w:t xml:space="preserve"> dni</w:t>
      </w:r>
      <w:r w:rsidR="00A31374" w:rsidRPr="00D10B72">
        <w:rPr>
          <w:rFonts w:ascii="Century Gothic" w:hAnsi="Century Gothic"/>
          <w:b/>
        </w:rPr>
        <w:t xml:space="preserve"> kalendarzowych</w:t>
      </w:r>
      <w:r w:rsidRPr="00D10B72">
        <w:rPr>
          <w:rFonts w:ascii="Century Gothic" w:hAnsi="Century Gothic"/>
          <w:b/>
        </w:rPr>
        <w:t>, oferta nie może być opatrzona terminem dostawy innym niż z tego zakresu, gdyż będzie niezgodna z SIWZ</w:t>
      </w:r>
      <w:r w:rsidR="00AC1C8C" w:rsidRPr="00D10B72">
        <w:rPr>
          <w:rFonts w:ascii="Century Gothic" w:hAnsi="Century Gothic"/>
          <w:b/>
        </w:rPr>
        <w:t>.</w:t>
      </w:r>
    </w:p>
    <w:p w:rsidR="003B4152" w:rsidRPr="00D10B72" w:rsidRDefault="003B4152" w:rsidP="00A8415F">
      <w:pPr>
        <w:pStyle w:val="Zwykytekst1"/>
        <w:jc w:val="both"/>
        <w:rPr>
          <w:rFonts w:ascii="Century Gothic" w:hAnsi="Century Gothic"/>
          <w:b/>
          <w:bCs/>
        </w:rPr>
      </w:pPr>
    </w:p>
    <w:p w:rsidR="009F5772" w:rsidRPr="00481D0D"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D10B72">
        <w:rPr>
          <w:rFonts w:ascii="Century Gothic" w:hAnsi="Century Gothic" w:cs="Times New Roman"/>
          <w:b/>
          <w:szCs w:val="24"/>
        </w:rPr>
        <w:t xml:space="preserve">AKCEPTUJEMY </w:t>
      </w:r>
      <w:r w:rsidRPr="00D10B72">
        <w:rPr>
          <w:rFonts w:ascii="Century Gothic" w:hAnsi="Century Gothic" w:cs="Times New Roman"/>
          <w:szCs w:val="24"/>
        </w:rPr>
        <w:t xml:space="preserve">warunki płatności określone przez Zamawiającego w Specyfikacji Istotnych </w:t>
      </w:r>
      <w:r w:rsidRPr="00481D0D">
        <w:rPr>
          <w:rFonts w:ascii="Century Gothic" w:hAnsi="Century Gothic" w:cs="Times New Roman"/>
          <w:szCs w:val="24"/>
        </w:rPr>
        <w:t>Warunków Zamówienia.</w:t>
      </w:r>
    </w:p>
    <w:p w:rsidR="009F5772" w:rsidRPr="00481D0D" w:rsidRDefault="00134A7E" w:rsidP="00E9501B">
      <w:pPr>
        <w:pStyle w:val="Zwykytekst1"/>
        <w:tabs>
          <w:tab w:val="left" w:pos="360"/>
        </w:tabs>
        <w:spacing w:after="240" w:line="360" w:lineRule="auto"/>
        <w:ind w:left="360" w:hanging="360"/>
        <w:jc w:val="both"/>
        <w:rPr>
          <w:rFonts w:ascii="Century Gothic" w:hAnsi="Century Gothic" w:cs="Times New Roman"/>
        </w:rPr>
      </w:pPr>
      <w:r w:rsidRPr="00481D0D">
        <w:rPr>
          <w:rFonts w:ascii="Century Gothic" w:hAnsi="Century Gothic" w:cs="Times New Roman"/>
          <w:b/>
        </w:rPr>
        <w:t>6</w:t>
      </w:r>
      <w:r w:rsidR="009F5772" w:rsidRPr="00481D0D">
        <w:rPr>
          <w:rFonts w:ascii="Century Gothic" w:hAnsi="Century Gothic" w:cs="Times New Roman"/>
          <w:b/>
        </w:rPr>
        <w:t>.</w:t>
      </w:r>
      <w:r w:rsidR="00E9501B" w:rsidRPr="00481D0D">
        <w:rPr>
          <w:rFonts w:ascii="Century Gothic" w:hAnsi="Century Gothic" w:cs="Times New Roman"/>
          <w:b/>
        </w:rPr>
        <w:tab/>
      </w:r>
      <w:r w:rsidR="009F5772" w:rsidRPr="00481D0D">
        <w:rPr>
          <w:rFonts w:ascii="Century Gothic" w:hAnsi="Century Gothic" w:cs="Times New Roman"/>
          <w:b/>
        </w:rPr>
        <w:t>JESTEŚMY</w:t>
      </w:r>
      <w:r w:rsidR="009F5772" w:rsidRPr="00481D0D">
        <w:rPr>
          <w:rFonts w:ascii="Century Gothic" w:hAnsi="Century Gothic" w:cs="Times New Roman"/>
        </w:rPr>
        <w:t xml:space="preserve"> związani ofertą przez czas wskazany w Specyfikacji Istotnych Warunków Zamówienia.</w:t>
      </w:r>
    </w:p>
    <w:p w:rsidR="001421A9" w:rsidRPr="00481D0D" w:rsidRDefault="001421A9" w:rsidP="001421A9">
      <w:pPr>
        <w:pStyle w:val="Zwykytekst1"/>
        <w:tabs>
          <w:tab w:val="left" w:pos="360"/>
        </w:tabs>
        <w:spacing w:after="240" w:line="360" w:lineRule="auto"/>
        <w:rPr>
          <w:rFonts w:ascii="Century Gothic" w:hAnsi="Century Gothic" w:cs="Times New Roman"/>
          <w:szCs w:val="22"/>
        </w:rPr>
      </w:pPr>
      <w:r w:rsidRPr="00481D0D">
        <w:rPr>
          <w:rFonts w:ascii="Century Gothic" w:hAnsi="Century Gothic"/>
          <w:b/>
          <w:bCs/>
          <w:iCs/>
        </w:rPr>
        <w:t>7.</w:t>
      </w:r>
      <w:r w:rsidRPr="00481D0D">
        <w:rPr>
          <w:rFonts w:ascii="Century Gothic" w:hAnsi="Century Gothic"/>
          <w:b/>
          <w:bCs/>
          <w:iCs/>
        </w:rPr>
        <w:tab/>
        <w:t>Z</w:t>
      </w:r>
      <w:r w:rsidRPr="00481D0D">
        <w:rPr>
          <w:rFonts w:ascii="Century Gothic" w:hAnsi="Century Gothic" w:cs="Times New Roman"/>
          <w:b/>
          <w:szCs w:val="22"/>
        </w:rPr>
        <w:t xml:space="preserve">AMÓWIENIE ZREALIZUJEMY </w:t>
      </w:r>
      <w:r w:rsidRPr="00481D0D">
        <w:rPr>
          <w:rFonts w:ascii="Century Gothic" w:hAnsi="Century Gothic" w:cs="Times New Roman"/>
          <w:szCs w:val="22"/>
        </w:rPr>
        <w:t xml:space="preserve">sami / z udziałem podwykonawców </w:t>
      </w:r>
      <w:r w:rsidRPr="00481D0D">
        <w:rPr>
          <w:rFonts w:ascii="Century Gothic" w:hAnsi="Century Gothic" w:cs="Times New Roman"/>
          <w:szCs w:val="22"/>
          <w:vertAlign w:val="superscript"/>
        </w:rPr>
        <w:t>1</w:t>
      </w:r>
    </w:p>
    <w:p w:rsidR="001421A9" w:rsidRPr="00481D0D" w:rsidRDefault="001421A9" w:rsidP="001421A9">
      <w:pPr>
        <w:pStyle w:val="Zwykytekst1"/>
        <w:tabs>
          <w:tab w:val="left" w:pos="360"/>
        </w:tabs>
        <w:spacing w:after="240" w:line="360" w:lineRule="auto"/>
        <w:rPr>
          <w:rFonts w:ascii="Century Gothic" w:hAnsi="Century Gothic"/>
          <w:b/>
          <w:bCs/>
          <w:iCs/>
        </w:rPr>
      </w:pPr>
      <w:r w:rsidRPr="00481D0D">
        <w:rPr>
          <w:rFonts w:ascii="Century Gothic" w:hAnsi="Century Gothic" w:cs="Times New Roman"/>
          <w:szCs w:val="22"/>
        </w:rPr>
        <w:t>____________________________________________________________________________________________</w:t>
      </w:r>
      <w:r w:rsidRPr="00481D0D">
        <w:rPr>
          <w:rFonts w:ascii="Century Gothic" w:hAnsi="Century Gothic" w:cs="Times New Roman"/>
          <w:i/>
          <w:szCs w:val="22"/>
        </w:rPr>
        <w:t xml:space="preserve">   </w:t>
      </w:r>
      <w:r w:rsidRPr="00481D0D">
        <w:rPr>
          <w:rFonts w:ascii="Century Gothic" w:hAnsi="Century Gothic" w:cs="Times New Roman"/>
          <w:szCs w:val="22"/>
        </w:rPr>
        <w:t>____________________________________________________________________________________________</w:t>
      </w:r>
    </w:p>
    <w:p w:rsidR="001421A9" w:rsidRPr="00481D0D"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481D0D">
        <w:rPr>
          <w:rFonts w:ascii="Century Gothic" w:hAnsi="Century Gothic" w:cs="Times New Roman"/>
          <w:i/>
          <w:szCs w:val="22"/>
        </w:rPr>
        <w:t>(</w:t>
      </w:r>
      <w:r w:rsidRPr="00481D0D">
        <w:rPr>
          <w:rFonts w:ascii="Century Gothic" w:hAnsi="Century Gothic" w:cs="Times New Roman"/>
          <w:i/>
          <w:sz w:val="16"/>
          <w:szCs w:val="16"/>
        </w:rPr>
        <w:t>rodzaj i zakres zamówienia, które Wykonawca powierzy podwykonawcom)</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8.</w:t>
      </w:r>
      <w:r w:rsidRPr="00481D0D">
        <w:rPr>
          <w:rFonts w:ascii="Century Gothic" w:hAnsi="Century Gothic" w:cs="Times New Roman"/>
          <w:b/>
          <w:szCs w:val="22"/>
        </w:rPr>
        <w:tab/>
        <w:t>OŚWIADCZAMY,</w:t>
      </w:r>
      <w:r w:rsidRPr="00481D0D">
        <w:rPr>
          <w:rFonts w:ascii="Century Gothic" w:hAnsi="Century Gothic" w:cs="Times New Roman"/>
          <w:szCs w:val="22"/>
        </w:rPr>
        <w:t xml:space="preserve"> że polegamy / nie polegamy </w:t>
      </w:r>
      <w:r w:rsidRPr="00481D0D">
        <w:rPr>
          <w:rFonts w:ascii="Century Gothic" w:hAnsi="Century Gothic" w:cs="Times New Roman"/>
          <w:b/>
          <w:szCs w:val="22"/>
          <w:vertAlign w:val="superscript"/>
        </w:rPr>
        <w:t>1</w:t>
      </w:r>
      <w:r w:rsidRPr="00481D0D">
        <w:rPr>
          <w:rFonts w:ascii="Century Gothic" w:hAnsi="Century Gothic" w:cs="Times New Roman"/>
          <w:szCs w:val="22"/>
        </w:rPr>
        <w:t xml:space="preserve"> </w:t>
      </w:r>
      <w:r w:rsidRPr="00481D0D">
        <w:rPr>
          <w:rFonts w:ascii="Century Gothic" w:hAnsi="Century Gothic"/>
          <w:iCs/>
          <w:szCs w:val="22"/>
        </w:rPr>
        <w:t>na zdolnościach innych podmiotów w celu potwierdzenia spełniania warunków udziału w postępowaniu</w:t>
      </w:r>
    </w:p>
    <w:p w:rsidR="001421A9" w:rsidRPr="00481D0D" w:rsidRDefault="001421A9" w:rsidP="001421A9">
      <w:pPr>
        <w:pStyle w:val="Zwykytekst1"/>
        <w:tabs>
          <w:tab w:val="left" w:pos="360"/>
        </w:tabs>
        <w:spacing w:after="240" w:line="360" w:lineRule="auto"/>
        <w:rPr>
          <w:rFonts w:ascii="Century Gothic" w:hAnsi="Century Gothic"/>
          <w:b/>
          <w:bCs/>
          <w:iCs/>
        </w:rPr>
      </w:pPr>
      <w:r w:rsidRPr="00481D0D">
        <w:rPr>
          <w:rFonts w:ascii="Century Gothic" w:hAnsi="Century Gothic" w:cs="Times New Roman"/>
          <w:szCs w:val="22"/>
        </w:rPr>
        <w:t>____________________________________________________________________________________________</w:t>
      </w:r>
      <w:r w:rsidRPr="00481D0D">
        <w:rPr>
          <w:rFonts w:ascii="Century Gothic" w:hAnsi="Century Gothic" w:cs="Times New Roman"/>
          <w:i/>
          <w:szCs w:val="22"/>
        </w:rPr>
        <w:t xml:space="preserve">   </w:t>
      </w:r>
      <w:r w:rsidRPr="00481D0D">
        <w:rPr>
          <w:rFonts w:ascii="Century Gothic" w:hAnsi="Century Gothic" w:cs="Times New Roman"/>
          <w:szCs w:val="22"/>
        </w:rPr>
        <w:t>____________________________________________________________________________________________</w:t>
      </w:r>
    </w:p>
    <w:p w:rsidR="001421A9" w:rsidRPr="00481D0D"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481D0D">
        <w:rPr>
          <w:rFonts w:ascii="Century Gothic" w:hAnsi="Century Gothic" w:cs="Times New Roman"/>
          <w:i/>
          <w:szCs w:val="22"/>
        </w:rPr>
        <w:t>(</w:t>
      </w:r>
      <w:r w:rsidRPr="00481D0D">
        <w:rPr>
          <w:rFonts w:ascii="Century Gothic" w:hAnsi="Century Gothic" w:cs="Times New Roman"/>
          <w:i/>
          <w:sz w:val="16"/>
          <w:szCs w:val="16"/>
        </w:rPr>
        <w:t>wskazać podmiot</w:t>
      </w:r>
      <w:r w:rsidRPr="00481D0D">
        <w:rPr>
          <w:rFonts w:ascii="Century Gothic" w:hAnsi="Century Gothic" w:cs="Times New Roman"/>
          <w:i/>
          <w:szCs w:val="22"/>
        </w:rPr>
        <w:t xml:space="preserve"> </w:t>
      </w:r>
      <w:r w:rsidRPr="00481D0D">
        <w:rPr>
          <w:rFonts w:ascii="Century Gothic" w:hAnsi="Century Gothic" w:cs="Times New Roman"/>
          <w:i/>
          <w:sz w:val="16"/>
          <w:szCs w:val="16"/>
        </w:rPr>
        <w:t>i zakres, w jakim Wykonawca polega na zdolnościach innych podmiotów)</w:t>
      </w:r>
    </w:p>
    <w:p w:rsidR="001421A9" w:rsidRPr="00481D0D"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481D0D">
        <w:rPr>
          <w:rFonts w:ascii="Century Gothic" w:hAnsi="Century Gothic" w:cs="Times New Roman"/>
          <w:b/>
          <w:szCs w:val="22"/>
        </w:rPr>
        <w:lastRenderedPageBreak/>
        <w:t>9.</w:t>
      </w:r>
      <w:r w:rsidRPr="00481D0D">
        <w:rPr>
          <w:rFonts w:ascii="Century Gothic" w:hAnsi="Century Gothic" w:cs="Times New Roman"/>
          <w:b/>
          <w:szCs w:val="22"/>
        </w:rPr>
        <w:tab/>
        <w:t>OŚWIADCZAMY</w:t>
      </w:r>
      <w:r w:rsidRPr="00481D0D">
        <w:rPr>
          <w:rFonts w:ascii="Century Gothic" w:hAnsi="Century Gothic" w:cs="Times New Roman"/>
          <w:szCs w:val="22"/>
        </w:rPr>
        <w:t xml:space="preserve">, że sposób reprezentacji Wykonawcy/Wykonawców wspólnie ubiegających się o udzielenie zamówienia </w:t>
      </w:r>
      <w:r w:rsidRPr="00481D0D">
        <w:rPr>
          <w:rFonts w:ascii="Century Gothic" w:hAnsi="Century Gothic" w:cs="Times New Roman"/>
          <w:b/>
          <w:szCs w:val="22"/>
          <w:vertAlign w:val="superscript"/>
        </w:rPr>
        <w:t>1</w:t>
      </w:r>
      <w:r w:rsidRPr="00481D0D">
        <w:rPr>
          <w:rFonts w:ascii="Century Gothic" w:hAnsi="Century Gothic" w:cs="Times New Roman"/>
          <w:szCs w:val="22"/>
        </w:rPr>
        <w:t xml:space="preserve"> dla potrzeb zamówienia jest następujący:</w:t>
      </w:r>
    </w:p>
    <w:p w:rsidR="001421A9" w:rsidRPr="00481D0D"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481D0D">
        <w:rPr>
          <w:rFonts w:ascii="Century Gothic" w:hAnsi="Century Gothic" w:cs="Times New Roman"/>
          <w:szCs w:val="22"/>
        </w:rPr>
        <w:t>______________________________________________________________________________________</w:t>
      </w:r>
    </w:p>
    <w:p w:rsidR="001421A9" w:rsidRPr="00481D0D"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(Wypełniają jedynie przedsiębiorcy składający wspólną ofertę – spółki cywilne lub konsorcja)</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10.</w:t>
      </w:r>
      <w:r w:rsidRPr="00481D0D">
        <w:rPr>
          <w:rFonts w:ascii="Century Gothic" w:hAnsi="Century Gothic" w:cs="Times New Roman"/>
          <w:b/>
          <w:szCs w:val="22"/>
        </w:rPr>
        <w:tab/>
        <w:t>OŚWIADCZAMY</w:t>
      </w:r>
      <w:r w:rsidRPr="00481D0D">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b/>
          <w:szCs w:val="22"/>
        </w:rPr>
        <w:t>11.</w:t>
      </w:r>
      <w:r w:rsidRPr="00481D0D">
        <w:rPr>
          <w:rFonts w:ascii="Century Gothic" w:hAnsi="Century Gothic"/>
          <w:b/>
          <w:szCs w:val="22"/>
        </w:rPr>
        <w:tab/>
        <w:t>OŚWIADCZAMY,</w:t>
      </w:r>
      <w:r w:rsidRPr="00481D0D">
        <w:rPr>
          <w:rFonts w:ascii="Century Gothic" w:hAnsi="Century Gothic"/>
          <w:szCs w:val="22"/>
        </w:rPr>
        <w:t xml:space="preserve"> że zapoznaliśmy się z </w:t>
      </w:r>
      <w:r w:rsidRPr="00481D0D">
        <w:rPr>
          <w:rFonts w:ascii="Century Gothic" w:hAnsi="Century Gothic"/>
          <w:iCs/>
          <w:szCs w:val="22"/>
        </w:rPr>
        <w:t>Istotnymi dla Stron postanowieniami umowy</w:t>
      </w:r>
      <w:r w:rsidRPr="00481D0D">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12.</w:t>
      </w:r>
      <w:r w:rsidRPr="00481D0D">
        <w:rPr>
          <w:rFonts w:ascii="Century Gothic" w:hAnsi="Century Gothic" w:cs="Times New Roman"/>
          <w:b/>
          <w:szCs w:val="22"/>
        </w:rPr>
        <w:tab/>
        <w:t>WSZELKĄ KORESPONDENCJĘ</w:t>
      </w:r>
      <w:r w:rsidRPr="00481D0D">
        <w:rPr>
          <w:rFonts w:ascii="Century Gothic" w:hAnsi="Century Gothic" w:cs="Times New Roman"/>
          <w:szCs w:val="22"/>
        </w:rPr>
        <w:t xml:space="preserve"> w sprawie postępowania należy kierować na poniższy adres:</w:t>
      </w:r>
    </w:p>
    <w:p w:rsidR="001421A9" w:rsidRPr="00481D0D"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481D0D">
        <w:rPr>
          <w:rFonts w:ascii="Century Gothic" w:hAnsi="Century Gothic" w:cs="Times New Roman"/>
          <w:szCs w:val="22"/>
        </w:rPr>
        <w:t>Imię i nazwisko:</w:t>
      </w:r>
    </w:p>
    <w:p w:rsidR="001421A9" w:rsidRPr="00481D0D"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481D0D">
        <w:rPr>
          <w:rFonts w:ascii="Century Gothic" w:hAnsi="Century Gothic" w:cs="Times New Roman"/>
          <w:szCs w:val="22"/>
        </w:rPr>
        <w:t>Adres:</w:t>
      </w:r>
    </w:p>
    <w:p w:rsidR="001421A9" w:rsidRPr="00481D0D"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481D0D">
        <w:rPr>
          <w:rFonts w:ascii="Century Gothic" w:hAnsi="Century Gothic" w:cs="Times New Roman"/>
          <w:szCs w:val="22"/>
        </w:rPr>
        <w:t>tel. ________________ fax ____________________ e-mail: _____________________</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13.</w:t>
      </w:r>
      <w:r w:rsidRPr="00481D0D">
        <w:rPr>
          <w:rFonts w:ascii="Century Gothic" w:hAnsi="Century Gothic" w:cs="Times New Roman"/>
          <w:b/>
          <w:szCs w:val="22"/>
        </w:rPr>
        <w:tab/>
      </w:r>
      <w:r w:rsidRPr="00481D0D">
        <w:rPr>
          <w:rFonts w:ascii="Century Gothic" w:hAnsi="Century Gothic"/>
          <w:b/>
          <w:szCs w:val="22"/>
        </w:rPr>
        <w:t>OŚWIADCZAMY</w:t>
      </w:r>
      <w:r w:rsidRPr="00481D0D">
        <w:rPr>
          <w:rFonts w:ascii="Century Gothic" w:hAnsi="Century Gothic"/>
          <w:szCs w:val="22"/>
        </w:rPr>
        <w:t xml:space="preserve">, że jesteśmy małym/średnim przedsiębiorstwem </w:t>
      </w:r>
      <w:r w:rsidRPr="00481D0D">
        <w:rPr>
          <w:rFonts w:ascii="Century Gothic" w:hAnsi="Century Gothic"/>
          <w:b/>
          <w:szCs w:val="22"/>
          <w:vertAlign w:val="superscript"/>
        </w:rPr>
        <w:t>1</w:t>
      </w:r>
      <w:r w:rsidRPr="00481D0D">
        <w:rPr>
          <w:rFonts w:ascii="Century Gothic" w:hAnsi="Century Gothic"/>
          <w:szCs w:val="22"/>
        </w:rPr>
        <w:t>.</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14.</w:t>
      </w:r>
      <w:r w:rsidRPr="00481D0D">
        <w:rPr>
          <w:rFonts w:ascii="Century Gothic" w:hAnsi="Century Gothic" w:cs="Times New Roman"/>
          <w:b/>
          <w:szCs w:val="22"/>
        </w:rPr>
        <w:tab/>
        <w:t xml:space="preserve">OFERTĘ </w:t>
      </w:r>
      <w:r w:rsidRPr="00481D0D">
        <w:rPr>
          <w:rFonts w:ascii="Century Gothic" w:hAnsi="Century Gothic" w:cs="Times New Roman"/>
          <w:szCs w:val="22"/>
        </w:rPr>
        <w:t>składamy na ____ stronach.</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481D0D">
        <w:rPr>
          <w:rFonts w:ascii="Century Gothic" w:hAnsi="Century Gothic" w:cs="Times New Roman"/>
          <w:b/>
          <w:szCs w:val="22"/>
        </w:rPr>
        <w:t>15.</w:t>
      </w:r>
      <w:r w:rsidRPr="00481D0D">
        <w:rPr>
          <w:rFonts w:ascii="Century Gothic" w:hAnsi="Century Gothic" w:cs="Times New Roman"/>
          <w:b/>
          <w:szCs w:val="22"/>
        </w:rPr>
        <w:tab/>
        <w:t>Stanowisko oraz imię i nazwisko osoby upoważnionej do zawarcia umowy:</w:t>
      </w:r>
      <w:r w:rsidRPr="00481D0D">
        <w:rPr>
          <w:rFonts w:ascii="Century Gothic" w:hAnsi="Century Gothic" w:cs="Times New Roman"/>
          <w:b/>
          <w:szCs w:val="22"/>
        </w:rPr>
        <w:cr/>
        <w:t>______________________________________________________________________</w:t>
      </w:r>
    </w:p>
    <w:p w:rsidR="001421A9" w:rsidRPr="00481D0D"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481D0D">
        <w:rPr>
          <w:rFonts w:ascii="Century Gothic" w:hAnsi="Century Gothic" w:cs="Times New Roman"/>
          <w:b/>
          <w:szCs w:val="22"/>
        </w:rPr>
        <w:t>______________________________________________________________________</w:t>
      </w:r>
    </w:p>
    <w:p w:rsidR="001421A9" w:rsidRPr="00481D0D"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16.</w:t>
      </w:r>
      <w:r w:rsidRPr="00481D0D">
        <w:rPr>
          <w:rFonts w:ascii="Century Gothic" w:hAnsi="Century Gothic" w:cs="Times New Roman"/>
          <w:b/>
          <w:szCs w:val="22"/>
        </w:rPr>
        <w:tab/>
        <w:t xml:space="preserve">ZAŁĄCZNIKAMI </w:t>
      </w:r>
      <w:r w:rsidRPr="00481D0D">
        <w:rPr>
          <w:rFonts w:ascii="Century Gothic" w:hAnsi="Century Gothic" w:cs="Times New Roman"/>
          <w:szCs w:val="22"/>
        </w:rPr>
        <w:t>do oferty, stanowiącymi jej integralną część są:</w:t>
      </w:r>
    </w:p>
    <w:p w:rsidR="001421A9" w:rsidRPr="00481D0D" w:rsidRDefault="001421A9" w:rsidP="001421A9">
      <w:pPr>
        <w:pStyle w:val="Zwykytekst1"/>
        <w:tabs>
          <w:tab w:val="left" w:pos="735"/>
        </w:tabs>
        <w:ind w:left="360" w:right="-1"/>
        <w:jc w:val="both"/>
        <w:rPr>
          <w:rFonts w:ascii="Calibri" w:hAnsi="Calibri" w:cs="Times New Roman"/>
          <w:szCs w:val="22"/>
        </w:rPr>
      </w:pPr>
      <w:r w:rsidRPr="00481D0D">
        <w:rPr>
          <w:rFonts w:ascii="Calibri" w:hAnsi="Calibri" w:cs="Times New Roman"/>
          <w:szCs w:val="22"/>
        </w:rPr>
        <w:t>1._____________________________________________________________________</w:t>
      </w:r>
    </w:p>
    <w:p w:rsidR="001421A9" w:rsidRPr="00481D0D" w:rsidRDefault="001421A9" w:rsidP="001421A9">
      <w:pPr>
        <w:pStyle w:val="Zwykytekst1"/>
        <w:tabs>
          <w:tab w:val="left" w:pos="735"/>
        </w:tabs>
        <w:ind w:right="-1"/>
        <w:jc w:val="both"/>
        <w:rPr>
          <w:rFonts w:ascii="Calibri" w:hAnsi="Calibri" w:cs="Times New Roman"/>
          <w:szCs w:val="22"/>
        </w:rPr>
      </w:pPr>
    </w:p>
    <w:p w:rsidR="001421A9" w:rsidRPr="00481D0D" w:rsidRDefault="001421A9" w:rsidP="001421A9">
      <w:pPr>
        <w:pStyle w:val="Zwykytekst1"/>
        <w:tabs>
          <w:tab w:val="left" w:pos="735"/>
        </w:tabs>
        <w:ind w:left="360" w:right="-1"/>
        <w:jc w:val="both"/>
        <w:rPr>
          <w:rFonts w:ascii="Calibri" w:hAnsi="Calibri" w:cs="Times New Roman"/>
          <w:szCs w:val="22"/>
        </w:rPr>
      </w:pPr>
      <w:r w:rsidRPr="00481D0D">
        <w:rPr>
          <w:rFonts w:ascii="Calibri" w:hAnsi="Calibri" w:cs="Times New Roman"/>
          <w:szCs w:val="22"/>
        </w:rPr>
        <w:t>2._____________________________________________________________________</w:t>
      </w:r>
    </w:p>
    <w:p w:rsidR="001421A9" w:rsidRPr="00481D0D" w:rsidRDefault="001421A9" w:rsidP="001421A9">
      <w:pPr>
        <w:pStyle w:val="Zwykytekst1"/>
        <w:tabs>
          <w:tab w:val="left" w:pos="735"/>
        </w:tabs>
        <w:ind w:right="-1"/>
        <w:jc w:val="both"/>
        <w:rPr>
          <w:rFonts w:ascii="Calibri" w:hAnsi="Calibri" w:cs="Times New Roman"/>
          <w:szCs w:val="22"/>
        </w:rPr>
      </w:pPr>
    </w:p>
    <w:p w:rsidR="001421A9" w:rsidRPr="00481D0D" w:rsidRDefault="001421A9" w:rsidP="001421A9">
      <w:pPr>
        <w:pStyle w:val="Zwykytekst1"/>
        <w:tabs>
          <w:tab w:val="left" w:pos="735"/>
        </w:tabs>
        <w:ind w:left="360" w:right="-1"/>
        <w:jc w:val="both"/>
        <w:rPr>
          <w:rFonts w:ascii="Calibri" w:hAnsi="Calibri" w:cs="Times New Roman"/>
          <w:szCs w:val="22"/>
        </w:rPr>
      </w:pPr>
      <w:r w:rsidRPr="00481D0D">
        <w:rPr>
          <w:rFonts w:ascii="Calibri" w:hAnsi="Calibri" w:cs="Times New Roman"/>
          <w:szCs w:val="22"/>
        </w:rPr>
        <w:t>3______________________________________________________________________</w:t>
      </w:r>
    </w:p>
    <w:p w:rsidR="001421A9" w:rsidRPr="00481D0D" w:rsidRDefault="001421A9" w:rsidP="001421A9">
      <w:pPr>
        <w:pStyle w:val="Zwykytekst1"/>
        <w:tabs>
          <w:tab w:val="left" w:pos="735"/>
        </w:tabs>
        <w:ind w:left="57" w:right="-1"/>
        <w:jc w:val="both"/>
        <w:rPr>
          <w:rFonts w:ascii="Calibri" w:hAnsi="Calibri" w:cs="Times New Roman"/>
          <w:szCs w:val="22"/>
        </w:rPr>
      </w:pPr>
    </w:p>
    <w:p w:rsidR="001421A9" w:rsidRPr="00481D0D" w:rsidRDefault="001421A9" w:rsidP="001421A9">
      <w:pPr>
        <w:pStyle w:val="Zwykytekst1"/>
        <w:tabs>
          <w:tab w:val="left" w:pos="360"/>
        </w:tabs>
        <w:spacing w:after="280"/>
        <w:ind w:left="360" w:right="-1" w:hanging="360"/>
        <w:jc w:val="both"/>
        <w:rPr>
          <w:rFonts w:ascii="Century Gothic" w:hAnsi="Century Gothic" w:cs="Times New Roman"/>
          <w:szCs w:val="22"/>
        </w:rPr>
      </w:pPr>
      <w:r w:rsidRPr="00481D0D">
        <w:rPr>
          <w:rFonts w:ascii="Century Gothic" w:hAnsi="Century Gothic" w:cs="Times New Roman"/>
          <w:b/>
          <w:szCs w:val="22"/>
        </w:rPr>
        <w:t>17.</w:t>
      </w:r>
      <w:r w:rsidRPr="00481D0D">
        <w:rPr>
          <w:rFonts w:ascii="Century Gothic" w:hAnsi="Century Gothic" w:cs="Times New Roman"/>
          <w:b/>
          <w:szCs w:val="22"/>
        </w:rPr>
        <w:tab/>
        <w:t>WRAZ Z OFERTĄ</w:t>
      </w:r>
      <w:r w:rsidRPr="00481D0D">
        <w:rPr>
          <w:rFonts w:ascii="Century Gothic" w:hAnsi="Century Gothic" w:cs="Times New Roman"/>
          <w:szCs w:val="22"/>
        </w:rPr>
        <w:t xml:space="preserve"> składamy następujące oświadczenia i dokumenty na __ stronach:</w:t>
      </w:r>
    </w:p>
    <w:p w:rsidR="001421A9" w:rsidRPr="00481D0D"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481D0D">
        <w:rPr>
          <w:rFonts w:ascii="Century Gothic" w:hAnsi="Century Gothic" w:cs="Times New Roman"/>
          <w:bCs/>
          <w:szCs w:val="22"/>
        </w:rPr>
        <w:t>__________________________________________________________________</w:t>
      </w:r>
    </w:p>
    <w:p w:rsidR="001421A9" w:rsidRPr="00481D0D" w:rsidRDefault="001421A9" w:rsidP="001421A9">
      <w:pPr>
        <w:pStyle w:val="Zwykytekst1"/>
        <w:tabs>
          <w:tab w:val="left" w:pos="735"/>
        </w:tabs>
        <w:ind w:right="-1"/>
        <w:jc w:val="both"/>
        <w:rPr>
          <w:rFonts w:ascii="Calibri" w:hAnsi="Calibri" w:cs="Times New Roman"/>
          <w:szCs w:val="22"/>
        </w:rPr>
      </w:pPr>
    </w:p>
    <w:p w:rsidR="001421A9" w:rsidRPr="00481D0D"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481D0D">
        <w:rPr>
          <w:rFonts w:ascii="Century Gothic" w:hAnsi="Century Gothic" w:cs="Times New Roman"/>
          <w:bCs/>
          <w:szCs w:val="22"/>
        </w:rPr>
        <w:t>__________________________________________________________________</w:t>
      </w:r>
    </w:p>
    <w:p w:rsidR="001421A9" w:rsidRPr="00481D0D" w:rsidRDefault="001421A9" w:rsidP="001421A9">
      <w:pPr>
        <w:pStyle w:val="Zwykytekst1"/>
        <w:ind w:right="-1"/>
        <w:jc w:val="both"/>
        <w:rPr>
          <w:rFonts w:ascii="Calibri" w:hAnsi="Calibri" w:cs="Times New Roman"/>
          <w:szCs w:val="22"/>
        </w:rPr>
      </w:pPr>
    </w:p>
    <w:p w:rsidR="001421A9" w:rsidRPr="00481D0D"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18.</w:t>
      </w:r>
      <w:r w:rsidRPr="00481D0D">
        <w:rPr>
          <w:rFonts w:ascii="Century Gothic" w:hAnsi="Century Gothic" w:cs="Times New Roman"/>
          <w:b/>
          <w:szCs w:val="22"/>
        </w:rPr>
        <w:tab/>
      </w:r>
      <w:r w:rsidRPr="00481D0D">
        <w:rPr>
          <w:rFonts w:ascii="Century Gothic" w:hAnsi="Century Gothic"/>
          <w:b/>
          <w:szCs w:val="22"/>
        </w:rPr>
        <w:t>OŚWIADCZAM</w:t>
      </w:r>
      <w:r w:rsidRPr="00481D0D">
        <w:rPr>
          <w:rFonts w:ascii="Century Gothic" w:hAnsi="Century Gothic"/>
          <w:szCs w:val="22"/>
        </w:rPr>
        <w:t xml:space="preserve">, </w:t>
      </w:r>
      <w:r w:rsidRPr="00481D0D">
        <w:rPr>
          <w:rFonts w:ascii="Century Gothic" w:hAnsi="Century Gothic" w:cs="Calibri"/>
          <w:bCs/>
        </w:rPr>
        <w:t xml:space="preserve">wypełniłem obowiązki informacyjne przewidziane w art. 13 lub art. 14 RODO </w:t>
      </w:r>
      <w:r w:rsidRPr="00481D0D">
        <w:rPr>
          <w:rFonts w:ascii="Century Gothic" w:hAnsi="Century Gothic" w:cs="Calibri"/>
          <w:b/>
          <w:bCs/>
          <w:vertAlign w:val="superscript"/>
        </w:rPr>
        <w:t>2</w:t>
      </w:r>
      <w:r w:rsidRPr="00481D0D">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481D0D">
        <w:rPr>
          <w:rFonts w:ascii="Century Gothic" w:hAnsi="Century Gothic" w:cs="Calibri"/>
          <w:b/>
          <w:bCs/>
          <w:vertAlign w:val="superscript"/>
        </w:rPr>
        <w:t>3</w:t>
      </w:r>
    </w:p>
    <w:p w:rsidR="001421A9" w:rsidRPr="00481D0D" w:rsidRDefault="001421A9" w:rsidP="001421A9">
      <w:pPr>
        <w:pStyle w:val="Zwykytekst1"/>
        <w:ind w:right="-1"/>
        <w:jc w:val="both"/>
        <w:rPr>
          <w:rFonts w:ascii="Century Gothic" w:hAnsi="Century Gothic" w:cs="Times New Roman"/>
          <w:b/>
          <w:i/>
          <w:szCs w:val="22"/>
        </w:rPr>
      </w:pPr>
    </w:p>
    <w:p w:rsidR="001421A9" w:rsidRPr="00481D0D" w:rsidRDefault="001421A9" w:rsidP="001421A9">
      <w:pPr>
        <w:pStyle w:val="Zwykytekst1"/>
        <w:tabs>
          <w:tab w:val="left" w:pos="142"/>
        </w:tabs>
        <w:ind w:left="142" w:right="-1" w:hanging="142"/>
        <w:jc w:val="both"/>
        <w:rPr>
          <w:rFonts w:ascii="Century Gothic" w:hAnsi="Century Gothic" w:cs="Times New Roman"/>
          <w:i/>
          <w:sz w:val="18"/>
          <w:szCs w:val="18"/>
        </w:rPr>
      </w:pPr>
      <w:r w:rsidRPr="00481D0D">
        <w:rPr>
          <w:rFonts w:ascii="Century Gothic" w:hAnsi="Century Gothic" w:cs="Times New Roman"/>
          <w:b/>
          <w:sz w:val="18"/>
          <w:szCs w:val="18"/>
          <w:vertAlign w:val="superscript"/>
        </w:rPr>
        <w:lastRenderedPageBreak/>
        <w:t>1</w:t>
      </w:r>
      <w:r w:rsidRPr="00481D0D">
        <w:rPr>
          <w:rFonts w:ascii="Century Gothic" w:hAnsi="Century Gothic" w:cs="Times New Roman"/>
          <w:i/>
          <w:sz w:val="18"/>
          <w:szCs w:val="18"/>
        </w:rPr>
        <w:tab/>
      </w:r>
      <w:r w:rsidRPr="00481D0D">
        <w:rPr>
          <w:rFonts w:ascii="Century Gothic" w:hAnsi="Century Gothic" w:cs="Times New Roman"/>
          <w:sz w:val="18"/>
          <w:szCs w:val="18"/>
        </w:rPr>
        <w:t>niepotrzebne skreślić</w:t>
      </w:r>
    </w:p>
    <w:p w:rsidR="001421A9" w:rsidRPr="00481D0D" w:rsidRDefault="001421A9" w:rsidP="001421A9">
      <w:pPr>
        <w:pStyle w:val="Zwykytekst1"/>
        <w:tabs>
          <w:tab w:val="left" w:pos="142"/>
        </w:tabs>
        <w:ind w:left="142" w:right="-1" w:hanging="142"/>
        <w:jc w:val="both"/>
        <w:rPr>
          <w:rFonts w:ascii="Century Gothic" w:hAnsi="Century Gothic" w:cs="Times New Roman"/>
          <w:i/>
          <w:sz w:val="18"/>
          <w:szCs w:val="18"/>
        </w:rPr>
      </w:pPr>
      <w:r w:rsidRPr="00481D0D">
        <w:rPr>
          <w:rFonts w:ascii="Century Gothic" w:hAnsi="Century Gothic" w:cs="Times New Roman"/>
          <w:b/>
          <w:sz w:val="18"/>
          <w:szCs w:val="18"/>
          <w:vertAlign w:val="superscript"/>
        </w:rPr>
        <w:t>2</w:t>
      </w:r>
      <w:r w:rsidRPr="00481D0D">
        <w:rPr>
          <w:rFonts w:ascii="Century Gothic" w:hAnsi="Century Gothic" w:cs="Times New Roman"/>
          <w:i/>
          <w:sz w:val="18"/>
          <w:szCs w:val="18"/>
        </w:rPr>
        <w:tab/>
      </w:r>
      <w:r w:rsidRPr="00481D0D">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481D0D" w:rsidRDefault="001421A9" w:rsidP="001421A9">
      <w:pPr>
        <w:pStyle w:val="Zwykytekst1"/>
        <w:tabs>
          <w:tab w:val="left" w:pos="142"/>
        </w:tabs>
        <w:ind w:left="142" w:right="-1" w:hanging="142"/>
        <w:jc w:val="both"/>
        <w:rPr>
          <w:rFonts w:ascii="Century Gothic" w:hAnsi="Century Gothic" w:cs="Times New Roman"/>
          <w:i/>
          <w:sz w:val="18"/>
          <w:szCs w:val="18"/>
        </w:rPr>
      </w:pPr>
      <w:r w:rsidRPr="00481D0D">
        <w:rPr>
          <w:rFonts w:ascii="Century Gothic" w:hAnsi="Century Gothic" w:cs="Times New Roman"/>
          <w:b/>
          <w:sz w:val="18"/>
          <w:szCs w:val="18"/>
          <w:vertAlign w:val="superscript"/>
        </w:rPr>
        <w:t>3</w:t>
      </w:r>
      <w:r w:rsidRPr="00481D0D">
        <w:rPr>
          <w:rFonts w:ascii="Century Gothic" w:hAnsi="Century Gothic" w:cs="Times New Roman"/>
          <w:i/>
          <w:sz w:val="18"/>
          <w:szCs w:val="18"/>
        </w:rPr>
        <w:tab/>
      </w:r>
      <w:r w:rsidRPr="00481D0D">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481D0D" w:rsidRDefault="001421A9" w:rsidP="001421A9">
      <w:pPr>
        <w:pStyle w:val="Zwykytekst1"/>
        <w:ind w:right="-1"/>
        <w:jc w:val="both"/>
        <w:rPr>
          <w:rFonts w:ascii="Calibri" w:hAnsi="Calibri" w:cs="Times New Roman"/>
          <w:szCs w:val="22"/>
        </w:rPr>
      </w:pPr>
    </w:p>
    <w:p w:rsidR="001421A9" w:rsidRDefault="001421A9" w:rsidP="001421A9">
      <w:pPr>
        <w:pStyle w:val="Zwykytekst1"/>
        <w:ind w:right="-1"/>
        <w:jc w:val="both"/>
        <w:rPr>
          <w:rFonts w:ascii="Calibri" w:hAnsi="Calibri" w:cs="Times New Roman"/>
          <w:szCs w:val="22"/>
        </w:rPr>
      </w:pPr>
    </w:p>
    <w:p w:rsidR="00D10B72" w:rsidRPr="00481D0D" w:rsidRDefault="00D10B72" w:rsidP="001421A9">
      <w:pPr>
        <w:pStyle w:val="Zwykytekst1"/>
        <w:ind w:right="-1"/>
        <w:jc w:val="both"/>
        <w:rPr>
          <w:rFonts w:ascii="Calibri" w:hAnsi="Calibri" w:cs="Times New Roman"/>
          <w:szCs w:val="22"/>
        </w:rPr>
      </w:pPr>
    </w:p>
    <w:p w:rsidR="001421A9" w:rsidRPr="00481D0D" w:rsidRDefault="001421A9" w:rsidP="001421A9">
      <w:pPr>
        <w:pStyle w:val="Zwykytekst1"/>
        <w:ind w:right="-1"/>
        <w:jc w:val="both"/>
        <w:rPr>
          <w:rFonts w:ascii="Calibri" w:hAnsi="Calibri" w:cs="Times New Roman"/>
          <w:szCs w:val="22"/>
        </w:rPr>
      </w:pPr>
    </w:p>
    <w:p w:rsidR="001421A9" w:rsidRPr="00481D0D" w:rsidRDefault="001421A9" w:rsidP="001421A9">
      <w:pPr>
        <w:pStyle w:val="Zwykytekst1"/>
        <w:tabs>
          <w:tab w:val="left" w:pos="5670"/>
        </w:tabs>
        <w:ind w:right="-1"/>
        <w:jc w:val="both"/>
        <w:rPr>
          <w:rFonts w:ascii="Century Gothic" w:hAnsi="Century Gothic" w:cs="Times New Roman"/>
          <w:szCs w:val="22"/>
        </w:rPr>
      </w:pPr>
      <w:r w:rsidRPr="00481D0D">
        <w:rPr>
          <w:rFonts w:ascii="Century Gothic" w:hAnsi="Century Gothic" w:cs="Times New Roman"/>
          <w:szCs w:val="22"/>
        </w:rPr>
        <w:t>__________________ dnia __ __ 2018 roku</w:t>
      </w:r>
      <w:r w:rsidRPr="00481D0D">
        <w:rPr>
          <w:rFonts w:ascii="Century Gothic" w:hAnsi="Century Gothic" w:cs="Times New Roman"/>
          <w:szCs w:val="22"/>
        </w:rPr>
        <w:tab/>
      </w:r>
      <w:r w:rsidRPr="00481D0D">
        <w:rPr>
          <w:rFonts w:ascii="Calibri" w:hAnsi="Calibri" w:cs="Times New Roman"/>
          <w:i/>
          <w:szCs w:val="22"/>
        </w:rPr>
        <w:t>________________________________</w:t>
      </w:r>
    </w:p>
    <w:p w:rsidR="001421A9" w:rsidRPr="00481D0D" w:rsidRDefault="001421A9" w:rsidP="001421A9">
      <w:pPr>
        <w:pStyle w:val="Zwykytekst1"/>
        <w:ind w:left="1704" w:right="-1" w:firstLine="3960"/>
        <w:rPr>
          <w:rFonts w:ascii="Century Gothic" w:hAnsi="Century Gothic" w:cs="Times New Roman"/>
          <w:i/>
          <w:sz w:val="18"/>
          <w:szCs w:val="22"/>
        </w:rPr>
      </w:pPr>
      <w:r w:rsidRPr="00481D0D">
        <w:rPr>
          <w:rFonts w:ascii="Century Gothic" w:hAnsi="Century Gothic" w:cs="Times New Roman"/>
          <w:i/>
          <w:sz w:val="18"/>
          <w:szCs w:val="22"/>
        </w:rPr>
        <w:t>(podpis Wykonawcy/Pełnomocnika)</w:t>
      </w:r>
    </w:p>
    <w:p w:rsidR="00F5328C" w:rsidRPr="00481D0D" w:rsidRDefault="00F5328C" w:rsidP="00AB5B83">
      <w:pPr>
        <w:spacing w:line="276" w:lineRule="auto"/>
        <w:ind w:right="-341"/>
        <w:jc w:val="center"/>
        <w:rPr>
          <w:rFonts w:ascii="Century Gothic" w:hAnsi="Century Gothic"/>
          <w:b/>
          <w:sz w:val="20"/>
          <w:szCs w:val="22"/>
        </w:rPr>
      </w:pPr>
    </w:p>
    <w:p w:rsidR="00BC4919" w:rsidRPr="00481D0D" w:rsidRDefault="00BC4919" w:rsidP="00A61037">
      <w:pPr>
        <w:spacing w:line="276" w:lineRule="auto"/>
        <w:ind w:right="-341"/>
        <w:rPr>
          <w:rFonts w:ascii="Century Gothic" w:hAnsi="Century Gothic"/>
          <w:b/>
          <w:sz w:val="20"/>
          <w:szCs w:val="22"/>
        </w:rPr>
        <w:sectPr w:rsidR="00BC4919" w:rsidRPr="00481D0D"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71158A" w:rsidRPr="00C80E27" w:rsidRDefault="0071158A" w:rsidP="00805291">
      <w:pPr>
        <w:tabs>
          <w:tab w:val="right" w:pos="14317"/>
        </w:tabs>
        <w:jc w:val="both"/>
        <w:rPr>
          <w:rFonts w:ascii="Century Gothic" w:hAnsi="Century Gothic"/>
          <w:b/>
          <w:sz w:val="20"/>
          <w:szCs w:val="22"/>
        </w:rPr>
      </w:pPr>
      <w:r w:rsidRPr="00C80E27">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805291" w:rsidRPr="00C80E27" w:rsidRDefault="00805291" w:rsidP="00805291">
      <w:pPr>
        <w:tabs>
          <w:tab w:val="right" w:pos="14317"/>
        </w:tabs>
        <w:jc w:val="both"/>
        <w:rPr>
          <w:rFonts w:ascii="Century Gothic" w:hAnsi="Century Gothic"/>
        </w:rPr>
      </w:pPr>
      <w:r w:rsidRPr="00C80E27">
        <w:rPr>
          <w:rFonts w:ascii="Century Gothic" w:hAnsi="Century Gothic"/>
          <w:b/>
          <w:sz w:val="20"/>
          <w:szCs w:val="22"/>
        </w:rPr>
        <w:t>Numer sprawy: UKW/DZP-281-D-</w:t>
      </w:r>
      <w:r w:rsidR="00C80E27" w:rsidRPr="00C80E27">
        <w:rPr>
          <w:rFonts w:ascii="Century Gothic" w:hAnsi="Century Gothic"/>
          <w:b/>
          <w:sz w:val="20"/>
          <w:szCs w:val="22"/>
        </w:rPr>
        <w:t>56</w:t>
      </w:r>
      <w:r w:rsidR="005E71E4" w:rsidRPr="00C80E27">
        <w:rPr>
          <w:rFonts w:ascii="Century Gothic" w:hAnsi="Century Gothic"/>
          <w:b/>
          <w:sz w:val="20"/>
          <w:szCs w:val="22"/>
        </w:rPr>
        <w:t>/201</w:t>
      </w:r>
      <w:r w:rsidR="00D57694" w:rsidRPr="00C80E27">
        <w:rPr>
          <w:rFonts w:ascii="Century Gothic" w:hAnsi="Century Gothic"/>
          <w:b/>
          <w:sz w:val="20"/>
          <w:szCs w:val="22"/>
        </w:rPr>
        <w:t>8</w:t>
      </w:r>
      <w:r w:rsidRPr="00C80E27">
        <w:rPr>
          <w:rFonts w:ascii="Century Gothic" w:hAnsi="Century Gothic"/>
          <w:b/>
          <w:sz w:val="20"/>
          <w:szCs w:val="22"/>
        </w:rPr>
        <w:tab/>
        <w:t>Załącznik nr 2</w:t>
      </w:r>
    </w:p>
    <w:p w:rsidR="006E4D0D" w:rsidRPr="00C80E27" w:rsidRDefault="006E4D0D" w:rsidP="00805291">
      <w:pPr>
        <w:jc w:val="center"/>
        <w:rPr>
          <w:rFonts w:ascii="Century Gothic" w:hAnsi="Century Gothic"/>
          <w:b/>
          <w:sz w:val="20"/>
          <w:szCs w:val="20"/>
        </w:rPr>
      </w:pPr>
    </w:p>
    <w:p w:rsidR="00805291" w:rsidRPr="00A15671" w:rsidRDefault="00805291" w:rsidP="00805291">
      <w:pPr>
        <w:jc w:val="center"/>
        <w:rPr>
          <w:rFonts w:ascii="Century Gothic" w:hAnsi="Century Gothic"/>
          <w:b/>
          <w:sz w:val="20"/>
          <w:szCs w:val="20"/>
        </w:rPr>
      </w:pPr>
      <w:r w:rsidRPr="00A15671">
        <w:rPr>
          <w:rFonts w:ascii="Century Gothic" w:hAnsi="Century Gothic"/>
          <w:b/>
          <w:sz w:val="20"/>
          <w:szCs w:val="20"/>
        </w:rPr>
        <w:t>Formularz cenowy</w:t>
      </w:r>
    </w:p>
    <w:p w:rsidR="006E4D0D" w:rsidRPr="00A15671" w:rsidRDefault="006E4D0D" w:rsidP="000E7E53">
      <w:pPr>
        <w:rPr>
          <w:rFonts w:ascii="Century Gothic" w:hAnsi="Century Gothic"/>
          <w:sz w:val="20"/>
          <w:szCs w:val="20"/>
        </w:rPr>
      </w:pPr>
    </w:p>
    <w:p w:rsidR="000E7E53" w:rsidRPr="00A15671" w:rsidRDefault="000E7E53" w:rsidP="000E7E53">
      <w:pPr>
        <w:rPr>
          <w:rFonts w:ascii="Century Gothic" w:hAnsi="Century Gothic"/>
          <w:sz w:val="20"/>
          <w:szCs w:val="20"/>
          <w:u w:val="single"/>
        </w:rPr>
      </w:pPr>
      <w:r w:rsidRPr="00A15671">
        <w:rPr>
          <w:rFonts w:ascii="Century Gothic" w:hAnsi="Century Gothic"/>
          <w:sz w:val="20"/>
          <w:szCs w:val="20"/>
          <w:u w:val="single"/>
        </w:rPr>
        <w:t>Część nr 1</w:t>
      </w:r>
    </w:p>
    <w:p w:rsidR="006E4D0D" w:rsidRPr="00A15671" w:rsidRDefault="006E4D0D" w:rsidP="000E7E53">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A15671" w:rsidRPr="00A15671" w:rsidTr="00285151">
        <w:trPr>
          <w:trHeight w:val="434"/>
        </w:trPr>
        <w:tc>
          <w:tcPr>
            <w:tcW w:w="492" w:type="dxa"/>
            <w:vMerge w:val="restart"/>
            <w:tcBorders>
              <w:top w:val="single" w:sz="4" w:space="0" w:color="auto"/>
              <w:left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73968" w:rsidRPr="00A15671" w:rsidRDefault="00C73968" w:rsidP="00526E90">
            <w:pPr>
              <w:tabs>
                <w:tab w:val="right" w:pos="14580"/>
              </w:tabs>
              <w:jc w:val="center"/>
              <w:rPr>
                <w:rFonts w:ascii="Calibri" w:hAnsi="Calibri" w:cs="Arial"/>
                <w:bCs/>
                <w:sz w:val="18"/>
                <w:szCs w:val="18"/>
              </w:rPr>
            </w:pPr>
            <w:r w:rsidRPr="00A15671">
              <w:rPr>
                <w:rFonts w:ascii="Calibri" w:hAnsi="Calibri" w:cs="Arial"/>
                <w:bCs/>
                <w:sz w:val="18"/>
                <w:szCs w:val="18"/>
              </w:rPr>
              <w:t>Wartość brutto</w:t>
            </w:r>
          </w:p>
        </w:tc>
      </w:tr>
      <w:tr w:rsidR="00A15671" w:rsidRPr="00A15671" w:rsidTr="00285151">
        <w:trPr>
          <w:trHeight w:val="435"/>
        </w:trPr>
        <w:tc>
          <w:tcPr>
            <w:tcW w:w="492" w:type="dxa"/>
            <w:vMerge/>
            <w:tcBorders>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b/>
                <w:bCs/>
                <w:sz w:val="18"/>
                <w:szCs w:val="18"/>
              </w:rPr>
            </w:pPr>
          </w:p>
        </w:tc>
      </w:tr>
      <w:tr w:rsidR="00A15671" w:rsidRPr="00A15671" w:rsidTr="00285151">
        <w:trPr>
          <w:trHeight w:val="239"/>
        </w:trPr>
        <w:tc>
          <w:tcPr>
            <w:tcW w:w="492" w:type="dxa"/>
            <w:tcBorders>
              <w:top w:val="single" w:sz="4" w:space="0" w:color="auto"/>
              <w:left w:val="single" w:sz="4" w:space="0" w:color="auto"/>
              <w:bottom w:val="single" w:sz="4" w:space="0" w:color="auto"/>
              <w:right w:val="nil"/>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9</w:t>
            </w: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6E4D0D">
            <w:pPr>
              <w:tabs>
                <w:tab w:val="right" w:pos="14580"/>
              </w:tabs>
              <w:jc w:val="center"/>
              <w:rPr>
                <w:rFonts w:ascii="Calibri" w:hAnsi="Calibri" w:cs="Arial"/>
                <w:sz w:val="18"/>
                <w:szCs w:val="18"/>
              </w:rPr>
            </w:pPr>
            <w:r w:rsidRPr="00A15671">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C73968" w:rsidRPr="00A15671" w:rsidRDefault="002239A3" w:rsidP="0056317F">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2000mm</w:t>
            </w:r>
          </w:p>
          <w:p w:rsidR="002239A3" w:rsidRPr="00A15671" w:rsidRDefault="002239A3" w:rsidP="0056317F">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73968" w:rsidRPr="00A15671" w:rsidRDefault="002239A3" w:rsidP="006E4D0D">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73968" w:rsidRPr="00A15671" w:rsidRDefault="002239A3" w:rsidP="006E4D0D">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C73968" w:rsidRPr="00A15671" w:rsidRDefault="00C73968" w:rsidP="006E4D0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73968" w:rsidRPr="00A15671" w:rsidRDefault="00C73968" w:rsidP="006E4D0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6E4D0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73968" w:rsidRPr="00A15671" w:rsidRDefault="00C73968" w:rsidP="006E4D0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6E4D0D">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1000mm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300mm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200mm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90mm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xml:space="preserve">], wskaźnik </w:t>
            </w:r>
            <w:r w:rsidRPr="00A15671">
              <w:rPr>
                <w:rFonts w:ascii="Calibri" w:hAnsi="Calibri"/>
                <w:sz w:val="18"/>
                <w:szCs w:val="18"/>
              </w:rPr>
              <w:lastRenderedPageBreak/>
              <w:t>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6</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1100mm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sz w:val="18"/>
                <w:szCs w:val="18"/>
                <w:lang w:eastAsia="pl-PL"/>
              </w:rPr>
            </w:pPr>
            <w:r w:rsidRPr="00A15671">
              <w:rPr>
                <w:rFonts w:ascii="Calibri" w:hAnsi="Calibri"/>
                <w:sz w:val="18"/>
                <w:szCs w:val="18"/>
              </w:rPr>
              <w:t>listwa rolkowa 6 40x40 E D30 z rolkami z kołnierzem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wysokość 49.5mm, rolki z kołnierzem, długość listwy 2m, materiał aluminium, kolor naturalny, szerokość rolek 23mm, średnica 30mm, odległość pomiędzy osiami rolek 33mm, kolor rolki szary, materiał PA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cs="Tahoma"/>
                <w:sz w:val="18"/>
                <w:szCs w:val="18"/>
                <w:shd w:val="clear" w:color="auto" w:fill="FFFFFF"/>
              </w:rPr>
            </w:pPr>
            <w:r w:rsidRPr="00A15671">
              <w:rPr>
                <w:rFonts w:ascii="Calibri" w:hAnsi="Calibri"/>
                <w:sz w:val="18"/>
                <w:szCs w:val="18"/>
              </w:rPr>
              <w:t>zaślepka listwy rolkowej</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sz w:val="18"/>
                <w:szCs w:val="18"/>
                <w:lang w:eastAsia="pl-PL"/>
              </w:rPr>
            </w:pPr>
            <w:r w:rsidRPr="00A15671">
              <w:rPr>
                <w:rFonts w:ascii="Calibri" w:hAnsi="Calibri"/>
                <w:sz w:val="18"/>
                <w:szCs w:val="18"/>
              </w:rPr>
              <w:t>zaślepka 8 40x40 z otworem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lang w:eastAsia="pl-PL"/>
              </w:rPr>
              <w:t>wymiary 40x40mm, grubość 4mm, kolor czarny, otwór na śrubę w osi</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sz w:val="18"/>
                <w:szCs w:val="18"/>
                <w:lang w:eastAsia="pl-PL"/>
              </w:rPr>
            </w:pPr>
            <w:r w:rsidRPr="00A15671">
              <w:rPr>
                <w:rFonts w:ascii="Calibri" w:hAnsi="Calibri"/>
                <w:sz w:val="18"/>
                <w:szCs w:val="18"/>
              </w:rPr>
              <w:t>łącznik automatyczny 8</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materiał stal,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xml:space="preserve">, śruba z łbem walcowym DIN 912-M6x40, materiał stal,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wpust przesuwny 8 materiał stal z otworem M6</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pozycjoner 8 40 tylko pręt gwintowany 1000mm</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rPr>
              <w:t>trzpień gwintowany na gwint metryczny M6, materiał - stal nierdzewna, długość L= 1000mm</w:t>
            </w:r>
            <w:r w:rsidRPr="00A15671">
              <w:rPr>
                <w:rFonts w:ascii="Calibri" w:hAnsi="Calibri"/>
                <w:b/>
                <w:bCs/>
                <w:sz w:val="18"/>
                <w:szCs w:val="18"/>
              </w:rPr>
              <w:t xml:space="preserve"> </w:t>
            </w:r>
            <w:r w:rsidRPr="00A15671">
              <w:rPr>
                <w:rFonts w:ascii="Calibri" w:hAnsi="Calibri"/>
                <w:sz w:val="18"/>
                <w:szCs w:val="18"/>
              </w:rPr>
              <w:t>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12</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zestaw kątownika 8 80x80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kątownik 8 80x80, GD-Zn, białe aluminium kolor zbliżony do RAL 9006, zaślepka do kątownika 8 80x80, kolor czarny, 4 śruby z łbem kulistym ISO 7380-M8x18, materiał stal, ocynkowane, 4 podkładki 13,9x13,9x2 materiał stal, ocynkowane, 4 wpusty przesuwne 8 materiał stal, gwint metryczny M8, ocynkowane</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24</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13</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zestaw kątownika 8 40x40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kątownik 8 40x40, białe aluminium kolor zbliżony do RAL 9006, zaślepka do kątownika 8 40x40, kolor czarny, 2 śruby z łbem kulistym ISO 7380-M8x18 materiał stal ocynkowane, 2 podkładki 13,9x13,9x2, materiał stal, ocynkowane, 2 wpusty przesuwne 8 materiał stal M8, ocynkowane</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14</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nóżki nastawne D40 M8x60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lang w:eastAsia="pl-PL"/>
              </w:rPr>
              <w:t>śruba z gwintem metrycznym M8x60, kolor szary, max. obciążenie 1500N</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15</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śruba do zaślepki</w:t>
            </w:r>
          </w:p>
          <w:p w:rsidR="002239A3" w:rsidRPr="00A15671" w:rsidRDefault="00E32D67" w:rsidP="00E32D67">
            <w:pPr>
              <w:rPr>
                <w:rFonts w:ascii="Calibri" w:hAnsi="Calibri" w:cs="Tahoma"/>
                <w:sz w:val="18"/>
                <w:szCs w:val="18"/>
                <w:shd w:val="clear" w:color="auto" w:fill="FFFFFF"/>
              </w:rPr>
            </w:pPr>
            <w:r w:rsidRPr="00A15671">
              <w:rPr>
                <w:rFonts w:ascii="Calibri" w:hAnsi="Calibri"/>
                <w:sz w:val="18"/>
                <w:szCs w:val="18"/>
              </w:rPr>
              <w:t xml:space="preserve">śruba z łbem stożkowym 8 SF M7,1x16, kolor czarny, </w:t>
            </w:r>
            <w:proofErr w:type="spellStart"/>
            <w:r w:rsidRPr="00A15671">
              <w:rPr>
                <w:rFonts w:ascii="Calibri" w:hAnsi="Calibri"/>
                <w:sz w:val="18"/>
                <w:szCs w:val="18"/>
                <w:shd w:val="clear" w:color="auto" w:fill="FFFFFF"/>
              </w:rPr>
              <w:t>gładkowarstwowa</w:t>
            </w:r>
            <w:proofErr w:type="spellEnd"/>
            <w:r w:rsidRPr="00A15671">
              <w:rPr>
                <w:rFonts w:ascii="Calibri" w:hAnsi="Calibri"/>
                <w:sz w:val="18"/>
                <w:szCs w:val="18"/>
                <w:shd w:val="clear" w:color="auto" w:fill="FFFFFF"/>
              </w:rPr>
              <w:t xml:space="preserve"> kształt łba według DIN 7991</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16</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zaślepka 8 40x40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lang w:eastAsia="pl-PL"/>
              </w:rPr>
              <w:t>wymiary 40x40mm, grubość 4mm, kolor czarny, montaż na wcisk, w osi</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17</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kątownik zaciskowy</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materiał stop aluminium, kolor białe aluminium zbliżone do RAL9006, wpust przesuwny pod rowek 8 stal, gwint metryczny M8, ocynkowany, śruba - łeb soczewkowy zintegrowany z </w:t>
            </w:r>
            <w:r w:rsidRPr="00A15671">
              <w:rPr>
                <w:rFonts w:ascii="Calibri" w:hAnsi="Calibri"/>
                <w:sz w:val="18"/>
                <w:szCs w:val="18"/>
                <w:shd w:val="clear" w:color="auto" w:fill="FFFFFF"/>
              </w:rPr>
              <w:lastRenderedPageBreak/>
              <w:t>podkładką M8x18, stal, ocynkowany, wymiary kątownika głębokość 36mm, szerokość 32, wysokość 36mm, masa 64g</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18</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kątownik zaciskowy 8 z dźwignią zaciskową</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materiał stop aluminium, kolor białe aluminium zbliżone do RAL9006, wpust przesuwny pod rowek 8 stal, gwint metryczny M8, ocynkowany, dźwignia zaciskowa z gwintem metrycznym M8x40mm, czarna tulejka, materiał stal, ocynkowana, rączka kolor czarny, wymiary kątownika: głębokość 36mm, szerokość 32, wysokość 36mm, masa 161g</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19</w:t>
            </w:r>
          </w:p>
        </w:tc>
        <w:tc>
          <w:tcPr>
            <w:tcW w:w="7230" w:type="dxa"/>
            <w:tcBorders>
              <w:top w:val="single" w:sz="4" w:space="0" w:color="auto"/>
              <w:left w:val="nil"/>
              <w:bottom w:val="single" w:sz="4" w:space="0" w:color="auto"/>
              <w:right w:val="single" w:sz="4" w:space="0" w:color="auto"/>
            </w:tcBorders>
            <w:vAlign w:val="center"/>
          </w:tcPr>
          <w:p w:rsidR="003836EE" w:rsidRPr="00A15671" w:rsidRDefault="003836EE" w:rsidP="003836EE">
            <w:pPr>
              <w:suppressAutoHyphens w:val="0"/>
              <w:rPr>
                <w:rFonts w:ascii="Calibri" w:hAnsi="Calibri"/>
                <w:sz w:val="18"/>
                <w:szCs w:val="18"/>
                <w:lang w:eastAsia="pl-PL"/>
              </w:rPr>
            </w:pPr>
            <w:r w:rsidRPr="00A15671">
              <w:rPr>
                <w:rFonts w:ascii="Calibri" w:hAnsi="Calibri"/>
                <w:sz w:val="18"/>
                <w:szCs w:val="18"/>
              </w:rPr>
              <w:t xml:space="preserve">wpusty przesuwne V 8 </w:t>
            </w:r>
            <w:proofErr w:type="spellStart"/>
            <w:r w:rsidRPr="00A15671">
              <w:rPr>
                <w:rFonts w:ascii="Calibri" w:hAnsi="Calibri"/>
                <w:sz w:val="18"/>
                <w:szCs w:val="18"/>
              </w:rPr>
              <w:t>St</w:t>
            </w:r>
            <w:proofErr w:type="spellEnd"/>
            <w:r w:rsidRPr="00A15671">
              <w:rPr>
                <w:rFonts w:ascii="Calibri" w:hAnsi="Calibri"/>
                <w:sz w:val="18"/>
                <w:szCs w:val="18"/>
              </w:rPr>
              <w:t xml:space="preserve"> M6, </w:t>
            </w:r>
            <w:proofErr w:type="spellStart"/>
            <w:r w:rsidRPr="00A15671">
              <w:rPr>
                <w:rFonts w:ascii="Calibri" w:hAnsi="Calibri"/>
                <w:sz w:val="18"/>
                <w:szCs w:val="18"/>
              </w:rPr>
              <w:t>ocynk</w:t>
            </w:r>
            <w:proofErr w:type="spellEnd"/>
          </w:p>
          <w:p w:rsidR="002239A3" w:rsidRPr="00A15671" w:rsidRDefault="003836EE" w:rsidP="002239A3">
            <w:pPr>
              <w:rPr>
                <w:rFonts w:ascii="Calibri" w:hAnsi="Calibri" w:cs="Tahoma"/>
                <w:sz w:val="18"/>
                <w:szCs w:val="18"/>
                <w:shd w:val="clear" w:color="auto" w:fill="FFFFFF"/>
              </w:rPr>
            </w:pPr>
            <w:r w:rsidRPr="00A15671">
              <w:rPr>
                <w:rFonts w:ascii="Calibri" w:hAnsi="Calibri"/>
                <w:sz w:val="18"/>
                <w:szCs w:val="18"/>
              </w:rPr>
              <w:t>wpust przesuwny typu V pod rowek 8, materiał stal, gwint metryczny M6, ocynkowany, główne wymiary: dł. 23mm, szer. 13.3mm, wys. 7.5mm, z kulką blokującą</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pStyle w:val="Akapitzlist3"/>
              <w:spacing w:after="0" w:line="240" w:lineRule="auto"/>
              <w:ind w:left="0"/>
              <w:jc w:val="center"/>
              <w:rPr>
                <w:spacing w:val="-4"/>
                <w:sz w:val="18"/>
                <w:szCs w:val="18"/>
                <w:lang w:eastAsia="pl-PL"/>
              </w:rPr>
            </w:pPr>
            <w:r w:rsidRPr="00A15671">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20</w:t>
            </w:r>
          </w:p>
        </w:tc>
        <w:tc>
          <w:tcPr>
            <w:tcW w:w="7230" w:type="dxa"/>
            <w:tcBorders>
              <w:top w:val="single" w:sz="4" w:space="0" w:color="auto"/>
              <w:left w:val="nil"/>
              <w:bottom w:val="single" w:sz="4" w:space="0" w:color="auto"/>
              <w:right w:val="single" w:sz="4" w:space="0" w:color="auto"/>
            </w:tcBorders>
            <w:vAlign w:val="center"/>
          </w:tcPr>
          <w:p w:rsidR="003836EE" w:rsidRPr="00A15671" w:rsidRDefault="003836EE" w:rsidP="003836EE">
            <w:pPr>
              <w:suppressAutoHyphens w:val="0"/>
              <w:rPr>
                <w:rFonts w:ascii="Calibri" w:hAnsi="Calibri"/>
                <w:sz w:val="18"/>
                <w:szCs w:val="18"/>
                <w:lang w:eastAsia="pl-PL"/>
              </w:rPr>
            </w:pPr>
            <w:r w:rsidRPr="00A15671">
              <w:rPr>
                <w:rFonts w:ascii="Calibri" w:hAnsi="Calibri"/>
                <w:sz w:val="18"/>
                <w:szCs w:val="18"/>
              </w:rPr>
              <w:t xml:space="preserve">wpust przesuwny 8 </w:t>
            </w:r>
            <w:proofErr w:type="spellStart"/>
            <w:r w:rsidRPr="00A15671">
              <w:rPr>
                <w:rFonts w:ascii="Calibri" w:hAnsi="Calibri"/>
                <w:sz w:val="18"/>
                <w:szCs w:val="18"/>
              </w:rPr>
              <w:t>St</w:t>
            </w:r>
            <w:proofErr w:type="spellEnd"/>
            <w:r w:rsidRPr="00A15671">
              <w:rPr>
                <w:rFonts w:ascii="Calibri" w:hAnsi="Calibri"/>
                <w:sz w:val="18"/>
                <w:szCs w:val="18"/>
              </w:rPr>
              <w:t xml:space="preserve"> M6 </w:t>
            </w:r>
            <w:proofErr w:type="spellStart"/>
            <w:r w:rsidRPr="00A15671">
              <w:rPr>
                <w:rFonts w:ascii="Calibri" w:hAnsi="Calibri"/>
                <w:sz w:val="18"/>
                <w:szCs w:val="18"/>
              </w:rPr>
              <w:t>ocynk</w:t>
            </w:r>
            <w:proofErr w:type="spellEnd"/>
          </w:p>
          <w:p w:rsidR="002239A3" w:rsidRPr="00A15671" w:rsidRDefault="003836EE" w:rsidP="002239A3">
            <w:pPr>
              <w:rPr>
                <w:rFonts w:ascii="Calibri" w:hAnsi="Calibri" w:cs="Tahoma"/>
                <w:sz w:val="18"/>
                <w:szCs w:val="18"/>
                <w:shd w:val="clear" w:color="auto" w:fill="FFFFFF"/>
              </w:rPr>
            </w:pPr>
            <w:r w:rsidRPr="00A15671">
              <w:rPr>
                <w:rFonts w:ascii="Calibri" w:hAnsi="Calibri"/>
                <w:sz w:val="18"/>
                <w:szCs w:val="18"/>
              </w:rPr>
              <w:t>wpust przesuwny typu pod rowek 8, materiał stal, gwint metryczny M6, ocynkowany, główne wymiary: dł. 23mm, szer. 13.8mm, wys. 7.3mm, z kulką blokującą</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pStyle w:val="Akapitzlist3"/>
              <w:spacing w:after="0" w:line="240" w:lineRule="auto"/>
              <w:ind w:left="0"/>
              <w:jc w:val="center"/>
              <w:rPr>
                <w:spacing w:val="-4"/>
                <w:sz w:val="18"/>
                <w:szCs w:val="18"/>
                <w:lang w:eastAsia="pl-PL"/>
              </w:rPr>
            </w:pPr>
            <w:r w:rsidRPr="00A15671">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21</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M6x10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M6x10mm,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22</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M6x20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M6x20mm,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23</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M6x40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M6x40mm,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24</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M6x35</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M6x35mm,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25</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półkulisty M6x35</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półkulistym, materiał stal, gwint metryczny M6x35mm,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26</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kątownik mocujący 40x40x20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materiał GD-Zn, kolor czarny, główne wymiary dł. 40mm, wys. 40mm, szer. 20mm, dwa otwory o dł. 13mm, szer. 6.1mm</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27</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kątownik mocujący 60x40x20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materiał GD-Zn, kolor czarny, główne wymiary dł. 60mm, wys. 40mm, szer. 20mm, dwa otwory o wymiarach dł. 13mm, szer. 6.1mm oraz dł. 33mm, szer. 6.1mm</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28</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łącznik automatyczny 8 40 zestaw</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2 łączniki automatyczne 8, materiał stal,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xml:space="preserve">, moment M=14Nm, 2 śruby z łbem walcowym DIN 912-M6x40, </w:t>
            </w:r>
            <w:proofErr w:type="spellStart"/>
            <w:r w:rsidRPr="00A15671">
              <w:rPr>
                <w:rFonts w:ascii="Calibri" w:hAnsi="Calibri"/>
                <w:sz w:val="18"/>
                <w:szCs w:val="18"/>
                <w:shd w:val="clear" w:color="auto" w:fill="FFFFFF"/>
              </w:rPr>
              <w:t>St</w:t>
            </w:r>
            <w:proofErr w:type="spellEnd"/>
            <w:r w:rsidRPr="00A15671">
              <w:rPr>
                <w:rFonts w:ascii="Calibri" w:hAnsi="Calibri"/>
                <w:sz w:val="18"/>
                <w:szCs w:val="18"/>
                <w:shd w:val="clear" w:color="auto" w:fill="FFFFFF"/>
              </w:rPr>
              <w:t xml:space="preserve">,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xml:space="preserve">, wpust 8 materiał stal 2xM6-36,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29</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przegub 8 40x40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shd w:val="clear" w:color="auto" w:fill="FFFFFF"/>
              </w:rPr>
              <w:t>2 połówki przegubu, materiał GD-Zn, kolor białe aluminium, RAL9006, 4 stabilizatory, materiał GD-Zn, ocynkowane, 2 tulejki gwintowane M8, materiał stal, ocynkowana, 2 pierścienie dystansowe, materiał stal, nierdzewne, 2 śruby z łbem stożkowym DIN 7991-M8x10, materiał stal</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30</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przegub 8 40x40 z dźwignią zaciskową</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2 połówki przegubu, materiał GD-Zn, kolor białe aluminium, RAL9006, 4 stabilizatory, materiał GD-Zn, ocynkowane, tulejka gwintowa M8, materiał stal, ocynkowana, tulejka, materiał stal, </w:t>
            </w:r>
            <w:r w:rsidRPr="00A15671">
              <w:rPr>
                <w:rFonts w:ascii="Calibri" w:hAnsi="Calibri"/>
                <w:sz w:val="18"/>
                <w:szCs w:val="18"/>
                <w:shd w:val="clear" w:color="auto" w:fill="FFFFFF"/>
              </w:rPr>
              <w:lastRenderedPageBreak/>
              <w:t xml:space="preserve">ocynkowana tulejka dystansowa, materiał stal, dźwignia zaciskowa M8x40, czarna maksymalny moment zacisku 20 </w:t>
            </w:r>
            <w:proofErr w:type="spellStart"/>
            <w:r w:rsidRPr="00A15671">
              <w:rPr>
                <w:rFonts w:ascii="Calibri" w:hAnsi="Calibri"/>
                <w:sz w:val="18"/>
                <w:szCs w:val="18"/>
                <w:shd w:val="clear" w:color="auto" w:fill="FFFFFF"/>
              </w:rPr>
              <w:t>Nm</w:t>
            </w:r>
            <w:proofErr w:type="spellEnd"/>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w:t>
            </w:r>
            <w:r w:rsidR="00C239CF" w:rsidRPr="00A15671">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Pręty aluminiowe długość 1 m średnica: 8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32</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Pręty aluminiowe długość 1 m średnica: 10mm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33</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Rurki aluminiowe długość 1 m średnica: 8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34</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Rurki aluminiowe długość 1 m średnica: 10mm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35</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Płaskowniki polimerowe z PCV szerokość 20 mm, długość 1 m, grubość 3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40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36</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Płaskowniki aluminiowe szerokość 30 mm, długość 1 m, grubość 4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40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37</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Rzepy pasmanteria szerokość 40 mm, długość 1 m, kolor czarny</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38</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Rzepy pasmanteria szerokość 50 mm, długość 1 m, kolor czarny</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991AA8" w:rsidP="008D2AE5">
            <w:pPr>
              <w:tabs>
                <w:tab w:val="right" w:pos="14580"/>
              </w:tabs>
              <w:jc w:val="center"/>
              <w:rPr>
                <w:rFonts w:ascii="Calibri" w:hAnsi="Calibri" w:cs="Arial"/>
                <w:sz w:val="18"/>
                <w:szCs w:val="18"/>
              </w:rPr>
            </w:pPr>
            <w:r w:rsidRPr="00A15671">
              <w:rPr>
                <w:rFonts w:ascii="Calibri" w:hAnsi="Calibri" w:cs="Arial"/>
                <w:sz w:val="18"/>
                <w:szCs w:val="18"/>
              </w:rPr>
              <w:t>39</w:t>
            </w:r>
          </w:p>
        </w:tc>
        <w:tc>
          <w:tcPr>
            <w:tcW w:w="7230" w:type="dxa"/>
            <w:tcBorders>
              <w:top w:val="single" w:sz="4" w:space="0" w:color="auto"/>
              <w:left w:val="nil"/>
              <w:bottom w:val="single" w:sz="4" w:space="0" w:color="auto"/>
              <w:right w:val="single" w:sz="4" w:space="0" w:color="auto"/>
            </w:tcBorders>
            <w:vAlign w:val="center"/>
          </w:tcPr>
          <w:p w:rsidR="008D2AE5" w:rsidRPr="00A15671" w:rsidRDefault="00B30675" w:rsidP="008D2AE5">
            <w:pPr>
              <w:rPr>
                <w:rFonts w:ascii="Calibri" w:hAnsi="Calibri"/>
                <w:spacing w:val="-4"/>
                <w:sz w:val="18"/>
                <w:szCs w:val="18"/>
              </w:rPr>
            </w:pPr>
            <w:r w:rsidRPr="00A15671">
              <w:rPr>
                <w:rFonts w:ascii="Calibri" w:hAnsi="Calibri"/>
                <w:spacing w:val="-4"/>
                <w:sz w:val="18"/>
                <w:szCs w:val="18"/>
              </w:rPr>
              <w:t>Z</w:t>
            </w:r>
            <w:r w:rsidR="008D2AE5" w:rsidRPr="00A15671">
              <w:rPr>
                <w:rFonts w:ascii="Calibri" w:hAnsi="Calibri"/>
                <w:spacing w:val="-4"/>
                <w:sz w:val="18"/>
                <w:szCs w:val="18"/>
              </w:rPr>
              <w:t>estaw nakrętka i śruba średnica 4 mm,</w:t>
            </w:r>
          </w:p>
        </w:tc>
        <w:tc>
          <w:tcPr>
            <w:tcW w:w="709"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991AA8" w:rsidP="008D2AE5">
            <w:pPr>
              <w:tabs>
                <w:tab w:val="right" w:pos="14580"/>
              </w:tabs>
              <w:jc w:val="center"/>
              <w:rPr>
                <w:rFonts w:ascii="Calibri" w:hAnsi="Calibri" w:cs="Arial"/>
                <w:sz w:val="18"/>
                <w:szCs w:val="18"/>
              </w:rPr>
            </w:pPr>
            <w:r w:rsidRPr="00A15671">
              <w:rPr>
                <w:rFonts w:ascii="Calibri" w:hAnsi="Calibri" w:cs="Arial"/>
                <w:sz w:val="18"/>
                <w:szCs w:val="18"/>
              </w:rPr>
              <w:t>40</w:t>
            </w:r>
          </w:p>
        </w:tc>
        <w:tc>
          <w:tcPr>
            <w:tcW w:w="7230" w:type="dxa"/>
            <w:tcBorders>
              <w:top w:val="single" w:sz="4" w:space="0" w:color="auto"/>
              <w:left w:val="nil"/>
              <w:bottom w:val="single" w:sz="4" w:space="0" w:color="auto"/>
              <w:right w:val="single" w:sz="4" w:space="0" w:color="auto"/>
            </w:tcBorders>
            <w:vAlign w:val="center"/>
          </w:tcPr>
          <w:p w:rsidR="008D2AE5" w:rsidRPr="00A15671" w:rsidRDefault="00B30675" w:rsidP="008D2AE5">
            <w:pPr>
              <w:rPr>
                <w:rFonts w:ascii="Calibri" w:hAnsi="Calibri"/>
                <w:spacing w:val="-4"/>
                <w:sz w:val="18"/>
                <w:szCs w:val="18"/>
              </w:rPr>
            </w:pPr>
            <w:r w:rsidRPr="00A15671">
              <w:rPr>
                <w:rFonts w:ascii="Calibri" w:hAnsi="Calibri"/>
                <w:spacing w:val="-4"/>
                <w:sz w:val="18"/>
                <w:szCs w:val="18"/>
              </w:rPr>
              <w:t>Z</w:t>
            </w:r>
            <w:r w:rsidR="008D2AE5" w:rsidRPr="00A15671">
              <w:rPr>
                <w:rFonts w:ascii="Calibri" w:hAnsi="Calibri"/>
                <w:spacing w:val="-4"/>
                <w:sz w:val="18"/>
                <w:szCs w:val="18"/>
              </w:rPr>
              <w:t>estaw nakrętka i śruba średnica 6 mm</w:t>
            </w:r>
          </w:p>
        </w:tc>
        <w:tc>
          <w:tcPr>
            <w:tcW w:w="709"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991AA8" w:rsidP="00B30675">
            <w:pPr>
              <w:tabs>
                <w:tab w:val="right" w:pos="14580"/>
              </w:tabs>
              <w:jc w:val="center"/>
              <w:rPr>
                <w:rFonts w:ascii="Calibri" w:hAnsi="Calibri" w:cs="Arial"/>
                <w:sz w:val="18"/>
                <w:szCs w:val="18"/>
              </w:rPr>
            </w:pPr>
            <w:r w:rsidRPr="00A15671">
              <w:rPr>
                <w:rFonts w:ascii="Calibri" w:hAnsi="Calibri" w:cs="Arial"/>
                <w:sz w:val="18"/>
                <w:szCs w:val="18"/>
              </w:rPr>
              <w:t>41</w:t>
            </w:r>
          </w:p>
        </w:tc>
        <w:tc>
          <w:tcPr>
            <w:tcW w:w="7230" w:type="dxa"/>
            <w:tcBorders>
              <w:top w:val="single" w:sz="4" w:space="0" w:color="auto"/>
              <w:left w:val="nil"/>
              <w:bottom w:val="single" w:sz="4" w:space="0" w:color="auto"/>
              <w:right w:val="single" w:sz="4" w:space="0" w:color="auto"/>
            </w:tcBorders>
            <w:vAlign w:val="center"/>
          </w:tcPr>
          <w:p w:rsidR="00B30675" w:rsidRPr="00A15671" w:rsidRDefault="00B30675" w:rsidP="00B30675">
            <w:pPr>
              <w:rPr>
                <w:rFonts w:ascii="Calibri" w:hAnsi="Calibri"/>
                <w:spacing w:val="-4"/>
                <w:sz w:val="18"/>
                <w:szCs w:val="18"/>
              </w:rPr>
            </w:pPr>
            <w:r w:rsidRPr="00A15671">
              <w:rPr>
                <w:rFonts w:ascii="Calibri" w:hAnsi="Calibri"/>
                <w:spacing w:val="-4"/>
                <w:sz w:val="18"/>
                <w:szCs w:val="18"/>
              </w:rPr>
              <w:t>Podkładki 40 sztuk/1 opakowanie (średnica otworu 4 mm)</w:t>
            </w:r>
          </w:p>
        </w:tc>
        <w:tc>
          <w:tcPr>
            <w:tcW w:w="709"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991AA8" w:rsidP="00B30675">
            <w:pPr>
              <w:tabs>
                <w:tab w:val="right" w:pos="14580"/>
              </w:tabs>
              <w:jc w:val="center"/>
              <w:rPr>
                <w:rFonts w:ascii="Calibri" w:hAnsi="Calibri" w:cs="Arial"/>
                <w:sz w:val="18"/>
                <w:szCs w:val="18"/>
              </w:rPr>
            </w:pPr>
            <w:r w:rsidRPr="00A15671">
              <w:rPr>
                <w:rFonts w:ascii="Calibri" w:hAnsi="Calibri" w:cs="Arial"/>
                <w:sz w:val="18"/>
                <w:szCs w:val="18"/>
              </w:rPr>
              <w:t>42</w:t>
            </w:r>
          </w:p>
        </w:tc>
        <w:tc>
          <w:tcPr>
            <w:tcW w:w="7230" w:type="dxa"/>
            <w:tcBorders>
              <w:top w:val="single" w:sz="4" w:space="0" w:color="auto"/>
              <w:left w:val="nil"/>
              <w:bottom w:val="single" w:sz="4" w:space="0" w:color="auto"/>
              <w:right w:val="single" w:sz="4" w:space="0" w:color="auto"/>
            </w:tcBorders>
            <w:vAlign w:val="center"/>
          </w:tcPr>
          <w:p w:rsidR="00B30675" w:rsidRPr="00A15671" w:rsidRDefault="00B30675" w:rsidP="00B30675">
            <w:pPr>
              <w:rPr>
                <w:rFonts w:ascii="Calibri" w:hAnsi="Calibri"/>
                <w:spacing w:val="-4"/>
                <w:sz w:val="18"/>
                <w:szCs w:val="18"/>
              </w:rPr>
            </w:pPr>
            <w:r w:rsidRPr="00A15671">
              <w:rPr>
                <w:rFonts w:ascii="Calibri" w:hAnsi="Calibri"/>
                <w:spacing w:val="-4"/>
                <w:sz w:val="18"/>
                <w:szCs w:val="18"/>
              </w:rPr>
              <w:t>Podkładki 40 sztuk/1 opakowanie (średnica otworu 6 mm)</w:t>
            </w:r>
          </w:p>
        </w:tc>
        <w:tc>
          <w:tcPr>
            <w:tcW w:w="709"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991AA8" w:rsidP="00B30675">
            <w:pPr>
              <w:tabs>
                <w:tab w:val="right" w:pos="14580"/>
              </w:tabs>
              <w:jc w:val="center"/>
              <w:rPr>
                <w:rFonts w:ascii="Calibri" w:hAnsi="Calibri" w:cs="Arial"/>
                <w:sz w:val="18"/>
                <w:szCs w:val="18"/>
              </w:rPr>
            </w:pPr>
            <w:r w:rsidRPr="00A15671">
              <w:rPr>
                <w:rFonts w:ascii="Calibri" w:hAnsi="Calibri" w:cs="Arial"/>
                <w:sz w:val="18"/>
                <w:szCs w:val="18"/>
              </w:rPr>
              <w:t>43</w:t>
            </w:r>
          </w:p>
        </w:tc>
        <w:tc>
          <w:tcPr>
            <w:tcW w:w="7230" w:type="dxa"/>
            <w:tcBorders>
              <w:top w:val="single" w:sz="4" w:space="0" w:color="auto"/>
              <w:left w:val="nil"/>
              <w:bottom w:val="single" w:sz="4" w:space="0" w:color="auto"/>
              <w:right w:val="single" w:sz="4" w:space="0" w:color="auto"/>
            </w:tcBorders>
            <w:vAlign w:val="center"/>
          </w:tcPr>
          <w:p w:rsidR="00B30675" w:rsidRPr="00A15671" w:rsidRDefault="007D40CA" w:rsidP="007D40CA">
            <w:pPr>
              <w:rPr>
                <w:rFonts w:ascii="Calibri" w:hAnsi="Calibri"/>
                <w:spacing w:val="-4"/>
                <w:sz w:val="18"/>
                <w:szCs w:val="18"/>
              </w:rPr>
            </w:pPr>
            <w:r w:rsidRPr="00A15671">
              <w:rPr>
                <w:rFonts w:ascii="Calibri" w:hAnsi="Calibri"/>
                <w:spacing w:val="-4"/>
                <w:sz w:val="18"/>
                <w:szCs w:val="18"/>
              </w:rPr>
              <w:t>R</w:t>
            </w:r>
            <w:r w:rsidR="00B30675" w:rsidRPr="00A15671">
              <w:rPr>
                <w:rFonts w:ascii="Calibri" w:hAnsi="Calibri"/>
                <w:spacing w:val="-4"/>
                <w:sz w:val="18"/>
                <w:szCs w:val="18"/>
              </w:rPr>
              <w:t>óżne zestawy gumek i gum cięty</w:t>
            </w:r>
            <w:r w:rsidRPr="00A15671">
              <w:rPr>
                <w:rFonts w:ascii="Calibri" w:hAnsi="Calibri"/>
                <w:spacing w:val="-4"/>
                <w:sz w:val="18"/>
                <w:szCs w:val="18"/>
              </w:rPr>
              <w:t>ch</w:t>
            </w:r>
            <w:r w:rsidR="00B30675" w:rsidRPr="00A15671">
              <w:rPr>
                <w:rFonts w:ascii="Calibri" w:hAnsi="Calibri"/>
                <w:spacing w:val="-4"/>
                <w:sz w:val="18"/>
                <w:szCs w:val="18"/>
              </w:rPr>
              <w:t xml:space="preserve"> z metra</w:t>
            </w:r>
            <w:r w:rsidRPr="00A15671">
              <w:rPr>
                <w:rFonts w:ascii="Calibri" w:hAnsi="Calibri"/>
                <w:spacing w:val="-4"/>
                <w:sz w:val="18"/>
                <w:szCs w:val="18"/>
              </w:rPr>
              <w:t xml:space="preserve"> średnica 5</w:t>
            </w:r>
            <w:r w:rsidR="00B30675" w:rsidRPr="00A15671">
              <w:rPr>
                <w:rFonts w:ascii="Calibri" w:hAnsi="Calibri"/>
                <w:spacing w:val="-4"/>
                <w:sz w:val="18"/>
                <w:szCs w:val="18"/>
              </w:rPr>
              <w:t xml:space="preserve"> mm, długość 1 m</w:t>
            </w:r>
          </w:p>
        </w:tc>
        <w:tc>
          <w:tcPr>
            <w:tcW w:w="709"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B30675" w:rsidRPr="00A15671" w:rsidRDefault="007D40CA" w:rsidP="00B30675">
            <w:pPr>
              <w:jc w:val="center"/>
              <w:rPr>
                <w:rFonts w:ascii="Calibri" w:hAnsi="Calibri"/>
                <w:spacing w:val="-4"/>
                <w:sz w:val="18"/>
                <w:szCs w:val="18"/>
              </w:rPr>
            </w:pPr>
            <w:r w:rsidRPr="00A15671">
              <w:rPr>
                <w:rFonts w:ascii="Calibri" w:hAnsi="Calibri"/>
                <w:spacing w:val="-4"/>
                <w:sz w:val="18"/>
                <w:szCs w:val="18"/>
              </w:rPr>
              <w:t>1</w:t>
            </w:r>
            <w:r w:rsidR="00B30675" w:rsidRPr="00A15671">
              <w:rPr>
                <w:rFonts w:ascii="Calibri" w:hAnsi="Calibri"/>
                <w:spacing w:val="-4"/>
                <w:sz w:val="18"/>
                <w:szCs w:val="18"/>
              </w:rPr>
              <w:t>0</w:t>
            </w:r>
          </w:p>
        </w:tc>
        <w:tc>
          <w:tcPr>
            <w:tcW w:w="1162"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44</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6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45</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7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46</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8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47</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9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48</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10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49</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rPr>
                <w:rFonts w:ascii="Calibri" w:hAnsi="Calibri"/>
                <w:spacing w:val="-4"/>
                <w:sz w:val="18"/>
                <w:szCs w:val="18"/>
              </w:rPr>
            </w:pPr>
            <w:r w:rsidRPr="00A15671">
              <w:rPr>
                <w:rFonts w:ascii="Calibri" w:hAnsi="Calibri"/>
                <w:spacing w:val="-4"/>
                <w:sz w:val="18"/>
                <w:szCs w:val="18"/>
              </w:rPr>
              <w:t>Podkładki gumowe (opakowania po 30 sztuk): średnica otworu: 4 mm, średnica zewnętrzna 15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50</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rPr>
                <w:rFonts w:ascii="Calibri" w:hAnsi="Calibri"/>
                <w:spacing w:val="-4"/>
                <w:sz w:val="18"/>
                <w:szCs w:val="18"/>
              </w:rPr>
            </w:pPr>
            <w:r w:rsidRPr="00A15671">
              <w:rPr>
                <w:rFonts w:ascii="Calibri" w:hAnsi="Calibri"/>
                <w:spacing w:val="-4"/>
                <w:sz w:val="18"/>
                <w:szCs w:val="18"/>
              </w:rPr>
              <w:t>Podkładki gumowe (opakowania po 30 sztuk): średnica otworu: 6 mm, średnica zewnętrzna 15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51</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left" w:pos="-20"/>
              </w:tabs>
              <w:jc w:val="both"/>
              <w:rPr>
                <w:rFonts w:ascii="Calibri" w:hAnsi="Calibri"/>
                <w:spacing w:val="-4"/>
                <w:sz w:val="18"/>
                <w:szCs w:val="18"/>
              </w:rPr>
            </w:pPr>
            <w:r w:rsidRPr="00A15671">
              <w:rPr>
                <w:rFonts w:ascii="Calibri" w:hAnsi="Calibri"/>
                <w:spacing w:val="-4"/>
                <w:sz w:val="18"/>
                <w:szCs w:val="18"/>
              </w:rPr>
              <w:t>Wkręty do drewna 30 szt. w opakowaniu, średnica 4 mm, długość 20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52</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left" w:pos="-20"/>
              </w:tabs>
              <w:jc w:val="both"/>
              <w:rPr>
                <w:rFonts w:ascii="Calibri" w:hAnsi="Calibri"/>
                <w:spacing w:val="-4"/>
                <w:sz w:val="18"/>
                <w:szCs w:val="18"/>
              </w:rPr>
            </w:pPr>
            <w:r w:rsidRPr="00A15671">
              <w:rPr>
                <w:rFonts w:ascii="Calibri" w:hAnsi="Calibri"/>
                <w:spacing w:val="-4"/>
                <w:sz w:val="18"/>
                <w:szCs w:val="18"/>
              </w:rPr>
              <w:t>Wkręty do drewna 30 szt. w opakowaniu, średnica 4 mm, długość 30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53</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Wiertła do metalu zestaw średnice od 1,5 do 15 mm (od 10 do 20 sztuk wierteł o różnych średnicach w komplecie)</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7C39CD" w:rsidP="00103B99">
            <w:pPr>
              <w:jc w:val="center"/>
              <w:rPr>
                <w:rFonts w:ascii="Calibri" w:hAnsi="Calibri"/>
                <w:spacing w:val="-4"/>
                <w:sz w:val="18"/>
                <w:szCs w:val="18"/>
              </w:rPr>
            </w:pPr>
            <w:r w:rsidRPr="00A15671">
              <w:rPr>
                <w:rFonts w:ascii="Calibri" w:hAnsi="Calibri"/>
                <w:spacing w:val="-4"/>
                <w:sz w:val="18"/>
                <w:szCs w:val="18"/>
              </w:rPr>
              <w:t>6</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54</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Papier ścierny grubości: 500</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7C39CD" w:rsidP="00103B99">
            <w:pPr>
              <w:jc w:val="center"/>
              <w:rPr>
                <w:rFonts w:ascii="Calibri" w:hAnsi="Calibri"/>
                <w:spacing w:val="-4"/>
                <w:sz w:val="18"/>
                <w:szCs w:val="18"/>
              </w:rPr>
            </w:pPr>
            <w:r w:rsidRPr="00A15671">
              <w:rPr>
                <w:rFonts w:ascii="Calibri" w:hAnsi="Calibri"/>
                <w:spacing w:val="-4"/>
                <w:sz w:val="18"/>
                <w:szCs w:val="18"/>
              </w:rPr>
              <w:t>3</w:t>
            </w:r>
            <w:r w:rsidR="00103B99" w:rsidRPr="00A15671">
              <w:rPr>
                <w:rFonts w:ascii="Calibri" w:hAnsi="Calibri"/>
                <w:spacing w:val="-4"/>
                <w:sz w:val="18"/>
                <w:szCs w:val="18"/>
              </w:rPr>
              <w:t>0</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55</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Papier ścierny grubości: 200</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C54517" w:rsidP="00103B99">
            <w:pPr>
              <w:jc w:val="center"/>
              <w:rPr>
                <w:rFonts w:ascii="Calibri" w:hAnsi="Calibri"/>
                <w:spacing w:val="-4"/>
                <w:sz w:val="18"/>
                <w:szCs w:val="18"/>
              </w:rPr>
            </w:pPr>
            <w:r w:rsidRPr="00A15671">
              <w:rPr>
                <w:rFonts w:ascii="Calibri" w:hAnsi="Calibri"/>
                <w:spacing w:val="-4"/>
                <w:sz w:val="18"/>
                <w:szCs w:val="18"/>
              </w:rPr>
              <w:t>3</w:t>
            </w:r>
            <w:r w:rsidR="00103B99" w:rsidRPr="00A15671">
              <w:rPr>
                <w:rFonts w:ascii="Calibri" w:hAnsi="Calibri"/>
                <w:spacing w:val="-4"/>
                <w:sz w:val="18"/>
                <w:szCs w:val="18"/>
              </w:rPr>
              <w:t>0</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56</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Papier ścierny grubości: 80</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103B99" w:rsidP="00C54517">
            <w:pPr>
              <w:jc w:val="center"/>
              <w:rPr>
                <w:rFonts w:ascii="Calibri" w:hAnsi="Calibri"/>
                <w:spacing w:val="-4"/>
                <w:sz w:val="18"/>
                <w:szCs w:val="18"/>
              </w:rPr>
            </w:pPr>
            <w:r w:rsidRPr="00A15671">
              <w:rPr>
                <w:rFonts w:ascii="Calibri" w:hAnsi="Calibri"/>
                <w:spacing w:val="-4"/>
                <w:sz w:val="18"/>
                <w:szCs w:val="18"/>
              </w:rPr>
              <w:t>1</w:t>
            </w:r>
            <w:r w:rsidR="00C54517" w:rsidRPr="00A1567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57</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Pilniki do metalu zestaw, różne kształty: płaski, okrągły, trójkątny. 1 zestaw: 3 szt.</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zestaw</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4</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58</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B04E5B" w:rsidP="00B04E5B">
            <w:pPr>
              <w:rPr>
                <w:rFonts w:ascii="Calibri" w:hAnsi="Calibri"/>
                <w:spacing w:val="-4"/>
                <w:sz w:val="18"/>
                <w:szCs w:val="18"/>
              </w:rPr>
            </w:pPr>
            <w:r w:rsidRPr="00A15671">
              <w:rPr>
                <w:rFonts w:ascii="Calibri" w:hAnsi="Calibri"/>
                <w:spacing w:val="-4"/>
                <w:sz w:val="18"/>
                <w:szCs w:val="18"/>
              </w:rPr>
              <w:t>T</w:t>
            </w:r>
            <w:r w:rsidR="00103B99" w:rsidRPr="00A15671">
              <w:rPr>
                <w:rFonts w:ascii="Calibri" w:hAnsi="Calibri"/>
                <w:spacing w:val="-4"/>
                <w:sz w:val="18"/>
                <w:szCs w:val="18"/>
              </w:rPr>
              <w:t>arcze do szlifierki kątowej</w:t>
            </w:r>
            <w:r w:rsidRPr="00A15671">
              <w:rPr>
                <w:rFonts w:ascii="Calibri" w:hAnsi="Calibri"/>
                <w:spacing w:val="-4"/>
                <w:sz w:val="18"/>
                <w:szCs w:val="18"/>
              </w:rPr>
              <w:t xml:space="preserve"> do cięcia metalu, trzpień o średnicy d=22mm, grubość tarczy 1mm</w:t>
            </w:r>
            <w:r w:rsidR="00103B99" w:rsidRPr="00A15671">
              <w:rPr>
                <w:rFonts w:ascii="Calibri" w:hAnsi="Calibri"/>
                <w:spacing w:val="-4"/>
                <w:sz w:val="18"/>
                <w:szCs w:val="18"/>
              </w:rPr>
              <w:t>, średnica zewnętrzna 115 mm</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0E7629" w:rsidP="00103B99">
            <w:pPr>
              <w:jc w:val="center"/>
              <w:rPr>
                <w:rFonts w:ascii="Calibri" w:hAnsi="Calibri"/>
                <w:spacing w:val="-4"/>
                <w:sz w:val="18"/>
                <w:szCs w:val="18"/>
              </w:rPr>
            </w:pPr>
            <w:r w:rsidRPr="00A15671">
              <w:rPr>
                <w:rFonts w:ascii="Calibri" w:hAnsi="Calibri"/>
                <w:spacing w:val="-4"/>
                <w:sz w:val="18"/>
                <w:szCs w:val="18"/>
              </w:rPr>
              <w:t>35</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59</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Frez precyzyjny palcowy płaski 1mm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0E7629" w:rsidP="00B04E5B">
            <w:pPr>
              <w:jc w:val="center"/>
              <w:rPr>
                <w:rFonts w:ascii="Calibri" w:hAnsi="Calibri"/>
                <w:spacing w:val="-4"/>
                <w:sz w:val="18"/>
                <w:szCs w:val="18"/>
              </w:rPr>
            </w:pPr>
            <w:r w:rsidRPr="00A15671">
              <w:rPr>
                <w:rFonts w:ascii="Calibri" w:hAnsi="Calibri"/>
                <w:spacing w:val="-4"/>
                <w:sz w:val="18"/>
                <w:szCs w:val="18"/>
              </w:rPr>
              <w:t>21</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60</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Frez precyzyjny palcowy płaski 2mm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0E7629" w:rsidP="00B04E5B">
            <w:pPr>
              <w:jc w:val="center"/>
              <w:rPr>
                <w:rFonts w:ascii="Calibri" w:hAnsi="Calibri"/>
                <w:spacing w:val="-4"/>
                <w:sz w:val="18"/>
                <w:szCs w:val="18"/>
              </w:rPr>
            </w:pPr>
            <w:r w:rsidRPr="00A15671">
              <w:rPr>
                <w:rFonts w:ascii="Calibri" w:hAnsi="Calibri"/>
                <w:spacing w:val="-4"/>
                <w:sz w:val="18"/>
                <w:szCs w:val="18"/>
              </w:rPr>
              <w:t>21</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61</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Frez precyzyjny palcowy płaski 3mm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0E7629" w:rsidP="00B04E5B">
            <w:pPr>
              <w:jc w:val="center"/>
              <w:rPr>
                <w:rFonts w:ascii="Calibri" w:hAnsi="Calibri"/>
                <w:spacing w:val="-4"/>
                <w:sz w:val="18"/>
                <w:szCs w:val="18"/>
              </w:rPr>
            </w:pPr>
            <w:r w:rsidRPr="00A15671">
              <w:rPr>
                <w:rFonts w:ascii="Calibri" w:hAnsi="Calibri"/>
                <w:spacing w:val="-4"/>
                <w:sz w:val="18"/>
                <w:szCs w:val="18"/>
              </w:rPr>
              <w:t>18</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62</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Profil aluminiowy, 20 x 20 mm, grubość ścianki 2 mm, długość 1 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200</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r w:rsidRPr="00A15671">
              <w:rPr>
                <w:rFonts w:ascii="Calibri" w:hAnsi="Calibri" w:cs="Arial"/>
                <w:sz w:val="18"/>
                <w:szCs w:val="18"/>
              </w:rPr>
              <w:t>63</w:t>
            </w:r>
          </w:p>
        </w:tc>
        <w:tc>
          <w:tcPr>
            <w:tcW w:w="7230" w:type="dxa"/>
            <w:tcBorders>
              <w:top w:val="single" w:sz="4" w:space="0" w:color="auto"/>
              <w:left w:val="nil"/>
              <w:bottom w:val="single" w:sz="4" w:space="0" w:color="auto"/>
              <w:right w:val="single" w:sz="4" w:space="0" w:color="auto"/>
            </w:tcBorders>
          </w:tcPr>
          <w:p w:rsidR="00E45D9E" w:rsidRPr="00A15671" w:rsidRDefault="00E45D9E" w:rsidP="00E45D9E">
            <w:pPr>
              <w:rPr>
                <w:rFonts w:ascii="Calibri" w:hAnsi="Calibri"/>
                <w:sz w:val="18"/>
                <w:szCs w:val="18"/>
              </w:rPr>
            </w:pPr>
            <w:r w:rsidRPr="00A15671">
              <w:rPr>
                <w:rFonts w:ascii="Calibri" w:hAnsi="Calibri"/>
                <w:sz w:val="18"/>
                <w:szCs w:val="18"/>
              </w:rPr>
              <w:t>Silikon formierski transparentny, sztywny, op. 1 kg</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r w:rsidRPr="00A15671">
              <w:rPr>
                <w:rFonts w:ascii="Calibri" w:hAnsi="Calibri" w:cs="Arial"/>
                <w:sz w:val="18"/>
                <w:szCs w:val="18"/>
              </w:rPr>
              <w:t>64</w:t>
            </w:r>
          </w:p>
        </w:tc>
        <w:tc>
          <w:tcPr>
            <w:tcW w:w="7230" w:type="dxa"/>
            <w:tcBorders>
              <w:top w:val="single" w:sz="4" w:space="0" w:color="auto"/>
              <w:left w:val="nil"/>
              <w:bottom w:val="single" w:sz="4" w:space="0" w:color="auto"/>
              <w:right w:val="single" w:sz="4" w:space="0" w:color="auto"/>
            </w:tcBorders>
          </w:tcPr>
          <w:p w:rsidR="00E45D9E" w:rsidRPr="00A15671" w:rsidRDefault="00E45D9E" w:rsidP="00E45D9E">
            <w:pPr>
              <w:rPr>
                <w:rFonts w:ascii="Calibri" w:hAnsi="Calibri"/>
                <w:sz w:val="18"/>
                <w:szCs w:val="18"/>
              </w:rPr>
            </w:pPr>
            <w:r w:rsidRPr="00A15671">
              <w:rPr>
                <w:rFonts w:ascii="Calibri" w:hAnsi="Calibri"/>
                <w:sz w:val="18"/>
                <w:szCs w:val="18"/>
              </w:rPr>
              <w:t>Pianka 2-składnikowa miękka, z atestem na kontakt ze skórą, op. 1 kg</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991AA8" w:rsidP="00E45D9E">
            <w:pPr>
              <w:tabs>
                <w:tab w:val="right" w:pos="14580"/>
              </w:tabs>
              <w:jc w:val="center"/>
              <w:rPr>
                <w:rFonts w:ascii="Calibri" w:hAnsi="Calibri" w:cs="Arial"/>
                <w:sz w:val="18"/>
                <w:szCs w:val="18"/>
              </w:rPr>
            </w:pPr>
            <w:r w:rsidRPr="00A15671">
              <w:rPr>
                <w:rFonts w:ascii="Calibri" w:hAnsi="Calibri" w:cs="Arial"/>
                <w:sz w:val="18"/>
                <w:szCs w:val="18"/>
              </w:rPr>
              <w:t>65</w:t>
            </w:r>
          </w:p>
        </w:tc>
        <w:tc>
          <w:tcPr>
            <w:tcW w:w="7230" w:type="dxa"/>
            <w:tcBorders>
              <w:top w:val="single" w:sz="4" w:space="0" w:color="auto"/>
              <w:left w:val="nil"/>
              <w:bottom w:val="single" w:sz="4" w:space="0" w:color="auto"/>
              <w:right w:val="single" w:sz="4" w:space="0" w:color="auto"/>
            </w:tcBorders>
            <w:vAlign w:val="center"/>
          </w:tcPr>
          <w:p w:rsidR="00E45D9E" w:rsidRPr="00A15671" w:rsidRDefault="00FD50E7" w:rsidP="00FD50E7">
            <w:pPr>
              <w:suppressAutoHyphens w:val="0"/>
              <w:rPr>
                <w:rFonts w:ascii="Calibri" w:hAnsi="Calibri" w:cs="Tahoma"/>
                <w:sz w:val="18"/>
                <w:szCs w:val="18"/>
                <w:shd w:val="clear" w:color="auto" w:fill="FFFFFF"/>
              </w:rPr>
            </w:pPr>
            <w:r w:rsidRPr="00A15671">
              <w:rPr>
                <w:rFonts w:ascii="Calibri" w:hAnsi="Calibri"/>
                <w:sz w:val="18"/>
                <w:szCs w:val="18"/>
              </w:rPr>
              <w:t xml:space="preserve">Rurka aluminiowa aluminium, średnica zewnętrzna 8mm, grubość ścianki 1 mm, 2 </w:t>
            </w:r>
            <w:proofErr w:type="spellStart"/>
            <w:r w:rsidRPr="00A15671">
              <w:rPr>
                <w:rFonts w:ascii="Calibri" w:hAnsi="Calibri"/>
                <w:sz w:val="18"/>
                <w:szCs w:val="18"/>
              </w:rPr>
              <w:t>mb</w:t>
            </w:r>
            <w:proofErr w:type="spellEnd"/>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991AA8" w:rsidP="00E45D9E">
            <w:pPr>
              <w:tabs>
                <w:tab w:val="right" w:pos="14580"/>
              </w:tabs>
              <w:jc w:val="center"/>
              <w:rPr>
                <w:rFonts w:ascii="Calibri" w:hAnsi="Calibri" w:cs="Arial"/>
                <w:sz w:val="18"/>
                <w:szCs w:val="18"/>
              </w:rPr>
            </w:pPr>
            <w:r w:rsidRPr="00A15671">
              <w:rPr>
                <w:rFonts w:ascii="Calibri" w:hAnsi="Calibri" w:cs="Arial"/>
                <w:sz w:val="18"/>
                <w:szCs w:val="18"/>
              </w:rPr>
              <w:t>66</w:t>
            </w:r>
          </w:p>
        </w:tc>
        <w:tc>
          <w:tcPr>
            <w:tcW w:w="7230" w:type="dxa"/>
            <w:tcBorders>
              <w:top w:val="single" w:sz="4" w:space="0" w:color="auto"/>
              <w:left w:val="nil"/>
              <w:bottom w:val="single" w:sz="4" w:space="0" w:color="auto"/>
              <w:right w:val="single" w:sz="4" w:space="0" w:color="auto"/>
            </w:tcBorders>
            <w:vAlign w:val="center"/>
          </w:tcPr>
          <w:p w:rsidR="00E45D9E" w:rsidRPr="00A15671" w:rsidRDefault="00FD50E7" w:rsidP="00FD50E7">
            <w:pPr>
              <w:suppressAutoHyphens w:val="0"/>
              <w:rPr>
                <w:rFonts w:ascii="Calibri" w:hAnsi="Calibri" w:cs="Tahoma"/>
                <w:sz w:val="18"/>
                <w:szCs w:val="18"/>
                <w:shd w:val="clear" w:color="auto" w:fill="FFFFFF"/>
              </w:rPr>
            </w:pPr>
            <w:r w:rsidRPr="00A15671">
              <w:rPr>
                <w:rFonts w:ascii="Calibri" w:hAnsi="Calibri"/>
                <w:sz w:val="18"/>
                <w:szCs w:val="18"/>
              </w:rPr>
              <w:t>Płaskowniki polimerowe z PCV, szerokość 20 mm, długość 2 m, grubość 3 mm</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pStyle w:val="Akapitzlist3"/>
              <w:spacing w:after="0" w:line="240" w:lineRule="auto"/>
              <w:ind w:left="0"/>
              <w:jc w:val="center"/>
              <w:rPr>
                <w:spacing w:val="-4"/>
                <w:sz w:val="18"/>
                <w:szCs w:val="18"/>
                <w:lang w:eastAsia="pl-PL"/>
              </w:rPr>
            </w:pPr>
            <w:r w:rsidRPr="00A15671">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991AA8" w:rsidP="00E45D9E">
            <w:pPr>
              <w:tabs>
                <w:tab w:val="right" w:pos="14580"/>
              </w:tabs>
              <w:jc w:val="center"/>
              <w:rPr>
                <w:rFonts w:ascii="Calibri" w:hAnsi="Calibri" w:cs="Arial"/>
                <w:sz w:val="18"/>
                <w:szCs w:val="18"/>
              </w:rPr>
            </w:pPr>
            <w:r w:rsidRPr="00A15671">
              <w:rPr>
                <w:rFonts w:ascii="Calibri" w:hAnsi="Calibri" w:cs="Arial"/>
                <w:sz w:val="18"/>
                <w:szCs w:val="18"/>
              </w:rPr>
              <w:lastRenderedPageBreak/>
              <w:t>67</w:t>
            </w:r>
          </w:p>
        </w:tc>
        <w:tc>
          <w:tcPr>
            <w:tcW w:w="7230" w:type="dxa"/>
            <w:tcBorders>
              <w:top w:val="single" w:sz="4" w:space="0" w:color="auto"/>
              <w:left w:val="nil"/>
              <w:bottom w:val="single" w:sz="4" w:space="0" w:color="auto"/>
              <w:right w:val="single" w:sz="4" w:space="0" w:color="auto"/>
            </w:tcBorders>
            <w:vAlign w:val="center"/>
          </w:tcPr>
          <w:p w:rsidR="00E45D9E" w:rsidRPr="00A15671" w:rsidRDefault="00FD50E7" w:rsidP="00FD50E7">
            <w:pPr>
              <w:suppressAutoHyphens w:val="0"/>
              <w:rPr>
                <w:rFonts w:ascii="Calibri" w:hAnsi="Calibri" w:cs="Tahoma"/>
                <w:sz w:val="18"/>
                <w:szCs w:val="18"/>
                <w:shd w:val="clear" w:color="auto" w:fill="FFFFFF"/>
              </w:rPr>
            </w:pPr>
            <w:r w:rsidRPr="00A15671">
              <w:rPr>
                <w:rFonts w:ascii="Calibri" w:hAnsi="Calibri"/>
                <w:sz w:val="18"/>
                <w:szCs w:val="18"/>
              </w:rPr>
              <w:t>Płaskowniki aluminiowe szerokość 20 mm, długość 2 m, grubość 2 mm</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68</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10mm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69</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20mm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70</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30mm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71</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40mm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72</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50mm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73</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60mm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74</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70mm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75</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80mm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76</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10mm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77</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20mm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78</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30mm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79</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40mm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80</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50mm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81</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60mm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82</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70mm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83</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80mm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84</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cs="Tahoma"/>
                <w:sz w:val="18"/>
                <w:szCs w:val="18"/>
                <w:shd w:val="clear" w:color="auto" w:fill="FFFFFF"/>
              </w:rPr>
            </w:pPr>
            <w:r w:rsidRPr="00A15671">
              <w:rPr>
                <w:rFonts w:ascii="Calibri" w:hAnsi="Calibri"/>
                <w:sz w:val="18"/>
                <w:szCs w:val="18"/>
              </w:rPr>
              <w:t>Podkładki 40 sztuk/opakowanie (średnica d1=6 d2=20 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85</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cs="Tahoma"/>
                <w:sz w:val="18"/>
                <w:szCs w:val="18"/>
                <w:shd w:val="clear" w:color="auto" w:fill="FFFFFF"/>
              </w:rPr>
            </w:pPr>
            <w:r w:rsidRPr="00A15671">
              <w:rPr>
                <w:rFonts w:ascii="Calibri" w:hAnsi="Calibri"/>
                <w:sz w:val="18"/>
                <w:szCs w:val="18"/>
              </w:rPr>
              <w:t>Podkładki 40 sztuk/opakowanie (średnica d1=6 d2=30 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86</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cs="Tahoma"/>
                <w:sz w:val="18"/>
                <w:szCs w:val="18"/>
                <w:shd w:val="clear" w:color="auto" w:fill="FFFFFF"/>
              </w:rPr>
            </w:pPr>
            <w:r w:rsidRPr="00A15671">
              <w:rPr>
                <w:rFonts w:ascii="Calibri" w:hAnsi="Calibri"/>
                <w:sz w:val="18"/>
                <w:szCs w:val="18"/>
              </w:rPr>
              <w:t>Podkładki 40 sztuk/opakowanie (średnica d1=5 d2=25 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87</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807DD7" w:rsidP="00807DD7">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w:t>
            </w:r>
            <w:r w:rsidR="009A6971" w:rsidRPr="00A15671">
              <w:rPr>
                <w:rFonts w:ascii="Calibri" w:hAnsi="Calibri"/>
                <w:sz w:val="18"/>
                <w:szCs w:val="18"/>
              </w:rPr>
              <w:t xml:space="preserve"> z metra średnica 5</w:t>
            </w:r>
            <w:r w:rsidRPr="00A15671">
              <w:rPr>
                <w:rFonts w:ascii="Calibri" w:hAnsi="Calibri"/>
                <w:sz w:val="18"/>
                <w:szCs w:val="18"/>
              </w:rPr>
              <w:t xml:space="preserve"> mm, długość 1 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807DD7" w:rsidP="00F64139">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807DD7" w:rsidP="00F64139">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88</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6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89</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7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90</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8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91</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9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92</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10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93</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Podkładki gumowe EPDM d1=4,8mm d2=12mm (opakowania po 30 sztuk)</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94</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sz w:val="18"/>
                <w:szCs w:val="18"/>
              </w:rPr>
            </w:pPr>
            <w:r w:rsidRPr="00A15671">
              <w:rPr>
                <w:rFonts w:ascii="Calibri" w:hAnsi="Calibri"/>
                <w:sz w:val="18"/>
                <w:szCs w:val="18"/>
              </w:rPr>
              <w:t>Podkładki gumowe EPDM d1=5,5mm  d2=16mm (opakowania po 30 sztuk)</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95</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10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96</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20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97</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30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98</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40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99</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50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10</w:t>
            </w:r>
            <w:r w:rsidR="009A6971" w:rsidRPr="00A15671">
              <w:rPr>
                <w:rFonts w:ascii="Calibri" w:hAnsi="Calibri" w:cs="Arial"/>
                <w:sz w:val="18"/>
                <w:szCs w:val="18"/>
              </w:rPr>
              <w:t>0</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0E7629" w:rsidP="000E7629">
            <w:pPr>
              <w:suppressAutoHyphens w:val="0"/>
              <w:rPr>
                <w:rFonts w:ascii="Calibri" w:hAnsi="Calibri" w:cs="Tahoma"/>
                <w:sz w:val="18"/>
                <w:szCs w:val="18"/>
                <w:shd w:val="clear" w:color="auto" w:fill="FFFFFF"/>
              </w:rPr>
            </w:pPr>
            <w:r w:rsidRPr="00A15671">
              <w:rPr>
                <w:rFonts w:ascii="Calibri" w:hAnsi="Calibri"/>
                <w:spacing w:val="-4"/>
                <w:sz w:val="18"/>
                <w:szCs w:val="18"/>
              </w:rPr>
              <w:t>Pilniki do metalu zestaw, różne kształty: płaski, okrągły, trójkątny. Typ: standardowy. 1 zestaw: 3 szt.</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jc w:val="center"/>
              <w:rPr>
                <w:rFonts w:ascii="Calibri" w:hAnsi="Calibri"/>
                <w:spacing w:val="-4"/>
                <w:sz w:val="18"/>
                <w:szCs w:val="18"/>
              </w:rPr>
            </w:pPr>
            <w:r w:rsidRPr="00A15671">
              <w:rPr>
                <w:rFonts w:ascii="Calibri" w:hAnsi="Calibri"/>
                <w:spacing w:val="-4"/>
                <w:sz w:val="18"/>
                <w:szCs w:val="18"/>
              </w:rPr>
              <w:t>zestaw</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101</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0E7629" w:rsidP="000E7629">
            <w:pPr>
              <w:suppressAutoHyphens w:val="0"/>
              <w:rPr>
                <w:rFonts w:ascii="Calibri" w:hAnsi="Calibri" w:cs="Tahoma"/>
                <w:sz w:val="18"/>
                <w:szCs w:val="18"/>
                <w:shd w:val="clear" w:color="auto" w:fill="FFFFFF"/>
              </w:rPr>
            </w:pPr>
            <w:r w:rsidRPr="00A15671">
              <w:rPr>
                <w:rFonts w:ascii="Calibri" w:hAnsi="Calibri"/>
                <w:sz w:val="18"/>
                <w:szCs w:val="18"/>
              </w:rPr>
              <w:t>Profil aluminiowy T5, 20 x 20 mm, grubość ścianki 2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pStyle w:val="Akapitzlist3"/>
              <w:spacing w:after="0" w:line="240" w:lineRule="auto"/>
              <w:ind w:left="0"/>
              <w:jc w:val="center"/>
              <w:rPr>
                <w:spacing w:val="-4"/>
                <w:sz w:val="18"/>
                <w:szCs w:val="18"/>
                <w:lang w:eastAsia="pl-PL"/>
              </w:rPr>
            </w:pPr>
            <w:r w:rsidRPr="00A15671">
              <w:rPr>
                <w:spacing w:val="-4"/>
                <w:sz w:val="18"/>
                <w:szCs w:val="18"/>
                <w:lang w:eastAsia="pl-PL"/>
              </w:rPr>
              <w:t>45</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285151" w:rsidP="009A6971">
            <w:pPr>
              <w:tabs>
                <w:tab w:val="right" w:pos="14580"/>
              </w:tabs>
              <w:jc w:val="center"/>
              <w:rPr>
                <w:rFonts w:ascii="Calibri" w:hAnsi="Calibri" w:cs="Arial"/>
                <w:sz w:val="18"/>
                <w:szCs w:val="18"/>
              </w:rPr>
            </w:pPr>
            <w:r w:rsidRPr="00A15671">
              <w:rPr>
                <w:rFonts w:ascii="Calibri" w:hAnsi="Calibri" w:cs="Arial"/>
                <w:sz w:val="18"/>
                <w:szCs w:val="18"/>
              </w:rPr>
              <w:t>102</w:t>
            </w:r>
          </w:p>
        </w:tc>
        <w:tc>
          <w:tcPr>
            <w:tcW w:w="7230" w:type="dxa"/>
            <w:tcBorders>
              <w:top w:val="single" w:sz="4" w:space="0" w:color="auto"/>
              <w:left w:val="nil"/>
              <w:bottom w:val="single" w:sz="4" w:space="0" w:color="auto"/>
              <w:right w:val="single" w:sz="4" w:space="0" w:color="auto"/>
            </w:tcBorders>
            <w:vAlign w:val="center"/>
          </w:tcPr>
          <w:p w:rsidR="00285151" w:rsidRPr="00A15671" w:rsidRDefault="00285151" w:rsidP="00285151">
            <w:pPr>
              <w:rPr>
                <w:rFonts w:ascii="Calibri" w:hAnsi="Calibri" w:cs="Tahoma"/>
                <w:sz w:val="18"/>
                <w:szCs w:val="18"/>
                <w:shd w:val="clear" w:color="auto" w:fill="FFFFFF"/>
              </w:rPr>
            </w:pPr>
            <w:r w:rsidRPr="00A15671">
              <w:rPr>
                <w:rFonts w:ascii="Calibri" w:hAnsi="Calibri"/>
                <w:sz w:val="18"/>
                <w:szCs w:val="18"/>
              </w:rPr>
              <w:t>Silikon. Arkusz/płyta wykonana z silikonu VMQ. Odporna na roztwory soli i wody, czynniki atmosferyczne, alkohole i glikole, nietoksyczna, charakteryzująca się dużą elastycznością i odpornością na ciepło (temperatura pracy -40 – 250 st. C ). Zakres grubości: 0.2 – 2 mm. Wymiary arkusza: 300x500mm.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pStyle w:val="Akapitzlist3"/>
              <w:spacing w:after="0" w:line="240" w:lineRule="auto"/>
              <w:ind w:left="0"/>
              <w:jc w:val="center"/>
              <w:rPr>
                <w:spacing w:val="-4"/>
                <w:sz w:val="18"/>
                <w:szCs w:val="18"/>
                <w:lang w:eastAsia="pl-PL"/>
              </w:rPr>
            </w:pPr>
            <w:r w:rsidRPr="00A1567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285151" w:rsidP="009A6971">
            <w:pPr>
              <w:tabs>
                <w:tab w:val="right" w:pos="14580"/>
              </w:tabs>
              <w:jc w:val="center"/>
              <w:rPr>
                <w:rFonts w:ascii="Calibri" w:hAnsi="Calibri" w:cs="Arial"/>
                <w:sz w:val="18"/>
                <w:szCs w:val="18"/>
              </w:rPr>
            </w:pPr>
            <w:r w:rsidRPr="00A15671">
              <w:rPr>
                <w:rFonts w:ascii="Calibri" w:hAnsi="Calibri" w:cs="Arial"/>
                <w:sz w:val="18"/>
                <w:szCs w:val="18"/>
              </w:rPr>
              <w:lastRenderedPageBreak/>
              <w:t>103</w:t>
            </w:r>
          </w:p>
        </w:tc>
        <w:tc>
          <w:tcPr>
            <w:tcW w:w="7230" w:type="dxa"/>
            <w:tcBorders>
              <w:top w:val="single" w:sz="4" w:space="0" w:color="auto"/>
              <w:left w:val="nil"/>
              <w:bottom w:val="single" w:sz="4" w:space="0" w:color="auto"/>
              <w:right w:val="single" w:sz="4" w:space="0" w:color="auto"/>
            </w:tcBorders>
            <w:vAlign w:val="center"/>
          </w:tcPr>
          <w:p w:rsidR="00285151" w:rsidRPr="00A15671" w:rsidRDefault="00285151" w:rsidP="00285151">
            <w:pPr>
              <w:rPr>
                <w:rFonts w:ascii="Calibri" w:hAnsi="Calibri" w:cs="Tahoma"/>
                <w:sz w:val="18"/>
                <w:szCs w:val="18"/>
                <w:shd w:val="clear" w:color="auto" w:fill="FFFFFF"/>
              </w:rPr>
            </w:pPr>
            <w:proofErr w:type="spellStart"/>
            <w:r w:rsidRPr="00A15671">
              <w:rPr>
                <w:rFonts w:ascii="Calibri" w:hAnsi="Calibri"/>
                <w:sz w:val="18"/>
                <w:szCs w:val="18"/>
              </w:rPr>
              <w:t>Latex</w:t>
            </w:r>
            <w:proofErr w:type="spellEnd"/>
            <w:r w:rsidRPr="00A15671">
              <w:rPr>
                <w:rFonts w:ascii="Calibri" w:hAnsi="Calibri"/>
                <w:sz w:val="18"/>
                <w:szCs w:val="18"/>
              </w:rPr>
              <w:t xml:space="preserve">. Tzw. Guma do koferdamu. Odporna na rozerwanie, wytrzymałość minimalna 24 </w:t>
            </w:r>
            <w:proofErr w:type="spellStart"/>
            <w:r w:rsidRPr="00A15671">
              <w:rPr>
                <w:rFonts w:ascii="Calibri" w:hAnsi="Calibri"/>
                <w:sz w:val="18"/>
                <w:szCs w:val="18"/>
              </w:rPr>
              <w:t>MPa</w:t>
            </w:r>
            <w:proofErr w:type="spellEnd"/>
            <w:r w:rsidRPr="00A15671">
              <w:rPr>
                <w:rFonts w:ascii="Calibri" w:hAnsi="Calibri"/>
                <w:sz w:val="18"/>
                <w:szCs w:val="18"/>
              </w:rPr>
              <w:t xml:space="preserve">, wydłużenie minimalne 700 %, </w:t>
            </w:r>
            <w:proofErr w:type="spellStart"/>
            <w:r w:rsidRPr="00A15671">
              <w:rPr>
                <w:rFonts w:ascii="Calibri" w:hAnsi="Calibri"/>
                <w:sz w:val="18"/>
                <w:szCs w:val="18"/>
              </w:rPr>
              <w:t>bezpudrowa</w:t>
            </w:r>
            <w:proofErr w:type="spellEnd"/>
            <w:r w:rsidRPr="00A15671">
              <w:rPr>
                <w:rFonts w:ascii="Calibri" w:hAnsi="Calibri"/>
                <w:sz w:val="18"/>
                <w:szCs w:val="18"/>
              </w:rPr>
              <w:t>, niealergizująca. Wymiary arkusza: 152x152mm (6”x6”). Opakowanie: 6”x6” – 36 sztuk/pudełko.</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pStyle w:val="Akapitzlist3"/>
              <w:spacing w:after="0" w:line="240" w:lineRule="auto"/>
              <w:ind w:left="0"/>
              <w:jc w:val="center"/>
              <w:rPr>
                <w:spacing w:val="-4"/>
                <w:sz w:val="18"/>
                <w:szCs w:val="18"/>
                <w:lang w:eastAsia="pl-PL"/>
              </w:rPr>
            </w:pPr>
            <w:r w:rsidRPr="00A1567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285151" w:rsidP="009A6971">
            <w:pPr>
              <w:tabs>
                <w:tab w:val="right" w:pos="14580"/>
              </w:tabs>
              <w:jc w:val="center"/>
              <w:rPr>
                <w:rFonts w:ascii="Calibri" w:hAnsi="Calibri" w:cs="Arial"/>
                <w:sz w:val="18"/>
                <w:szCs w:val="18"/>
              </w:rPr>
            </w:pPr>
            <w:r w:rsidRPr="00A15671">
              <w:rPr>
                <w:rFonts w:ascii="Calibri" w:hAnsi="Calibri" w:cs="Arial"/>
                <w:sz w:val="18"/>
                <w:szCs w:val="18"/>
              </w:rPr>
              <w:t>104</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285151" w:rsidP="009A6971">
            <w:pPr>
              <w:rPr>
                <w:rFonts w:ascii="Calibri" w:hAnsi="Calibri" w:cs="Tahoma"/>
                <w:sz w:val="18"/>
                <w:szCs w:val="18"/>
                <w:shd w:val="clear" w:color="auto" w:fill="FFFFFF"/>
              </w:rPr>
            </w:pPr>
            <w:r w:rsidRPr="00A15671">
              <w:rPr>
                <w:rFonts w:ascii="Calibri" w:hAnsi="Calibri"/>
                <w:sz w:val="18"/>
                <w:szCs w:val="18"/>
              </w:rPr>
              <w:t>Łożysko kulkowe zwykłe 6204 2Z C3 SKF lub równoważne</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105</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Płaskownik 40x40x500 mm stal konstrukcyjna wyższej jakości np. 18G2A</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106</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A15671" w:rsidP="000758B0">
            <w:pPr>
              <w:rPr>
                <w:rFonts w:ascii="Calibri" w:hAnsi="Calibri"/>
                <w:sz w:val="18"/>
                <w:szCs w:val="18"/>
              </w:rPr>
            </w:pPr>
            <w:r w:rsidRPr="00A15671">
              <w:rPr>
                <w:rFonts w:ascii="Calibri" w:hAnsi="Calibri"/>
                <w:sz w:val="18"/>
                <w:szCs w:val="18"/>
              </w:rPr>
              <w:t>Blacha aluminiowa 4 mm arkusz</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107</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Płyta aluminiowa 250x250x20 mm</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108</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Pręt stalowy Ø 20 L 1000 mm, np. 18G2A</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109</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Wałek teflonowy Ø 125 L 100mm</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r w:rsidRPr="00A15671">
              <w:rPr>
                <w:rFonts w:ascii="Calibri" w:hAnsi="Calibri" w:cs="Arial"/>
                <w:sz w:val="18"/>
                <w:szCs w:val="18"/>
              </w:rPr>
              <w:t>110</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6</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111</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8</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112</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10</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113</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12</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114</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14</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115</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16</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116</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18</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117</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20</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118</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Brzeszczot do piły ramowej l=450</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119</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Tarcza do cięcia do szlifierki kątowej fi 125</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120</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Klucz elektryczny udarowy</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643128" w:rsidRPr="00A15671" w:rsidRDefault="00643128" w:rsidP="00643128">
            <w:pPr>
              <w:tabs>
                <w:tab w:val="right" w:pos="14580"/>
              </w:tabs>
              <w:ind w:right="470"/>
              <w:jc w:val="right"/>
              <w:rPr>
                <w:rFonts w:ascii="Calibri" w:hAnsi="Calibri" w:cs="Arial"/>
                <w:sz w:val="20"/>
                <w:szCs w:val="20"/>
              </w:rPr>
            </w:pPr>
            <w:r w:rsidRPr="00A1567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43128" w:rsidRPr="00A15671" w:rsidRDefault="00643128" w:rsidP="006431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43128" w:rsidRPr="00A15671" w:rsidRDefault="00643128" w:rsidP="006431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43128" w:rsidRPr="00A15671" w:rsidRDefault="00643128" w:rsidP="006431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43128" w:rsidRPr="00A15671" w:rsidRDefault="00643128" w:rsidP="00643128">
            <w:pPr>
              <w:tabs>
                <w:tab w:val="right" w:pos="14580"/>
              </w:tabs>
              <w:jc w:val="right"/>
              <w:rPr>
                <w:rFonts w:ascii="Calibri" w:hAnsi="Calibri" w:cs="Arial"/>
                <w:b/>
                <w:sz w:val="18"/>
                <w:szCs w:val="18"/>
              </w:rPr>
            </w:pPr>
          </w:p>
        </w:tc>
      </w:tr>
    </w:tbl>
    <w:p w:rsidR="000E7E53" w:rsidRPr="00A15671" w:rsidRDefault="000E7E53" w:rsidP="000E7E53">
      <w:pPr>
        <w:rPr>
          <w:rFonts w:ascii="Century Gothic" w:hAnsi="Century Gothic"/>
          <w:sz w:val="20"/>
          <w:szCs w:val="20"/>
        </w:rPr>
      </w:pPr>
    </w:p>
    <w:p w:rsidR="006E4D0D" w:rsidRPr="00A15671" w:rsidRDefault="006E4D0D" w:rsidP="000E7E53">
      <w:pPr>
        <w:rPr>
          <w:rFonts w:ascii="Century Gothic" w:hAnsi="Century Gothic"/>
          <w:sz w:val="20"/>
          <w:szCs w:val="20"/>
        </w:rPr>
      </w:pPr>
    </w:p>
    <w:p w:rsidR="000E7E53" w:rsidRPr="00A15671" w:rsidRDefault="000E7E53" w:rsidP="000E7E53">
      <w:pPr>
        <w:rPr>
          <w:rFonts w:ascii="Century Gothic" w:hAnsi="Century Gothic"/>
          <w:sz w:val="20"/>
          <w:szCs w:val="20"/>
        </w:rPr>
      </w:pPr>
    </w:p>
    <w:p w:rsidR="000E7E53" w:rsidRPr="00A15671" w:rsidRDefault="000E7E53" w:rsidP="000E7E53">
      <w:pPr>
        <w:jc w:val="right"/>
        <w:rPr>
          <w:rFonts w:ascii="Century Gothic" w:hAnsi="Century Gothic" w:cs="Arial"/>
          <w:sz w:val="20"/>
          <w:szCs w:val="20"/>
        </w:rPr>
      </w:pPr>
      <w:r w:rsidRPr="00A15671">
        <w:rPr>
          <w:rFonts w:ascii="Century Gothic" w:hAnsi="Century Gothic" w:cs="Arial"/>
          <w:sz w:val="20"/>
          <w:szCs w:val="20"/>
        </w:rPr>
        <w:t>……….………………………………….....</w:t>
      </w:r>
    </w:p>
    <w:p w:rsidR="000E7E53" w:rsidRPr="00A15671" w:rsidRDefault="000E7E53" w:rsidP="000E7E53">
      <w:pPr>
        <w:tabs>
          <w:tab w:val="left" w:pos="400"/>
          <w:tab w:val="left" w:pos="4560"/>
          <w:tab w:val="right" w:pos="9014"/>
        </w:tabs>
        <w:jc w:val="right"/>
        <w:rPr>
          <w:rFonts w:ascii="Century Gothic" w:hAnsi="Century Gothic" w:cs="Arial"/>
          <w:i/>
          <w:sz w:val="20"/>
          <w:szCs w:val="20"/>
        </w:rPr>
      </w:pPr>
      <w:r w:rsidRPr="00A15671">
        <w:rPr>
          <w:rFonts w:ascii="Century Gothic" w:hAnsi="Century Gothic" w:cs="Arial"/>
          <w:i/>
          <w:sz w:val="20"/>
          <w:szCs w:val="20"/>
        </w:rPr>
        <w:t>(</w:t>
      </w:r>
      <w:r w:rsidRPr="00A15671">
        <w:rPr>
          <w:rFonts w:ascii="Century Gothic" w:hAnsi="Century Gothic"/>
          <w:i/>
          <w:sz w:val="20"/>
          <w:szCs w:val="20"/>
        </w:rPr>
        <w:t>podpis Wykonawcy/Pełnomocnika</w:t>
      </w:r>
      <w:r w:rsidRPr="00A15671">
        <w:rPr>
          <w:rFonts w:ascii="Century Gothic" w:hAnsi="Century Gothic" w:cs="Arial"/>
          <w:i/>
          <w:sz w:val="20"/>
          <w:szCs w:val="20"/>
        </w:rPr>
        <w:t>)</w:t>
      </w:r>
    </w:p>
    <w:p w:rsidR="006E4D0D" w:rsidRPr="00A15671" w:rsidRDefault="006E4D0D"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0A57B3" w:rsidRPr="00A15671" w:rsidRDefault="000A57B3" w:rsidP="00454A2E">
      <w:pPr>
        <w:rPr>
          <w:rFonts w:ascii="Century Gothic" w:hAnsi="Century Gothic"/>
          <w:sz w:val="20"/>
          <w:szCs w:val="20"/>
        </w:rPr>
      </w:pPr>
    </w:p>
    <w:p w:rsidR="000A57B3" w:rsidRPr="00A15671" w:rsidRDefault="000A57B3" w:rsidP="000A57B3">
      <w:pPr>
        <w:rPr>
          <w:rFonts w:ascii="Century Gothic" w:hAnsi="Century Gothic"/>
          <w:sz w:val="20"/>
          <w:szCs w:val="20"/>
          <w:u w:val="single"/>
        </w:rPr>
      </w:pPr>
      <w:r w:rsidRPr="00A15671">
        <w:rPr>
          <w:rFonts w:ascii="Century Gothic" w:hAnsi="Century Gothic"/>
          <w:sz w:val="20"/>
          <w:szCs w:val="20"/>
          <w:u w:val="single"/>
        </w:rPr>
        <w:t>Część nr 2</w:t>
      </w:r>
    </w:p>
    <w:p w:rsidR="000A57B3" w:rsidRPr="00A1567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F523A1" w:rsidRPr="00F523A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Nazwa, producent i nr katalogowy oferowanego produktu</w:t>
            </w:r>
          </w:p>
        </w:tc>
      </w:tr>
      <w:tr w:rsidR="00F523A1" w:rsidRPr="00F523A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F523A1" w:rsidRDefault="000A57B3" w:rsidP="000A57B3">
            <w:pPr>
              <w:tabs>
                <w:tab w:val="right" w:pos="14580"/>
              </w:tabs>
              <w:jc w:val="center"/>
              <w:rPr>
                <w:rFonts w:ascii="Calibri" w:hAnsi="Calibri"/>
                <w:b/>
                <w:bCs/>
                <w:sz w:val="18"/>
                <w:szCs w:val="18"/>
              </w:rPr>
            </w:pPr>
          </w:p>
        </w:tc>
      </w:tr>
      <w:tr w:rsidR="00F523A1" w:rsidRPr="00F523A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10</w:t>
            </w:r>
          </w:p>
        </w:tc>
      </w:tr>
      <w:tr w:rsidR="00F523A1" w:rsidRPr="00F523A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F523A1" w:rsidRDefault="00D51DD9" w:rsidP="00D51DD9">
            <w:pPr>
              <w:tabs>
                <w:tab w:val="right" w:pos="14580"/>
              </w:tabs>
              <w:jc w:val="center"/>
              <w:rPr>
                <w:rFonts w:ascii="Calibri" w:hAnsi="Calibri" w:cs="Arial"/>
                <w:sz w:val="18"/>
                <w:szCs w:val="18"/>
              </w:rPr>
            </w:pPr>
            <w:r w:rsidRPr="00F523A1">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F523A1" w:rsidRPr="00F523A1" w:rsidRDefault="00F523A1" w:rsidP="00F523A1">
            <w:pPr>
              <w:shd w:val="clear" w:color="auto" w:fill="FFFFFF"/>
              <w:suppressAutoHyphens w:val="0"/>
              <w:rPr>
                <w:rFonts w:ascii="Calibri" w:eastAsia="Calibri" w:hAnsi="Calibri" w:cs="Arial"/>
                <w:b/>
                <w:sz w:val="18"/>
                <w:szCs w:val="18"/>
                <w:lang w:eastAsia="en-US"/>
              </w:rPr>
            </w:pPr>
            <w:r w:rsidRPr="00F523A1">
              <w:rPr>
                <w:rFonts w:ascii="Calibri" w:eastAsia="Calibri" w:hAnsi="Calibri" w:cs="Arial"/>
                <w:b/>
                <w:sz w:val="18"/>
                <w:szCs w:val="18"/>
                <w:lang w:eastAsia="en-US"/>
              </w:rPr>
              <w:t xml:space="preserve">Stacja lutownicza 2w1 </w:t>
            </w:r>
            <w:proofErr w:type="spellStart"/>
            <w:r w:rsidRPr="00F523A1">
              <w:rPr>
                <w:rFonts w:ascii="Calibri" w:eastAsia="Calibri" w:hAnsi="Calibri" w:cs="Arial"/>
                <w:b/>
                <w:sz w:val="18"/>
                <w:szCs w:val="18"/>
                <w:lang w:eastAsia="en-US"/>
              </w:rPr>
              <w:t>hotair</w:t>
            </w:r>
            <w:proofErr w:type="spellEnd"/>
            <w:r w:rsidRPr="00F523A1">
              <w:rPr>
                <w:rFonts w:ascii="Calibri" w:eastAsia="Calibri" w:hAnsi="Calibri" w:cs="Arial"/>
                <w:b/>
                <w:sz w:val="18"/>
                <w:szCs w:val="18"/>
                <w:lang w:eastAsia="en-US"/>
              </w:rPr>
              <w:t xml:space="preserve"> i grotowa</w:t>
            </w:r>
          </w:p>
          <w:p w:rsidR="00F523A1" w:rsidRPr="00F523A1" w:rsidRDefault="00F523A1" w:rsidP="00F523A1">
            <w:pPr>
              <w:shd w:val="clear" w:color="auto" w:fill="FFFFFF"/>
              <w:suppressAutoHyphens w:val="0"/>
              <w:rPr>
                <w:rFonts w:ascii="Calibri" w:eastAsia="Calibri" w:hAnsi="Calibri" w:cs="Arial"/>
                <w:sz w:val="18"/>
                <w:szCs w:val="18"/>
                <w:lang w:eastAsia="en-US"/>
              </w:rPr>
            </w:pPr>
          </w:p>
          <w:p w:rsidR="00F523A1" w:rsidRPr="00F523A1" w:rsidRDefault="00F523A1" w:rsidP="00F523A1">
            <w:pPr>
              <w:shd w:val="clear" w:color="auto" w:fill="FFFFFF"/>
              <w:suppressAutoHyphens w:val="0"/>
              <w:rPr>
                <w:rFonts w:ascii="Calibri" w:hAnsi="Calibri" w:cs="Arial"/>
                <w:bCs/>
                <w:sz w:val="18"/>
                <w:szCs w:val="18"/>
                <w:lang w:eastAsia="pl-PL"/>
              </w:rPr>
            </w:pPr>
            <w:r w:rsidRPr="00F523A1">
              <w:rPr>
                <w:rFonts w:ascii="Calibri" w:hAnsi="Calibri" w:cs="Arial"/>
                <w:bCs/>
                <w:sz w:val="18"/>
                <w:szCs w:val="18"/>
                <w:lang w:eastAsia="pl-PL"/>
              </w:rPr>
              <w:t>Specyfikacja</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Napięcie zasilania : 230 V / 50 </w:t>
            </w:r>
            <w:proofErr w:type="spellStart"/>
            <w:r w:rsidRPr="00F523A1">
              <w:rPr>
                <w:rFonts w:ascii="Calibri" w:hAnsi="Calibri" w:cs="Arial"/>
                <w:sz w:val="18"/>
                <w:szCs w:val="18"/>
                <w:lang w:eastAsia="pl-PL"/>
              </w:rPr>
              <w:t>Hz</w:t>
            </w:r>
            <w:proofErr w:type="spellEnd"/>
            <w:r w:rsidRPr="00F523A1">
              <w:rPr>
                <w:rFonts w:ascii="Calibri" w:hAnsi="Calibri" w:cs="Arial"/>
                <w:sz w:val="18"/>
                <w:szCs w:val="18"/>
                <w:lang w:eastAsia="pl-PL"/>
              </w:rPr>
              <w:t xml:space="preserve"> (sieciowe)</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Moc: 700 W</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Typ nadmuchu: pompa ze spiralną membraną nadmuchu</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Wydajność kompresora: max 24l/min</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Zakres regulacji temperatury:</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Płynna regulacja temperatury gorącego powietrza w zakresie od 100 °C do 480 °C</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Stabilność temperatury: +/-1°C</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Płynna regulacja temperatury kolby grotowej w zakresie od 100 °C do480 °C</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Stabilność temperatury </w:t>
            </w:r>
            <w:proofErr w:type="spellStart"/>
            <w:r w:rsidRPr="00F523A1">
              <w:rPr>
                <w:rFonts w:ascii="Calibri" w:hAnsi="Calibri" w:cs="Arial"/>
                <w:sz w:val="18"/>
                <w:szCs w:val="18"/>
                <w:lang w:eastAsia="pl-PL"/>
              </w:rPr>
              <w:t>grotówki</w:t>
            </w:r>
            <w:proofErr w:type="spellEnd"/>
            <w:r w:rsidRPr="00F523A1">
              <w:rPr>
                <w:rFonts w:ascii="Calibri" w:hAnsi="Calibri" w:cs="Arial"/>
                <w:sz w:val="18"/>
                <w:szCs w:val="18"/>
                <w:lang w:eastAsia="pl-PL"/>
              </w:rPr>
              <w:t>: +/-2°C</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Regulacja siły nadmuchu</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Wyświetlacz LED temperatury gorącego powietrza</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Wyświetlacz LED temperatury grota</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Długość uchwytu: do 100 cm</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Rezystancja uziemienia lutownicy grotowej: poniżej 2 Ohm</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Potencjał uziemienia lutownicy grotowej: poniżej 2mV</w:t>
            </w:r>
          </w:p>
          <w:p w:rsidR="00F523A1" w:rsidRPr="00F523A1" w:rsidRDefault="00F523A1" w:rsidP="00F523A1">
            <w:pPr>
              <w:shd w:val="clear" w:color="auto" w:fill="FFFFFF"/>
              <w:suppressAutoHyphens w:val="0"/>
              <w:rPr>
                <w:rFonts w:ascii="Calibri" w:hAnsi="Calibri" w:cs="Arial"/>
                <w:sz w:val="18"/>
                <w:szCs w:val="18"/>
                <w:lang w:eastAsia="pl-PL"/>
              </w:rPr>
            </w:pPr>
          </w:p>
          <w:p w:rsidR="00F523A1" w:rsidRPr="00F523A1" w:rsidRDefault="00F523A1" w:rsidP="00F523A1">
            <w:pPr>
              <w:shd w:val="clear" w:color="auto" w:fill="FFFFFF"/>
              <w:suppressAutoHyphens w:val="0"/>
              <w:rPr>
                <w:rFonts w:ascii="Calibri" w:hAnsi="Calibri" w:cs="Arial"/>
                <w:bCs/>
                <w:sz w:val="18"/>
                <w:szCs w:val="18"/>
                <w:lang w:eastAsia="pl-PL"/>
              </w:rPr>
            </w:pPr>
            <w:r w:rsidRPr="00F523A1">
              <w:rPr>
                <w:rFonts w:ascii="Calibri" w:hAnsi="Calibri" w:cs="Arial"/>
                <w:bCs/>
                <w:sz w:val="18"/>
                <w:szCs w:val="18"/>
                <w:lang w:eastAsia="pl-PL"/>
              </w:rPr>
              <w:t>W zestawie:</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Stacja lutownicza WEP 872D</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Uchwyt pod kolbę </w:t>
            </w:r>
            <w:proofErr w:type="spellStart"/>
            <w:r w:rsidRPr="00F523A1">
              <w:rPr>
                <w:rFonts w:ascii="Calibri" w:hAnsi="Calibri" w:cs="Arial"/>
                <w:sz w:val="18"/>
                <w:szCs w:val="18"/>
                <w:lang w:eastAsia="pl-PL"/>
              </w:rPr>
              <w:t>hotair</w:t>
            </w:r>
            <w:proofErr w:type="spellEnd"/>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Podstawka do odłożenia kolby grotowej wraz z gąbką do czyszczenia grota</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Kolba grotowa</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Dysze </w:t>
            </w:r>
            <w:proofErr w:type="spellStart"/>
            <w:r w:rsidRPr="00F523A1">
              <w:rPr>
                <w:rFonts w:ascii="Calibri" w:hAnsi="Calibri" w:cs="Arial"/>
                <w:sz w:val="18"/>
                <w:szCs w:val="18"/>
                <w:lang w:eastAsia="pl-PL"/>
              </w:rPr>
              <w:t>hotair</w:t>
            </w:r>
            <w:proofErr w:type="spellEnd"/>
            <w:r w:rsidRPr="00F523A1">
              <w:rPr>
                <w:rFonts w:ascii="Calibri" w:hAnsi="Calibri" w:cs="Arial"/>
                <w:sz w:val="18"/>
                <w:szCs w:val="18"/>
                <w:lang w:eastAsia="pl-PL"/>
              </w:rPr>
              <w:t>:</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Dysza o średnicy 4,4 mm model 1130</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Dysza o średnicy 8 mm model 1195</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Dysza o średnicy 9 mm model 1197</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lastRenderedPageBreak/>
              <w:t>Przewód zasilający</w:t>
            </w:r>
          </w:p>
          <w:p w:rsidR="00F523A1" w:rsidRPr="00F523A1" w:rsidRDefault="00F523A1" w:rsidP="00F523A1">
            <w:pPr>
              <w:suppressAutoHyphens w:val="0"/>
              <w:rPr>
                <w:rFonts w:ascii="Calibri" w:eastAsia="Calibri" w:hAnsi="Calibri" w:cs="Arial"/>
                <w:sz w:val="18"/>
                <w:szCs w:val="18"/>
                <w:lang w:eastAsia="en-US"/>
              </w:rPr>
            </w:pPr>
          </w:p>
          <w:p w:rsidR="00D51DD9" w:rsidRPr="00F523A1" w:rsidRDefault="00F523A1" w:rsidP="00F523A1">
            <w:pPr>
              <w:suppressAutoHyphens w:val="0"/>
              <w:rPr>
                <w:rFonts w:ascii="Calibri" w:hAnsi="Calibri" w:cs="Tahoma"/>
                <w:sz w:val="18"/>
                <w:szCs w:val="18"/>
                <w:shd w:val="clear" w:color="auto" w:fill="FFFFFF"/>
              </w:rPr>
            </w:pPr>
            <w:r w:rsidRPr="00F523A1">
              <w:rPr>
                <w:rFonts w:ascii="Calibri" w:eastAsia="Calibri" w:hAnsi="Calibri" w:cs="Arial"/>
                <w:sz w:val="18"/>
                <w:szCs w:val="18"/>
                <w:lang w:eastAsia="en-US"/>
              </w:rPr>
              <w:t>Gwarancja 24 miesiące.</w:t>
            </w:r>
          </w:p>
        </w:tc>
        <w:tc>
          <w:tcPr>
            <w:tcW w:w="851" w:type="dxa"/>
            <w:tcBorders>
              <w:top w:val="single" w:sz="4" w:space="0" w:color="auto"/>
              <w:left w:val="nil"/>
              <w:bottom w:val="single" w:sz="4" w:space="0" w:color="auto"/>
              <w:right w:val="single" w:sz="4" w:space="0" w:color="auto"/>
            </w:tcBorders>
            <w:noWrap/>
            <w:vAlign w:val="center"/>
          </w:tcPr>
          <w:p w:rsidR="00D51DD9" w:rsidRPr="00F523A1" w:rsidRDefault="00F523A1" w:rsidP="00D51DD9">
            <w:pPr>
              <w:jc w:val="center"/>
              <w:rPr>
                <w:rFonts w:ascii="Calibri" w:hAnsi="Calibri"/>
                <w:spacing w:val="-4"/>
                <w:sz w:val="18"/>
                <w:szCs w:val="18"/>
              </w:rPr>
            </w:pPr>
            <w:r w:rsidRPr="00F523A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D51DD9" w:rsidRPr="00F523A1" w:rsidRDefault="00F523A1" w:rsidP="00D51DD9">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F523A1"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F523A1"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r>
      <w:tr w:rsidR="00F523A1" w:rsidRPr="00F523A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1DD9" w:rsidRPr="00F523A1" w:rsidRDefault="00D51DD9" w:rsidP="00D51DD9">
            <w:pPr>
              <w:tabs>
                <w:tab w:val="right" w:pos="14580"/>
              </w:tabs>
              <w:ind w:right="470"/>
              <w:jc w:val="right"/>
              <w:rPr>
                <w:rFonts w:ascii="Calibri" w:hAnsi="Calibri" w:cs="Arial"/>
                <w:sz w:val="20"/>
                <w:szCs w:val="20"/>
              </w:rPr>
            </w:pPr>
            <w:r w:rsidRPr="00F523A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1DD9" w:rsidRPr="00F523A1" w:rsidRDefault="00D51DD9" w:rsidP="00D51DD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1DD9" w:rsidRPr="00F523A1" w:rsidRDefault="00D51DD9" w:rsidP="00D51DD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1DD9" w:rsidRPr="00F523A1" w:rsidRDefault="00D51DD9" w:rsidP="00D51DD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1DD9" w:rsidRPr="00F523A1" w:rsidRDefault="00D51DD9" w:rsidP="00D51DD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1DD9" w:rsidRPr="00F523A1" w:rsidRDefault="00D51DD9" w:rsidP="00D51DD9">
            <w:pPr>
              <w:tabs>
                <w:tab w:val="right" w:pos="14580"/>
              </w:tabs>
              <w:jc w:val="right"/>
              <w:rPr>
                <w:rFonts w:ascii="Calibri" w:hAnsi="Calibri" w:cs="Arial"/>
                <w:b/>
                <w:sz w:val="18"/>
                <w:szCs w:val="18"/>
              </w:rPr>
            </w:pPr>
          </w:p>
        </w:tc>
      </w:tr>
    </w:tbl>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jc w:val="right"/>
        <w:rPr>
          <w:rFonts w:ascii="Century Gothic" w:hAnsi="Century Gothic" w:cs="Arial"/>
          <w:sz w:val="20"/>
          <w:szCs w:val="20"/>
        </w:rPr>
      </w:pPr>
      <w:r w:rsidRPr="00F523A1">
        <w:rPr>
          <w:rFonts w:ascii="Century Gothic" w:hAnsi="Century Gothic" w:cs="Arial"/>
          <w:sz w:val="20"/>
          <w:szCs w:val="20"/>
        </w:rPr>
        <w:t>……….………………………………….....</w:t>
      </w:r>
    </w:p>
    <w:p w:rsidR="000A57B3" w:rsidRPr="00F523A1" w:rsidRDefault="000A57B3" w:rsidP="000A57B3">
      <w:pPr>
        <w:tabs>
          <w:tab w:val="left" w:pos="400"/>
          <w:tab w:val="left" w:pos="4560"/>
          <w:tab w:val="right" w:pos="9014"/>
        </w:tabs>
        <w:jc w:val="right"/>
        <w:rPr>
          <w:rFonts w:ascii="Century Gothic" w:hAnsi="Century Gothic" w:cs="Arial"/>
          <w:i/>
          <w:sz w:val="20"/>
          <w:szCs w:val="20"/>
        </w:rPr>
      </w:pPr>
      <w:r w:rsidRPr="00F523A1">
        <w:rPr>
          <w:rFonts w:ascii="Century Gothic" w:hAnsi="Century Gothic" w:cs="Arial"/>
          <w:i/>
          <w:sz w:val="20"/>
          <w:szCs w:val="20"/>
        </w:rPr>
        <w:t>(</w:t>
      </w:r>
      <w:r w:rsidRPr="00F523A1">
        <w:rPr>
          <w:rFonts w:ascii="Century Gothic" w:hAnsi="Century Gothic"/>
          <w:i/>
          <w:sz w:val="20"/>
          <w:szCs w:val="20"/>
        </w:rPr>
        <w:t>podpis Wykonawcy/Pełnomocnika</w:t>
      </w:r>
      <w:r w:rsidRPr="00F523A1">
        <w:rPr>
          <w:rFonts w:ascii="Century Gothic" w:hAnsi="Century Gothic" w:cs="Arial"/>
          <w:i/>
          <w:sz w:val="20"/>
          <w:szCs w:val="20"/>
        </w:rPr>
        <w:t>)</w:t>
      </w: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8A7657" w:rsidRPr="00F523A1" w:rsidRDefault="008A7657" w:rsidP="000A57B3">
      <w:pPr>
        <w:rPr>
          <w:rFonts w:ascii="Century Gothic" w:hAnsi="Century Gothic"/>
          <w:sz w:val="20"/>
          <w:szCs w:val="20"/>
        </w:rPr>
      </w:pPr>
    </w:p>
    <w:p w:rsidR="000A57B3" w:rsidRPr="00F523A1" w:rsidRDefault="000A57B3" w:rsidP="00454A2E">
      <w:pPr>
        <w:rPr>
          <w:rFonts w:ascii="Century Gothic" w:hAnsi="Century Gothic"/>
          <w:sz w:val="20"/>
          <w:szCs w:val="20"/>
        </w:rPr>
      </w:pPr>
    </w:p>
    <w:p w:rsidR="000A57B3" w:rsidRPr="00F523A1" w:rsidRDefault="000A57B3" w:rsidP="000A57B3">
      <w:pPr>
        <w:rPr>
          <w:rFonts w:ascii="Century Gothic" w:hAnsi="Century Gothic"/>
          <w:sz w:val="20"/>
          <w:szCs w:val="20"/>
          <w:u w:val="single"/>
        </w:rPr>
      </w:pPr>
      <w:r w:rsidRPr="00F523A1">
        <w:rPr>
          <w:rFonts w:ascii="Century Gothic" w:hAnsi="Century Gothic"/>
          <w:sz w:val="20"/>
          <w:szCs w:val="20"/>
          <w:u w:val="single"/>
        </w:rPr>
        <w:t>Część nr 3</w:t>
      </w:r>
    </w:p>
    <w:p w:rsidR="000A57B3" w:rsidRPr="00F523A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F523A1" w:rsidRPr="00F523A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Nazwa, producent i nr katalogowy oferowanego produktu</w:t>
            </w:r>
          </w:p>
        </w:tc>
      </w:tr>
      <w:tr w:rsidR="00F523A1" w:rsidRPr="00F523A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F523A1" w:rsidRDefault="000A57B3" w:rsidP="000A57B3">
            <w:pPr>
              <w:tabs>
                <w:tab w:val="right" w:pos="14580"/>
              </w:tabs>
              <w:jc w:val="center"/>
              <w:rPr>
                <w:rFonts w:ascii="Calibri" w:hAnsi="Calibri"/>
                <w:b/>
                <w:bCs/>
                <w:sz w:val="18"/>
                <w:szCs w:val="18"/>
              </w:rPr>
            </w:pPr>
          </w:p>
        </w:tc>
      </w:tr>
      <w:tr w:rsidR="00F523A1" w:rsidRPr="00F523A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10</w:t>
            </w:r>
          </w:p>
        </w:tc>
      </w:tr>
      <w:tr w:rsidR="00F523A1" w:rsidRPr="00F523A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r w:rsidRPr="00F523A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F523A1" w:rsidRPr="00F523A1" w:rsidRDefault="00F523A1" w:rsidP="00F523A1">
            <w:pPr>
              <w:jc w:val="both"/>
              <w:rPr>
                <w:rFonts w:ascii="Calibri" w:hAnsi="Calibri" w:cs="Arial"/>
                <w:b/>
                <w:spacing w:val="-4"/>
                <w:sz w:val="18"/>
                <w:szCs w:val="18"/>
              </w:rPr>
            </w:pPr>
            <w:r w:rsidRPr="00F523A1">
              <w:rPr>
                <w:rFonts w:ascii="Calibri" w:hAnsi="Calibri" w:cs="Arial"/>
                <w:b/>
                <w:spacing w:val="-4"/>
                <w:sz w:val="18"/>
                <w:szCs w:val="18"/>
              </w:rPr>
              <w:t xml:space="preserve">Stacja lutownicza 2 w 1 </w:t>
            </w:r>
            <w:proofErr w:type="spellStart"/>
            <w:r w:rsidRPr="00F523A1">
              <w:rPr>
                <w:rFonts w:ascii="Calibri" w:hAnsi="Calibri" w:cs="Arial"/>
                <w:b/>
                <w:spacing w:val="-4"/>
                <w:sz w:val="18"/>
                <w:szCs w:val="18"/>
              </w:rPr>
              <w:t>hotair</w:t>
            </w:r>
            <w:proofErr w:type="spellEnd"/>
            <w:r w:rsidRPr="00F523A1">
              <w:rPr>
                <w:rFonts w:ascii="Calibri" w:hAnsi="Calibri" w:cs="Arial"/>
                <w:b/>
                <w:spacing w:val="-4"/>
                <w:sz w:val="18"/>
                <w:szCs w:val="18"/>
              </w:rPr>
              <w:t xml:space="preserve"> i grotowa </w:t>
            </w:r>
          </w:p>
          <w:p w:rsidR="00F523A1" w:rsidRPr="00F523A1" w:rsidRDefault="00F523A1" w:rsidP="00F523A1">
            <w:pPr>
              <w:jc w:val="both"/>
              <w:rPr>
                <w:rFonts w:ascii="Calibri" w:hAnsi="Calibri" w:cs="Arial"/>
                <w:spacing w:val="-4"/>
                <w:sz w:val="18"/>
                <w:szCs w:val="18"/>
              </w:rPr>
            </w:pPr>
            <w:r w:rsidRPr="00F523A1">
              <w:rPr>
                <w:rFonts w:ascii="Calibri" w:hAnsi="Calibri" w:cs="Arial"/>
                <w:spacing w:val="-4"/>
                <w:sz w:val="18"/>
                <w:szCs w:val="18"/>
              </w:rPr>
              <w:t>Moc stacji: min. 700 W, moc kolby: min. 50 W, z wentylatorem w kolbie</w:t>
            </w:r>
          </w:p>
          <w:p w:rsidR="00F523A1" w:rsidRPr="00F523A1" w:rsidRDefault="00F523A1" w:rsidP="00F523A1">
            <w:pPr>
              <w:jc w:val="both"/>
              <w:rPr>
                <w:rFonts w:ascii="Calibri" w:hAnsi="Calibri" w:cs="Arial"/>
                <w:bCs/>
                <w:sz w:val="18"/>
                <w:szCs w:val="18"/>
              </w:rPr>
            </w:pPr>
            <w:r w:rsidRPr="00F523A1">
              <w:rPr>
                <w:rFonts w:ascii="Calibri" w:hAnsi="Calibri" w:cs="Arial"/>
                <w:bCs/>
                <w:sz w:val="18"/>
                <w:szCs w:val="18"/>
              </w:rPr>
              <w:t>Gwarancja 24 miesiące</w:t>
            </w:r>
          </w:p>
        </w:tc>
        <w:tc>
          <w:tcPr>
            <w:tcW w:w="709"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jc w:val="center"/>
              <w:rPr>
                <w:rFonts w:ascii="Calibri" w:hAnsi="Calibri"/>
                <w:spacing w:val="-4"/>
                <w:sz w:val="18"/>
                <w:szCs w:val="18"/>
              </w:rPr>
            </w:pPr>
            <w:r w:rsidRPr="00F523A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r>
      <w:tr w:rsidR="00F523A1" w:rsidRPr="00F523A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r w:rsidRPr="00F523A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F523A1" w:rsidRPr="00F523A1" w:rsidRDefault="00F523A1" w:rsidP="00F523A1">
            <w:pPr>
              <w:ind w:left="5"/>
              <w:jc w:val="both"/>
              <w:rPr>
                <w:rFonts w:ascii="Calibri" w:hAnsi="Calibri" w:cs="Arial"/>
                <w:bCs/>
                <w:sz w:val="18"/>
                <w:szCs w:val="18"/>
              </w:rPr>
            </w:pPr>
            <w:r w:rsidRPr="00F523A1">
              <w:rPr>
                <w:rFonts w:ascii="Calibri" w:hAnsi="Calibri" w:cs="Arial"/>
                <w:b/>
                <w:bCs/>
                <w:sz w:val="18"/>
                <w:szCs w:val="18"/>
              </w:rPr>
              <w:t>Zestaw grotów do stacji lutowniczych</w:t>
            </w:r>
            <w:r w:rsidRPr="00F523A1">
              <w:rPr>
                <w:rFonts w:ascii="Calibri" w:hAnsi="Calibri" w:cs="Arial"/>
                <w:bCs/>
                <w:sz w:val="18"/>
                <w:szCs w:val="18"/>
              </w:rPr>
              <w:t xml:space="preserve"> - zestaw grotów do stacji lutowniczej typu Black lub równoważny</w:t>
            </w:r>
          </w:p>
        </w:tc>
        <w:tc>
          <w:tcPr>
            <w:tcW w:w="709"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jc w:val="center"/>
              <w:rPr>
                <w:rFonts w:ascii="Calibri" w:hAnsi="Calibri"/>
                <w:spacing w:val="-4"/>
                <w:sz w:val="18"/>
                <w:szCs w:val="18"/>
              </w:rPr>
            </w:pPr>
            <w:r w:rsidRPr="00F523A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r>
      <w:tr w:rsidR="00F523A1" w:rsidRPr="00F523A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r w:rsidRPr="00F523A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F523A1" w:rsidRPr="00F523A1" w:rsidRDefault="00F523A1" w:rsidP="00F523A1">
            <w:pPr>
              <w:jc w:val="both"/>
              <w:rPr>
                <w:rFonts w:ascii="Calibri" w:hAnsi="Calibri" w:cs="Arial"/>
                <w:bCs/>
                <w:sz w:val="18"/>
                <w:szCs w:val="18"/>
              </w:rPr>
            </w:pPr>
            <w:r w:rsidRPr="00F523A1">
              <w:rPr>
                <w:rFonts w:ascii="Calibri" w:hAnsi="Calibri" w:cs="Arial"/>
                <w:b/>
                <w:spacing w:val="-4"/>
                <w:sz w:val="18"/>
                <w:szCs w:val="18"/>
              </w:rPr>
              <w:t>Odsysacz lutowniczy; turbo; 2,5mm; PTFE</w:t>
            </w:r>
          </w:p>
        </w:tc>
        <w:tc>
          <w:tcPr>
            <w:tcW w:w="709"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jc w:val="center"/>
              <w:rPr>
                <w:rFonts w:ascii="Calibri" w:hAnsi="Calibri"/>
                <w:spacing w:val="-4"/>
                <w:sz w:val="18"/>
                <w:szCs w:val="18"/>
              </w:rPr>
            </w:pPr>
            <w:r w:rsidRPr="00F523A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r>
      <w:tr w:rsidR="00F523A1" w:rsidRPr="00F523A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F523A1" w:rsidRDefault="00F523A1" w:rsidP="00F523A1">
            <w:pPr>
              <w:tabs>
                <w:tab w:val="right" w:pos="14580"/>
              </w:tabs>
              <w:ind w:right="470"/>
              <w:jc w:val="right"/>
              <w:rPr>
                <w:rFonts w:ascii="Calibri" w:hAnsi="Calibri" w:cs="Arial"/>
                <w:sz w:val="20"/>
                <w:szCs w:val="20"/>
              </w:rPr>
            </w:pPr>
            <w:r w:rsidRPr="00F523A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F523A1" w:rsidRDefault="00F523A1" w:rsidP="00F523A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F523A1" w:rsidRDefault="00F523A1" w:rsidP="00F523A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F523A1" w:rsidRDefault="00F523A1" w:rsidP="00F523A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F523A1" w:rsidRDefault="00F523A1" w:rsidP="00F523A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F523A1" w:rsidRDefault="00F523A1" w:rsidP="00F523A1">
            <w:pPr>
              <w:tabs>
                <w:tab w:val="right" w:pos="14580"/>
              </w:tabs>
              <w:jc w:val="right"/>
              <w:rPr>
                <w:rFonts w:ascii="Calibri" w:hAnsi="Calibri" w:cs="Arial"/>
                <w:b/>
                <w:sz w:val="18"/>
                <w:szCs w:val="18"/>
              </w:rPr>
            </w:pPr>
          </w:p>
        </w:tc>
      </w:tr>
    </w:tbl>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jc w:val="right"/>
        <w:rPr>
          <w:rFonts w:ascii="Century Gothic" w:hAnsi="Century Gothic" w:cs="Arial"/>
          <w:sz w:val="20"/>
          <w:szCs w:val="20"/>
        </w:rPr>
      </w:pPr>
      <w:r w:rsidRPr="00F523A1">
        <w:rPr>
          <w:rFonts w:ascii="Century Gothic" w:hAnsi="Century Gothic" w:cs="Arial"/>
          <w:sz w:val="20"/>
          <w:szCs w:val="20"/>
        </w:rPr>
        <w:t>……….………………………………….....</w:t>
      </w:r>
    </w:p>
    <w:p w:rsidR="000A57B3" w:rsidRPr="00F523A1" w:rsidRDefault="000A57B3" w:rsidP="000A57B3">
      <w:pPr>
        <w:tabs>
          <w:tab w:val="left" w:pos="400"/>
          <w:tab w:val="left" w:pos="4560"/>
          <w:tab w:val="right" w:pos="9014"/>
        </w:tabs>
        <w:jc w:val="right"/>
        <w:rPr>
          <w:rFonts w:ascii="Century Gothic" w:hAnsi="Century Gothic" w:cs="Arial"/>
          <w:i/>
          <w:sz w:val="20"/>
          <w:szCs w:val="20"/>
        </w:rPr>
      </w:pPr>
      <w:r w:rsidRPr="00F523A1">
        <w:rPr>
          <w:rFonts w:ascii="Century Gothic" w:hAnsi="Century Gothic" w:cs="Arial"/>
          <w:i/>
          <w:sz w:val="20"/>
          <w:szCs w:val="20"/>
        </w:rPr>
        <w:t>(</w:t>
      </w:r>
      <w:r w:rsidRPr="00F523A1">
        <w:rPr>
          <w:rFonts w:ascii="Century Gothic" w:hAnsi="Century Gothic"/>
          <w:i/>
          <w:sz w:val="20"/>
          <w:szCs w:val="20"/>
        </w:rPr>
        <w:t>podpis Wykonawcy/Pełnomocnika</w:t>
      </w:r>
      <w:r w:rsidRPr="00F523A1">
        <w:rPr>
          <w:rFonts w:ascii="Century Gothic" w:hAnsi="Century Gothic" w:cs="Arial"/>
          <w:i/>
          <w:sz w:val="20"/>
          <w:szCs w:val="20"/>
        </w:rPr>
        <w:t>)</w:t>
      </w: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F523A1" w:rsidRPr="00F523A1" w:rsidRDefault="00F523A1" w:rsidP="000A57B3">
      <w:pPr>
        <w:rPr>
          <w:rFonts w:ascii="Century Gothic" w:hAnsi="Century Gothic"/>
          <w:sz w:val="20"/>
          <w:szCs w:val="20"/>
        </w:rPr>
      </w:pPr>
    </w:p>
    <w:p w:rsidR="00F523A1" w:rsidRPr="00F523A1" w:rsidRDefault="00F523A1" w:rsidP="000A57B3">
      <w:pPr>
        <w:rPr>
          <w:rFonts w:ascii="Century Gothic" w:hAnsi="Century Gothic"/>
          <w:sz w:val="20"/>
          <w:szCs w:val="20"/>
        </w:rPr>
      </w:pPr>
    </w:p>
    <w:p w:rsidR="00F523A1" w:rsidRPr="00F523A1"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u w:val="single"/>
        </w:rPr>
      </w:pPr>
      <w:r w:rsidRPr="00632457">
        <w:rPr>
          <w:rFonts w:ascii="Century Gothic" w:hAnsi="Century Gothic"/>
          <w:sz w:val="20"/>
          <w:szCs w:val="20"/>
          <w:u w:val="single"/>
        </w:rPr>
        <w:lastRenderedPageBreak/>
        <w:t>Część nr 4</w:t>
      </w:r>
    </w:p>
    <w:p w:rsidR="00F523A1" w:rsidRPr="00632457" w:rsidRDefault="00F523A1" w:rsidP="00F523A1">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632457" w:rsidRPr="00632457"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Nazwa, producent i nr katalogowy oferowanego produktu</w:t>
            </w:r>
          </w:p>
        </w:tc>
      </w:tr>
      <w:tr w:rsidR="00632457" w:rsidRPr="00632457" w:rsidTr="00AD4542">
        <w:trPr>
          <w:trHeight w:val="435"/>
        </w:trPr>
        <w:tc>
          <w:tcPr>
            <w:tcW w:w="404"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523A1" w:rsidRPr="00632457" w:rsidRDefault="00F523A1" w:rsidP="00AD4542">
            <w:pPr>
              <w:tabs>
                <w:tab w:val="right" w:pos="14580"/>
              </w:tabs>
              <w:jc w:val="center"/>
              <w:rPr>
                <w:rFonts w:ascii="Calibri" w:hAnsi="Calibri"/>
                <w:b/>
                <w:bCs/>
                <w:sz w:val="18"/>
                <w:szCs w:val="18"/>
              </w:rPr>
            </w:pPr>
          </w:p>
        </w:tc>
      </w:tr>
      <w:tr w:rsidR="00632457" w:rsidRPr="00632457"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10</w:t>
            </w:r>
          </w:p>
        </w:tc>
      </w:tr>
      <w:tr w:rsidR="00632457" w:rsidRPr="00632457"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AC785A" w:rsidRPr="00632457" w:rsidRDefault="00AC785A" w:rsidP="00AC785A">
            <w:pPr>
              <w:jc w:val="both"/>
              <w:rPr>
                <w:rFonts w:ascii="Calibri" w:hAnsi="Calibri" w:cstheme="minorHAnsi"/>
                <w:spacing w:val="-4"/>
                <w:sz w:val="18"/>
                <w:szCs w:val="18"/>
              </w:rPr>
            </w:pPr>
            <w:r w:rsidRPr="00632457">
              <w:rPr>
                <w:rFonts w:ascii="Calibri" w:hAnsi="Calibri" w:cstheme="minorHAnsi"/>
                <w:spacing w:val="-4"/>
                <w:sz w:val="18"/>
                <w:szCs w:val="18"/>
              </w:rPr>
              <w:t>Waga laboratoryjna</w:t>
            </w:r>
          </w:p>
          <w:p w:rsidR="00F523A1" w:rsidRPr="00632457" w:rsidRDefault="00AC785A" w:rsidP="00AC785A">
            <w:pPr>
              <w:rPr>
                <w:rFonts w:ascii="Calibri" w:hAnsi="Calibri" w:cs="Tahoma"/>
                <w:sz w:val="18"/>
                <w:szCs w:val="18"/>
                <w:shd w:val="clear" w:color="auto" w:fill="FFFFFF"/>
              </w:rPr>
            </w:pPr>
            <w:r w:rsidRPr="00632457">
              <w:rPr>
                <w:rFonts w:ascii="Calibri" w:hAnsi="Calibri" w:cstheme="minorHAnsi"/>
                <w:spacing w:val="-4"/>
                <w:sz w:val="18"/>
                <w:szCs w:val="18"/>
              </w:rPr>
              <w:t>zakres ważenia do 150 g, dokładność 0,01g, wielkość szalki fi 80</w:t>
            </w:r>
          </w:p>
        </w:tc>
        <w:tc>
          <w:tcPr>
            <w:tcW w:w="851" w:type="dxa"/>
            <w:tcBorders>
              <w:top w:val="single" w:sz="4" w:space="0" w:color="auto"/>
              <w:left w:val="nil"/>
              <w:bottom w:val="single" w:sz="4" w:space="0" w:color="auto"/>
              <w:right w:val="single" w:sz="4" w:space="0" w:color="auto"/>
            </w:tcBorders>
            <w:noWrap/>
            <w:vAlign w:val="center"/>
          </w:tcPr>
          <w:p w:rsidR="00F523A1" w:rsidRPr="00632457" w:rsidRDefault="00AC785A" w:rsidP="00AD4542">
            <w:pPr>
              <w:jc w:val="center"/>
              <w:rPr>
                <w:rFonts w:ascii="Calibri" w:hAnsi="Calibri"/>
                <w:spacing w:val="-4"/>
                <w:sz w:val="18"/>
                <w:szCs w:val="18"/>
              </w:rPr>
            </w:pPr>
            <w:r w:rsidRPr="00632457">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AC785A" w:rsidP="00AD4542">
            <w:pPr>
              <w:pStyle w:val="Akapitzlist3"/>
              <w:spacing w:after="0" w:line="240" w:lineRule="auto"/>
              <w:ind w:left="0"/>
              <w:jc w:val="center"/>
              <w:rPr>
                <w:spacing w:val="-4"/>
                <w:sz w:val="18"/>
                <w:szCs w:val="18"/>
                <w:lang w:eastAsia="pl-PL"/>
              </w:rPr>
            </w:pPr>
            <w:r w:rsidRPr="00632457">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r>
      <w:tr w:rsidR="00632457" w:rsidRPr="00632457"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632457" w:rsidRDefault="00F523A1" w:rsidP="00AD4542">
            <w:pPr>
              <w:tabs>
                <w:tab w:val="right" w:pos="14580"/>
              </w:tabs>
              <w:ind w:right="470"/>
              <w:jc w:val="right"/>
              <w:rPr>
                <w:rFonts w:ascii="Calibri" w:hAnsi="Calibri" w:cs="Arial"/>
                <w:sz w:val="20"/>
                <w:szCs w:val="20"/>
              </w:rPr>
            </w:pPr>
            <w:r w:rsidRPr="0063245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632457" w:rsidRDefault="00F523A1"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632457" w:rsidRDefault="00F523A1" w:rsidP="00AD4542">
            <w:pPr>
              <w:tabs>
                <w:tab w:val="right" w:pos="14580"/>
              </w:tabs>
              <w:jc w:val="right"/>
              <w:rPr>
                <w:rFonts w:ascii="Calibri" w:hAnsi="Calibri" w:cs="Arial"/>
                <w:b/>
                <w:sz w:val="18"/>
                <w:szCs w:val="18"/>
              </w:rPr>
            </w:pPr>
          </w:p>
        </w:tc>
      </w:tr>
    </w:tbl>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jc w:val="right"/>
        <w:rPr>
          <w:rFonts w:ascii="Century Gothic" w:hAnsi="Century Gothic" w:cs="Arial"/>
          <w:sz w:val="20"/>
          <w:szCs w:val="20"/>
        </w:rPr>
      </w:pPr>
      <w:r w:rsidRPr="00632457">
        <w:rPr>
          <w:rFonts w:ascii="Century Gothic" w:hAnsi="Century Gothic" w:cs="Arial"/>
          <w:sz w:val="20"/>
          <w:szCs w:val="20"/>
        </w:rPr>
        <w:t>……….………………………………….....</w:t>
      </w:r>
    </w:p>
    <w:p w:rsidR="00F523A1" w:rsidRPr="00632457" w:rsidRDefault="00F523A1" w:rsidP="00F523A1">
      <w:pPr>
        <w:tabs>
          <w:tab w:val="left" w:pos="400"/>
          <w:tab w:val="left" w:pos="4560"/>
          <w:tab w:val="right" w:pos="9014"/>
        </w:tabs>
        <w:jc w:val="right"/>
        <w:rPr>
          <w:rFonts w:ascii="Century Gothic" w:hAnsi="Century Gothic" w:cs="Arial"/>
          <w:i/>
          <w:sz w:val="20"/>
          <w:szCs w:val="20"/>
        </w:rPr>
      </w:pPr>
      <w:r w:rsidRPr="00632457">
        <w:rPr>
          <w:rFonts w:ascii="Century Gothic" w:hAnsi="Century Gothic" w:cs="Arial"/>
          <w:i/>
          <w:sz w:val="20"/>
          <w:szCs w:val="20"/>
        </w:rPr>
        <w:t>(</w:t>
      </w:r>
      <w:r w:rsidRPr="00632457">
        <w:rPr>
          <w:rFonts w:ascii="Century Gothic" w:hAnsi="Century Gothic"/>
          <w:i/>
          <w:sz w:val="20"/>
          <w:szCs w:val="20"/>
        </w:rPr>
        <w:t>podpis Wykonawcy/Pełnomocnika</w:t>
      </w:r>
      <w:r w:rsidRPr="00632457">
        <w:rPr>
          <w:rFonts w:ascii="Century Gothic" w:hAnsi="Century Gothic" w:cs="Arial"/>
          <w:i/>
          <w:sz w:val="20"/>
          <w:szCs w:val="20"/>
        </w:rPr>
        <w:t>)</w:t>
      </w: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u w:val="single"/>
        </w:rPr>
      </w:pPr>
      <w:r w:rsidRPr="00632457">
        <w:rPr>
          <w:rFonts w:ascii="Century Gothic" w:hAnsi="Century Gothic"/>
          <w:sz w:val="20"/>
          <w:szCs w:val="20"/>
          <w:u w:val="single"/>
        </w:rPr>
        <w:t>Część nr 5</w:t>
      </w:r>
    </w:p>
    <w:p w:rsidR="00F523A1" w:rsidRPr="00632457" w:rsidRDefault="00F523A1" w:rsidP="00F523A1">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32457" w:rsidRPr="00632457"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Nazwa, producent i nr katalogowy oferowanego produktu</w:t>
            </w:r>
          </w:p>
        </w:tc>
      </w:tr>
      <w:tr w:rsidR="00632457" w:rsidRPr="00632457" w:rsidTr="00AD4542">
        <w:trPr>
          <w:trHeight w:val="435"/>
        </w:trPr>
        <w:tc>
          <w:tcPr>
            <w:tcW w:w="404"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523A1" w:rsidRPr="00632457" w:rsidRDefault="00F523A1" w:rsidP="00AD4542">
            <w:pPr>
              <w:tabs>
                <w:tab w:val="right" w:pos="14580"/>
              </w:tabs>
              <w:jc w:val="center"/>
              <w:rPr>
                <w:rFonts w:ascii="Calibri" w:hAnsi="Calibri"/>
                <w:b/>
                <w:bCs/>
                <w:sz w:val="18"/>
                <w:szCs w:val="18"/>
              </w:rPr>
            </w:pPr>
          </w:p>
        </w:tc>
      </w:tr>
      <w:tr w:rsidR="00632457" w:rsidRPr="00632457"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10</w:t>
            </w:r>
          </w:p>
        </w:tc>
      </w:tr>
      <w:tr w:rsidR="00632457" w:rsidRPr="00632457"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523A1" w:rsidRPr="00632457" w:rsidRDefault="00632457" w:rsidP="00AD4542">
            <w:pPr>
              <w:rPr>
                <w:rFonts w:ascii="Calibri" w:hAnsi="Calibri" w:cs="Tahoma"/>
                <w:sz w:val="18"/>
                <w:szCs w:val="18"/>
                <w:shd w:val="clear" w:color="auto" w:fill="FFFFFF"/>
              </w:rPr>
            </w:pPr>
            <w:r w:rsidRPr="00632457">
              <w:rPr>
                <w:rFonts w:ascii="Calibri" w:hAnsi="Calibri" w:cstheme="minorHAnsi"/>
                <w:sz w:val="18"/>
                <w:szCs w:val="18"/>
              </w:rPr>
              <w:t xml:space="preserve">Mieszadło mechaniczne, zakres prędkości 100-2000 </w:t>
            </w:r>
            <w:proofErr w:type="spellStart"/>
            <w:r w:rsidRPr="00632457">
              <w:rPr>
                <w:rFonts w:ascii="Calibri" w:hAnsi="Calibri" w:cstheme="minorHAnsi"/>
                <w:sz w:val="18"/>
                <w:szCs w:val="18"/>
              </w:rPr>
              <w:t>obr</w:t>
            </w:r>
            <w:proofErr w:type="spellEnd"/>
            <w:r w:rsidRPr="00632457">
              <w:rPr>
                <w:rFonts w:ascii="Calibri" w:hAnsi="Calibri" w:cstheme="minorHAnsi"/>
                <w:sz w:val="18"/>
                <w:szCs w:val="18"/>
              </w:rPr>
              <w:t xml:space="preserve">/min, max. Moment obrotowy 18 </w:t>
            </w:r>
            <w:proofErr w:type="spellStart"/>
            <w:r w:rsidRPr="00632457">
              <w:rPr>
                <w:rFonts w:ascii="Calibri" w:hAnsi="Calibri" w:cstheme="minorHAnsi"/>
                <w:sz w:val="18"/>
                <w:szCs w:val="18"/>
              </w:rPr>
              <w:t>Ncm</w:t>
            </w:r>
            <w:proofErr w:type="spellEnd"/>
            <w:r w:rsidRPr="00632457">
              <w:rPr>
                <w:rFonts w:ascii="Calibri" w:hAnsi="Calibri" w:cstheme="minorHAnsi"/>
                <w:sz w:val="18"/>
                <w:szCs w:val="18"/>
              </w:rPr>
              <w:t>, moc do 100 W, objętość mieszanej cieczy min 1L</w:t>
            </w:r>
          </w:p>
        </w:tc>
        <w:tc>
          <w:tcPr>
            <w:tcW w:w="709"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jc w:val="center"/>
              <w:rPr>
                <w:rFonts w:ascii="Calibri" w:hAnsi="Calibri"/>
                <w:spacing w:val="-4"/>
                <w:sz w:val="18"/>
                <w:szCs w:val="18"/>
              </w:rPr>
            </w:pPr>
            <w:r w:rsidRPr="00632457">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632457" w:rsidP="00AD4542">
            <w:pPr>
              <w:pStyle w:val="Akapitzlist3"/>
              <w:spacing w:after="0" w:line="240" w:lineRule="auto"/>
              <w:ind w:left="0"/>
              <w:jc w:val="center"/>
              <w:rPr>
                <w:spacing w:val="-4"/>
                <w:sz w:val="18"/>
                <w:szCs w:val="18"/>
                <w:lang w:eastAsia="pl-PL"/>
              </w:rPr>
            </w:pPr>
            <w:r w:rsidRPr="00632457">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r>
      <w:tr w:rsidR="00632457" w:rsidRPr="00632457"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632457" w:rsidRDefault="00F523A1" w:rsidP="00AD4542">
            <w:pPr>
              <w:tabs>
                <w:tab w:val="right" w:pos="14580"/>
              </w:tabs>
              <w:ind w:right="470"/>
              <w:jc w:val="right"/>
              <w:rPr>
                <w:rFonts w:ascii="Calibri" w:hAnsi="Calibri" w:cs="Arial"/>
                <w:sz w:val="20"/>
                <w:szCs w:val="20"/>
              </w:rPr>
            </w:pPr>
            <w:r w:rsidRPr="0063245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632457" w:rsidRDefault="00F523A1"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632457" w:rsidRDefault="00F523A1" w:rsidP="00AD4542">
            <w:pPr>
              <w:tabs>
                <w:tab w:val="right" w:pos="14580"/>
              </w:tabs>
              <w:jc w:val="right"/>
              <w:rPr>
                <w:rFonts w:ascii="Calibri" w:hAnsi="Calibri" w:cs="Arial"/>
                <w:b/>
                <w:sz w:val="18"/>
                <w:szCs w:val="18"/>
              </w:rPr>
            </w:pPr>
          </w:p>
        </w:tc>
      </w:tr>
    </w:tbl>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jc w:val="right"/>
        <w:rPr>
          <w:rFonts w:ascii="Century Gothic" w:hAnsi="Century Gothic" w:cs="Arial"/>
          <w:sz w:val="20"/>
          <w:szCs w:val="20"/>
        </w:rPr>
      </w:pPr>
      <w:r w:rsidRPr="00632457">
        <w:rPr>
          <w:rFonts w:ascii="Century Gothic" w:hAnsi="Century Gothic" w:cs="Arial"/>
          <w:sz w:val="20"/>
          <w:szCs w:val="20"/>
        </w:rPr>
        <w:t>……….………………………………….....</w:t>
      </w:r>
    </w:p>
    <w:p w:rsidR="00F523A1" w:rsidRPr="00632457" w:rsidRDefault="00F523A1" w:rsidP="00F523A1">
      <w:pPr>
        <w:tabs>
          <w:tab w:val="left" w:pos="400"/>
          <w:tab w:val="left" w:pos="4560"/>
          <w:tab w:val="right" w:pos="9014"/>
        </w:tabs>
        <w:jc w:val="right"/>
        <w:rPr>
          <w:rFonts w:ascii="Century Gothic" w:hAnsi="Century Gothic" w:cs="Arial"/>
          <w:i/>
          <w:sz w:val="20"/>
          <w:szCs w:val="20"/>
        </w:rPr>
      </w:pPr>
      <w:r w:rsidRPr="00632457">
        <w:rPr>
          <w:rFonts w:ascii="Century Gothic" w:hAnsi="Century Gothic" w:cs="Arial"/>
          <w:i/>
          <w:sz w:val="20"/>
          <w:szCs w:val="20"/>
        </w:rPr>
        <w:t>(</w:t>
      </w:r>
      <w:r w:rsidRPr="00632457">
        <w:rPr>
          <w:rFonts w:ascii="Century Gothic" w:hAnsi="Century Gothic"/>
          <w:i/>
          <w:sz w:val="20"/>
          <w:szCs w:val="20"/>
        </w:rPr>
        <w:t>podpis Wykonawcy/Pełnomocnika</w:t>
      </w:r>
      <w:r w:rsidRPr="00632457">
        <w:rPr>
          <w:rFonts w:ascii="Century Gothic" w:hAnsi="Century Gothic" w:cs="Arial"/>
          <w:i/>
          <w:sz w:val="20"/>
          <w:szCs w:val="20"/>
        </w:rPr>
        <w:t>)</w:t>
      </w:r>
    </w:p>
    <w:p w:rsidR="00F523A1" w:rsidRDefault="00F523A1" w:rsidP="00F523A1">
      <w:pPr>
        <w:rPr>
          <w:rFonts w:ascii="Century Gothic" w:hAnsi="Century Gothic"/>
          <w:sz w:val="20"/>
          <w:szCs w:val="20"/>
        </w:rPr>
      </w:pPr>
    </w:p>
    <w:p w:rsidR="00AD4542" w:rsidRDefault="00AD4542" w:rsidP="00F523A1">
      <w:pPr>
        <w:rPr>
          <w:rFonts w:ascii="Century Gothic" w:hAnsi="Century Gothic"/>
          <w:sz w:val="20"/>
          <w:szCs w:val="20"/>
        </w:rPr>
      </w:pPr>
    </w:p>
    <w:p w:rsidR="00AD4542" w:rsidRDefault="00AD4542" w:rsidP="00F523A1">
      <w:pPr>
        <w:rPr>
          <w:rFonts w:ascii="Century Gothic" w:hAnsi="Century Gothic"/>
          <w:sz w:val="20"/>
          <w:szCs w:val="20"/>
        </w:rPr>
      </w:pPr>
    </w:p>
    <w:p w:rsidR="00AD4542" w:rsidRPr="00A15671" w:rsidRDefault="00AD4542" w:rsidP="00AD4542">
      <w:pPr>
        <w:rPr>
          <w:rFonts w:ascii="Century Gothic" w:hAnsi="Century Gothic"/>
          <w:sz w:val="20"/>
          <w:szCs w:val="20"/>
          <w:u w:val="single"/>
        </w:rPr>
      </w:pPr>
      <w:r w:rsidRPr="00A15671">
        <w:rPr>
          <w:rFonts w:ascii="Century Gothic" w:hAnsi="Century Gothic"/>
          <w:sz w:val="20"/>
          <w:szCs w:val="20"/>
          <w:u w:val="single"/>
        </w:rPr>
        <w:lastRenderedPageBreak/>
        <w:t>Część nr 6</w:t>
      </w:r>
    </w:p>
    <w:p w:rsidR="00AD4542" w:rsidRPr="00A15671" w:rsidRDefault="00AD4542" w:rsidP="00AD4542">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542" w:rsidRPr="00A15671"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AD4542" w:rsidRPr="00A15671" w:rsidRDefault="00AD4542" w:rsidP="00AD4542">
            <w:pPr>
              <w:tabs>
                <w:tab w:val="right" w:pos="14580"/>
              </w:tabs>
              <w:jc w:val="center"/>
              <w:rPr>
                <w:rFonts w:ascii="Calibri" w:hAnsi="Calibri" w:cs="Arial"/>
                <w:bCs/>
                <w:sz w:val="18"/>
                <w:szCs w:val="18"/>
              </w:rPr>
            </w:pPr>
            <w:r w:rsidRPr="00A1567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AD4542" w:rsidRPr="00A15671" w:rsidRDefault="00AD4542" w:rsidP="00AD4542">
            <w:pPr>
              <w:tabs>
                <w:tab w:val="right" w:pos="14580"/>
              </w:tabs>
              <w:jc w:val="center"/>
              <w:rPr>
                <w:rFonts w:ascii="Calibri" w:hAnsi="Calibri" w:cs="Arial"/>
                <w:bCs/>
                <w:sz w:val="18"/>
                <w:szCs w:val="18"/>
              </w:rPr>
            </w:pPr>
            <w:r w:rsidRPr="00A15671">
              <w:rPr>
                <w:rFonts w:ascii="Calibri" w:hAnsi="Calibri" w:cs="Arial"/>
                <w:bCs/>
                <w:sz w:val="18"/>
                <w:szCs w:val="18"/>
              </w:rPr>
              <w:t>Nazwa, producent i nr katalogowy oferowanego produktu</w:t>
            </w:r>
          </w:p>
        </w:tc>
      </w:tr>
      <w:tr w:rsidR="00AD4542" w:rsidRPr="00A15671" w:rsidTr="00AD4542">
        <w:trPr>
          <w:trHeight w:val="435"/>
        </w:trPr>
        <w:tc>
          <w:tcPr>
            <w:tcW w:w="404" w:type="dxa"/>
            <w:vMerge/>
            <w:tcBorders>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AD4542" w:rsidRPr="00A15671" w:rsidRDefault="00AD4542" w:rsidP="00AD4542">
            <w:pPr>
              <w:tabs>
                <w:tab w:val="right" w:pos="14580"/>
              </w:tabs>
              <w:jc w:val="center"/>
              <w:rPr>
                <w:rFonts w:ascii="Calibri" w:hAnsi="Calibri"/>
                <w:b/>
                <w:bCs/>
                <w:sz w:val="18"/>
                <w:szCs w:val="18"/>
              </w:rPr>
            </w:pPr>
          </w:p>
        </w:tc>
      </w:tr>
      <w:tr w:rsidR="00AD4542" w:rsidRPr="00A15671"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10</w:t>
            </w: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 xml:space="preserve">Profil aluminiowy konstrukcyjny T5 20 x 20 mm - 1 </w:t>
            </w:r>
            <w:proofErr w:type="spellStart"/>
            <w:r w:rsidRPr="00A15671">
              <w:rPr>
                <w:rFonts w:ascii="Calibri" w:hAnsi="Calibri" w:cs="Arial"/>
                <w:sz w:val="18"/>
                <w:szCs w:val="18"/>
              </w:rPr>
              <w:t>mb</w:t>
            </w:r>
            <w:proofErr w:type="spellEnd"/>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Kątownik 2028/2020 aluminiowy do profili 20x20</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Zestaw wierteł HSS 170 EL wiertła do metalu</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Komplet 10 pilników obrotowych frezów. Frezy z węglika spiekanego 8-12mm, w tym: kulowy, płaski, stożkowy i inne</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Elektroda do spawania aluminium 2,5mm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120</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Elektroda nierdzewna OK 61.30 fi 1,6 , opakowanie 1,6kg</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Płyta PCV PCW Spieniona 4x1000x1000 mm spienione</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Blacha aluminiowa aluminium formatki 1000x1000x2mm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POLIWĘGLAN lity płyty PC płyta na wymiar 2mm 100x100cm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 xml:space="preserve">PLEKSI PLEKSA </w:t>
            </w:r>
            <w:proofErr w:type="spellStart"/>
            <w:r w:rsidRPr="00A15671">
              <w:rPr>
                <w:rFonts w:ascii="Calibri" w:hAnsi="Calibri" w:cs="Arial"/>
                <w:sz w:val="18"/>
                <w:szCs w:val="18"/>
              </w:rPr>
              <w:t>Plexi</w:t>
            </w:r>
            <w:proofErr w:type="spellEnd"/>
            <w:r w:rsidRPr="00A15671">
              <w:rPr>
                <w:rFonts w:ascii="Calibri" w:hAnsi="Calibri" w:cs="Arial"/>
                <w:sz w:val="18"/>
                <w:szCs w:val="18"/>
              </w:rPr>
              <w:t xml:space="preserve"> MLECZNA Gabloty 50x100CM 2MM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Topnik Lutowniczy w płynie RF800 SMD 100ml</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CYNA Spoiwo lutownicze 250g, Ø1mm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542" w:rsidRPr="00A15671" w:rsidRDefault="00AD4542" w:rsidP="00AD4542">
            <w:pPr>
              <w:tabs>
                <w:tab w:val="right" w:pos="14580"/>
              </w:tabs>
              <w:ind w:right="470"/>
              <w:jc w:val="right"/>
              <w:rPr>
                <w:rFonts w:ascii="Calibri" w:hAnsi="Calibri" w:cs="Arial"/>
                <w:sz w:val="20"/>
                <w:szCs w:val="20"/>
              </w:rPr>
            </w:pPr>
            <w:r w:rsidRPr="00A1567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542" w:rsidRPr="00A15671" w:rsidRDefault="00AD4542"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542" w:rsidRPr="00A15671" w:rsidRDefault="00AD4542"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542" w:rsidRPr="00A15671" w:rsidRDefault="00AD4542"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542" w:rsidRPr="00A15671" w:rsidRDefault="00AD4542"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542" w:rsidRPr="00A15671" w:rsidRDefault="00AD4542" w:rsidP="00AD4542">
            <w:pPr>
              <w:tabs>
                <w:tab w:val="right" w:pos="14580"/>
              </w:tabs>
              <w:jc w:val="right"/>
              <w:rPr>
                <w:rFonts w:ascii="Calibri" w:hAnsi="Calibri" w:cs="Arial"/>
                <w:b/>
                <w:sz w:val="18"/>
                <w:szCs w:val="18"/>
              </w:rPr>
            </w:pPr>
          </w:p>
        </w:tc>
      </w:tr>
    </w:tbl>
    <w:p w:rsidR="00AD4542" w:rsidRPr="00A15671" w:rsidRDefault="00AD4542" w:rsidP="00AD4542">
      <w:pPr>
        <w:rPr>
          <w:rFonts w:ascii="Century Gothic" w:hAnsi="Century Gothic"/>
          <w:sz w:val="20"/>
          <w:szCs w:val="20"/>
        </w:rPr>
      </w:pPr>
    </w:p>
    <w:p w:rsidR="00AD4542" w:rsidRPr="00A15671" w:rsidRDefault="00AD4542" w:rsidP="00AD4542">
      <w:pPr>
        <w:rPr>
          <w:rFonts w:ascii="Century Gothic" w:hAnsi="Century Gothic"/>
          <w:sz w:val="20"/>
          <w:szCs w:val="20"/>
        </w:rPr>
      </w:pPr>
    </w:p>
    <w:p w:rsidR="00AD4542" w:rsidRPr="00632457" w:rsidRDefault="00AD4542" w:rsidP="00AD4542">
      <w:pPr>
        <w:rPr>
          <w:rFonts w:ascii="Century Gothic" w:hAnsi="Century Gothic"/>
          <w:sz w:val="20"/>
          <w:szCs w:val="20"/>
        </w:rPr>
      </w:pPr>
    </w:p>
    <w:p w:rsidR="00AD4542" w:rsidRPr="00632457" w:rsidRDefault="00AD4542" w:rsidP="00AD4542">
      <w:pPr>
        <w:jc w:val="right"/>
        <w:rPr>
          <w:rFonts w:ascii="Century Gothic" w:hAnsi="Century Gothic" w:cs="Arial"/>
          <w:sz w:val="20"/>
          <w:szCs w:val="20"/>
        </w:rPr>
      </w:pPr>
      <w:r w:rsidRPr="00632457">
        <w:rPr>
          <w:rFonts w:ascii="Century Gothic" w:hAnsi="Century Gothic" w:cs="Arial"/>
          <w:sz w:val="20"/>
          <w:szCs w:val="20"/>
        </w:rPr>
        <w:t>……….………………………………….....</w:t>
      </w:r>
    </w:p>
    <w:p w:rsidR="00AD4542" w:rsidRPr="00632457" w:rsidRDefault="00AD4542" w:rsidP="00AD4542">
      <w:pPr>
        <w:tabs>
          <w:tab w:val="left" w:pos="400"/>
          <w:tab w:val="left" w:pos="4560"/>
          <w:tab w:val="right" w:pos="9014"/>
        </w:tabs>
        <w:jc w:val="right"/>
        <w:rPr>
          <w:rFonts w:ascii="Century Gothic" w:hAnsi="Century Gothic" w:cs="Arial"/>
          <w:i/>
          <w:sz w:val="20"/>
          <w:szCs w:val="20"/>
        </w:rPr>
      </w:pPr>
      <w:r w:rsidRPr="00632457">
        <w:rPr>
          <w:rFonts w:ascii="Century Gothic" w:hAnsi="Century Gothic" w:cs="Arial"/>
          <w:i/>
          <w:sz w:val="20"/>
          <w:szCs w:val="20"/>
        </w:rPr>
        <w:t>(</w:t>
      </w:r>
      <w:r w:rsidRPr="00632457">
        <w:rPr>
          <w:rFonts w:ascii="Century Gothic" w:hAnsi="Century Gothic"/>
          <w:i/>
          <w:sz w:val="20"/>
          <w:szCs w:val="20"/>
        </w:rPr>
        <w:t>podpis Wykonawcy/Pełnomocnika</w:t>
      </w:r>
      <w:r w:rsidRPr="00632457">
        <w:rPr>
          <w:rFonts w:ascii="Century Gothic" w:hAnsi="Century Gothic" w:cs="Arial"/>
          <w:i/>
          <w:sz w:val="20"/>
          <w:szCs w:val="20"/>
        </w:rPr>
        <w:t>)</w:t>
      </w:r>
    </w:p>
    <w:p w:rsidR="00AD4542" w:rsidRDefault="00AD4542" w:rsidP="00F523A1">
      <w:pPr>
        <w:rPr>
          <w:rFonts w:ascii="Century Gothic" w:hAnsi="Century Gothic"/>
          <w:sz w:val="20"/>
          <w:szCs w:val="20"/>
        </w:rPr>
      </w:pPr>
    </w:p>
    <w:p w:rsidR="00AD4542" w:rsidRPr="00632457" w:rsidRDefault="00AD4542" w:rsidP="00F523A1">
      <w:pPr>
        <w:rPr>
          <w:rFonts w:ascii="Century Gothic" w:hAnsi="Century Gothic"/>
          <w:sz w:val="20"/>
          <w:szCs w:val="20"/>
        </w:rPr>
      </w:pPr>
    </w:p>
    <w:p w:rsidR="005E71E4" w:rsidRPr="00632457" w:rsidRDefault="005E71E4" w:rsidP="00503F2E">
      <w:pPr>
        <w:tabs>
          <w:tab w:val="left" w:pos="400"/>
          <w:tab w:val="left" w:pos="4560"/>
          <w:tab w:val="right" w:pos="9014"/>
        </w:tabs>
        <w:jc w:val="right"/>
        <w:rPr>
          <w:rFonts w:ascii="Century Gothic" w:hAnsi="Century Gothic"/>
          <w:sz w:val="20"/>
          <w:szCs w:val="20"/>
        </w:rPr>
      </w:pPr>
    </w:p>
    <w:p w:rsidR="009558BA" w:rsidRPr="00632457" w:rsidRDefault="009558BA" w:rsidP="00A61037">
      <w:pPr>
        <w:rPr>
          <w:rFonts w:ascii="Century Gothic" w:hAnsi="Century Gothic"/>
          <w:sz w:val="20"/>
          <w:szCs w:val="20"/>
        </w:rPr>
        <w:sectPr w:rsidR="009558BA" w:rsidRPr="00632457"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065450" w:rsidRDefault="0071158A" w:rsidP="00805291">
      <w:pPr>
        <w:tabs>
          <w:tab w:val="right" w:pos="9355"/>
        </w:tabs>
        <w:jc w:val="both"/>
        <w:rPr>
          <w:rFonts w:ascii="Century Gothic" w:hAnsi="Century Gothic"/>
          <w:b/>
          <w:sz w:val="20"/>
          <w:szCs w:val="22"/>
        </w:rPr>
      </w:pPr>
      <w:r w:rsidRPr="0006545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805291" w:rsidRPr="00065450" w:rsidRDefault="00805291" w:rsidP="00805291">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D76AA4" w:rsidRPr="00065450">
        <w:rPr>
          <w:rFonts w:ascii="Century Gothic" w:hAnsi="Century Gothic"/>
          <w:b/>
          <w:sz w:val="20"/>
          <w:szCs w:val="22"/>
        </w:rPr>
        <w:t>8</w:t>
      </w:r>
      <w:r w:rsidRPr="00065450">
        <w:rPr>
          <w:rFonts w:ascii="Century Gothic" w:hAnsi="Century Gothic"/>
          <w:b/>
          <w:sz w:val="20"/>
          <w:szCs w:val="22"/>
        </w:rPr>
        <w:tab/>
        <w:t>Załącznik nr 3</w:t>
      </w:r>
    </w:p>
    <w:p w:rsidR="00F10BBB" w:rsidRPr="00065450" w:rsidRDefault="00F10BBB" w:rsidP="00805291">
      <w:pPr>
        <w:jc w:val="center"/>
        <w:rPr>
          <w:rFonts w:ascii="Century Gothic" w:hAnsi="Century Gothic"/>
          <w:b/>
          <w:sz w:val="20"/>
          <w:szCs w:val="20"/>
        </w:rPr>
      </w:pPr>
    </w:p>
    <w:p w:rsidR="00D72A85" w:rsidRPr="00065450" w:rsidRDefault="00D72A85" w:rsidP="00D72A85">
      <w:pPr>
        <w:jc w:val="center"/>
        <w:rPr>
          <w:b/>
          <w:bCs/>
        </w:rPr>
      </w:pPr>
      <w:r w:rsidRPr="0006545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06545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5450">
        <w:br/>
      </w:r>
      <w:r w:rsidRPr="00065450">
        <w:rPr>
          <w:b/>
          <w:bCs/>
        </w:rPr>
        <w:t>UNIWERSYTET KAZIMIERZA WIELKIEGO</w:t>
      </w:r>
    </w:p>
    <w:p w:rsidR="00D72A85" w:rsidRPr="00065450" w:rsidRDefault="00D72A85" w:rsidP="00D72A85">
      <w:pPr>
        <w:pBdr>
          <w:bottom w:val="single" w:sz="8" w:space="1" w:color="000000"/>
        </w:pBdr>
        <w:tabs>
          <w:tab w:val="left" w:pos="3960"/>
          <w:tab w:val="left" w:pos="4320"/>
        </w:tabs>
        <w:jc w:val="center"/>
        <w:rPr>
          <w:b/>
          <w:bCs/>
        </w:rPr>
      </w:pPr>
      <w:r w:rsidRPr="00065450">
        <w:rPr>
          <w:b/>
          <w:bCs/>
        </w:rPr>
        <w:t>W BYDGOSZCZY</w:t>
      </w:r>
    </w:p>
    <w:p w:rsidR="00D72A85" w:rsidRPr="00065450" w:rsidRDefault="00D72A85" w:rsidP="00D72A85">
      <w:pPr>
        <w:tabs>
          <w:tab w:val="left" w:pos="1620"/>
          <w:tab w:val="left" w:pos="3960"/>
          <w:tab w:val="left" w:pos="4320"/>
        </w:tabs>
        <w:jc w:val="center"/>
        <w:rPr>
          <w:sz w:val="18"/>
          <w:szCs w:val="18"/>
        </w:rPr>
      </w:pPr>
      <w:r w:rsidRPr="00065450">
        <w:rPr>
          <w:sz w:val="18"/>
          <w:szCs w:val="18"/>
        </w:rPr>
        <w:t>ul. Chodkiewicza 30, 85 – 064 Bydgoszcz, tel. 052 341 91 00 fax. 052 360 82 06</w:t>
      </w:r>
    </w:p>
    <w:p w:rsidR="00D72A85" w:rsidRPr="00065450" w:rsidRDefault="00D72A85" w:rsidP="00D72A85">
      <w:pPr>
        <w:jc w:val="center"/>
      </w:pPr>
      <w:r w:rsidRPr="00065450">
        <w:t>NIP 5542647568 REGON 340057695</w:t>
      </w:r>
    </w:p>
    <w:p w:rsidR="00D72A85" w:rsidRPr="00065450" w:rsidRDefault="00D72A85" w:rsidP="00D72A85">
      <w:pPr>
        <w:jc w:val="center"/>
      </w:pPr>
      <w:r w:rsidRPr="00065450">
        <w:t>www.ukw.edu.pl</w:t>
      </w:r>
    </w:p>
    <w:p w:rsidR="00D72A85" w:rsidRPr="00065450" w:rsidRDefault="00D72A85" w:rsidP="00D72A85">
      <w:pPr>
        <w:tabs>
          <w:tab w:val="left" w:pos="0"/>
        </w:tabs>
        <w:rPr>
          <w:sz w:val="22"/>
          <w:szCs w:val="22"/>
        </w:rPr>
      </w:pPr>
    </w:p>
    <w:p w:rsidR="004B18CF" w:rsidRPr="00065450" w:rsidRDefault="004B18CF" w:rsidP="00805291">
      <w:pPr>
        <w:jc w:val="center"/>
        <w:rPr>
          <w:rFonts w:ascii="Century Gothic" w:hAnsi="Century Gothic"/>
          <w:b/>
          <w:sz w:val="20"/>
          <w:szCs w:val="20"/>
        </w:rPr>
      </w:pPr>
    </w:p>
    <w:p w:rsidR="004B18CF" w:rsidRPr="00065450" w:rsidRDefault="004B18CF" w:rsidP="004B18CF">
      <w:pPr>
        <w:spacing w:line="480" w:lineRule="auto"/>
        <w:rPr>
          <w:rFonts w:ascii="Arial" w:hAnsi="Arial" w:cs="Arial"/>
          <w:b/>
          <w:bCs/>
          <w:sz w:val="21"/>
          <w:szCs w:val="21"/>
        </w:rPr>
      </w:pPr>
      <w:r w:rsidRPr="00065450">
        <w:rPr>
          <w:rFonts w:ascii="Arial" w:hAnsi="Arial" w:cs="Arial"/>
          <w:b/>
          <w:bCs/>
          <w:sz w:val="21"/>
          <w:szCs w:val="21"/>
        </w:rPr>
        <w:t>Wykonawca:</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tabs>
          <w:tab w:val="left" w:pos="0"/>
        </w:tabs>
        <w:ind w:right="72"/>
        <w:rPr>
          <w:rFonts w:ascii="Arial" w:hAnsi="Arial" w:cs="Arial"/>
          <w:i/>
          <w:iCs/>
          <w:sz w:val="16"/>
          <w:szCs w:val="16"/>
        </w:rPr>
      </w:pPr>
      <w:r w:rsidRPr="00065450">
        <w:rPr>
          <w:rFonts w:ascii="Arial" w:hAnsi="Arial" w:cs="Arial"/>
          <w:i/>
          <w:iCs/>
          <w:sz w:val="16"/>
          <w:szCs w:val="16"/>
        </w:rPr>
        <w:t>(pełna Nazwa/f</w:t>
      </w:r>
      <w:r w:rsidR="00596558" w:rsidRPr="00065450">
        <w:rPr>
          <w:rFonts w:ascii="Arial" w:hAnsi="Arial" w:cs="Arial"/>
          <w:i/>
          <w:iCs/>
          <w:sz w:val="16"/>
          <w:szCs w:val="16"/>
        </w:rPr>
        <w:t>ir</w:t>
      </w:r>
      <w:r w:rsidRPr="00065450">
        <w:rPr>
          <w:rFonts w:ascii="Arial" w:hAnsi="Arial" w:cs="Arial"/>
          <w:i/>
          <w:iCs/>
          <w:sz w:val="16"/>
          <w:szCs w:val="16"/>
        </w:rPr>
        <w:t>ma, adres, w zależności od podmiotu: NIP/PESEL, KRS/CEIDG)</w:t>
      </w:r>
    </w:p>
    <w:p w:rsidR="004B18CF" w:rsidRPr="00065450" w:rsidRDefault="004B18CF" w:rsidP="004B18CF">
      <w:pPr>
        <w:ind w:right="5953"/>
        <w:rPr>
          <w:rFonts w:ascii="Arial" w:hAnsi="Arial" w:cs="Arial"/>
          <w:i/>
          <w:iCs/>
          <w:sz w:val="16"/>
          <w:szCs w:val="16"/>
        </w:rPr>
      </w:pPr>
    </w:p>
    <w:p w:rsidR="004B18CF" w:rsidRPr="00065450" w:rsidRDefault="004B18CF" w:rsidP="004B18CF">
      <w:pPr>
        <w:spacing w:before="240" w:line="480" w:lineRule="auto"/>
        <w:rPr>
          <w:rFonts w:ascii="Century Gothic" w:hAnsi="Century Gothic" w:cs="Century Gothic"/>
          <w:sz w:val="20"/>
          <w:szCs w:val="20"/>
          <w:u w:val="single"/>
        </w:rPr>
      </w:pPr>
      <w:r w:rsidRPr="00065450">
        <w:rPr>
          <w:rFonts w:ascii="Century Gothic" w:hAnsi="Century Gothic" w:cs="Century Gothic"/>
          <w:sz w:val="20"/>
          <w:szCs w:val="20"/>
          <w:u w:val="single"/>
        </w:rPr>
        <w:t>reprezentowany przez:</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after="240"/>
        <w:ind w:right="72"/>
        <w:rPr>
          <w:rFonts w:ascii="Arial" w:hAnsi="Arial" w:cs="Arial"/>
          <w:i/>
          <w:iCs/>
          <w:sz w:val="16"/>
          <w:szCs w:val="16"/>
        </w:rPr>
      </w:pPr>
      <w:r w:rsidRPr="00065450">
        <w:rPr>
          <w:rFonts w:ascii="Arial" w:hAnsi="Arial" w:cs="Arial"/>
          <w:i/>
          <w:iCs/>
          <w:sz w:val="16"/>
          <w:szCs w:val="16"/>
        </w:rPr>
        <w:t>(imię, nazwisko, stanowisko/podstawa do reprezentacji)</w:t>
      </w:r>
    </w:p>
    <w:p w:rsidR="004B18CF" w:rsidRPr="00065450" w:rsidRDefault="004B18CF" w:rsidP="004B18CF">
      <w:pPr>
        <w:spacing w:after="240"/>
        <w:ind w:right="72"/>
        <w:rPr>
          <w:rFonts w:ascii="Arial" w:hAnsi="Arial" w:cs="Arial"/>
          <w:iCs/>
          <w:sz w:val="16"/>
          <w:szCs w:val="16"/>
        </w:rPr>
      </w:pPr>
    </w:p>
    <w:p w:rsidR="004B18CF" w:rsidRPr="00065450" w:rsidRDefault="004B18CF" w:rsidP="004B18CF">
      <w:pPr>
        <w:spacing w:before="240"/>
        <w:jc w:val="center"/>
        <w:rPr>
          <w:rFonts w:ascii="Century Gothic" w:hAnsi="Century Gothic" w:cs="Arial"/>
          <w:b/>
          <w:sz w:val="28"/>
          <w:szCs w:val="28"/>
          <w:u w:val="single"/>
        </w:rPr>
      </w:pPr>
      <w:r w:rsidRPr="00065450">
        <w:rPr>
          <w:rFonts w:ascii="Century Gothic" w:hAnsi="Century Gothic" w:cs="Arial"/>
          <w:b/>
          <w:sz w:val="28"/>
          <w:szCs w:val="28"/>
          <w:u w:val="single"/>
        </w:rPr>
        <w:t xml:space="preserve">Oświadczenie Wykonawcy </w:t>
      </w:r>
    </w:p>
    <w:p w:rsidR="004B18CF" w:rsidRPr="00065450" w:rsidRDefault="004B18CF" w:rsidP="004B18CF">
      <w:pPr>
        <w:spacing w:before="240" w:after="240" w:line="360" w:lineRule="auto"/>
        <w:jc w:val="center"/>
        <w:rPr>
          <w:rFonts w:ascii="Century Gothic" w:hAnsi="Century Gothic" w:cs="Arial"/>
          <w:b/>
          <w:sz w:val="20"/>
          <w:szCs w:val="20"/>
        </w:rPr>
      </w:pPr>
      <w:r w:rsidRPr="00065450">
        <w:rPr>
          <w:rFonts w:ascii="Century Gothic" w:hAnsi="Century Gothic" w:cs="Arial"/>
          <w:b/>
          <w:sz w:val="20"/>
          <w:szCs w:val="20"/>
        </w:rPr>
        <w:t xml:space="preserve">składane na podstawie art. 25a ust. 1 ustawy z dnia 29 stycznia 2004 r. - Prawo zamówień publicznych (dalej jako: ustawa Pzp), </w:t>
      </w:r>
    </w:p>
    <w:p w:rsidR="004B18CF" w:rsidRPr="00065450" w:rsidRDefault="004B18CF" w:rsidP="004B18CF">
      <w:pPr>
        <w:spacing w:after="240"/>
        <w:jc w:val="center"/>
        <w:rPr>
          <w:rFonts w:ascii="Arial" w:hAnsi="Arial" w:cs="Arial"/>
          <w:b/>
          <w:u w:val="single"/>
        </w:rPr>
      </w:pPr>
      <w:r w:rsidRPr="00065450">
        <w:rPr>
          <w:rFonts w:ascii="Arial" w:hAnsi="Arial" w:cs="Arial"/>
          <w:b/>
          <w:u w:val="single"/>
        </w:rPr>
        <w:t>DOTYCZĄCE PRZESŁANEK WYKLUCZENIA Z POSTĘPOWANIA</w:t>
      </w:r>
    </w:p>
    <w:p w:rsidR="004B18CF" w:rsidRPr="00065450" w:rsidRDefault="004B18CF" w:rsidP="004B18CF">
      <w:pPr>
        <w:spacing w:before="240"/>
        <w:ind w:firstLine="708"/>
        <w:jc w:val="both"/>
        <w:rPr>
          <w:rFonts w:ascii="Century Gothic" w:hAnsi="Century Gothic" w:cs="Century Gothic"/>
          <w:sz w:val="20"/>
          <w:szCs w:val="20"/>
        </w:rPr>
      </w:pPr>
      <w:r w:rsidRPr="00065450">
        <w:rPr>
          <w:rFonts w:ascii="Century Gothic" w:hAnsi="Century Gothic" w:cs="Arial"/>
          <w:sz w:val="20"/>
          <w:szCs w:val="20"/>
        </w:rPr>
        <w:t>Na potrzeby postępowania o udzielenie zamówienia publicznego pn. „</w:t>
      </w:r>
      <w:r w:rsidR="00D76AA4" w:rsidRPr="00065450">
        <w:rPr>
          <w:rFonts w:ascii="Century Gothic" w:hAnsi="Century Gothic"/>
          <w:b/>
          <w:sz w:val="20"/>
          <w:szCs w:val="20"/>
        </w:rPr>
        <w:t xml:space="preserve">DOSTAWA </w:t>
      </w:r>
      <w:r w:rsidR="00065450" w:rsidRPr="00065450">
        <w:rPr>
          <w:rFonts w:ascii="Century Gothic" w:hAnsi="Century Gothic"/>
          <w:b/>
          <w:sz w:val="20"/>
          <w:szCs w:val="20"/>
        </w:rPr>
        <w:t>NARZĘDZI I</w:t>
      </w:r>
      <w:r w:rsidR="00D72A85" w:rsidRPr="00065450">
        <w:rPr>
          <w:rFonts w:ascii="Century Gothic" w:hAnsi="Century Gothic"/>
          <w:b/>
          <w:sz w:val="20"/>
          <w:szCs w:val="20"/>
        </w:rPr>
        <w:t xml:space="preserve"> MATERIAŁÓW</w:t>
      </w:r>
      <w:r w:rsidRPr="00065450">
        <w:rPr>
          <w:rFonts w:ascii="Century Gothic" w:hAnsi="Century Gothic"/>
          <w:b/>
          <w:sz w:val="20"/>
          <w:szCs w:val="20"/>
        </w:rPr>
        <w:t xml:space="preserve">” </w:t>
      </w:r>
      <w:r w:rsidRPr="00065450">
        <w:rPr>
          <w:rFonts w:ascii="Century Gothic" w:hAnsi="Century Gothic" w:cs="Century Gothic"/>
          <w:sz w:val="20"/>
          <w:szCs w:val="20"/>
        </w:rPr>
        <w:t>oświadczam, co następuje:</w:t>
      </w:r>
    </w:p>
    <w:p w:rsidR="004B18CF" w:rsidRPr="00065450" w:rsidRDefault="004B18CF" w:rsidP="004B18CF">
      <w:pPr>
        <w:spacing w:before="240" w:after="240" w:line="276" w:lineRule="auto"/>
        <w:jc w:val="both"/>
        <w:rPr>
          <w:rFonts w:ascii="Arial" w:hAnsi="Arial" w:cs="Arial"/>
          <w:b/>
          <w:sz w:val="21"/>
          <w:szCs w:val="21"/>
        </w:rPr>
      </w:pPr>
    </w:p>
    <w:p w:rsidR="004B18CF" w:rsidRPr="00065450" w:rsidRDefault="004B18CF" w:rsidP="004B18CF">
      <w:pPr>
        <w:spacing w:before="240" w:after="240" w:line="276" w:lineRule="auto"/>
        <w:jc w:val="both"/>
        <w:rPr>
          <w:rFonts w:ascii="Century Gothic" w:hAnsi="Century Gothic" w:cs="Century Gothic"/>
          <w:sz w:val="20"/>
          <w:szCs w:val="20"/>
        </w:rPr>
      </w:pPr>
      <w:r w:rsidRPr="00065450">
        <w:rPr>
          <w:rFonts w:ascii="Arial" w:hAnsi="Arial" w:cs="Arial"/>
          <w:b/>
          <w:sz w:val="21"/>
          <w:szCs w:val="21"/>
        </w:rPr>
        <w:t>OŚWIADCZENIA DOTYCZĄCE WYKONAWCY:</w:t>
      </w:r>
    </w:p>
    <w:p w:rsidR="004B18CF" w:rsidRPr="00065450"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065450">
        <w:rPr>
          <w:rFonts w:ascii="Century Gothic" w:hAnsi="Century Gothic" w:cs="Arial"/>
          <w:sz w:val="20"/>
          <w:szCs w:val="20"/>
        </w:rPr>
        <w:t>Oświadczam, że nie podlegam wykluczeniu z postępowania na podstawie art. 24 ust 1 pkt 12-23 ustawy Pzp.</w:t>
      </w:r>
    </w:p>
    <w:p w:rsidR="004B18CF" w:rsidRPr="00065450"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065450">
        <w:rPr>
          <w:rFonts w:ascii="Century Gothic" w:hAnsi="Century Gothic" w:cs="Arial"/>
          <w:sz w:val="20"/>
          <w:szCs w:val="20"/>
        </w:rPr>
        <w:t xml:space="preserve">Oświadczam, że nie podlegam wykluczeniu z postępowania na podstawie art. 24 ust. 5 </w:t>
      </w:r>
      <w:r w:rsidR="00443607" w:rsidRPr="00065450">
        <w:rPr>
          <w:rFonts w:ascii="Century Gothic" w:hAnsi="Century Gothic" w:cs="Arial"/>
          <w:sz w:val="20"/>
          <w:szCs w:val="20"/>
        </w:rPr>
        <w:t xml:space="preserve">pkt. 1 </w:t>
      </w:r>
      <w:r w:rsidRPr="00065450">
        <w:rPr>
          <w:rFonts w:ascii="Century Gothic" w:hAnsi="Century Gothic" w:cs="Arial"/>
          <w:sz w:val="20"/>
          <w:szCs w:val="20"/>
        </w:rPr>
        <w:t>ustawy Pzp.</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ab/>
        <w:t xml:space="preserve">Oświadczam, że zachodzą w stosunku do mnie podstawy wykluczenia z postępowania na podstawie art. ....................................................... ustawy Pzp </w:t>
      </w:r>
      <w:r w:rsidRPr="00065450">
        <w:rPr>
          <w:rFonts w:ascii="Century Gothic" w:hAnsi="Century Gothic" w:cs="Arial"/>
          <w:i/>
          <w:sz w:val="20"/>
          <w:szCs w:val="20"/>
        </w:rPr>
        <w:t>(podać mającą zastosowanie podstawę wykluczenia spośród wymienionych w art. 24 ust. 1 pkt 13-14, 16-20 lub art. 24 ust. 5 ustawy Pzp).</w:t>
      </w:r>
      <w:r w:rsidRPr="00065450">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w:t>
      </w: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w:t>
      </w: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jc w:val="both"/>
        <w:rPr>
          <w:rFonts w:ascii="Arial" w:hAnsi="Arial" w:cs="Arial"/>
          <w:i/>
          <w:sz w:val="16"/>
          <w:szCs w:val="16"/>
        </w:rPr>
      </w:pPr>
      <w:r w:rsidRPr="00065450">
        <w:rPr>
          <w:rFonts w:ascii="Century Gothic" w:hAnsi="Century Gothic" w:cs="Arial"/>
          <w:b/>
          <w:sz w:val="20"/>
          <w:szCs w:val="20"/>
        </w:rPr>
        <w:t>OŚWIADCZENIE DOTYCZĄCE PODMIOTU, NA KTÓREGO ZASOBY POWOŁUJE SIĘ WYKONAWCA:</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następujący/e podmiot/y, na którego/</w:t>
      </w:r>
      <w:proofErr w:type="spellStart"/>
      <w:r w:rsidRPr="00065450">
        <w:rPr>
          <w:rFonts w:ascii="Century Gothic" w:hAnsi="Century Gothic" w:cs="Arial"/>
          <w:sz w:val="20"/>
          <w:szCs w:val="20"/>
        </w:rPr>
        <w:t>ych</w:t>
      </w:r>
      <w:proofErr w:type="spellEnd"/>
      <w:r w:rsidRPr="00065450">
        <w:rPr>
          <w:rFonts w:ascii="Century Gothic" w:hAnsi="Century Gothic" w:cs="Arial"/>
          <w:sz w:val="20"/>
          <w:szCs w:val="20"/>
        </w:rPr>
        <w:t xml:space="preserve"> zasoby powołuję się w niniejszym postępowaniu, tj.: .............................................................................................................................. </w:t>
      </w:r>
      <w:r w:rsidRPr="00065450">
        <w:rPr>
          <w:rFonts w:ascii="Century Gothic" w:hAnsi="Century Gothic" w:cs="Arial"/>
          <w:i/>
          <w:sz w:val="20"/>
          <w:szCs w:val="20"/>
        </w:rPr>
        <w:t>(podać pełną nazwę/firmę, adres, a także w zależności od podmiotu: NIP/PESEL, KRS/</w:t>
      </w:r>
      <w:proofErr w:type="spellStart"/>
      <w:r w:rsidRPr="00065450">
        <w:rPr>
          <w:rFonts w:ascii="Century Gothic" w:hAnsi="Century Gothic" w:cs="Arial"/>
          <w:i/>
          <w:sz w:val="20"/>
          <w:szCs w:val="20"/>
        </w:rPr>
        <w:t>CEiDG</w:t>
      </w:r>
      <w:proofErr w:type="spellEnd"/>
      <w:r w:rsidRPr="00065450">
        <w:rPr>
          <w:rFonts w:ascii="Century Gothic" w:hAnsi="Century Gothic" w:cs="Arial"/>
          <w:i/>
          <w:sz w:val="20"/>
          <w:szCs w:val="20"/>
        </w:rPr>
        <w:t xml:space="preserve">) </w:t>
      </w:r>
      <w:r w:rsidRPr="00065450">
        <w:rPr>
          <w:rFonts w:ascii="Century Gothic" w:hAnsi="Century Gothic" w:cs="Arial"/>
          <w:sz w:val="20"/>
          <w:szCs w:val="20"/>
        </w:rPr>
        <w:t>nie podlega/ją wykluczeniu z postępowania o udzielenie zamówienia.</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line="360" w:lineRule="auto"/>
        <w:jc w:val="both"/>
        <w:rPr>
          <w:rFonts w:ascii="Arial" w:hAnsi="Arial" w:cs="Arial"/>
          <w:i/>
          <w:sz w:val="16"/>
          <w:szCs w:val="16"/>
        </w:rPr>
      </w:pPr>
      <w:r w:rsidRPr="00065450">
        <w:rPr>
          <w:rFonts w:ascii="Arial" w:hAnsi="Arial" w:cs="Arial"/>
          <w:b/>
          <w:sz w:val="21"/>
          <w:szCs w:val="21"/>
        </w:rPr>
        <w:t>OŚWIADCZENIE DOTYCZĄCE PODWYKONAWCY NIEBĘDĄCEGO PODMIOTEM, NA KTÓREGO ZASOBY POWOŁUJE SIĘ WYKONAWCA:</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następujący/e podmiot/y, będący/e podwykonawcą/</w:t>
      </w:r>
      <w:proofErr w:type="spellStart"/>
      <w:r w:rsidRPr="00065450">
        <w:rPr>
          <w:rFonts w:ascii="Century Gothic" w:hAnsi="Century Gothic" w:cs="Arial"/>
          <w:sz w:val="20"/>
          <w:szCs w:val="20"/>
        </w:rPr>
        <w:t>ami</w:t>
      </w:r>
      <w:proofErr w:type="spellEnd"/>
      <w:r w:rsidRPr="00065450">
        <w:rPr>
          <w:rFonts w:ascii="Century Gothic" w:hAnsi="Century Gothic" w:cs="Arial"/>
          <w:sz w:val="20"/>
          <w:szCs w:val="20"/>
        </w:rPr>
        <w:t xml:space="preserve">: ......................................................................................................................... </w:t>
      </w:r>
      <w:r w:rsidRPr="00065450">
        <w:rPr>
          <w:rFonts w:ascii="Century Gothic" w:hAnsi="Century Gothic" w:cs="Arial"/>
          <w:i/>
          <w:sz w:val="20"/>
          <w:szCs w:val="20"/>
        </w:rPr>
        <w:t>(podać pełną nazwę/firmę, adres, a także w zależności od podmiotu: NIP/PESEL, KRS/</w:t>
      </w:r>
      <w:proofErr w:type="spellStart"/>
      <w:r w:rsidRPr="00065450">
        <w:rPr>
          <w:rFonts w:ascii="Century Gothic" w:hAnsi="Century Gothic" w:cs="Arial"/>
          <w:i/>
          <w:sz w:val="20"/>
          <w:szCs w:val="20"/>
        </w:rPr>
        <w:t>CEiDG</w:t>
      </w:r>
      <w:proofErr w:type="spellEnd"/>
      <w:r w:rsidRPr="00065450">
        <w:rPr>
          <w:rFonts w:ascii="Century Gothic" w:hAnsi="Century Gothic" w:cs="Arial"/>
          <w:i/>
          <w:sz w:val="20"/>
          <w:szCs w:val="20"/>
        </w:rPr>
        <w:t>)</w:t>
      </w:r>
      <w:r w:rsidRPr="00065450">
        <w:rPr>
          <w:rFonts w:ascii="Century Gothic" w:hAnsi="Century Gothic" w:cs="Arial"/>
          <w:sz w:val="20"/>
          <w:szCs w:val="20"/>
        </w:rPr>
        <w:t>, nie podlega/ą wykluczeniu z postępowania o udzielenie zamówienia.</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jc w:val="both"/>
        <w:rPr>
          <w:rFonts w:ascii="Arial" w:hAnsi="Arial" w:cs="Arial"/>
          <w:i/>
          <w:sz w:val="16"/>
          <w:szCs w:val="16"/>
        </w:rPr>
      </w:pPr>
      <w:r w:rsidRPr="00065450">
        <w:rPr>
          <w:rFonts w:ascii="Arial" w:hAnsi="Arial" w:cs="Arial"/>
          <w:b/>
          <w:sz w:val="21"/>
          <w:szCs w:val="21"/>
        </w:rPr>
        <w:t>OŚWIADCZENIE DOTYCZĄCE PODANYCH INFORMACJI:</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71158A" w:rsidRPr="00065450" w:rsidRDefault="0071158A" w:rsidP="007973CB">
      <w:pPr>
        <w:jc w:val="both"/>
        <w:rPr>
          <w:rFonts w:ascii="Century Gothic" w:hAnsi="Century Gothic"/>
          <w:sz w:val="20"/>
          <w:szCs w:val="20"/>
        </w:rPr>
      </w:pPr>
    </w:p>
    <w:p w:rsidR="004B18CF" w:rsidRPr="00065450" w:rsidRDefault="00D72A85" w:rsidP="007973CB">
      <w:pPr>
        <w:jc w:val="both"/>
        <w:rPr>
          <w:rFonts w:ascii="Century Gothic" w:hAnsi="Century Gothic"/>
          <w:sz w:val="20"/>
          <w:szCs w:val="20"/>
        </w:rPr>
      </w:pPr>
      <w:r w:rsidRPr="0006545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805291" w:rsidRPr="00065450" w:rsidRDefault="00805291" w:rsidP="00805291">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D76AA4" w:rsidRPr="00065450">
        <w:rPr>
          <w:rFonts w:ascii="Century Gothic" w:hAnsi="Century Gothic"/>
          <w:b/>
          <w:sz w:val="20"/>
          <w:szCs w:val="22"/>
        </w:rPr>
        <w:t>8</w:t>
      </w:r>
      <w:r w:rsidRPr="00065450">
        <w:rPr>
          <w:rFonts w:ascii="Century Gothic" w:hAnsi="Century Gothic"/>
          <w:b/>
          <w:sz w:val="20"/>
          <w:szCs w:val="22"/>
        </w:rPr>
        <w:tab/>
        <w:t>Załącznik nr 4</w:t>
      </w:r>
    </w:p>
    <w:p w:rsidR="004B18CF" w:rsidRPr="00065450" w:rsidRDefault="004B18CF" w:rsidP="00805291">
      <w:pPr>
        <w:jc w:val="center"/>
        <w:rPr>
          <w:rFonts w:ascii="Century Gothic" w:hAnsi="Century Gothic"/>
          <w:b/>
          <w:sz w:val="20"/>
          <w:szCs w:val="20"/>
        </w:rPr>
      </w:pPr>
    </w:p>
    <w:p w:rsidR="00D72A85" w:rsidRPr="00065450" w:rsidRDefault="00D72A85" w:rsidP="00D72A85">
      <w:pPr>
        <w:jc w:val="center"/>
        <w:rPr>
          <w:rFonts w:ascii="Century Gothic" w:hAnsi="Century Gothic"/>
          <w:b/>
          <w:sz w:val="20"/>
          <w:szCs w:val="20"/>
        </w:rPr>
      </w:pPr>
    </w:p>
    <w:p w:rsidR="00D72A85" w:rsidRPr="00065450" w:rsidRDefault="00D72A85" w:rsidP="00D72A85">
      <w:pPr>
        <w:jc w:val="center"/>
        <w:rPr>
          <w:b/>
          <w:bCs/>
        </w:rPr>
      </w:pPr>
      <w:r w:rsidRPr="0006545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06545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5450">
        <w:br/>
      </w:r>
      <w:r w:rsidRPr="00065450">
        <w:rPr>
          <w:b/>
          <w:bCs/>
        </w:rPr>
        <w:t>UNIWERSYTET KAZIMIERZA WIELKIEGO</w:t>
      </w:r>
    </w:p>
    <w:p w:rsidR="00D72A85" w:rsidRPr="00065450" w:rsidRDefault="00D72A85" w:rsidP="00D72A85">
      <w:pPr>
        <w:pBdr>
          <w:bottom w:val="single" w:sz="8" w:space="1" w:color="000000"/>
        </w:pBdr>
        <w:tabs>
          <w:tab w:val="left" w:pos="3960"/>
          <w:tab w:val="left" w:pos="4320"/>
        </w:tabs>
        <w:jc w:val="center"/>
        <w:rPr>
          <w:b/>
          <w:bCs/>
        </w:rPr>
      </w:pPr>
      <w:r w:rsidRPr="00065450">
        <w:rPr>
          <w:b/>
          <w:bCs/>
        </w:rPr>
        <w:t>W BYDGOSZCZY</w:t>
      </w:r>
    </w:p>
    <w:p w:rsidR="00D72A85" w:rsidRPr="00065450" w:rsidRDefault="00D72A85" w:rsidP="00D72A85">
      <w:pPr>
        <w:tabs>
          <w:tab w:val="left" w:pos="1620"/>
          <w:tab w:val="left" w:pos="3960"/>
          <w:tab w:val="left" w:pos="4320"/>
        </w:tabs>
        <w:jc w:val="center"/>
        <w:rPr>
          <w:sz w:val="18"/>
          <w:szCs w:val="18"/>
        </w:rPr>
      </w:pPr>
      <w:r w:rsidRPr="00065450">
        <w:rPr>
          <w:sz w:val="18"/>
          <w:szCs w:val="18"/>
        </w:rPr>
        <w:t>ul. Chodkiewicza 30, 85 – 064 Bydgoszcz, tel. 052 341 91 00 fax. 052 360 82 06</w:t>
      </w:r>
    </w:p>
    <w:p w:rsidR="00D72A85" w:rsidRPr="00065450" w:rsidRDefault="00D72A85" w:rsidP="00D72A85">
      <w:pPr>
        <w:jc w:val="center"/>
      </w:pPr>
      <w:r w:rsidRPr="00065450">
        <w:t>NIP 5542647568 REGON 340057695</w:t>
      </w:r>
    </w:p>
    <w:p w:rsidR="00D72A85" w:rsidRPr="00065450" w:rsidRDefault="00D72A85" w:rsidP="00D72A85">
      <w:pPr>
        <w:jc w:val="center"/>
      </w:pPr>
      <w:r w:rsidRPr="00065450">
        <w:t>www.ukw.edu.pl</w:t>
      </w:r>
    </w:p>
    <w:p w:rsidR="00D72A85" w:rsidRPr="00065450" w:rsidRDefault="00D72A85" w:rsidP="00D72A85">
      <w:pPr>
        <w:tabs>
          <w:tab w:val="left" w:pos="0"/>
        </w:tabs>
        <w:rPr>
          <w:sz w:val="22"/>
          <w:szCs w:val="22"/>
        </w:rPr>
      </w:pPr>
    </w:p>
    <w:p w:rsidR="004B18CF" w:rsidRPr="00065450" w:rsidRDefault="004B18CF" w:rsidP="004B18CF">
      <w:pPr>
        <w:spacing w:line="480" w:lineRule="auto"/>
        <w:rPr>
          <w:rFonts w:ascii="Arial" w:hAnsi="Arial" w:cs="Arial"/>
          <w:b/>
          <w:bCs/>
          <w:sz w:val="21"/>
          <w:szCs w:val="21"/>
        </w:rPr>
      </w:pPr>
      <w:r w:rsidRPr="00065450">
        <w:rPr>
          <w:rFonts w:ascii="Arial" w:hAnsi="Arial" w:cs="Arial"/>
          <w:b/>
          <w:bCs/>
          <w:sz w:val="21"/>
          <w:szCs w:val="21"/>
        </w:rPr>
        <w:t>Wykonawca:</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tabs>
          <w:tab w:val="left" w:pos="0"/>
        </w:tabs>
        <w:ind w:right="72"/>
        <w:rPr>
          <w:rFonts w:ascii="Arial" w:hAnsi="Arial" w:cs="Arial"/>
          <w:i/>
          <w:iCs/>
          <w:sz w:val="16"/>
          <w:szCs w:val="16"/>
        </w:rPr>
      </w:pPr>
      <w:r w:rsidRPr="00065450">
        <w:rPr>
          <w:rFonts w:ascii="Arial" w:hAnsi="Arial" w:cs="Arial"/>
          <w:i/>
          <w:iCs/>
          <w:sz w:val="16"/>
          <w:szCs w:val="16"/>
        </w:rPr>
        <w:t>(pełna Nazwa/f</w:t>
      </w:r>
      <w:r w:rsidR="00596558" w:rsidRPr="00065450">
        <w:rPr>
          <w:rFonts w:ascii="Arial" w:hAnsi="Arial" w:cs="Arial"/>
          <w:i/>
          <w:iCs/>
          <w:sz w:val="16"/>
          <w:szCs w:val="16"/>
        </w:rPr>
        <w:t>i</w:t>
      </w:r>
      <w:r w:rsidRPr="00065450">
        <w:rPr>
          <w:rFonts w:ascii="Arial" w:hAnsi="Arial" w:cs="Arial"/>
          <w:i/>
          <w:iCs/>
          <w:sz w:val="16"/>
          <w:szCs w:val="16"/>
        </w:rPr>
        <w:t>rma, adres, w zależności od podmiotu: NIP/PESEL, KRS/CEIDG)</w:t>
      </w:r>
    </w:p>
    <w:p w:rsidR="004B18CF" w:rsidRPr="00065450" w:rsidRDefault="004B18CF" w:rsidP="004B18CF">
      <w:pPr>
        <w:ind w:right="5953"/>
        <w:rPr>
          <w:rFonts w:ascii="Arial" w:hAnsi="Arial" w:cs="Arial"/>
          <w:i/>
          <w:iCs/>
          <w:sz w:val="16"/>
          <w:szCs w:val="16"/>
        </w:rPr>
      </w:pPr>
    </w:p>
    <w:p w:rsidR="004B18CF" w:rsidRPr="00065450" w:rsidRDefault="004B18CF" w:rsidP="004B18CF">
      <w:pPr>
        <w:spacing w:before="240" w:line="480" w:lineRule="auto"/>
        <w:rPr>
          <w:rFonts w:ascii="Century Gothic" w:hAnsi="Century Gothic" w:cs="Century Gothic"/>
          <w:sz w:val="20"/>
          <w:szCs w:val="20"/>
          <w:u w:val="single"/>
        </w:rPr>
      </w:pPr>
      <w:r w:rsidRPr="00065450">
        <w:rPr>
          <w:rFonts w:ascii="Century Gothic" w:hAnsi="Century Gothic" w:cs="Century Gothic"/>
          <w:sz w:val="20"/>
          <w:szCs w:val="20"/>
          <w:u w:val="single"/>
        </w:rPr>
        <w:t>reprezentowany przez:</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after="240"/>
        <w:ind w:right="72"/>
        <w:rPr>
          <w:rFonts w:ascii="Arial" w:hAnsi="Arial" w:cs="Arial"/>
          <w:i/>
          <w:iCs/>
          <w:sz w:val="16"/>
          <w:szCs w:val="16"/>
        </w:rPr>
      </w:pPr>
      <w:r w:rsidRPr="00065450">
        <w:rPr>
          <w:rFonts w:ascii="Arial" w:hAnsi="Arial" w:cs="Arial"/>
          <w:i/>
          <w:iCs/>
          <w:sz w:val="16"/>
          <w:szCs w:val="16"/>
        </w:rPr>
        <w:t>(imię, nazwisko, stanowisko/podstawa do reprezentacji)</w:t>
      </w:r>
    </w:p>
    <w:p w:rsidR="004B18CF" w:rsidRPr="00065450" w:rsidRDefault="004B18CF" w:rsidP="004B18CF">
      <w:pPr>
        <w:spacing w:after="240"/>
        <w:ind w:right="72"/>
        <w:rPr>
          <w:rFonts w:ascii="Arial" w:hAnsi="Arial" w:cs="Arial"/>
          <w:iCs/>
          <w:sz w:val="16"/>
          <w:szCs w:val="16"/>
        </w:rPr>
      </w:pPr>
    </w:p>
    <w:p w:rsidR="004B18CF" w:rsidRPr="00065450" w:rsidRDefault="004B18CF" w:rsidP="004B18CF">
      <w:pPr>
        <w:spacing w:before="240" w:after="120"/>
        <w:jc w:val="center"/>
        <w:rPr>
          <w:rFonts w:ascii="Century Gothic" w:hAnsi="Century Gothic" w:cs="Arial"/>
          <w:b/>
          <w:u w:val="single"/>
        </w:rPr>
      </w:pPr>
      <w:r w:rsidRPr="00065450">
        <w:rPr>
          <w:rFonts w:ascii="Century Gothic" w:hAnsi="Century Gothic" w:cs="Arial"/>
          <w:b/>
          <w:u w:val="single"/>
        </w:rPr>
        <w:t xml:space="preserve">Oświadczenie Wykonawcy </w:t>
      </w:r>
    </w:p>
    <w:p w:rsidR="004B18CF" w:rsidRPr="00065450" w:rsidRDefault="004B18CF" w:rsidP="004B18CF">
      <w:pPr>
        <w:spacing w:before="240" w:after="240" w:line="360" w:lineRule="auto"/>
        <w:jc w:val="center"/>
        <w:rPr>
          <w:rFonts w:ascii="Century Gothic" w:hAnsi="Century Gothic" w:cs="Arial"/>
          <w:b/>
          <w:sz w:val="22"/>
          <w:szCs w:val="22"/>
        </w:rPr>
      </w:pPr>
      <w:r w:rsidRPr="00065450">
        <w:rPr>
          <w:rFonts w:ascii="Century Gothic" w:hAnsi="Century Gothic" w:cs="Arial"/>
          <w:b/>
          <w:sz w:val="22"/>
          <w:szCs w:val="22"/>
        </w:rPr>
        <w:t xml:space="preserve">składane na podstawie art. 25a ust. 1 ustawy z dnia 29 stycznia 2004 r. - Prawo zamówień publicznych (dalej jako: ustawa Pzp), </w:t>
      </w:r>
    </w:p>
    <w:p w:rsidR="004B18CF" w:rsidRPr="00065450" w:rsidRDefault="004B18CF" w:rsidP="004B18CF">
      <w:pPr>
        <w:spacing w:before="240" w:after="120"/>
        <w:jc w:val="center"/>
        <w:rPr>
          <w:rFonts w:ascii="Century Gothic" w:hAnsi="Century Gothic" w:cs="Arial"/>
          <w:b/>
          <w:sz w:val="22"/>
          <w:szCs w:val="22"/>
          <w:u w:val="single"/>
        </w:rPr>
      </w:pPr>
      <w:r w:rsidRPr="00065450">
        <w:rPr>
          <w:rFonts w:ascii="Century Gothic" w:hAnsi="Century Gothic" w:cs="Arial"/>
          <w:b/>
          <w:sz w:val="22"/>
          <w:szCs w:val="22"/>
          <w:u w:val="single"/>
        </w:rPr>
        <w:t xml:space="preserve">DOTYCZĄCE SPEŁNIANIA </w:t>
      </w:r>
      <w:r w:rsidR="00173877" w:rsidRPr="00065450">
        <w:rPr>
          <w:rFonts w:ascii="Century Gothic" w:hAnsi="Century Gothic" w:cs="Arial"/>
          <w:b/>
          <w:sz w:val="22"/>
          <w:szCs w:val="22"/>
          <w:u w:val="single"/>
        </w:rPr>
        <w:t>WARUNKÓW UDZIAŁU W POSTĘPOWANIU</w:t>
      </w:r>
    </w:p>
    <w:p w:rsidR="00173877" w:rsidRPr="00065450" w:rsidRDefault="00173877" w:rsidP="004B18CF">
      <w:pPr>
        <w:spacing w:before="240"/>
        <w:ind w:firstLine="708"/>
        <w:jc w:val="both"/>
        <w:rPr>
          <w:rFonts w:ascii="Century Gothic" w:hAnsi="Century Gothic" w:cs="Arial"/>
          <w:sz w:val="20"/>
          <w:szCs w:val="20"/>
        </w:rPr>
      </w:pPr>
    </w:p>
    <w:p w:rsidR="004B18CF" w:rsidRPr="00065450" w:rsidRDefault="004B18CF" w:rsidP="004B18CF">
      <w:pPr>
        <w:spacing w:before="240"/>
        <w:ind w:firstLine="708"/>
        <w:jc w:val="both"/>
        <w:rPr>
          <w:rFonts w:ascii="Century Gothic" w:hAnsi="Century Gothic" w:cs="Century Gothic"/>
          <w:sz w:val="20"/>
          <w:szCs w:val="20"/>
        </w:rPr>
      </w:pPr>
      <w:r w:rsidRPr="00065450">
        <w:rPr>
          <w:rFonts w:ascii="Century Gothic" w:hAnsi="Century Gothic" w:cs="Arial"/>
          <w:sz w:val="20"/>
          <w:szCs w:val="20"/>
        </w:rPr>
        <w:t>Na potrzeby postępowania o udzielenie zamówienia publicznego pn. „</w:t>
      </w:r>
      <w:r w:rsidR="00D76AA4" w:rsidRPr="00065450">
        <w:rPr>
          <w:rFonts w:ascii="Century Gothic" w:hAnsi="Century Gothic"/>
          <w:b/>
          <w:sz w:val="20"/>
          <w:szCs w:val="20"/>
        </w:rPr>
        <w:t xml:space="preserve">DOSTAWA </w:t>
      </w:r>
      <w:r w:rsidR="00065450" w:rsidRPr="00065450">
        <w:rPr>
          <w:rFonts w:ascii="Century Gothic" w:hAnsi="Century Gothic"/>
          <w:b/>
          <w:sz w:val="20"/>
          <w:szCs w:val="20"/>
        </w:rPr>
        <w:t>NARZĘDZI I MATERIAŁÓW</w:t>
      </w:r>
      <w:r w:rsidRPr="00065450">
        <w:rPr>
          <w:rFonts w:ascii="Century Gothic" w:hAnsi="Century Gothic"/>
          <w:b/>
          <w:sz w:val="20"/>
          <w:szCs w:val="20"/>
        </w:rPr>
        <w:t xml:space="preserve">” </w:t>
      </w:r>
      <w:r w:rsidRPr="00065450">
        <w:rPr>
          <w:rFonts w:ascii="Century Gothic" w:hAnsi="Century Gothic" w:cs="Century Gothic"/>
          <w:sz w:val="20"/>
          <w:szCs w:val="20"/>
        </w:rPr>
        <w:t>oświadczam, co następuje:</w:t>
      </w:r>
    </w:p>
    <w:p w:rsidR="004B18CF" w:rsidRPr="00065450" w:rsidRDefault="004B18CF" w:rsidP="004B18CF">
      <w:pPr>
        <w:spacing w:before="240" w:after="240" w:line="360" w:lineRule="auto"/>
        <w:jc w:val="both"/>
        <w:rPr>
          <w:rFonts w:ascii="Arial" w:hAnsi="Arial" w:cs="Arial"/>
          <w:b/>
          <w:sz w:val="21"/>
          <w:szCs w:val="21"/>
        </w:rPr>
      </w:pPr>
    </w:p>
    <w:p w:rsidR="004B18CF" w:rsidRPr="00065450" w:rsidRDefault="004B18CF" w:rsidP="004B18CF">
      <w:pPr>
        <w:spacing w:before="240" w:after="240" w:line="360" w:lineRule="auto"/>
        <w:jc w:val="both"/>
        <w:rPr>
          <w:rFonts w:ascii="Century Gothic" w:hAnsi="Century Gothic" w:cs="Century Gothic"/>
          <w:sz w:val="20"/>
          <w:szCs w:val="20"/>
        </w:rPr>
      </w:pPr>
      <w:r w:rsidRPr="00065450">
        <w:rPr>
          <w:rFonts w:ascii="Arial" w:hAnsi="Arial" w:cs="Arial"/>
          <w:b/>
          <w:sz w:val="21"/>
          <w:szCs w:val="21"/>
        </w:rPr>
        <w:t>INFORMACJA DOTYCZĄCA WYKONAWCY:</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spełniam warunki udziału w postępowaniu określone przez Zamawiającego w .......................................................................................................................................................</w:t>
      </w:r>
    </w:p>
    <w:p w:rsidR="004B18CF" w:rsidRPr="00065450" w:rsidRDefault="004B18CF" w:rsidP="004B18CF">
      <w:pPr>
        <w:spacing w:line="360" w:lineRule="auto"/>
        <w:jc w:val="center"/>
        <w:rPr>
          <w:rFonts w:ascii="Century Gothic" w:hAnsi="Century Gothic" w:cs="Arial"/>
          <w:sz w:val="16"/>
          <w:szCs w:val="16"/>
        </w:rPr>
      </w:pPr>
      <w:r w:rsidRPr="00065450">
        <w:rPr>
          <w:rFonts w:ascii="Century Gothic" w:hAnsi="Century Gothic" w:cs="Arial"/>
          <w:i/>
          <w:sz w:val="16"/>
          <w:szCs w:val="16"/>
        </w:rPr>
        <w:t>(wskazać dokument i właściwą jednostkę redakcyjną dokumentu, w której określono warunki udziału w postępowaniu)</w:t>
      </w:r>
      <w:r w:rsidRPr="00065450">
        <w:rPr>
          <w:rFonts w:ascii="Century Gothic" w:hAnsi="Century Gothic" w:cs="Arial"/>
          <w:sz w:val="16"/>
          <w:szCs w:val="16"/>
        </w:rPr>
        <w:t>.</w:t>
      </w:r>
    </w:p>
    <w:p w:rsidR="004B18CF" w:rsidRPr="00065450" w:rsidRDefault="004B18CF"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390997" w:rsidRPr="00065450" w:rsidRDefault="00390997" w:rsidP="004B18CF">
      <w:pPr>
        <w:jc w:val="both"/>
        <w:rPr>
          <w:rFonts w:ascii="Century Gothic" w:hAnsi="Century Gothic" w:cs="Arial"/>
          <w:sz w:val="20"/>
          <w:szCs w:val="20"/>
        </w:rPr>
      </w:pPr>
    </w:p>
    <w:p w:rsidR="00173877" w:rsidRPr="00065450" w:rsidRDefault="00173877" w:rsidP="004B18CF">
      <w:pPr>
        <w:jc w:val="both"/>
        <w:rPr>
          <w:rFonts w:ascii="Century Gothic" w:hAnsi="Century Gothic" w:cs="Arial"/>
          <w:sz w:val="20"/>
          <w:szCs w:val="20"/>
        </w:rPr>
      </w:pPr>
    </w:p>
    <w:p w:rsidR="00173877" w:rsidRPr="00065450" w:rsidRDefault="00173877" w:rsidP="004B18CF">
      <w:pPr>
        <w:jc w:val="both"/>
        <w:rPr>
          <w:rFonts w:ascii="Century Gothic" w:hAnsi="Century Gothic" w:cs="Arial"/>
          <w:sz w:val="20"/>
          <w:szCs w:val="20"/>
        </w:rPr>
      </w:pPr>
    </w:p>
    <w:p w:rsidR="004B18CF" w:rsidRPr="00065450" w:rsidRDefault="004B18CF" w:rsidP="004B18CF">
      <w:pPr>
        <w:spacing w:after="240"/>
        <w:ind w:left="-180" w:firstLine="180"/>
        <w:jc w:val="both"/>
        <w:rPr>
          <w:rFonts w:ascii="Arial" w:hAnsi="Arial" w:cs="Arial"/>
          <w:sz w:val="21"/>
          <w:szCs w:val="21"/>
        </w:rPr>
      </w:pPr>
      <w:r w:rsidRPr="00065450">
        <w:rPr>
          <w:rFonts w:ascii="Arial" w:hAnsi="Arial" w:cs="Arial"/>
          <w:b/>
          <w:sz w:val="21"/>
          <w:szCs w:val="21"/>
        </w:rPr>
        <w:t>INFORMACJA W ZWIĄZKU Z POLEGANIEM NA ZASOBACH INNYCH PODMIOTÓW</w:t>
      </w:r>
      <w:r w:rsidRPr="00065450">
        <w:rPr>
          <w:rFonts w:ascii="Arial" w:hAnsi="Arial" w:cs="Arial"/>
          <w:sz w:val="21"/>
          <w:szCs w:val="21"/>
        </w:rPr>
        <w:t xml:space="preserve">: </w:t>
      </w:r>
    </w:p>
    <w:p w:rsidR="004B18CF" w:rsidRPr="00065450" w:rsidRDefault="004B18CF" w:rsidP="004B18CF">
      <w:pPr>
        <w:spacing w:after="240"/>
        <w:ind w:left="-180" w:firstLine="180"/>
        <w:jc w:val="both"/>
        <w:rPr>
          <w:rFonts w:ascii="Arial" w:hAnsi="Arial" w:cs="Arial"/>
          <w:i/>
          <w:sz w:val="16"/>
          <w:szCs w:val="16"/>
        </w:rPr>
      </w:pPr>
    </w:p>
    <w:p w:rsidR="004B18CF" w:rsidRPr="00065450" w:rsidRDefault="004B18CF" w:rsidP="004B18CF">
      <w:pPr>
        <w:spacing w:line="360" w:lineRule="auto"/>
        <w:jc w:val="both"/>
        <w:rPr>
          <w:rFonts w:ascii="Arial" w:hAnsi="Arial" w:cs="Arial"/>
          <w:sz w:val="21"/>
          <w:szCs w:val="21"/>
        </w:rPr>
      </w:pPr>
      <w:r w:rsidRPr="00065450">
        <w:rPr>
          <w:rFonts w:ascii="Century Gothic" w:hAnsi="Century Gothic" w:cs="Arial"/>
          <w:sz w:val="20"/>
          <w:szCs w:val="20"/>
        </w:rPr>
        <w:tab/>
        <w:t>Oświadczam, że w celu wykazania spełniania warunków udziału w postępowaniu, określonych przez zamawiającego w</w:t>
      </w:r>
      <w:r w:rsidRPr="00065450">
        <w:rPr>
          <w:rFonts w:ascii="Arial" w:hAnsi="Arial" w:cs="Arial"/>
          <w:sz w:val="21"/>
          <w:szCs w:val="21"/>
        </w:rPr>
        <w:t xml:space="preserve"> ..................................................................................</w:t>
      </w:r>
    </w:p>
    <w:p w:rsidR="004B18CF" w:rsidRPr="00065450" w:rsidRDefault="004B18CF" w:rsidP="004B18CF">
      <w:pPr>
        <w:spacing w:line="360" w:lineRule="auto"/>
        <w:jc w:val="both"/>
        <w:rPr>
          <w:rFonts w:ascii="Arial" w:hAnsi="Arial" w:cs="Arial"/>
          <w:sz w:val="21"/>
          <w:szCs w:val="21"/>
        </w:rPr>
      </w:pPr>
      <w:r w:rsidRPr="00065450">
        <w:rPr>
          <w:rFonts w:ascii="Arial" w:hAnsi="Arial" w:cs="Arial"/>
          <w:sz w:val="21"/>
          <w:szCs w:val="21"/>
        </w:rPr>
        <w:t xml:space="preserve"> </w:t>
      </w:r>
      <w:r w:rsidRPr="00065450">
        <w:rPr>
          <w:rFonts w:ascii="Arial" w:hAnsi="Arial" w:cs="Arial"/>
          <w:i/>
          <w:sz w:val="16"/>
          <w:szCs w:val="16"/>
        </w:rPr>
        <w:t>(wskazać dokument i właściwą jednostkę redakcyjną dokumentu, w której określono warunki udziału w postępowaniu),</w:t>
      </w:r>
      <w:r w:rsidRPr="00065450">
        <w:rPr>
          <w:rFonts w:ascii="Arial" w:hAnsi="Arial" w:cs="Arial"/>
          <w:sz w:val="21"/>
          <w:szCs w:val="21"/>
        </w:rPr>
        <w:t xml:space="preserve"> </w:t>
      </w:r>
      <w:r w:rsidRPr="00065450">
        <w:rPr>
          <w:rFonts w:ascii="Century Gothic" w:hAnsi="Century Gothic" w:cs="Arial"/>
          <w:sz w:val="20"/>
          <w:szCs w:val="20"/>
        </w:rPr>
        <w:t>polegam na zasobach następującego/</w:t>
      </w:r>
      <w:proofErr w:type="spellStart"/>
      <w:r w:rsidRPr="00065450">
        <w:rPr>
          <w:rFonts w:ascii="Century Gothic" w:hAnsi="Century Gothic" w:cs="Arial"/>
          <w:sz w:val="20"/>
          <w:szCs w:val="20"/>
        </w:rPr>
        <w:t>ych</w:t>
      </w:r>
      <w:proofErr w:type="spellEnd"/>
      <w:r w:rsidRPr="00065450">
        <w:rPr>
          <w:rFonts w:ascii="Century Gothic" w:hAnsi="Century Gothic" w:cs="Arial"/>
          <w:sz w:val="20"/>
          <w:szCs w:val="20"/>
        </w:rPr>
        <w:t xml:space="preserve"> podmiotu/ów</w:t>
      </w:r>
      <w:r w:rsidRPr="00065450">
        <w:rPr>
          <w:rFonts w:ascii="Arial" w:hAnsi="Arial" w:cs="Arial"/>
          <w:sz w:val="21"/>
          <w:szCs w:val="21"/>
        </w:rPr>
        <w:t>: .....................................................</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jc w:val="both"/>
        <w:rPr>
          <w:rFonts w:ascii="Arial" w:hAnsi="Arial" w:cs="Arial"/>
          <w:sz w:val="21"/>
          <w:szCs w:val="21"/>
        </w:rPr>
      </w:pPr>
      <w:r w:rsidRPr="00065450">
        <w:rPr>
          <w:rFonts w:ascii="Century Gothic" w:hAnsi="Century Gothic" w:cs="Arial"/>
          <w:sz w:val="20"/>
          <w:szCs w:val="20"/>
        </w:rPr>
        <w:t>w następującym zakresie</w:t>
      </w:r>
      <w:r w:rsidRPr="00065450">
        <w:rPr>
          <w:rFonts w:ascii="Arial" w:hAnsi="Arial" w:cs="Arial"/>
          <w:sz w:val="21"/>
          <w:szCs w:val="21"/>
        </w:rPr>
        <w:t>: .............................................................................................................</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jc w:val="center"/>
        <w:rPr>
          <w:rFonts w:ascii="Arial" w:hAnsi="Arial" w:cs="Arial"/>
          <w:i/>
          <w:sz w:val="16"/>
          <w:szCs w:val="16"/>
        </w:rPr>
      </w:pPr>
      <w:r w:rsidRPr="00065450">
        <w:rPr>
          <w:rFonts w:ascii="Arial" w:hAnsi="Arial" w:cs="Arial"/>
          <w:i/>
          <w:sz w:val="16"/>
          <w:szCs w:val="16"/>
        </w:rPr>
        <w:t>(wskazać podmiot i określić odpowiedni zakres dla wskazanego podmiotu).</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jc w:val="center"/>
        <w:rPr>
          <w:rFonts w:ascii="Arial" w:hAnsi="Arial" w:cs="Arial"/>
          <w:i/>
          <w:sz w:val="16"/>
          <w:szCs w:val="16"/>
        </w:rPr>
      </w:pPr>
      <w:r w:rsidRPr="00065450">
        <w:rPr>
          <w:rFonts w:ascii="Arial" w:hAnsi="Arial" w:cs="Arial"/>
          <w:b/>
          <w:sz w:val="21"/>
          <w:szCs w:val="21"/>
        </w:rPr>
        <w:t>OŚWIADCZENIE DOTYCZĄCE PODANYCH INFORMACJI:</w:t>
      </w:r>
    </w:p>
    <w:p w:rsidR="004B18CF" w:rsidRPr="00065450" w:rsidRDefault="004B18CF" w:rsidP="004B18CF">
      <w:pPr>
        <w:spacing w:before="240" w:after="240" w:line="360" w:lineRule="auto"/>
        <w:jc w:val="both"/>
        <w:rPr>
          <w:rFonts w:ascii="Century Gothic" w:hAnsi="Century Gothic" w:cs="Arial"/>
          <w:sz w:val="20"/>
          <w:szCs w:val="20"/>
        </w:rPr>
      </w:pPr>
      <w:r w:rsidRPr="00065450">
        <w:rPr>
          <w:rFonts w:ascii="Arial" w:hAnsi="Arial" w:cs="Arial"/>
          <w:sz w:val="21"/>
          <w:szCs w:val="21"/>
        </w:rPr>
        <w:tab/>
      </w:r>
      <w:r w:rsidRPr="0006545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2838DC" w:rsidRPr="00065450" w:rsidRDefault="002838DC"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3F570D" w:rsidRPr="00065450" w:rsidRDefault="003F570D"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r w:rsidRPr="0006545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065450" w:rsidRDefault="00390997"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805291" w:rsidRPr="00065450" w:rsidRDefault="001D260C" w:rsidP="00805291">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D76AA4" w:rsidRPr="00065450">
        <w:rPr>
          <w:rFonts w:ascii="Century Gothic" w:hAnsi="Century Gothic"/>
          <w:b/>
          <w:sz w:val="20"/>
          <w:szCs w:val="22"/>
        </w:rPr>
        <w:t>8</w:t>
      </w:r>
      <w:r w:rsidR="00805291" w:rsidRPr="00065450">
        <w:rPr>
          <w:rFonts w:ascii="Century Gothic" w:hAnsi="Century Gothic"/>
          <w:b/>
          <w:sz w:val="20"/>
          <w:szCs w:val="22"/>
        </w:rPr>
        <w:tab/>
        <w:t xml:space="preserve">Załącznik nr </w:t>
      </w:r>
      <w:r w:rsidR="00C80EA3" w:rsidRPr="00065450">
        <w:rPr>
          <w:rFonts w:ascii="Century Gothic" w:hAnsi="Century Gothic"/>
          <w:b/>
          <w:sz w:val="20"/>
          <w:szCs w:val="22"/>
        </w:rPr>
        <w:t>5</w:t>
      </w:r>
    </w:p>
    <w:p w:rsidR="000D73C6" w:rsidRPr="00065450" w:rsidRDefault="002768EE" w:rsidP="000D73C6">
      <w:pPr>
        <w:suppressAutoHyphens w:val="0"/>
        <w:spacing w:line="360" w:lineRule="auto"/>
        <w:ind w:left="720"/>
        <w:jc w:val="center"/>
        <w:rPr>
          <w:rFonts w:ascii="Century Gothic" w:hAnsi="Century Gothic"/>
          <w:b/>
          <w:sz w:val="20"/>
          <w:szCs w:val="22"/>
          <w:lang w:eastAsia="pl-PL"/>
        </w:rPr>
      </w:pPr>
      <w:r w:rsidRPr="0006545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rFonts w:ascii="Verdana" w:hAnsi="Verdana"/>
                                <w:i/>
                                <w:sz w:val="16"/>
                                <w:szCs w:val="16"/>
                              </w:rPr>
                            </w:pPr>
                          </w:p>
                          <w:p w:rsidR="00AD4542" w:rsidRPr="00D166FD" w:rsidRDefault="00AD4542"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rFonts w:ascii="Verdana" w:hAnsi="Verdana"/>
                          <w:i/>
                          <w:sz w:val="16"/>
                          <w:szCs w:val="16"/>
                        </w:rPr>
                      </w:pPr>
                    </w:p>
                    <w:p w:rsidR="00AD4542" w:rsidRPr="00D166FD" w:rsidRDefault="00AD4542"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06545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AD4542" w:rsidRDefault="00AD4542" w:rsidP="000D73C6">
                            <w:pPr>
                              <w:ind w:right="-177"/>
                              <w:jc w:val="center"/>
                              <w:rPr>
                                <w:rFonts w:ascii="Verdana" w:hAnsi="Verdana"/>
                                <w:b/>
                              </w:rPr>
                            </w:pPr>
                          </w:p>
                          <w:p w:rsidR="00AD4542" w:rsidRDefault="00AD4542" w:rsidP="000D73C6">
                            <w:pPr>
                              <w:ind w:right="-177"/>
                              <w:jc w:val="center"/>
                              <w:rPr>
                                <w:rFonts w:ascii="Calibri" w:hAnsi="Calibri"/>
                                <w:b/>
                                <w:sz w:val="36"/>
                                <w:szCs w:val="28"/>
                              </w:rPr>
                            </w:pPr>
                            <w:r>
                              <w:rPr>
                                <w:rFonts w:ascii="Calibri" w:hAnsi="Calibri"/>
                                <w:b/>
                                <w:sz w:val="36"/>
                                <w:szCs w:val="28"/>
                              </w:rPr>
                              <w:t>OŚWIADCZENIE</w:t>
                            </w:r>
                          </w:p>
                          <w:p w:rsidR="00AD4542" w:rsidRDefault="00AD4542"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D4542" w:rsidRPr="00D166FD" w:rsidRDefault="00AD4542"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AD4542" w:rsidRDefault="00AD4542" w:rsidP="000D73C6">
                      <w:pPr>
                        <w:ind w:right="-177"/>
                        <w:jc w:val="center"/>
                        <w:rPr>
                          <w:rFonts w:ascii="Verdana" w:hAnsi="Verdana"/>
                          <w:b/>
                        </w:rPr>
                      </w:pPr>
                    </w:p>
                    <w:p w:rsidR="00AD4542" w:rsidRDefault="00AD4542" w:rsidP="000D73C6">
                      <w:pPr>
                        <w:ind w:right="-177"/>
                        <w:jc w:val="center"/>
                        <w:rPr>
                          <w:rFonts w:ascii="Calibri" w:hAnsi="Calibri"/>
                          <w:b/>
                          <w:sz w:val="36"/>
                          <w:szCs w:val="28"/>
                        </w:rPr>
                      </w:pPr>
                      <w:r>
                        <w:rPr>
                          <w:rFonts w:ascii="Calibri" w:hAnsi="Calibri"/>
                          <w:b/>
                          <w:sz w:val="36"/>
                          <w:szCs w:val="28"/>
                        </w:rPr>
                        <w:t>OŚWIADCZENIE</w:t>
                      </w:r>
                    </w:p>
                    <w:p w:rsidR="00AD4542" w:rsidRDefault="00AD4542"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D4542" w:rsidRPr="00D166FD" w:rsidRDefault="00AD4542" w:rsidP="000D73C6">
                      <w:pPr>
                        <w:ind w:right="-177"/>
                        <w:jc w:val="center"/>
                        <w:rPr>
                          <w:rFonts w:ascii="Calibri" w:hAnsi="Calibri"/>
                          <w:b/>
                          <w:sz w:val="20"/>
                          <w:szCs w:val="16"/>
                        </w:rPr>
                      </w:pPr>
                    </w:p>
                  </w:txbxContent>
                </v:textbox>
                <w10:wrap type="tight"/>
              </v:shape>
            </w:pict>
          </mc:Fallback>
        </mc:AlternateContent>
      </w:r>
    </w:p>
    <w:p w:rsidR="000D73C6" w:rsidRPr="00065450" w:rsidRDefault="000D73C6" w:rsidP="00B277EB">
      <w:pPr>
        <w:suppressAutoHyphens w:val="0"/>
        <w:spacing w:line="276" w:lineRule="auto"/>
        <w:rPr>
          <w:rFonts w:ascii="Century Gothic" w:hAnsi="Century Gothic"/>
          <w:b/>
          <w:bCs/>
          <w:spacing w:val="4"/>
          <w:sz w:val="20"/>
          <w:szCs w:val="22"/>
          <w:lang w:eastAsia="pl-PL"/>
        </w:rPr>
      </w:pPr>
    </w:p>
    <w:p w:rsidR="000D73C6" w:rsidRPr="00065450" w:rsidRDefault="000D73C6" w:rsidP="00B277EB">
      <w:pPr>
        <w:spacing w:before="120" w:line="276" w:lineRule="auto"/>
        <w:jc w:val="both"/>
        <w:rPr>
          <w:rFonts w:ascii="Century Gothic" w:hAnsi="Century Gothic" w:cs="Courier New"/>
          <w:sz w:val="20"/>
          <w:szCs w:val="22"/>
        </w:rPr>
      </w:pPr>
      <w:r w:rsidRPr="00065450">
        <w:rPr>
          <w:rFonts w:ascii="Century Gothic" w:hAnsi="Century Gothic" w:cs="Courier New"/>
          <w:sz w:val="20"/>
          <w:szCs w:val="22"/>
        </w:rPr>
        <w:t>Składając ofertę w przetargu nieograniczonym pod nazwą:</w:t>
      </w:r>
    </w:p>
    <w:p w:rsidR="000D73C6" w:rsidRPr="00065450" w:rsidRDefault="000D73C6" w:rsidP="00B277EB">
      <w:pPr>
        <w:spacing w:before="120" w:line="276" w:lineRule="auto"/>
        <w:jc w:val="both"/>
        <w:rPr>
          <w:rFonts w:ascii="Century Gothic" w:hAnsi="Century Gothic" w:cs="Courier New"/>
          <w:sz w:val="20"/>
          <w:szCs w:val="22"/>
        </w:rPr>
      </w:pPr>
    </w:p>
    <w:p w:rsidR="000D73C6" w:rsidRPr="00065450" w:rsidRDefault="000D73C6" w:rsidP="000D73C6">
      <w:pPr>
        <w:suppressAutoHyphens w:val="0"/>
        <w:spacing w:line="360" w:lineRule="auto"/>
        <w:jc w:val="center"/>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r w:rsidR="00476AD4" w:rsidRPr="00065450">
        <w:rPr>
          <w:rFonts w:ascii="Century Gothic" w:hAnsi="Century Gothic"/>
          <w:b/>
          <w:sz w:val="20"/>
          <w:szCs w:val="20"/>
        </w:rPr>
        <w:t xml:space="preserve">DOSTAWA </w:t>
      </w:r>
      <w:r w:rsidR="00065450" w:rsidRPr="00065450">
        <w:rPr>
          <w:rFonts w:ascii="Century Gothic" w:hAnsi="Century Gothic"/>
          <w:b/>
          <w:sz w:val="20"/>
          <w:szCs w:val="20"/>
        </w:rPr>
        <w:t>NARZĘDZI I MATERIAŁÓW</w:t>
      </w:r>
      <w:r w:rsidRPr="00065450">
        <w:rPr>
          <w:rFonts w:ascii="Century Gothic" w:hAnsi="Century Gothic"/>
          <w:b/>
          <w:bCs/>
          <w:spacing w:val="4"/>
          <w:sz w:val="20"/>
          <w:szCs w:val="22"/>
          <w:lang w:eastAsia="pl-PL"/>
        </w:rPr>
        <w:t>”</w:t>
      </w:r>
    </w:p>
    <w:p w:rsidR="000D73C6" w:rsidRPr="00065450" w:rsidRDefault="002534FC"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ja/my (imię i nazwisko)</w:t>
      </w: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reprezentując firmę(nazwa firmy)/będąc właścicielem*</w:t>
      </w: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p>
    <w:p w:rsidR="000D73C6" w:rsidRPr="00065450" w:rsidRDefault="000D73C6" w:rsidP="00491546">
      <w:pPr>
        <w:suppressAutoHyphens w:val="0"/>
        <w:spacing w:line="360" w:lineRule="auto"/>
        <w:jc w:val="both"/>
        <w:rPr>
          <w:rFonts w:ascii="Century Gothic" w:hAnsi="Century Gothic"/>
          <w:bCs/>
          <w:spacing w:val="4"/>
          <w:sz w:val="20"/>
          <w:szCs w:val="22"/>
          <w:lang w:eastAsia="pl-PL"/>
        </w:rPr>
      </w:pPr>
      <w:r w:rsidRPr="00065450">
        <w:rPr>
          <w:rFonts w:ascii="Century Gothic" w:hAnsi="Century Gothic"/>
          <w:bCs/>
          <w:spacing w:val="4"/>
          <w:sz w:val="20"/>
          <w:szCs w:val="22"/>
          <w:lang w:eastAsia="pl-PL"/>
        </w:rPr>
        <w:t>jako – upoważniony na piśmie / wpisany w odpowiednim rejestrze lub ewidenc</w:t>
      </w:r>
      <w:r w:rsidR="002534FC" w:rsidRPr="00065450">
        <w:rPr>
          <w:rFonts w:ascii="Century Gothic" w:hAnsi="Century Gothic"/>
          <w:bCs/>
          <w:spacing w:val="4"/>
          <w:sz w:val="20"/>
          <w:szCs w:val="22"/>
          <w:lang w:eastAsia="pl-PL"/>
        </w:rPr>
        <w:t>ji działalności gospodarczej *;</w:t>
      </w:r>
    </w:p>
    <w:p w:rsidR="000D73C6" w:rsidRPr="00065450" w:rsidRDefault="000D73C6" w:rsidP="00491546">
      <w:pPr>
        <w:suppressAutoHyphens w:val="0"/>
        <w:spacing w:line="360" w:lineRule="auto"/>
        <w:jc w:val="both"/>
        <w:rPr>
          <w:rFonts w:ascii="Century Gothic" w:hAnsi="Century Gothic"/>
          <w:bCs/>
          <w:spacing w:val="4"/>
          <w:sz w:val="20"/>
          <w:szCs w:val="22"/>
          <w:lang w:eastAsia="pl-PL"/>
        </w:rPr>
      </w:pPr>
      <w:r w:rsidRPr="00065450">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065450" w:rsidRDefault="000D73C6" w:rsidP="000D73C6">
      <w:pPr>
        <w:suppressAutoHyphens w:val="0"/>
        <w:spacing w:line="360" w:lineRule="auto"/>
        <w:rPr>
          <w:rFonts w:ascii="Century Gothic" w:hAnsi="Century Gothic"/>
          <w:bCs/>
          <w:spacing w:val="4"/>
          <w:sz w:val="20"/>
          <w:szCs w:val="22"/>
          <w:lang w:eastAsia="pl-PL"/>
        </w:rPr>
      </w:pPr>
    </w:p>
    <w:p w:rsidR="000D73C6" w:rsidRPr="0006545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65450">
        <w:rPr>
          <w:rFonts w:ascii="Century Gothic" w:hAnsi="Century Gothic"/>
          <w:bCs/>
          <w:spacing w:val="4"/>
          <w:sz w:val="20"/>
          <w:szCs w:val="22"/>
          <w:lang w:eastAsia="pl-PL"/>
        </w:rPr>
        <w:t>1.</w:t>
      </w:r>
      <w:r w:rsidRPr="00065450">
        <w:rPr>
          <w:rFonts w:ascii="Century Gothic" w:hAnsi="Century Gothic"/>
          <w:bCs/>
          <w:spacing w:val="4"/>
          <w:sz w:val="20"/>
          <w:szCs w:val="22"/>
          <w:lang w:eastAsia="pl-PL"/>
        </w:rPr>
        <w:tab/>
        <w:t>wewnątr</w:t>
      </w:r>
      <w:r w:rsidR="002534FC" w:rsidRPr="00065450">
        <w:rPr>
          <w:rFonts w:ascii="Century Gothic" w:hAnsi="Century Gothic"/>
          <w:bCs/>
          <w:spacing w:val="4"/>
          <w:sz w:val="20"/>
          <w:szCs w:val="22"/>
          <w:lang w:eastAsia="pl-PL"/>
        </w:rPr>
        <w:t>zwspólnotowego nabycia towarów,</w:t>
      </w:r>
    </w:p>
    <w:p w:rsidR="000D73C6" w:rsidRPr="0006545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65450">
        <w:rPr>
          <w:rFonts w:ascii="Century Gothic" w:hAnsi="Century Gothic"/>
          <w:bCs/>
          <w:spacing w:val="4"/>
          <w:sz w:val="20"/>
          <w:szCs w:val="22"/>
          <w:lang w:eastAsia="pl-PL"/>
        </w:rPr>
        <w:t>2.</w:t>
      </w:r>
      <w:r w:rsidRPr="00065450">
        <w:rPr>
          <w:rFonts w:ascii="Century Gothic" w:hAnsi="Century Gothic"/>
          <w:bCs/>
          <w:spacing w:val="4"/>
          <w:sz w:val="20"/>
          <w:szCs w:val="22"/>
          <w:lang w:eastAsia="pl-PL"/>
        </w:rPr>
        <w:tab/>
        <w:t>importu usług lub towarów,</w:t>
      </w:r>
    </w:p>
    <w:p w:rsidR="000D73C6" w:rsidRPr="0006545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65450">
        <w:rPr>
          <w:rFonts w:ascii="Century Gothic" w:hAnsi="Century Gothic"/>
          <w:bCs/>
          <w:spacing w:val="4"/>
          <w:sz w:val="20"/>
          <w:szCs w:val="22"/>
          <w:lang w:eastAsia="pl-PL"/>
        </w:rPr>
        <w:t>3.</w:t>
      </w:r>
      <w:r w:rsidRPr="00065450">
        <w:rPr>
          <w:rFonts w:ascii="Century Gothic" w:hAnsi="Century Gothic"/>
          <w:bCs/>
          <w:spacing w:val="4"/>
          <w:sz w:val="20"/>
          <w:szCs w:val="22"/>
          <w:lang w:eastAsia="pl-PL"/>
        </w:rPr>
        <w:tab/>
        <w:t>mechanizmu odwróco</w:t>
      </w:r>
      <w:r w:rsidR="002534FC" w:rsidRPr="00065450">
        <w:rPr>
          <w:rFonts w:ascii="Century Gothic" w:hAnsi="Century Gothic"/>
          <w:bCs/>
          <w:spacing w:val="4"/>
          <w:sz w:val="20"/>
          <w:szCs w:val="22"/>
          <w:lang w:eastAsia="pl-PL"/>
        </w:rPr>
        <w:t>nego obciążenia podatkiem VAT1,</w:t>
      </w:r>
    </w:p>
    <w:p w:rsidR="000D73C6" w:rsidRPr="00065450" w:rsidRDefault="000D73C6" w:rsidP="000D73C6">
      <w:pPr>
        <w:suppressAutoHyphens w:val="0"/>
        <w:spacing w:line="360" w:lineRule="auto"/>
        <w:rPr>
          <w:rFonts w:ascii="Century Gothic" w:hAnsi="Century Gothic"/>
          <w:bCs/>
          <w:spacing w:val="4"/>
          <w:sz w:val="20"/>
          <w:szCs w:val="22"/>
          <w:lang w:eastAsia="pl-PL"/>
        </w:rPr>
      </w:pP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Cs/>
          <w:spacing w:val="4"/>
          <w:sz w:val="20"/>
          <w:szCs w:val="22"/>
          <w:lang w:eastAsia="pl-PL"/>
        </w:rPr>
        <w:t>w zakresie następujących towarów/usług :</w:t>
      </w:r>
    </w:p>
    <w:p w:rsidR="00B277EB" w:rsidRPr="00065450" w:rsidRDefault="000D73C6" w:rsidP="00B277EB">
      <w:pPr>
        <w:tabs>
          <w:tab w:val="left" w:pos="2977"/>
        </w:tabs>
        <w:suppressAutoHyphens w:val="0"/>
        <w:spacing w:line="360" w:lineRule="auto"/>
        <w:rPr>
          <w:rFonts w:ascii="Century Gothic" w:hAnsi="Century Gothic"/>
          <w:bCs/>
          <w:spacing w:val="4"/>
          <w:sz w:val="20"/>
          <w:szCs w:val="22"/>
          <w:lang w:eastAsia="pl-PL"/>
        </w:rPr>
      </w:pPr>
      <w:r w:rsidRPr="00065450">
        <w:rPr>
          <w:rFonts w:ascii="Century Gothic" w:hAnsi="Century Gothic"/>
          <w:bCs/>
          <w:spacing w:val="4"/>
          <w:sz w:val="20"/>
          <w:szCs w:val="22"/>
          <w:lang w:eastAsia="pl-PL"/>
        </w:rPr>
        <w:t>część nr …</w:t>
      </w:r>
      <w:r w:rsidR="00B277EB" w:rsidRPr="00065450">
        <w:rPr>
          <w:rFonts w:ascii="Century Gothic" w:hAnsi="Century Gothic"/>
          <w:bCs/>
          <w:spacing w:val="4"/>
          <w:sz w:val="20"/>
          <w:szCs w:val="22"/>
          <w:lang w:eastAsia="pl-PL"/>
        </w:rPr>
        <w:t>…. poz. ………..</w:t>
      </w:r>
      <w:r w:rsidR="00B277EB" w:rsidRPr="00065450">
        <w:rPr>
          <w:rFonts w:ascii="Century Gothic" w:hAnsi="Century Gothic"/>
          <w:bCs/>
          <w:spacing w:val="4"/>
          <w:sz w:val="20"/>
          <w:szCs w:val="22"/>
          <w:lang w:eastAsia="pl-PL"/>
        </w:rPr>
        <w:tab/>
      </w:r>
      <w:r w:rsidRPr="00065450">
        <w:rPr>
          <w:rFonts w:ascii="Century Gothic" w:hAnsi="Century Gothic"/>
          <w:bCs/>
          <w:spacing w:val="4"/>
          <w:sz w:val="20"/>
          <w:szCs w:val="22"/>
          <w:lang w:eastAsia="pl-PL"/>
        </w:rPr>
        <w:t>nazwa: ……………………………</w:t>
      </w:r>
      <w:r w:rsidR="00B277EB" w:rsidRPr="00065450">
        <w:rPr>
          <w:rFonts w:ascii="Century Gothic" w:hAnsi="Century Gothic"/>
          <w:bCs/>
          <w:spacing w:val="4"/>
          <w:sz w:val="20"/>
          <w:szCs w:val="22"/>
          <w:lang w:eastAsia="pl-PL"/>
        </w:rPr>
        <w:t>…..</w:t>
      </w:r>
      <w:r w:rsidRPr="00065450">
        <w:rPr>
          <w:rFonts w:ascii="Century Gothic" w:hAnsi="Century Gothic"/>
          <w:bCs/>
          <w:spacing w:val="4"/>
          <w:sz w:val="20"/>
          <w:szCs w:val="22"/>
          <w:lang w:eastAsia="pl-PL"/>
        </w:rPr>
        <w:t>……………………………………</w:t>
      </w:r>
    </w:p>
    <w:p w:rsidR="00B277EB" w:rsidRPr="0006545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p>
    <w:p w:rsidR="000D73C6" w:rsidRPr="0006545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r w:rsidR="00B277EB" w:rsidRPr="00065450">
        <w:rPr>
          <w:rFonts w:ascii="Century Gothic" w:hAnsi="Century Gothic"/>
          <w:b/>
          <w:bCs/>
          <w:spacing w:val="4"/>
          <w:sz w:val="20"/>
          <w:szCs w:val="22"/>
          <w:lang w:eastAsia="pl-PL"/>
        </w:rPr>
        <w:t>………………………………</w:t>
      </w:r>
      <w:r w:rsidRPr="00065450">
        <w:rPr>
          <w:rFonts w:ascii="Century Gothic" w:hAnsi="Century Gothic"/>
          <w:b/>
          <w:bCs/>
          <w:spacing w:val="4"/>
          <w:sz w:val="20"/>
          <w:szCs w:val="22"/>
          <w:lang w:eastAsia="pl-PL"/>
        </w:rPr>
        <w:t>…………………………………………………</w:t>
      </w:r>
    </w:p>
    <w:p w:rsidR="000D73C6" w:rsidRPr="00065450" w:rsidRDefault="000D73C6" w:rsidP="000D73C6">
      <w:pPr>
        <w:suppressAutoHyphens w:val="0"/>
        <w:spacing w:line="360" w:lineRule="auto"/>
        <w:rPr>
          <w:rFonts w:ascii="Century Gothic" w:hAnsi="Century Gothic"/>
          <w:bCs/>
          <w:spacing w:val="4"/>
          <w:sz w:val="20"/>
          <w:szCs w:val="22"/>
          <w:lang w:eastAsia="pl-PL"/>
        </w:rPr>
      </w:pPr>
      <w:r w:rsidRPr="00065450">
        <w:rPr>
          <w:rFonts w:ascii="Century Gothic" w:hAnsi="Century Gothic"/>
          <w:bCs/>
          <w:spacing w:val="4"/>
          <w:sz w:val="20"/>
          <w:szCs w:val="22"/>
          <w:lang w:eastAsia="pl-PL"/>
        </w:rPr>
        <w:t>wartość podatku: ……………….. zł, stawka podatku ……….%VAT</w:t>
      </w: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2018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71158A" w:rsidRPr="00065450" w:rsidRDefault="0071158A" w:rsidP="0071158A">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0D73C6" w:rsidRPr="00065450" w:rsidRDefault="000D73C6" w:rsidP="000D73C6">
      <w:pPr>
        <w:suppressAutoHyphens w:val="0"/>
        <w:spacing w:line="360" w:lineRule="auto"/>
        <w:jc w:val="both"/>
        <w:rPr>
          <w:rFonts w:ascii="Century Gothic" w:hAnsi="Century Gothic"/>
          <w:bCs/>
          <w:spacing w:val="4"/>
          <w:sz w:val="18"/>
          <w:szCs w:val="18"/>
          <w:lang w:eastAsia="pl-PL"/>
        </w:rPr>
      </w:pPr>
      <w:r w:rsidRPr="00065450">
        <w:rPr>
          <w:rFonts w:ascii="Century Gothic" w:hAnsi="Century Gothic"/>
          <w:bCs/>
          <w:spacing w:val="4"/>
          <w:sz w:val="18"/>
          <w:szCs w:val="18"/>
          <w:lang w:eastAsia="pl-PL"/>
        </w:rPr>
        <w:t>*niepotrzebne skreślić</w:t>
      </w:r>
    </w:p>
    <w:p w:rsidR="0071158A" w:rsidRPr="00065450" w:rsidRDefault="0071158A" w:rsidP="002838DC">
      <w:pPr>
        <w:jc w:val="both"/>
        <w:rPr>
          <w:rFonts w:ascii="Century Gothic" w:hAnsi="Century Gothic"/>
          <w:sz w:val="20"/>
          <w:szCs w:val="20"/>
        </w:rPr>
      </w:pPr>
      <w:r w:rsidRPr="0006545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3E1F3F" w:rsidRPr="00065450" w:rsidRDefault="003E1F3F" w:rsidP="003E1F3F">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476AD4" w:rsidRPr="00065450">
        <w:rPr>
          <w:rFonts w:ascii="Century Gothic" w:hAnsi="Century Gothic"/>
          <w:b/>
          <w:sz w:val="20"/>
          <w:szCs w:val="22"/>
        </w:rPr>
        <w:t>8</w:t>
      </w:r>
      <w:r w:rsidRPr="00065450">
        <w:rPr>
          <w:rFonts w:ascii="Century Gothic" w:hAnsi="Century Gothic"/>
          <w:b/>
          <w:sz w:val="20"/>
          <w:szCs w:val="22"/>
        </w:rPr>
        <w:tab/>
        <w:t>Załącznik nr 6</w:t>
      </w:r>
    </w:p>
    <w:p w:rsidR="003E1F3F" w:rsidRPr="00065450" w:rsidRDefault="002768EE" w:rsidP="003E1F3F">
      <w:pPr>
        <w:suppressAutoHyphens w:val="0"/>
        <w:spacing w:line="360" w:lineRule="auto"/>
        <w:ind w:left="720"/>
        <w:jc w:val="center"/>
        <w:rPr>
          <w:rFonts w:ascii="Century Gothic" w:hAnsi="Century Gothic"/>
          <w:b/>
          <w:sz w:val="20"/>
          <w:szCs w:val="22"/>
          <w:lang w:eastAsia="pl-PL"/>
        </w:rPr>
      </w:pPr>
      <w:r w:rsidRPr="0006545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AD4542" w:rsidRDefault="00AD4542" w:rsidP="003E1F3F">
                            <w:pPr>
                              <w:ind w:right="-177"/>
                              <w:jc w:val="center"/>
                              <w:rPr>
                                <w:rFonts w:ascii="Verdana" w:hAnsi="Verdana"/>
                                <w:b/>
                              </w:rPr>
                            </w:pPr>
                          </w:p>
                          <w:p w:rsidR="00AD4542" w:rsidRPr="00D166FD" w:rsidRDefault="00AD4542" w:rsidP="003E1F3F">
                            <w:pPr>
                              <w:ind w:right="-177"/>
                              <w:jc w:val="center"/>
                              <w:rPr>
                                <w:rFonts w:ascii="Calibri" w:hAnsi="Calibri"/>
                                <w:b/>
                                <w:sz w:val="36"/>
                                <w:szCs w:val="28"/>
                              </w:rPr>
                            </w:pPr>
                            <w:r w:rsidRPr="00D166FD">
                              <w:rPr>
                                <w:rFonts w:ascii="Calibri" w:hAnsi="Calibri"/>
                                <w:b/>
                                <w:sz w:val="36"/>
                                <w:szCs w:val="28"/>
                              </w:rPr>
                              <w:t xml:space="preserve">INFORMACJA </w:t>
                            </w:r>
                          </w:p>
                          <w:p w:rsidR="00AD4542" w:rsidRPr="00D166FD" w:rsidRDefault="00AD4542"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AD4542" w:rsidRDefault="00AD4542" w:rsidP="003E1F3F">
                      <w:pPr>
                        <w:ind w:right="-177"/>
                        <w:jc w:val="center"/>
                        <w:rPr>
                          <w:rFonts w:ascii="Verdana" w:hAnsi="Verdana"/>
                          <w:b/>
                        </w:rPr>
                      </w:pPr>
                    </w:p>
                    <w:p w:rsidR="00AD4542" w:rsidRPr="00D166FD" w:rsidRDefault="00AD4542" w:rsidP="003E1F3F">
                      <w:pPr>
                        <w:ind w:right="-177"/>
                        <w:jc w:val="center"/>
                        <w:rPr>
                          <w:rFonts w:ascii="Calibri" w:hAnsi="Calibri"/>
                          <w:b/>
                          <w:sz w:val="36"/>
                          <w:szCs w:val="28"/>
                        </w:rPr>
                      </w:pPr>
                      <w:r w:rsidRPr="00D166FD">
                        <w:rPr>
                          <w:rFonts w:ascii="Calibri" w:hAnsi="Calibri"/>
                          <w:b/>
                          <w:sz w:val="36"/>
                          <w:szCs w:val="28"/>
                        </w:rPr>
                        <w:t xml:space="preserve">INFORMACJA </w:t>
                      </w:r>
                    </w:p>
                    <w:p w:rsidR="00AD4542" w:rsidRPr="00D166FD" w:rsidRDefault="00AD4542"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065450" w:rsidRDefault="003E1F3F" w:rsidP="003E1F3F">
      <w:pPr>
        <w:suppressAutoHyphens w:val="0"/>
        <w:spacing w:line="360" w:lineRule="auto"/>
        <w:jc w:val="center"/>
        <w:rPr>
          <w:rFonts w:ascii="Century Gothic" w:hAnsi="Century Gothic"/>
          <w:b/>
          <w:sz w:val="20"/>
          <w:szCs w:val="22"/>
          <w:lang w:eastAsia="pl-PL"/>
        </w:rPr>
      </w:pPr>
      <w:r w:rsidRPr="0006545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06545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rFonts w:ascii="Verdana" w:hAnsi="Verdana"/>
                                <w:i/>
                                <w:sz w:val="16"/>
                                <w:szCs w:val="16"/>
                              </w:rPr>
                            </w:pPr>
                          </w:p>
                          <w:p w:rsidR="00AD4542" w:rsidRPr="00D166FD" w:rsidRDefault="00AD4542"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rFonts w:ascii="Verdana" w:hAnsi="Verdana"/>
                          <w:i/>
                          <w:sz w:val="16"/>
                          <w:szCs w:val="16"/>
                        </w:rPr>
                      </w:pPr>
                    </w:p>
                    <w:p w:rsidR="00AD4542" w:rsidRPr="00D166FD" w:rsidRDefault="00AD4542"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065450">
        <w:rPr>
          <w:rFonts w:ascii="Century Gothic" w:hAnsi="Century Gothic"/>
          <w:i/>
          <w:sz w:val="16"/>
          <w:szCs w:val="16"/>
          <w:lang w:eastAsia="pl-PL"/>
        </w:rPr>
        <w:t>)</w:t>
      </w:r>
    </w:p>
    <w:p w:rsidR="003E1F3F" w:rsidRPr="0006545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065450" w:rsidRDefault="003E1F3F" w:rsidP="003E1F3F">
      <w:pPr>
        <w:spacing w:before="120"/>
        <w:jc w:val="both"/>
        <w:rPr>
          <w:rFonts w:ascii="Century Gothic" w:hAnsi="Century Gothic" w:cs="Courier New"/>
          <w:sz w:val="20"/>
          <w:szCs w:val="22"/>
        </w:rPr>
      </w:pPr>
      <w:r w:rsidRPr="00065450">
        <w:rPr>
          <w:rFonts w:ascii="Century Gothic" w:hAnsi="Century Gothic" w:cs="Courier New"/>
          <w:sz w:val="20"/>
          <w:szCs w:val="22"/>
        </w:rPr>
        <w:t>W związku z złożeniem oferty w przetargu nieograniczonym pod nazwą:</w:t>
      </w:r>
    </w:p>
    <w:p w:rsidR="003E1F3F" w:rsidRPr="00065450" w:rsidRDefault="003E1F3F" w:rsidP="003E1F3F">
      <w:pPr>
        <w:spacing w:before="120"/>
        <w:jc w:val="center"/>
        <w:rPr>
          <w:rFonts w:ascii="Century Gothic" w:hAnsi="Century Gothic" w:cs="Courier New"/>
          <w:sz w:val="20"/>
          <w:szCs w:val="22"/>
        </w:rPr>
      </w:pPr>
      <w:r w:rsidRPr="00065450">
        <w:rPr>
          <w:rFonts w:ascii="Century Gothic" w:hAnsi="Century Gothic"/>
          <w:b/>
          <w:bCs/>
          <w:sz w:val="20"/>
          <w:szCs w:val="20"/>
        </w:rPr>
        <w:t>„</w:t>
      </w:r>
      <w:r w:rsidR="00476AD4" w:rsidRPr="00065450">
        <w:rPr>
          <w:rFonts w:ascii="Century Gothic" w:hAnsi="Century Gothic"/>
          <w:b/>
          <w:sz w:val="20"/>
          <w:szCs w:val="20"/>
        </w:rPr>
        <w:t xml:space="preserve">DOSTAWA </w:t>
      </w:r>
      <w:r w:rsidR="00065450" w:rsidRPr="00065450">
        <w:rPr>
          <w:rFonts w:ascii="Century Gothic" w:hAnsi="Century Gothic"/>
          <w:b/>
          <w:sz w:val="20"/>
          <w:szCs w:val="20"/>
        </w:rPr>
        <w:t>NARZĘDZI I MATERIAŁÓW</w:t>
      </w:r>
      <w:r w:rsidRPr="00065450">
        <w:rPr>
          <w:rFonts w:ascii="Century Gothic" w:hAnsi="Century Gothic"/>
          <w:b/>
          <w:bCs/>
          <w:sz w:val="20"/>
          <w:szCs w:val="20"/>
        </w:rPr>
        <w:t>”</w:t>
      </w:r>
    </w:p>
    <w:p w:rsidR="003E1F3F" w:rsidRPr="00065450" w:rsidRDefault="003E1F3F" w:rsidP="003E1F3F">
      <w:pPr>
        <w:ind w:right="-341"/>
        <w:jc w:val="center"/>
        <w:rPr>
          <w:rFonts w:ascii="Century Gothic" w:hAnsi="Century Gothic"/>
          <w:b/>
          <w:sz w:val="20"/>
          <w:szCs w:val="22"/>
        </w:rPr>
      </w:pPr>
    </w:p>
    <w:p w:rsidR="003E1F3F" w:rsidRPr="00065450"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065450">
        <w:rPr>
          <w:rFonts w:ascii="Century Gothic" w:hAnsi="Century Gothic" w:cs="Arial"/>
          <w:sz w:val="20"/>
          <w:szCs w:val="22"/>
          <w:lang w:eastAsia="pl-PL"/>
        </w:rPr>
        <w:t xml:space="preserve">informuję, że </w:t>
      </w:r>
      <w:r w:rsidRPr="00065450">
        <w:rPr>
          <w:rFonts w:ascii="Century Gothic" w:hAnsi="Century Gothic" w:cs="Arial"/>
          <w:sz w:val="20"/>
          <w:szCs w:val="22"/>
          <w:u w:val="single"/>
          <w:lang w:eastAsia="pl-PL"/>
        </w:rPr>
        <w:t>należę/nie należę*</w:t>
      </w:r>
      <w:r w:rsidRPr="00065450">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06545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065450"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065450">
        <w:rPr>
          <w:rFonts w:ascii="Century Gothic" w:hAnsi="Century Gothic" w:cs="Arial"/>
          <w:sz w:val="20"/>
          <w:szCs w:val="22"/>
          <w:lang w:eastAsia="pl-PL"/>
        </w:rPr>
        <w:t>W załączeniu przedstawiam listę podmiotów należących do tej samej grupy kapitałowej – jeśli dotyczy:</w:t>
      </w:r>
    </w:p>
    <w:p w:rsidR="003E1F3F" w:rsidRPr="0006545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065450" w:rsidRDefault="003E1F3F" w:rsidP="003E1F3F">
      <w:pPr>
        <w:suppressAutoHyphens w:val="0"/>
        <w:autoSpaceDE w:val="0"/>
        <w:autoSpaceDN w:val="0"/>
        <w:adjustRightInd w:val="0"/>
        <w:jc w:val="center"/>
        <w:rPr>
          <w:rFonts w:ascii="Century Gothic" w:hAnsi="Century Gothic" w:cs="Arial"/>
          <w:b/>
          <w:sz w:val="20"/>
          <w:szCs w:val="22"/>
          <w:lang w:eastAsia="pl-PL"/>
        </w:rPr>
      </w:pPr>
      <w:r w:rsidRPr="00065450">
        <w:rPr>
          <w:rFonts w:ascii="Century Gothic" w:hAnsi="Century Gothic" w:cs="Arial"/>
          <w:b/>
          <w:sz w:val="20"/>
          <w:szCs w:val="22"/>
          <w:lang w:eastAsia="pl-PL"/>
        </w:rPr>
        <w:t>Lista podmiotów należących do tej samej grupy kapitałowej**</w:t>
      </w:r>
    </w:p>
    <w:p w:rsidR="003E1F3F" w:rsidRPr="00065450"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80E27" w:rsidRPr="00065450" w:rsidTr="00124E34">
        <w:trPr>
          <w:trHeight w:val="1"/>
        </w:trPr>
        <w:tc>
          <w:tcPr>
            <w:tcW w:w="565" w:type="dxa"/>
            <w:shd w:val="clear" w:color="auto" w:fill="auto"/>
          </w:tcPr>
          <w:p w:rsidR="003E1F3F" w:rsidRPr="0006545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065450">
              <w:rPr>
                <w:rFonts w:ascii="Century Gothic" w:hAnsi="Century Gothic" w:cs="Arial"/>
                <w:b/>
                <w:sz w:val="20"/>
                <w:szCs w:val="22"/>
                <w:lang w:eastAsia="pl-PL"/>
              </w:rPr>
              <w:t>Lp.</w:t>
            </w:r>
          </w:p>
        </w:tc>
        <w:tc>
          <w:tcPr>
            <w:tcW w:w="8899" w:type="dxa"/>
            <w:shd w:val="clear" w:color="auto" w:fill="auto"/>
          </w:tcPr>
          <w:p w:rsidR="003E1F3F" w:rsidRPr="0006545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065450">
              <w:rPr>
                <w:rFonts w:ascii="Century Gothic" w:hAnsi="Century Gothic" w:cs="Arial"/>
                <w:b/>
                <w:sz w:val="20"/>
                <w:szCs w:val="22"/>
                <w:lang w:eastAsia="pl-PL"/>
              </w:rPr>
              <w:t>Nazwa podmiotu, adres</w:t>
            </w:r>
          </w:p>
        </w:tc>
      </w:tr>
      <w:tr w:rsidR="00C80E27" w:rsidRPr="00065450" w:rsidTr="00124E34">
        <w:trPr>
          <w:trHeight w:val="2387"/>
        </w:trPr>
        <w:tc>
          <w:tcPr>
            <w:tcW w:w="565" w:type="dxa"/>
            <w:shd w:val="clear" w:color="auto" w:fill="auto"/>
          </w:tcPr>
          <w:p w:rsidR="003E1F3F" w:rsidRPr="00065450"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065450" w:rsidRDefault="003E1F3F" w:rsidP="00124E34">
            <w:pPr>
              <w:tabs>
                <w:tab w:val="left" w:pos="1200"/>
              </w:tabs>
              <w:rPr>
                <w:rFonts w:ascii="Century Gothic" w:hAnsi="Century Gothic" w:cs="Arial"/>
                <w:sz w:val="20"/>
                <w:szCs w:val="22"/>
                <w:lang w:eastAsia="pl-PL"/>
              </w:rPr>
            </w:pPr>
          </w:p>
        </w:tc>
      </w:tr>
    </w:tbl>
    <w:p w:rsidR="003E1F3F" w:rsidRPr="00065450"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065450">
        <w:rPr>
          <w:rFonts w:ascii="Century Gothic" w:hAnsi="Century Gothic" w:cs="Arial"/>
          <w:sz w:val="18"/>
          <w:szCs w:val="18"/>
          <w:lang w:eastAsia="pl-PL"/>
        </w:rPr>
        <w:t>*</w:t>
      </w:r>
      <w:r w:rsidRPr="00065450">
        <w:rPr>
          <w:rFonts w:ascii="Century Gothic" w:hAnsi="Century Gothic" w:cs="Arial"/>
          <w:sz w:val="18"/>
          <w:szCs w:val="18"/>
          <w:lang w:eastAsia="pl-PL"/>
        </w:rPr>
        <w:tab/>
        <w:t>niepotrzebne skreślić</w:t>
      </w:r>
    </w:p>
    <w:p w:rsidR="003E1F3F" w:rsidRPr="00065450"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065450">
        <w:rPr>
          <w:rFonts w:ascii="Century Gothic" w:hAnsi="Century Gothic" w:cs="Arial"/>
          <w:sz w:val="18"/>
          <w:szCs w:val="18"/>
          <w:lang w:eastAsia="pl-PL"/>
        </w:rPr>
        <w:t>**</w:t>
      </w:r>
      <w:r w:rsidRPr="00065450">
        <w:rPr>
          <w:rFonts w:ascii="Century Gothic" w:hAnsi="Century Gothic" w:cs="Arial"/>
          <w:sz w:val="18"/>
          <w:szCs w:val="18"/>
          <w:lang w:eastAsia="pl-PL"/>
        </w:rPr>
        <w:tab/>
        <w:t xml:space="preserve">w </w:t>
      </w:r>
      <w:r w:rsidRPr="00065450">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2018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71158A" w:rsidRPr="00065450" w:rsidRDefault="0071158A" w:rsidP="0071158A">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71158A" w:rsidRPr="00065450" w:rsidRDefault="0071158A" w:rsidP="0071158A">
      <w:pPr>
        <w:jc w:val="both"/>
        <w:rPr>
          <w:rFonts w:ascii="Century Gothic" w:hAnsi="Century Gothic" w:cs="Arial"/>
          <w:sz w:val="20"/>
          <w:szCs w:val="20"/>
        </w:rPr>
      </w:pPr>
    </w:p>
    <w:p w:rsidR="0071158A" w:rsidRPr="00065450" w:rsidRDefault="0071158A" w:rsidP="0071158A">
      <w:pPr>
        <w:jc w:val="both"/>
        <w:rPr>
          <w:rFonts w:ascii="Century Gothic" w:hAnsi="Century Gothic" w:cs="Arial"/>
          <w:sz w:val="20"/>
          <w:szCs w:val="20"/>
        </w:rPr>
      </w:pPr>
    </w:p>
    <w:p w:rsidR="0071158A" w:rsidRPr="00065450" w:rsidRDefault="0071158A" w:rsidP="0071158A">
      <w:pPr>
        <w:jc w:val="both"/>
        <w:rPr>
          <w:rFonts w:ascii="Century Gothic" w:hAnsi="Century Gothic" w:cs="Arial"/>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C24B50" w:rsidRPr="00065450" w:rsidRDefault="000C7FEE" w:rsidP="001D1A89">
      <w:pPr>
        <w:suppressAutoHyphens w:val="0"/>
        <w:spacing w:line="360" w:lineRule="auto"/>
        <w:jc w:val="center"/>
        <w:rPr>
          <w:rFonts w:ascii="Century Gothic" w:hAnsi="Century Gothic"/>
          <w:b/>
          <w:sz w:val="20"/>
          <w:szCs w:val="22"/>
        </w:rPr>
      </w:pPr>
      <w:r w:rsidRPr="00065450">
        <w:rPr>
          <w:rFonts w:ascii="Century Gothic" w:hAnsi="Century Gothic"/>
          <w:b/>
          <w:sz w:val="20"/>
          <w:szCs w:val="22"/>
        </w:rPr>
        <w:t>Rozdział 3</w:t>
      </w:r>
    </w:p>
    <w:p w:rsidR="00C24B50" w:rsidRPr="00065450" w:rsidRDefault="00C24B50" w:rsidP="00AB5B83">
      <w:pPr>
        <w:pStyle w:val="rozdzia"/>
        <w:spacing w:line="276" w:lineRule="auto"/>
        <w:ind w:right="-341"/>
        <w:jc w:val="center"/>
        <w:rPr>
          <w:rFonts w:ascii="Century Gothic" w:hAnsi="Century Gothic"/>
          <w:szCs w:val="22"/>
        </w:rPr>
      </w:pPr>
    </w:p>
    <w:p w:rsidR="00C24B50" w:rsidRPr="00065450" w:rsidRDefault="00C24B50" w:rsidP="00AB5B83">
      <w:pPr>
        <w:pStyle w:val="rozdzia"/>
        <w:spacing w:line="276" w:lineRule="auto"/>
        <w:ind w:right="-341"/>
        <w:jc w:val="center"/>
        <w:rPr>
          <w:rFonts w:ascii="Century Gothic" w:hAnsi="Century Gothic"/>
          <w:szCs w:val="22"/>
        </w:rPr>
      </w:pPr>
      <w:r w:rsidRPr="00065450">
        <w:rPr>
          <w:rFonts w:ascii="Century Gothic" w:hAnsi="Century Gothic"/>
          <w:szCs w:val="22"/>
        </w:rPr>
        <w:t>ISTOTNE DLA STRON POSTANOWIENIA UMOWY</w:t>
      </w:r>
    </w:p>
    <w:p w:rsidR="007769B8" w:rsidRPr="00065450" w:rsidRDefault="007769B8" w:rsidP="007769B8">
      <w:pPr>
        <w:jc w:val="center"/>
        <w:rPr>
          <w:rFonts w:ascii="Century Gothic" w:hAnsi="Century Gothic" w:cs="Arial"/>
          <w:sz w:val="20"/>
          <w:szCs w:val="20"/>
          <w:lang w:eastAsia="pl-PL"/>
        </w:rPr>
      </w:pPr>
    </w:p>
    <w:p w:rsidR="0071158A" w:rsidRPr="00065450" w:rsidRDefault="00111F7C" w:rsidP="00DB57FA">
      <w:pPr>
        <w:jc w:val="center"/>
        <w:rPr>
          <w:sz w:val="20"/>
          <w:szCs w:val="20"/>
        </w:rPr>
      </w:pPr>
      <w:r w:rsidRPr="00065450">
        <w:rPr>
          <w:sz w:val="20"/>
          <w:szCs w:val="20"/>
        </w:rPr>
        <w:br w:type="page"/>
      </w:r>
    </w:p>
    <w:p w:rsidR="0071158A" w:rsidRPr="00507E0A" w:rsidRDefault="0071158A" w:rsidP="00DB57FA">
      <w:pPr>
        <w:jc w:val="center"/>
        <w:rPr>
          <w:sz w:val="20"/>
          <w:szCs w:val="20"/>
        </w:rPr>
      </w:pPr>
      <w:r w:rsidRPr="00507E0A">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E04BEC" w:rsidRPr="00507E0A" w:rsidRDefault="00E04BEC" w:rsidP="00DB57FA">
      <w:pPr>
        <w:jc w:val="center"/>
        <w:rPr>
          <w:sz w:val="20"/>
          <w:szCs w:val="20"/>
        </w:rPr>
      </w:pPr>
    </w:p>
    <w:p w:rsidR="008C754A" w:rsidRPr="00507E0A" w:rsidRDefault="00065450" w:rsidP="008C754A">
      <w:pPr>
        <w:jc w:val="center"/>
        <w:rPr>
          <w:rFonts w:ascii="Century Gothic" w:hAnsi="Century Gothic" w:cs="Century Gothic"/>
          <w:b/>
          <w:bCs/>
          <w:sz w:val="20"/>
          <w:szCs w:val="20"/>
        </w:rPr>
      </w:pPr>
      <w:r w:rsidRPr="00507E0A">
        <w:rPr>
          <w:rFonts w:ascii="Century Gothic" w:hAnsi="Century Gothic" w:cs="Century Gothic"/>
          <w:b/>
          <w:bCs/>
          <w:sz w:val="20"/>
          <w:szCs w:val="20"/>
        </w:rPr>
        <w:t>Umowa nr UKW/DZP-281-D-56</w:t>
      </w:r>
      <w:r w:rsidR="008C754A" w:rsidRPr="00507E0A">
        <w:rPr>
          <w:rFonts w:ascii="Century Gothic" w:hAnsi="Century Gothic" w:cs="Century Gothic"/>
          <w:b/>
          <w:bCs/>
          <w:sz w:val="20"/>
          <w:szCs w:val="20"/>
        </w:rPr>
        <w:t xml:space="preserve"> /2018</w:t>
      </w:r>
    </w:p>
    <w:p w:rsidR="008C754A" w:rsidRPr="00507E0A" w:rsidRDefault="008C754A" w:rsidP="008C754A">
      <w:pPr>
        <w:jc w:val="center"/>
        <w:rPr>
          <w:rFonts w:ascii="Century Gothic" w:hAnsi="Century Gothic" w:cs="Century Gothic"/>
          <w:sz w:val="20"/>
          <w:szCs w:val="20"/>
        </w:rPr>
      </w:pPr>
      <w:r w:rsidRPr="00507E0A">
        <w:rPr>
          <w:rFonts w:ascii="Century Gothic" w:hAnsi="Century Gothic" w:cs="Century Gothic"/>
          <w:sz w:val="20"/>
          <w:szCs w:val="20"/>
        </w:rPr>
        <w:t>zawarta w dniu ………….. roku pomiędzy:</w:t>
      </w:r>
    </w:p>
    <w:p w:rsidR="008C754A" w:rsidRPr="00507E0A" w:rsidRDefault="008C754A" w:rsidP="008C754A">
      <w:pPr>
        <w:tabs>
          <w:tab w:val="left" w:pos="360"/>
        </w:tabs>
        <w:ind w:left="360" w:hanging="360"/>
        <w:jc w:val="both"/>
        <w:rPr>
          <w:rFonts w:ascii="Century Gothic" w:hAnsi="Century Gothic"/>
          <w:sz w:val="20"/>
          <w:szCs w:val="20"/>
        </w:rPr>
      </w:pPr>
      <w:r w:rsidRPr="00507E0A">
        <w:rPr>
          <w:rFonts w:ascii="Century Gothic" w:hAnsi="Century Gothic"/>
          <w:b/>
          <w:sz w:val="20"/>
          <w:szCs w:val="20"/>
        </w:rPr>
        <w:t>1.</w:t>
      </w:r>
      <w:r w:rsidRPr="00507E0A">
        <w:rPr>
          <w:rFonts w:ascii="Century Gothic" w:hAnsi="Century Gothic"/>
          <w:b/>
          <w:sz w:val="20"/>
          <w:szCs w:val="20"/>
        </w:rPr>
        <w:tab/>
        <w:t xml:space="preserve"> Uniwersytetem Kazimierza Wielkiego w Bydgoszczy</w:t>
      </w:r>
      <w:r w:rsidRPr="00507E0A">
        <w:rPr>
          <w:rFonts w:ascii="Century Gothic" w:hAnsi="Century Gothic"/>
          <w:sz w:val="20"/>
          <w:szCs w:val="20"/>
        </w:rPr>
        <w:t>, adres: 85 – 064 Bydgoszcz, ul. Chodkiewicza 30, NIP 5542647568, REGON 340057695, zwanym dalej „Zamawiającym”, reprezentowanym przez:</w:t>
      </w:r>
    </w:p>
    <w:p w:rsidR="008C754A" w:rsidRPr="00507E0A" w:rsidRDefault="008C754A" w:rsidP="008C754A">
      <w:pPr>
        <w:ind w:left="360"/>
        <w:jc w:val="both"/>
        <w:rPr>
          <w:rFonts w:ascii="Century Gothic" w:hAnsi="Century Gothic"/>
          <w:sz w:val="20"/>
          <w:szCs w:val="20"/>
        </w:rPr>
      </w:pPr>
      <w:r w:rsidRPr="00507E0A">
        <w:rPr>
          <w:rFonts w:ascii="Century Gothic" w:hAnsi="Century Gothic"/>
          <w:b/>
          <w:sz w:val="20"/>
          <w:szCs w:val="20"/>
        </w:rPr>
        <w:t>mgr Renatę Malak – Kanclerza UKW</w:t>
      </w:r>
    </w:p>
    <w:p w:rsidR="008C754A" w:rsidRPr="00507E0A" w:rsidRDefault="008C754A" w:rsidP="008C754A">
      <w:pPr>
        <w:ind w:left="360"/>
        <w:jc w:val="both"/>
        <w:rPr>
          <w:rFonts w:ascii="Century Gothic" w:hAnsi="Century Gothic"/>
          <w:sz w:val="20"/>
          <w:szCs w:val="20"/>
        </w:rPr>
      </w:pPr>
      <w:r w:rsidRPr="00507E0A">
        <w:rPr>
          <w:rFonts w:ascii="Century Gothic" w:hAnsi="Century Gothic"/>
          <w:sz w:val="20"/>
          <w:szCs w:val="20"/>
        </w:rPr>
        <w:t>przy kontrasygnacie mgr Renaty Stefaniak – Kwestora</w:t>
      </w:r>
    </w:p>
    <w:p w:rsidR="008C754A" w:rsidRPr="00507E0A" w:rsidRDefault="008C754A" w:rsidP="008C754A">
      <w:pPr>
        <w:jc w:val="both"/>
        <w:rPr>
          <w:rFonts w:ascii="Century Gothic" w:hAnsi="Century Gothic"/>
          <w:sz w:val="20"/>
          <w:szCs w:val="20"/>
        </w:rPr>
      </w:pPr>
    </w:p>
    <w:p w:rsidR="008C754A" w:rsidRPr="00507E0A" w:rsidRDefault="008C754A" w:rsidP="008C754A">
      <w:pPr>
        <w:jc w:val="both"/>
        <w:rPr>
          <w:rFonts w:ascii="Century Gothic" w:hAnsi="Century Gothic"/>
          <w:sz w:val="20"/>
          <w:szCs w:val="20"/>
        </w:rPr>
      </w:pPr>
      <w:r w:rsidRPr="00507E0A">
        <w:rPr>
          <w:rFonts w:ascii="Century Gothic" w:hAnsi="Century Gothic"/>
          <w:sz w:val="20"/>
          <w:szCs w:val="20"/>
        </w:rPr>
        <w:t>a</w:t>
      </w:r>
    </w:p>
    <w:p w:rsidR="008C754A" w:rsidRPr="00507E0A" w:rsidRDefault="008C754A" w:rsidP="008C754A">
      <w:pPr>
        <w:tabs>
          <w:tab w:val="left" w:pos="360"/>
        </w:tabs>
        <w:ind w:left="360" w:hanging="360"/>
        <w:jc w:val="both"/>
        <w:rPr>
          <w:rFonts w:ascii="Century Gothic" w:hAnsi="Century Gothic"/>
          <w:sz w:val="20"/>
          <w:szCs w:val="20"/>
        </w:rPr>
      </w:pPr>
      <w:r w:rsidRPr="00507E0A">
        <w:rPr>
          <w:rFonts w:ascii="Century Gothic" w:hAnsi="Century Gothic"/>
          <w:b/>
          <w:sz w:val="20"/>
          <w:szCs w:val="20"/>
        </w:rPr>
        <w:t xml:space="preserve">2. </w:t>
      </w:r>
      <w:r w:rsidRPr="00507E0A">
        <w:rPr>
          <w:rFonts w:ascii="Century Gothic" w:hAnsi="Century Gothic"/>
          <w:b/>
          <w:sz w:val="20"/>
          <w:szCs w:val="20"/>
        </w:rPr>
        <w:tab/>
      </w:r>
      <w:r w:rsidRPr="00507E0A">
        <w:rPr>
          <w:rFonts w:ascii="Century Gothic" w:hAnsi="Century Gothic"/>
          <w:sz w:val="20"/>
          <w:szCs w:val="20"/>
        </w:rPr>
        <w:t>………………………………………………………………………………………………………………….. ………………………………………………………………………………………………………………….. …………………………………………………………………………………………………………………..</w:t>
      </w:r>
    </w:p>
    <w:p w:rsidR="008C754A" w:rsidRPr="00507E0A" w:rsidRDefault="008C754A" w:rsidP="008C754A">
      <w:pPr>
        <w:tabs>
          <w:tab w:val="left" w:pos="360"/>
        </w:tabs>
        <w:ind w:left="360" w:hanging="360"/>
        <w:jc w:val="both"/>
        <w:rPr>
          <w:rFonts w:ascii="Century Gothic" w:hAnsi="Century Gothic"/>
          <w:sz w:val="20"/>
          <w:szCs w:val="20"/>
        </w:rPr>
      </w:pPr>
    </w:p>
    <w:p w:rsidR="008C754A" w:rsidRPr="00507E0A" w:rsidRDefault="008C754A" w:rsidP="008C754A">
      <w:pPr>
        <w:ind w:left="360"/>
        <w:rPr>
          <w:rFonts w:ascii="Century Gothic" w:hAnsi="Century Gothic"/>
          <w:sz w:val="20"/>
          <w:szCs w:val="20"/>
        </w:rPr>
      </w:pPr>
      <w:r w:rsidRPr="00507E0A">
        <w:rPr>
          <w:rFonts w:ascii="Century Gothic" w:hAnsi="Century Gothic"/>
          <w:sz w:val="20"/>
          <w:szCs w:val="20"/>
        </w:rPr>
        <w:t>…………………………………………………………………………………………………………………..</w:t>
      </w:r>
    </w:p>
    <w:p w:rsidR="008C754A" w:rsidRPr="00507E0A" w:rsidRDefault="008C754A" w:rsidP="008C754A">
      <w:pPr>
        <w:rPr>
          <w:rFonts w:ascii="Century Gothic" w:hAnsi="Century Gothic"/>
          <w:sz w:val="20"/>
          <w:szCs w:val="20"/>
        </w:rPr>
      </w:pPr>
    </w:p>
    <w:p w:rsidR="008C754A" w:rsidRPr="00507E0A" w:rsidRDefault="008C754A" w:rsidP="008C754A">
      <w:pPr>
        <w:pStyle w:val="Tekstpodstawowy"/>
        <w:spacing w:line="276" w:lineRule="auto"/>
        <w:ind w:firstLine="851"/>
        <w:jc w:val="both"/>
        <w:rPr>
          <w:rFonts w:ascii="Century Gothic" w:hAnsi="Century Gothic"/>
          <w:sz w:val="20"/>
          <w:szCs w:val="22"/>
          <w:lang w:val="pl-PL"/>
        </w:rPr>
      </w:pPr>
      <w:r w:rsidRPr="00507E0A">
        <w:rPr>
          <w:rFonts w:ascii="Century Gothic" w:hAnsi="Century Gothic" w:cs="Century Gothic"/>
          <w:sz w:val="20"/>
          <w:szCs w:val="20"/>
        </w:rPr>
        <w:t xml:space="preserve">Niniejsza umowa jest następstwem wyboru przez Zamawiającego oferty </w:t>
      </w:r>
      <w:r w:rsidRPr="00507E0A">
        <w:rPr>
          <w:rFonts w:ascii="Century Gothic" w:hAnsi="Century Gothic" w:cs="Century Gothic"/>
          <w:b/>
          <w:bCs/>
          <w:sz w:val="20"/>
          <w:szCs w:val="20"/>
        </w:rPr>
        <w:t xml:space="preserve">Wykonawcy </w:t>
      </w:r>
      <w:r w:rsidRPr="00507E0A">
        <w:rPr>
          <w:rFonts w:ascii="Century Gothic" w:hAnsi="Century Gothic" w:cs="Century Gothic"/>
          <w:sz w:val="20"/>
          <w:szCs w:val="20"/>
        </w:rPr>
        <w:t>w postępowaniu prowadzonym w trybie przetargu nieograniczonego</w:t>
      </w:r>
      <w:r w:rsidRPr="00507E0A">
        <w:rPr>
          <w:rFonts w:ascii="Century Gothic" w:hAnsi="Century Gothic" w:cs="Century Gothic"/>
          <w:sz w:val="20"/>
          <w:szCs w:val="20"/>
          <w:lang w:val="pl-PL"/>
        </w:rPr>
        <w:t>,</w:t>
      </w:r>
      <w:r w:rsidRPr="00507E0A">
        <w:rPr>
          <w:rFonts w:ascii="Century Gothic" w:hAnsi="Century Gothic" w:cs="Century Gothic"/>
          <w:sz w:val="20"/>
          <w:szCs w:val="20"/>
        </w:rPr>
        <w:t>zgodnie z art. 39 ustawy z dnia 29 stycznia 2004 r.- Prawo zamówień publicznych (Dz. U. z 2017 r. poz. 1579</w:t>
      </w:r>
      <w:r w:rsidRPr="00507E0A">
        <w:rPr>
          <w:rFonts w:ascii="Century Gothic" w:hAnsi="Century Gothic" w:cs="Century Gothic"/>
          <w:sz w:val="20"/>
          <w:szCs w:val="20"/>
          <w:lang w:val="pl-PL"/>
        </w:rPr>
        <w:t xml:space="preserve"> ze zm.</w:t>
      </w:r>
      <w:r w:rsidRPr="00507E0A">
        <w:rPr>
          <w:rFonts w:ascii="Century Gothic" w:hAnsi="Century Gothic" w:cs="Century Gothic"/>
          <w:sz w:val="20"/>
          <w:szCs w:val="20"/>
        </w:rPr>
        <w:t>).</w:t>
      </w:r>
    </w:p>
    <w:p w:rsidR="008C754A" w:rsidRPr="00507E0A" w:rsidRDefault="008C754A" w:rsidP="008C754A">
      <w:pPr>
        <w:autoSpaceDE w:val="0"/>
        <w:autoSpaceDN w:val="0"/>
        <w:adjustRightInd w:val="0"/>
        <w:jc w:val="both"/>
        <w:rPr>
          <w:rFonts w:ascii="Century Gothic" w:hAnsi="Century Gothic" w:cs="Century Gothic"/>
          <w:sz w:val="20"/>
          <w:szCs w:val="20"/>
        </w:rPr>
      </w:pPr>
    </w:p>
    <w:p w:rsidR="00F7763F" w:rsidRPr="00507E0A" w:rsidRDefault="00F7763F" w:rsidP="00F7763F">
      <w:pPr>
        <w:autoSpaceDE w:val="0"/>
        <w:autoSpaceDN w:val="0"/>
        <w:adjustRightInd w:val="0"/>
        <w:jc w:val="center"/>
        <w:rPr>
          <w:rFonts w:ascii="Century Gothic" w:hAnsi="Century Gothic" w:cs="Century Gothic"/>
          <w:b/>
          <w:bCs/>
          <w:sz w:val="20"/>
          <w:szCs w:val="20"/>
        </w:rPr>
      </w:pPr>
      <w:r w:rsidRPr="00507E0A">
        <w:rPr>
          <w:rFonts w:ascii="Century Gothic" w:hAnsi="Century Gothic" w:cs="Century Gothic"/>
          <w:b/>
          <w:bCs/>
          <w:sz w:val="20"/>
          <w:szCs w:val="20"/>
        </w:rPr>
        <w:t>§ 1</w:t>
      </w:r>
    </w:p>
    <w:p w:rsidR="00F7763F" w:rsidRPr="00507E0A" w:rsidRDefault="00F7763F" w:rsidP="00F7763F">
      <w:pPr>
        <w:autoSpaceDE w:val="0"/>
        <w:autoSpaceDN w:val="0"/>
        <w:adjustRightInd w:val="0"/>
        <w:jc w:val="center"/>
        <w:rPr>
          <w:rFonts w:ascii="Century Gothic" w:hAnsi="Century Gothic" w:cs="Century Gothic"/>
          <w:b/>
          <w:bCs/>
          <w:sz w:val="20"/>
          <w:szCs w:val="20"/>
        </w:rPr>
      </w:pPr>
      <w:r w:rsidRPr="00507E0A">
        <w:rPr>
          <w:rFonts w:ascii="Century Gothic" w:hAnsi="Century Gothic" w:cs="Century Gothic"/>
          <w:b/>
          <w:bCs/>
          <w:sz w:val="20"/>
          <w:szCs w:val="20"/>
        </w:rPr>
        <w:t>Przedmiot umowy</w:t>
      </w:r>
    </w:p>
    <w:p w:rsidR="00F7763F" w:rsidRPr="00507E0A" w:rsidRDefault="00F7763F" w:rsidP="00F7763F">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507E0A">
        <w:rPr>
          <w:rFonts w:ascii="Century Gothic" w:hAnsi="Century Gothic" w:cs="Century Gothic"/>
          <w:sz w:val="20"/>
          <w:szCs w:val="20"/>
        </w:rPr>
        <w:t xml:space="preserve">Przedmiotem umowy jest </w:t>
      </w:r>
      <w:r w:rsidRPr="00507E0A">
        <w:rPr>
          <w:rFonts w:ascii="Century Gothic" w:hAnsi="Century Gothic"/>
          <w:sz w:val="20"/>
          <w:szCs w:val="20"/>
        </w:rPr>
        <w:t xml:space="preserve">dostawa narzędzi i materiałów objętych częścią nr </w:t>
      </w:r>
      <w:r w:rsidRPr="00507E0A">
        <w:rPr>
          <w:rFonts w:ascii="Century Gothic" w:hAnsi="Century Gothic" w:cs="Century Gothic"/>
          <w:b/>
          <w:sz w:val="20"/>
          <w:szCs w:val="20"/>
        </w:rPr>
        <w:t xml:space="preserve">……. </w:t>
      </w:r>
      <w:r w:rsidRPr="00507E0A">
        <w:rPr>
          <w:rFonts w:ascii="Century Gothic" w:hAnsi="Century Gothic"/>
          <w:sz w:val="20"/>
          <w:szCs w:val="20"/>
        </w:rPr>
        <w:t xml:space="preserve">zgodnie z treścią oferty wykonawcy </w:t>
      </w:r>
      <w:r w:rsidRPr="00507E0A">
        <w:rPr>
          <w:rFonts w:ascii="Century Gothic" w:hAnsi="Century Gothic" w:cs="Century Gothic"/>
          <w:sz w:val="20"/>
          <w:szCs w:val="20"/>
        </w:rPr>
        <w:t>złożoną w postępowaniu pn. „</w:t>
      </w:r>
      <w:r w:rsidRPr="00507E0A">
        <w:rPr>
          <w:rFonts w:ascii="Century Gothic" w:hAnsi="Century Gothic"/>
          <w:sz w:val="20"/>
          <w:szCs w:val="20"/>
        </w:rPr>
        <w:t>Dostawa narzędzi i materiałów</w:t>
      </w:r>
      <w:r w:rsidRPr="00507E0A">
        <w:rPr>
          <w:rFonts w:ascii="Century Gothic" w:hAnsi="Century Gothic" w:cs="Century Gothic"/>
          <w:sz w:val="20"/>
          <w:szCs w:val="20"/>
        </w:rPr>
        <w:t>”, nr sprawy UKW/DZP-281-D-56/2018 oraz opisem przedmiotu zamówienia zawartym w formularzu cenowym (załącznik nr 2 do SIWZ) jako integralna część niniejszej umowy.</w:t>
      </w:r>
    </w:p>
    <w:p w:rsidR="00F7763F" w:rsidRPr="00F7763F" w:rsidRDefault="00F7763F" w:rsidP="00F7763F">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F7763F">
        <w:rPr>
          <w:rFonts w:ascii="Century Gothic" w:hAnsi="Century Gothic" w:cs="Book Antiqua"/>
          <w:sz w:val="20"/>
          <w:szCs w:val="20"/>
        </w:rPr>
        <w:t xml:space="preserve">Wykonawca zobowiązuje się, </w:t>
      </w:r>
      <w:r w:rsidRPr="00F7763F">
        <w:rPr>
          <w:rFonts w:ascii="Century Gothic" w:eastAsia="TimesNewRoman" w:hAnsi="Century Gothic" w:cs="Book Antiqua"/>
          <w:sz w:val="20"/>
          <w:szCs w:val="20"/>
        </w:rPr>
        <w:t>ż</w:t>
      </w:r>
      <w:r w:rsidRPr="00F7763F">
        <w:rPr>
          <w:rFonts w:ascii="Century Gothic" w:hAnsi="Century Gothic" w:cs="Book Antiqua"/>
          <w:sz w:val="20"/>
          <w:szCs w:val="20"/>
        </w:rPr>
        <w:t>e elementy składające się na przedmiot umowy okre</w:t>
      </w:r>
      <w:r w:rsidRPr="00F7763F">
        <w:rPr>
          <w:rFonts w:ascii="Century Gothic" w:eastAsia="TimesNewRoman" w:hAnsi="Century Gothic" w:cs="Book Antiqua"/>
          <w:sz w:val="20"/>
          <w:szCs w:val="20"/>
        </w:rPr>
        <w:t>ś</w:t>
      </w:r>
      <w:r w:rsidRPr="00F7763F">
        <w:rPr>
          <w:rFonts w:ascii="Century Gothic" w:hAnsi="Century Gothic" w:cs="Book Antiqua"/>
          <w:sz w:val="20"/>
          <w:szCs w:val="20"/>
        </w:rPr>
        <w:t>lony w ust. 1, stosownie do o</w:t>
      </w:r>
      <w:r w:rsidRPr="00F7763F">
        <w:rPr>
          <w:rFonts w:ascii="Century Gothic" w:hAnsi="Century Gothic" w:cs="Century Gothic"/>
          <w:sz w:val="20"/>
          <w:szCs w:val="20"/>
        </w:rPr>
        <w:t xml:space="preserve">ferty Wykonawcy oraz opisu przedmiotu zamówienia zawartego w SIWZ (załącznik nr 2), </w:t>
      </w:r>
      <w:r w:rsidRPr="00F7763F">
        <w:rPr>
          <w:rFonts w:ascii="Century Gothic" w:hAnsi="Century Gothic" w:cs="TimesNewRomanPSMT"/>
          <w:sz w:val="20"/>
          <w:szCs w:val="20"/>
        </w:rPr>
        <w:t>które stanowią integralną część niniejszej umowy,</w:t>
      </w:r>
      <w:r w:rsidRPr="00F7763F">
        <w:rPr>
          <w:rFonts w:ascii="Century Gothic" w:hAnsi="Century Gothic" w:cs="Century Gothic"/>
          <w:sz w:val="20"/>
          <w:szCs w:val="20"/>
        </w:rPr>
        <w:t xml:space="preserve"> będą:</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F7763F">
        <w:rPr>
          <w:rFonts w:ascii="Century Gothic" w:hAnsi="Century Gothic" w:cs="Book Antiqua"/>
          <w:sz w:val="20"/>
          <w:szCs w:val="20"/>
        </w:rPr>
        <w:t xml:space="preserve">spełniać wszystkie </w:t>
      </w:r>
      <w:r w:rsidRPr="00507E0A">
        <w:rPr>
          <w:rFonts w:ascii="Century Gothic" w:hAnsi="Century Gothic" w:cs="Book Antiqua"/>
          <w:sz w:val="20"/>
          <w:szCs w:val="20"/>
        </w:rPr>
        <w:t>wymagane parametry techniczne i u</w:t>
      </w:r>
      <w:r w:rsidRPr="00507E0A">
        <w:rPr>
          <w:rFonts w:ascii="Century Gothic" w:eastAsia="TimesNewRoman" w:hAnsi="Century Gothic" w:cs="Book Antiqua"/>
          <w:sz w:val="20"/>
          <w:szCs w:val="20"/>
        </w:rPr>
        <w:t>ż</w:t>
      </w:r>
      <w:r w:rsidRPr="00507E0A">
        <w:rPr>
          <w:rFonts w:ascii="Century Gothic" w:hAnsi="Century Gothic" w:cs="Book Antiqua"/>
          <w:sz w:val="20"/>
          <w:szCs w:val="20"/>
        </w:rPr>
        <w:t>ytkowe;</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507E0A">
        <w:rPr>
          <w:rFonts w:ascii="Century Gothic" w:hAnsi="Century Gothic" w:cs="Century Gothic"/>
          <w:sz w:val="20"/>
          <w:szCs w:val="20"/>
        </w:rPr>
        <w:t>oznakowanie zgodno</w:t>
      </w:r>
      <w:r w:rsidRPr="00507E0A">
        <w:rPr>
          <w:rFonts w:ascii="Century Gothic" w:eastAsia="TimesNewRoman" w:hAnsi="Century Gothic" w:cs="Century Gothic"/>
          <w:sz w:val="20"/>
          <w:szCs w:val="20"/>
        </w:rPr>
        <w:t>ś</w:t>
      </w:r>
      <w:r w:rsidRPr="00507E0A">
        <w:rPr>
          <w:rFonts w:ascii="Century Gothic" w:hAnsi="Century Gothic" w:cs="Century Gothic"/>
          <w:sz w:val="20"/>
          <w:szCs w:val="20"/>
        </w:rPr>
        <w:t>ci, zgodnie z ustaw</w:t>
      </w:r>
      <w:r w:rsidRPr="00507E0A">
        <w:rPr>
          <w:rFonts w:ascii="Century Gothic" w:eastAsia="TimesNewRoman" w:hAnsi="Century Gothic" w:cs="Century Gothic"/>
          <w:sz w:val="20"/>
          <w:szCs w:val="20"/>
        </w:rPr>
        <w:t xml:space="preserve">ą </w:t>
      </w:r>
      <w:r w:rsidRPr="00507E0A">
        <w:rPr>
          <w:rFonts w:ascii="Century Gothic" w:hAnsi="Century Gothic" w:cs="Century Gothic"/>
          <w:sz w:val="20"/>
          <w:szCs w:val="20"/>
        </w:rPr>
        <w:t>o systemie oceny zgodno</w:t>
      </w:r>
      <w:r w:rsidRPr="00507E0A">
        <w:rPr>
          <w:rFonts w:ascii="Century Gothic" w:eastAsia="TimesNewRoman" w:hAnsi="Century Gothic" w:cs="Century Gothic"/>
          <w:sz w:val="20"/>
          <w:szCs w:val="20"/>
        </w:rPr>
        <w:t>ś</w:t>
      </w:r>
      <w:r w:rsidRPr="00507E0A">
        <w:rPr>
          <w:rFonts w:ascii="Century Gothic" w:hAnsi="Century Gothic" w:cs="Century Gothic"/>
          <w:sz w:val="20"/>
          <w:szCs w:val="20"/>
        </w:rPr>
        <w:t>ci z dnia 30 sierpnia 2002 r. (t. j. Dz. U. z 2017, poz. 1226 ze zm.);</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fabrycznie nowe, wolne od wad fizycznych i prawnych;</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dopuszczone do obrotu handlowego na obszarze Polski zgodnie z przepisami powszechnie obowiązującymi;</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posiadać wszystkie części i podzespoły niezbędne do prawidłowego działania.</w:t>
      </w:r>
    </w:p>
    <w:p w:rsidR="00F7763F" w:rsidRPr="00507E0A" w:rsidRDefault="00F7763F" w:rsidP="00F7763F">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507E0A">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F7763F" w:rsidRPr="001A3FB1" w:rsidRDefault="00F7763F" w:rsidP="00F7763F">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507E0A">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507E0A">
        <w:rPr>
          <w:rFonts w:ascii="Century Gothic" w:hAnsi="Century Gothic" w:cs="Century Gothic"/>
          <w:sz w:val="20"/>
          <w:szCs w:val="20"/>
        </w:rPr>
        <w:t xml:space="preserve">z </w:t>
      </w:r>
      <w:r w:rsidRPr="001A3FB1">
        <w:rPr>
          <w:rFonts w:ascii="Century Gothic" w:hAnsi="Century Gothic" w:cs="Century Gothic"/>
          <w:sz w:val="20"/>
          <w:szCs w:val="20"/>
        </w:rPr>
        <w:t>zastrzeżeniem postanowień określonych w załączniku do umowy (formularzu cenowym).</w:t>
      </w:r>
    </w:p>
    <w:p w:rsidR="00F7763F" w:rsidRPr="001A3FB1" w:rsidRDefault="00F7763F" w:rsidP="00F7763F">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2</w:t>
      </w:r>
    </w:p>
    <w:p w:rsidR="00F7763F" w:rsidRPr="001A3FB1" w:rsidRDefault="00F7763F" w:rsidP="00F7763F">
      <w:pPr>
        <w:pStyle w:val="Akapitzlist"/>
        <w:autoSpaceDE w:val="0"/>
        <w:autoSpaceDN w:val="0"/>
        <w:adjustRightInd w:val="0"/>
        <w:ind w:left="720"/>
        <w:jc w:val="center"/>
        <w:rPr>
          <w:rFonts w:ascii="Century Gothic" w:hAnsi="Century Gothic" w:cs="Century Gothic"/>
          <w:b/>
          <w:bCs/>
          <w:sz w:val="20"/>
          <w:szCs w:val="20"/>
        </w:rPr>
      </w:pPr>
      <w:r w:rsidRPr="001A3FB1">
        <w:rPr>
          <w:rFonts w:ascii="Century Gothic" w:hAnsi="Century Gothic" w:cs="Century Gothic"/>
          <w:b/>
          <w:bCs/>
          <w:sz w:val="20"/>
          <w:szCs w:val="20"/>
        </w:rPr>
        <w:t>Termin wykonania przedmiotu umowy oraz warunki dostawy</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Dostawa nastąpi w terminie do </w:t>
      </w:r>
      <w:r w:rsidRPr="001A3FB1">
        <w:rPr>
          <w:rFonts w:ascii="Century Gothic" w:hAnsi="Century Gothic" w:cs="Century Gothic"/>
          <w:b/>
          <w:sz w:val="20"/>
          <w:szCs w:val="20"/>
        </w:rPr>
        <w:t xml:space="preserve">……. </w:t>
      </w:r>
      <w:r w:rsidRPr="001A3FB1">
        <w:rPr>
          <w:rFonts w:ascii="Century Gothic" w:hAnsi="Century Gothic" w:cs="Century Gothic"/>
          <w:sz w:val="20"/>
          <w:szCs w:val="20"/>
        </w:rPr>
        <w:t>dni kalendarzowych od dnia zawarcia umowy.</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TimesNewRomanPSMT"/>
          <w:sz w:val="20"/>
          <w:szCs w:val="20"/>
        </w:rPr>
        <w:lastRenderedPageBreak/>
        <w:t xml:space="preserve">Zamówiony towar Wykonawca dostarczy na swój koszt i ryzyko oraz zapewniając wniesienie go do pomieszczeń wskazanych przez Zamawiającego mieszczących się </w:t>
      </w:r>
      <w:r w:rsidRPr="001A3FB1">
        <w:rPr>
          <w:rFonts w:ascii="Century Gothic" w:hAnsi="Century Gothic" w:cs="Century Gothic"/>
          <w:bCs/>
          <w:sz w:val="20"/>
          <w:szCs w:val="20"/>
        </w:rPr>
        <w:t xml:space="preserve">przy ul. Chodkiewicza 30 </w:t>
      </w:r>
      <w:r w:rsidRPr="001A3FB1">
        <w:rPr>
          <w:rFonts w:ascii="Century Gothic" w:hAnsi="Century Gothic" w:cs="TimesNewRomanPSMT"/>
          <w:sz w:val="20"/>
          <w:szCs w:val="20"/>
        </w:rPr>
        <w:t>w godz. 8:00 - 14:00 od poniedziałku do piątku</w:t>
      </w:r>
      <w:r w:rsidRPr="001A3FB1">
        <w:rPr>
          <w:rFonts w:ascii="Century Gothic" w:hAnsi="Century Gothic" w:cs="Century Gothic"/>
          <w:bCs/>
          <w:sz w:val="20"/>
          <w:szCs w:val="20"/>
        </w:rPr>
        <w:t>.</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Verdana"/>
          <w:sz w:val="20"/>
          <w:szCs w:val="20"/>
        </w:rPr>
        <w:t>Dniem dostarczenia przedmiotu umowy jest dzień podpisania przez Strony Umowy protokołu odbioru, bez zastrzeżeń.</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oraz umowie.</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F7763F" w:rsidRPr="001A3FB1" w:rsidRDefault="00F7763F" w:rsidP="00F7763F">
      <w:pPr>
        <w:suppressAutoHyphens w:val="0"/>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3</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Osoby odpowiedzialne za realizację umowy</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Osobą odpowiedzialną za realizację umowy ze strony Zamawiającego jest:</w:t>
      </w:r>
    </w:p>
    <w:p w:rsidR="00F7763F" w:rsidRPr="001A3FB1" w:rsidRDefault="00F7763F" w:rsidP="00F7763F">
      <w:pPr>
        <w:suppressAutoHyphens w:val="0"/>
        <w:autoSpaceDE w:val="0"/>
        <w:autoSpaceDN w:val="0"/>
        <w:adjustRightInd w:val="0"/>
        <w:ind w:left="284"/>
        <w:contextualSpacing/>
        <w:jc w:val="both"/>
        <w:rPr>
          <w:rFonts w:ascii="Century Gothic" w:hAnsi="Century Gothic" w:cs="Century Gothic"/>
          <w:bCs/>
          <w:sz w:val="20"/>
          <w:szCs w:val="20"/>
          <w:lang w:val="en-US"/>
        </w:rPr>
      </w:pPr>
      <w:r w:rsidRPr="001A3FB1">
        <w:rPr>
          <w:rFonts w:ascii="Century Gothic" w:hAnsi="Century Gothic" w:cs="Century Gothic"/>
          <w:bCs/>
          <w:sz w:val="20"/>
          <w:szCs w:val="20"/>
          <w:lang w:val="en-US"/>
        </w:rPr>
        <w:t xml:space="preserve">…………….., tel. …………….., </w:t>
      </w:r>
      <w:proofErr w:type="spellStart"/>
      <w:r w:rsidRPr="001A3FB1">
        <w:rPr>
          <w:rFonts w:ascii="Century Gothic" w:hAnsi="Century Gothic" w:cs="Century Gothic"/>
          <w:bCs/>
          <w:sz w:val="20"/>
          <w:szCs w:val="20"/>
          <w:lang w:val="en-US"/>
        </w:rPr>
        <w:t>adres</w:t>
      </w:r>
      <w:proofErr w:type="spellEnd"/>
      <w:r w:rsidRPr="001A3FB1">
        <w:rPr>
          <w:rFonts w:ascii="Century Gothic" w:hAnsi="Century Gothic" w:cs="Century Gothic"/>
          <w:bCs/>
          <w:sz w:val="20"/>
          <w:szCs w:val="20"/>
          <w:lang w:val="en-US"/>
        </w:rPr>
        <w:t xml:space="preserve"> e-mail: ……….@ukw.edu.pl </w:t>
      </w:r>
    </w:p>
    <w:p w:rsidR="00F7763F" w:rsidRPr="001A3FB1" w:rsidRDefault="00F7763F" w:rsidP="00F7763F">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1A3FB1">
        <w:rPr>
          <w:rFonts w:ascii="Century Gothic" w:hAnsi="Century Gothic" w:cs="Century Gothic"/>
          <w:bCs/>
          <w:sz w:val="20"/>
          <w:szCs w:val="20"/>
        </w:rPr>
        <w:t>Osobą odpowiedzialną za realizację umowy ze strony Wykonawcy jest: ………………….…………..…, tel. …………………., adres e-mail: ………………….</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Czynności do których odnosi się elektroniczny sposób komunikacji mogą w razie potrzeby być dokonywane również w formie pisemnej.</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Osoby, o których mowa w ust. 1 i 2 są również uprawnione do dokonania czynności, o których mowa w § 2 ust. 3.</w:t>
      </w:r>
    </w:p>
    <w:p w:rsidR="00F7763F" w:rsidRPr="001A3FB1" w:rsidRDefault="00F7763F" w:rsidP="00F7763F">
      <w:pPr>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contextualSpacing/>
        <w:jc w:val="center"/>
        <w:rPr>
          <w:rFonts w:ascii="Century Gothic" w:hAnsi="Century Gothic" w:cs="Century Gothic"/>
          <w:bCs/>
          <w:sz w:val="20"/>
          <w:szCs w:val="20"/>
        </w:rPr>
      </w:pPr>
      <w:r w:rsidRPr="001A3FB1">
        <w:rPr>
          <w:rFonts w:ascii="Century Gothic" w:hAnsi="Century Gothic" w:cs="Century Gothic"/>
          <w:b/>
          <w:bCs/>
          <w:sz w:val="20"/>
          <w:szCs w:val="20"/>
        </w:rPr>
        <w:t>§ 4</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Wynagrodzenie Wykonawcy</w:t>
      </w:r>
    </w:p>
    <w:p w:rsidR="00F7763F" w:rsidRPr="001A3FB1" w:rsidRDefault="00F7763F" w:rsidP="00F7763F">
      <w:pPr>
        <w:autoSpaceDE w:val="0"/>
        <w:autoSpaceDN w:val="0"/>
        <w:adjustRightInd w:val="0"/>
        <w:ind w:left="284"/>
        <w:jc w:val="both"/>
        <w:rPr>
          <w:rFonts w:ascii="Century Gothic" w:hAnsi="Century Gothic" w:cs="Century Gothic"/>
          <w:b/>
          <w:bCs/>
          <w:sz w:val="20"/>
          <w:szCs w:val="20"/>
        </w:rPr>
      </w:pPr>
      <w:r w:rsidRPr="001A3FB1">
        <w:rPr>
          <w:rFonts w:ascii="Century Gothic" w:hAnsi="Century Gothic" w:cs="Century Gothic"/>
          <w:sz w:val="20"/>
          <w:szCs w:val="20"/>
        </w:rPr>
        <w:t>Za wykonanie przedmiotu umowy Wykonawca otrzyma wynagrodzenie w wysoko</w:t>
      </w:r>
      <w:r w:rsidRPr="001A3FB1">
        <w:rPr>
          <w:rFonts w:ascii="Century Gothic" w:eastAsia="TimesNewRoman" w:hAnsi="Century Gothic" w:cs="Century Gothic"/>
          <w:sz w:val="20"/>
          <w:szCs w:val="20"/>
        </w:rPr>
        <w:t>ś</w:t>
      </w:r>
      <w:r w:rsidRPr="001A3FB1">
        <w:rPr>
          <w:rFonts w:ascii="Century Gothic" w:hAnsi="Century Gothic" w:cs="Century Gothic"/>
          <w:sz w:val="20"/>
          <w:szCs w:val="20"/>
        </w:rPr>
        <w:t>ci:</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Część (podać nr…..)</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Wartość netto: ................ PLN</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podatek od towarów i usług ( VAT ) ……. % w wysokości: ................... PLN</w:t>
      </w:r>
    </w:p>
    <w:p w:rsidR="00F7763F" w:rsidRPr="001A3FB1" w:rsidRDefault="00F7763F" w:rsidP="00F7763F">
      <w:pPr>
        <w:autoSpaceDE w:val="0"/>
        <w:autoSpaceDN w:val="0"/>
        <w:adjustRightInd w:val="0"/>
        <w:ind w:left="284"/>
        <w:jc w:val="both"/>
        <w:rPr>
          <w:rFonts w:ascii="Century Gothic" w:hAnsi="Century Gothic" w:cs="Century Gothic"/>
          <w:b/>
          <w:bCs/>
          <w:sz w:val="20"/>
          <w:szCs w:val="20"/>
        </w:rPr>
      </w:pPr>
      <w:r w:rsidRPr="001A3FB1">
        <w:rPr>
          <w:rFonts w:ascii="Century Gothic" w:hAnsi="Century Gothic" w:cs="Century Gothic"/>
          <w:b/>
          <w:bCs/>
          <w:sz w:val="20"/>
          <w:szCs w:val="20"/>
        </w:rPr>
        <w:t>wynagrodzenie brutto: .......................... PLN</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(słownie: .................................................................................................................................... )</w:t>
      </w:r>
    </w:p>
    <w:p w:rsidR="00F7763F" w:rsidRPr="001A3FB1" w:rsidRDefault="00F7763F" w:rsidP="00F7763F">
      <w:pPr>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alibri"/>
          <w:b/>
          <w:sz w:val="20"/>
          <w:szCs w:val="20"/>
        </w:rPr>
      </w:pPr>
      <w:r w:rsidRPr="001A3FB1">
        <w:rPr>
          <w:rFonts w:ascii="Century Gothic" w:hAnsi="Century Gothic" w:cs="Calibri"/>
          <w:b/>
          <w:sz w:val="20"/>
          <w:szCs w:val="20"/>
        </w:rPr>
        <w:t>§ 4a</w:t>
      </w:r>
    </w:p>
    <w:p w:rsidR="00F7763F" w:rsidRPr="001A3FB1" w:rsidRDefault="00F7763F" w:rsidP="00F7763F">
      <w:pPr>
        <w:autoSpaceDE w:val="0"/>
        <w:autoSpaceDN w:val="0"/>
        <w:adjustRightInd w:val="0"/>
        <w:jc w:val="center"/>
        <w:rPr>
          <w:rFonts w:ascii="Century Gothic" w:hAnsi="Century Gothic" w:cs="Calibri"/>
          <w:b/>
          <w:sz w:val="20"/>
          <w:szCs w:val="20"/>
        </w:rPr>
      </w:pPr>
      <w:r w:rsidRPr="001A3FB1">
        <w:rPr>
          <w:rFonts w:ascii="Century Gothic" w:hAnsi="Century Gothic" w:cs="Book Antiqua"/>
          <w:b/>
          <w:bCs/>
          <w:sz w:val="20"/>
          <w:szCs w:val="20"/>
        </w:rPr>
        <w:t>Wynagrodzenie Wykonawcy w przypadku powstania obowiązku podatkowego u Zamawiającego</w:t>
      </w:r>
    </w:p>
    <w:p w:rsidR="00F7763F" w:rsidRPr="001A3FB1" w:rsidRDefault="00F7763F" w:rsidP="00F7763F">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1A3FB1">
        <w:rPr>
          <w:rFonts w:ascii="Century Gothic" w:hAnsi="Century Gothic" w:cs="Calibri"/>
          <w:sz w:val="20"/>
          <w:szCs w:val="20"/>
        </w:rPr>
        <w:t>Strony ustalają wysokość całkowitego wynagrodzenia Wykonawcy za wykonanie przedmiotu umowy określonego w § 1  na kwotę:</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netto: ................................</w:t>
      </w:r>
    </w:p>
    <w:p w:rsidR="00F7763F" w:rsidRPr="001A3FB1" w:rsidRDefault="00F7763F" w:rsidP="00F7763F">
      <w:pPr>
        <w:autoSpaceDE w:val="0"/>
        <w:autoSpaceDN w:val="0"/>
        <w:adjustRightInd w:val="0"/>
        <w:ind w:left="284" w:hanging="284"/>
        <w:jc w:val="both"/>
        <w:rPr>
          <w:rFonts w:ascii="Century Gothic" w:hAnsi="Century Gothic" w:cs="Calibri"/>
          <w:sz w:val="20"/>
          <w:szCs w:val="20"/>
        </w:rPr>
      </w:pPr>
      <w:r w:rsidRPr="001A3FB1">
        <w:rPr>
          <w:rFonts w:ascii="Century Gothic" w:hAnsi="Century Gothic" w:cs="Calibri"/>
          <w:sz w:val="20"/>
          <w:szCs w:val="20"/>
        </w:rPr>
        <w:t>2.</w:t>
      </w:r>
      <w:r w:rsidRPr="001A3FB1">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Wartość oferty netto: ……………………………………………..</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Doliczony podatek VAT: …………………………………………</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Wartość oferty brutto po doliczonym podatku: …….………………………..</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(słownie: …………………………………………………………………………… )</w:t>
      </w:r>
    </w:p>
    <w:p w:rsidR="00F7763F" w:rsidRPr="001A3FB1" w:rsidRDefault="00F7763F" w:rsidP="00F7763F">
      <w:pPr>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contextualSpacing/>
        <w:jc w:val="center"/>
        <w:rPr>
          <w:rFonts w:ascii="Century Gothic" w:hAnsi="Century Gothic" w:cs="Century Gothic"/>
          <w:bCs/>
          <w:sz w:val="20"/>
          <w:szCs w:val="20"/>
        </w:rPr>
      </w:pPr>
      <w:r w:rsidRPr="001A3FB1">
        <w:rPr>
          <w:rFonts w:ascii="Century Gothic" w:hAnsi="Century Gothic" w:cs="Century Gothic"/>
          <w:b/>
          <w:bCs/>
          <w:sz w:val="20"/>
          <w:szCs w:val="20"/>
        </w:rPr>
        <w:t>§ 5</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Warunki płatności</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1A3FB1">
        <w:rPr>
          <w:rFonts w:ascii="Century Gothic" w:hAnsi="Century Gothic" w:cs="Century Gothic"/>
          <w:sz w:val="20"/>
          <w:szCs w:val="20"/>
        </w:rPr>
        <w:lastRenderedPageBreak/>
        <w:t>transportu, ubezpieczenia na czas transportu, wniesienia towaru do pomieszczeń wskazanych przez Zamawiającego.</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Zapłata wynagrodzenia, o którym mowa w § 4 może nastąpić wyłącznie w razie braku zastrzeżeń, o których mowa w §2 ust. 5 </w:t>
      </w:r>
      <w:r>
        <w:rPr>
          <w:rFonts w:ascii="Century Gothic" w:hAnsi="Century Gothic" w:cs="Century Gothic"/>
          <w:sz w:val="20"/>
          <w:szCs w:val="20"/>
        </w:rPr>
        <w:t xml:space="preserve"> </w:t>
      </w:r>
      <w:r w:rsidRPr="001A3FB1">
        <w:rPr>
          <w:rFonts w:ascii="Century Gothic" w:hAnsi="Century Gothic" w:cs="Century Gothic"/>
          <w:sz w:val="20"/>
          <w:szCs w:val="20"/>
        </w:rPr>
        <w:t>co do zgodności dostarczonego przedmiotu umowy z opisem przedmiotu umowy określonym w SIWZ oraz w ofercie Wykonawcy.</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Strony postanawiają, że dniem zapłaty jest dzień uznania rachunku bankowego Zamawiającego.</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F7763F" w:rsidRPr="001A3FB1" w:rsidRDefault="00F7763F" w:rsidP="00F7763F">
      <w:pPr>
        <w:contextualSpacing/>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6</w:t>
      </w:r>
    </w:p>
    <w:p w:rsidR="00F7763F"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Odpowiedzialność za niezgodność dostawy z przedmiotem umowy</w:t>
      </w:r>
    </w:p>
    <w:p w:rsidR="00F7763F" w:rsidRPr="001A3FB1" w:rsidRDefault="00F7763F" w:rsidP="00F7763F">
      <w:pPr>
        <w:autoSpaceDE w:val="0"/>
        <w:autoSpaceDN w:val="0"/>
        <w:adjustRightInd w:val="0"/>
        <w:jc w:val="center"/>
        <w:rPr>
          <w:rFonts w:ascii="Century Gothic" w:hAnsi="Century Gothic" w:cs="Century Gothic"/>
          <w:b/>
          <w:bCs/>
          <w:sz w:val="20"/>
          <w:szCs w:val="20"/>
        </w:rPr>
      </w:pPr>
    </w:p>
    <w:p w:rsidR="00F7763F" w:rsidRPr="001A3FB1" w:rsidRDefault="00F7763F" w:rsidP="00F7763F">
      <w:pPr>
        <w:pStyle w:val="Akapitzlist"/>
        <w:numPr>
          <w:ilvl w:val="0"/>
          <w:numId w:val="21"/>
        </w:numPr>
        <w:ind w:left="284" w:hanging="284"/>
        <w:jc w:val="both"/>
        <w:rPr>
          <w:rFonts w:ascii="Century Gothic" w:hAnsi="Century Gothic" w:cs="Book Antiqua"/>
          <w:spacing w:val="-6"/>
          <w:sz w:val="20"/>
          <w:szCs w:val="20"/>
        </w:rPr>
      </w:pPr>
      <w:r w:rsidRPr="001A3FB1">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F7763F" w:rsidRPr="001A3FB1" w:rsidRDefault="00F7763F" w:rsidP="00F7763F">
      <w:pPr>
        <w:pStyle w:val="Akapitzlist"/>
        <w:numPr>
          <w:ilvl w:val="0"/>
          <w:numId w:val="21"/>
        </w:numPr>
        <w:ind w:left="284" w:hanging="284"/>
        <w:jc w:val="both"/>
        <w:rPr>
          <w:rFonts w:ascii="Century Gothic" w:hAnsi="Century Gothic" w:cs="Book Antiqua"/>
          <w:spacing w:val="-6"/>
          <w:sz w:val="20"/>
          <w:szCs w:val="20"/>
        </w:rPr>
      </w:pPr>
      <w:r w:rsidRPr="001A3FB1">
        <w:rPr>
          <w:rFonts w:ascii="Century Gothic" w:hAnsi="Century Gothic" w:cs="Century Gothic"/>
          <w:sz w:val="20"/>
          <w:szCs w:val="20"/>
        </w:rPr>
        <w:t>Wykonawca udziela na wszystkie rzeczy wchodzące w skład przedmiotu umowy gwarancji jakości na okres minimum 12 miesięcy z zastrzeżeniem postanowień zawartych w § 1 ust. 4 oraz określonych w załączniku do umowy (formularzu cenowym)</w:t>
      </w:r>
      <w:r w:rsidRPr="001A3FB1">
        <w:rPr>
          <w:rFonts w:ascii="Century Gothic" w:hAnsi="Century Gothic" w:cs="Book Antiqua"/>
          <w:spacing w:val="-6"/>
          <w:sz w:val="20"/>
          <w:szCs w:val="20"/>
        </w:rPr>
        <w:t>, stanowiącym jej integralną część.</w:t>
      </w:r>
    </w:p>
    <w:p w:rsidR="00F7763F" w:rsidRPr="001A3FB1" w:rsidRDefault="00F7763F" w:rsidP="00F7763F">
      <w:pPr>
        <w:jc w:val="both"/>
        <w:rPr>
          <w:rFonts w:ascii="Century Gothic" w:hAnsi="Century Gothic" w:cs="Book Antiqua"/>
          <w:spacing w:val="-6"/>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7</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Odstąpienie od umowy</w:t>
      </w:r>
    </w:p>
    <w:p w:rsidR="00F7763F" w:rsidRPr="001A3FB1" w:rsidRDefault="00F7763F" w:rsidP="00F7763F">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A3FB1">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F7763F" w:rsidRPr="001A3FB1" w:rsidRDefault="00F7763F" w:rsidP="00F7763F">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A3FB1">
        <w:rPr>
          <w:rFonts w:ascii="Century Gothic" w:hAnsi="Century Gothic" w:cs="Arial"/>
          <w:sz w:val="20"/>
          <w:szCs w:val="20"/>
        </w:rPr>
        <w:t>Ponadto Zamawiający może odstąpić od umowy w przypadku, gdy:</w:t>
      </w:r>
    </w:p>
    <w:p w:rsidR="00F7763F" w:rsidRPr="001A3FB1" w:rsidRDefault="00F7763F" w:rsidP="00F7763F">
      <w:pPr>
        <w:pStyle w:val="Akapitzlist"/>
        <w:numPr>
          <w:ilvl w:val="0"/>
          <w:numId w:val="40"/>
        </w:numPr>
        <w:suppressAutoHyphens w:val="0"/>
        <w:autoSpaceDE w:val="0"/>
        <w:autoSpaceDN w:val="0"/>
        <w:adjustRightInd w:val="0"/>
        <w:spacing w:after="27"/>
        <w:jc w:val="both"/>
        <w:rPr>
          <w:rFonts w:ascii="Century Gothic" w:hAnsi="Century Gothic"/>
          <w:sz w:val="20"/>
        </w:rPr>
      </w:pPr>
      <w:r w:rsidRPr="001A3FB1">
        <w:rPr>
          <w:rFonts w:ascii="Century Gothic" w:hAnsi="Century Gothic"/>
          <w:sz w:val="20"/>
        </w:rPr>
        <w:t>Wykonawca opóźnia się z realizacją przedmiotu umowy, powyżej 14 dni od terminu określonego w §2 ust.1.</w:t>
      </w:r>
    </w:p>
    <w:p w:rsidR="00F7763F" w:rsidRPr="001A3FB1" w:rsidRDefault="00F7763F" w:rsidP="00F7763F">
      <w:pPr>
        <w:numPr>
          <w:ilvl w:val="0"/>
          <w:numId w:val="40"/>
        </w:numPr>
        <w:suppressAutoHyphens w:val="0"/>
        <w:autoSpaceDE w:val="0"/>
        <w:autoSpaceDN w:val="0"/>
        <w:adjustRightInd w:val="0"/>
        <w:jc w:val="both"/>
        <w:rPr>
          <w:rFonts w:ascii="Century Gothic" w:hAnsi="Century Gothic" w:cs="TimesNewRomanPS-BoldMT"/>
          <w:bCs/>
          <w:sz w:val="20"/>
          <w:szCs w:val="20"/>
        </w:rPr>
      </w:pPr>
      <w:r w:rsidRPr="001A3FB1">
        <w:rPr>
          <w:rFonts w:ascii="Century Gothic" w:hAnsi="Century Gothic" w:cs="TimesNewRomanPS-BoldMT"/>
          <w:bCs/>
          <w:sz w:val="20"/>
          <w:szCs w:val="20"/>
        </w:rPr>
        <w:t>w razie 2-krotnego opóźnienia Wykonawcy w wykonaniu zobowiązań związanych z niezgodności</w:t>
      </w:r>
      <w:r w:rsidRPr="001A3FB1">
        <w:rPr>
          <w:rFonts w:ascii="Century Gothic" w:hAnsi="Century Gothic" w:cs="Century Gothic"/>
          <w:bCs/>
          <w:sz w:val="20"/>
          <w:szCs w:val="20"/>
        </w:rPr>
        <w:t>ą dostawy z przedmiotem umow</w:t>
      </w:r>
      <w:r w:rsidRPr="001A3FB1">
        <w:rPr>
          <w:rFonts w:ascii="Century Gothic" w:hAnsi="Century Gothic" w:cs="TimesNewRomanPS-BoldMT"/>
          <w:bCs/>
          <w:sz w:val="20"/>
          <w:szCs w:val="20"/>
        </w:rPr>
        <w:t>y Zamawiający, jest uprawniony bez wyznaczania dodatkowego terminu do odstąpienia od umowy przez złożenie oświadczenia w formie pisemnej</w:t>
      </w:r>
      <w:r w:rsidRPr="001A3FB1">
        <w:rPr>
          <w:rFonts w:ascii="Century Gothic" w:hAnsi="Century Gothic" w:cs="Arial"/>
          <w:bCs/>
          <w:sz w:val="20"/>
          <w:szCs w:val="20"/>
        </w:rPr>
        <w:t>.</w:t>
      </w:r>
    </w:p>
    <w:p w:rsidR="00F7763F" w:rsidRPr="001A3FB1" w:rsidRDefault="00F7763F" w:rsidP="00F7763F">
      <w:pPr>
        <w:pStyle w:val="Akapitzlist"/>
        <w:numPr>
          <w:ilvl w:val="0"/>
          <w:numId w:val="40"/>
        </w:numPr>
        <w:suppressAutoHyphens w:val="0"/>
        <w:autoSpaceDE w:val="0"/>
        <w:autoSpaceDN w:val="0"/>
        <w:adjustRightInd w:val="0"/>
        <w:spacing w:after="27"/>
        <w:jc w:val="both"/>
        <w:rPr>
          <w:rFonts w:ascii="Century Gothic" w:hAnsi="Century Gothic"/>
          <w:sz w:val="20"/>
        </w:rPr>
      </w:pPr>
      <w:r w:rsidRPr="001A3FB1">
        <w:rPr>
          <w:rFonts w:ascii="Century Gothic" w:hAnsi="Century Gothic"/>
          <w:sz w:val="20"/>
        </w:rPr>
        <w:t>w innych przypadkach określonych w przepisach prawa, w szczególności w przepisach Kodeksu Cywilnego.</w:t>
      </w:r>
    </w:p>
    <w:p w:rsidR="00F7763F" w:rsidRPr="001A3FB1" w:rsidRDefault="00F7763F" w:rsidP="00F7763F">
      <w:pPr>
        <w:pStyle w:val="Akapitzlist"/>
        <w:numPr>
          <w:ilvl w:val="0"/>
          <w:numId w:val="37"/>
        </w:numPr>
        <w:ind w:left="284" w:hanging="284"/>
        <w:jc w:val="both"/>
        <w:rPr>
          <w:rFonts w:ascii="Century Gothic" w:eastAsia="Calibri" w:hAnsi="Century Gothic" w:cs="Century Gothic"/>
          <w:sz w:val="20"/>
          <w:szCs w:val="20"/>
          <w:lang w:eastAsia="en-US"/>
        </w:rPr>
      </w:pPr>
      <w:r w:rsidRPr="001A3FB1">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F7763F" w:rsidRPr="001A3FB1" w:rsidRDefault="00F7763F" w:rsidP="00F7763F">
      <w:pPr>
        <w:autoSpaceDE w:val="0"/>
        <w:autoSpaceDN w:val="0"/>
        <w:adjustRightInd w:val="0"/>
        <w:rPr>
          <w:rFonts w:ascii="Century Gothic" w:hAnsi="Century Gothic" w:cs="Century Gothic"/>
          <w:b/>
          <w:bCs/>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8</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Kary umowne</w:t>
      </w:r>
    </w:p>
    <w:p w:rsidR="00F7763F" w:rsidRPr="001A3FB1" w:rsidRDefault="00F7763F" w:rsidP="00F7763F">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Wykonawca zapłaci Zamawiaj</w:t>
      </w:r>
      <w:r w:rsidRPr="001A3FB1">
        <w:rPr>
          <w:rFonts w:ascii="Century Gothic" w:eastAsia="TimesNewRoman" w:hAnsi="Century Gothic" w:cs="Century Gothic"/>
          <w:sz w:val="20"/>
          <w:szCs w:val="20"/>
        </w:rPr>
        <w:t>ą</w:t>
      </w:r>
      <w:r w:rsidRPr="001A3FB1">
        <w:rPr>
          <w:rFonts w:ascii="Century Gothic" w:hAnsi="Century Gothic" w:cs="Century Gothic"/>
          <w:sz w:val="20"/>
          <w:szCs w:val="20"/>
        </w:rPr>
        <w:t>cemu karę umowną:</w:t>
      </w:r>
    </w:p>
    <w:p w:rsidR="00F7763F" w:rsidRPr="001A3FB1" w:rsidRDefault="00F7763F" w:rsidP="00F7763F">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A3FB1">
        <w:rPr>
          <w:rFonts w:ascii="Century Gothic" w:hAnsi="Century Gothic" w:cs="Century Gothic"/>
          <w:sz w:val="20"/>
          <w:szCs w:val="20"/>
        </w:rPr>
        <w:t>za opóźnienie w dostawie przedmiotu umowy (</w:t>
      </w:r>
      <w:r w:rsidRPr="001A3FB1">
        <w:rPr>
          <w:rFonts w:ascii="Century Gothic" w:hAnsi="Century Gothic" w:cs="Arial"/>
          <w:sz w:val="20"/>
          <w:szCs w:val="20"/>
        </w:rPr>
        <w:t>daną część zamówienia</w:t>
      </w:r>
      <w:r w:rsidRPr="001A3FB1">
        <w:rPr>
          <w:rFonts w:ascii="Century Gothic" w:hAnsi="Century Gothic" w:cs="Century Gothic"/>
          <w:sz w:val="20"/>
          <w:szCs w:val="20"/>
        </w:rPr>
        <w:t>), w wysokości 1 % wynagrodzenia brutto</w:t>
      </w:r>
      <w:r w:rsidRPr="001A3FB1">
        <w:rPr>
          <w:rFonts w:ascii="Century Gothic" w:hAnsi="Century Gothic" w:cs="Arial"/>
          <w:sz w:val="20"/>
          <w:szCs w:val="20"/>
        </w:rPr>
        <w:t>,</w:t>
      </w:r>
      <w:r w:rsidRPr="001A3FB1">
        <w:rPr>
          <w:rFonts w:ascii="Century Gothic" w:hAnsi="Century Gothic" w:cs="Century Gothic"/>
          <w:sz w:val="20"/>
          <w:szCs w:val="20"/>
        </w:rPr>
        <w:t xml:space="preserve"> o jakim mowa w § 4 za każdy dzień opóźnienia, liczony od dnia </w:t>
      </w:r>
      <w:r w:rsidRPr="00F7763F">
        <w:rPr>
          <w:rFonts w:ascii="Century Gothic" w:hAnsi="Century Gothic" w:cs="Century Gothic"/>
          <w:sz w:val="20"/>
          <w:szCs w:val="20"/>
        </w:rPr>
        <w:t xml:space="preserve">następnego przypadającego po dniu, w którym zgodnie z Umową miała nastąpić dostawa towaru do </w:t>
      </w:r>
      <w:r w:rsidRPr="001A3FB1">
        <w:rPr>
          <w:rFonts w:ascii="Century Gothic" w:hAnsi="Century Gothic" w:cs="Century Gothic"/>
          <w:sz w:val="20"/>
          <w:szCs w:val="20"/>
        </w:rPr>
        <w:t>dnia dostawy włącznie;</w:t>
      </w:r>
    </w:p>
    <w:p w:rsidR="00F7763F" w:rsidRPr="001A3FB1" w:rsidRDefault="00F7763F" w:rsidP="00F7763F">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A3FB1">
        <w:rPr>
          <w:rFonts w:ascii="Century Gothic" w:hAnsi="Century Gothic" w:cs="Century Gothic"/>
          <w:sz w:val="20"/>
          <w:szCs w:val="20"/>
        </w:rPr>
        <w:t xml:space="preserve">za opóźnienie w wykonaniu zobowiązań o których </w:t>
      </w:r>
      <w:r w:rsidRPr="00F7763F">
        <w:rPr>
          <w:rFonts w:ascii="Century Gothic" w:hAnsi="Century Gothic" w:cs="Century Gothic"/>
          <w:sz w:val="20"/>
          <w:szCs w:val="20"/>
        </w:rPr>
        <w:t xml:space="preserve">mowa w </w:t>
      </w:r>
      <w:r w:rsidRPr="00F7763F">
        <w:rPr>
          <w:rFonts w:ascii="Century Gothic" w:hAnsi="Century Gothic" w:cs="Book Antiqua"/>
          <w:spacing w:val="-6"/>
          <w:sz w:val="20"/>
          <w:szCs w:val="20"/>
        </w:rPr>
        <w:t>§ 6 ust.1 (</w:t>
      </w:r>
      <w:r w:rsidRPr="00F7763F">
        <w:rPr>
          <w:rFonts w:ascii="Century Gothic" w:hAnsi="Century Gothic" w:cs="Arial"/>
          <w:sz w:val="20"/>
          <w:szCs w:val="20"/>
        </w:rPr>
        <w:t xml:space="preserve">za </w:t>
      </w:r>
      <w:r w:rsidRPr="001A3FB1">
        <w:rPr>
          <w:rFonts w:ascii="Century Gothic" w:hAnsi="Century Gothic" w:cs="Arial"/>
          <w:sz w:val="20"/>
          <w:szCs w:val="20"/>
        </w:rPr>
        <w:t>daną część zamówienia)</w:t>
      </w:r>
      <w:r w:rsidRPr="001A3FB1">
        <w:rPr>
          <w:rFonts w:ascii="Century Gothic" w:hAnsi="Century Gothic" w:cs="Book Antiqua"/>
          <w:spacing w:val="-6"/>
          <w:sz w:val="20"/>
          <w:szCs w:val="20"/>
        </w:rPr>
        <w:t xml:space="preserve"> -</w:t>
      </w:r>
      <w:r w:rsidRPr="001A3FB1">
        <w:rPr>
          <w:rFonts w:ascii="Century Gothic" w:hAnsi="Century Gothic" w:cs="Century Gothic"/>
          <w:sz w:val="20"/>
          <w:szCs w:val="20"/>
        </w:rPr>
        <w:t xml:space="preserve"> w wysokości 1 % wynagrodzenia brutto</w:t>
      </w:r>
      <w:r w:rsidRPr="001A3FB1">
        <w:rPr>
          <w:rFonts w:ascii="Century Gothic" w:hAnsi="Century Gothic" w:cs="Arial"/>
          <w:sz w:val="20"/>
          <w:szCs w:val="20"/>
        </w:rPr>
        <w:t>,</w:t>
      </w:r>
      <w:r w:rsidRPr="001A3FB1">
        <w:rPr>
          <w:rFonts w:ascii="Century Gothic" w:hAnsi="Century Gothic" w:cs="Century Gothic"/>
          <w:sz w:val="20"/>
          <w:szCs w:val="20"/>
        </w:rPr>
        <w:t xml:space="preserve"> o jakim mowa w § 4 za każdy dzień </w:t>
      </w:r>
      <w:r w:rsidRPr="001A3FB1">
        <w:rPr>
          <w:rFonts w:ascii="Century Gothic" w:hAnsi="Century Gothic" w:cs="Century Gothic"/>
          <w:sz w:val="20"/>
          <w:szCs w:val="20"/>
        </w:rPr>
        <w:lastRenderedPageBreak/>
        <w:t>opóźnienia, liczony od dnia następnego przypadającego po dniu, w którym zobowiązanie miało zostać wykonane do dnia wykonania zobowiązania włącznie</w:t>
      </w:r>
      <w:r w:rsidRPr="001A3FB1">
        <w:rPr>
          <w:rFonts w:ascii="Century Gothic" w:hAnsi="Century Gothic" w:cs="Book Antiqua"/>
          <w:spacing w:val="-6"/>
          <w:sz w:val="20"/>
          <w:szCs w:val="20"/>
        </w:rPr>
        <w:t>;</w:t>
      </w:r>
    </w:p>
    <w:p w:rsidR="00F7763F" w:rsidRPr="001A3FB1" w:rsidRDefault="00F7763F" w:rsidP="00F7763F">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A3FB1">
        <w:rPr>
          <w:rFonts w:ascii="Century Gothic" w:hAnsi="Century Gothic" w:cs="TimesNewRomanPSMT"/>
          <w:sz w:val="20"/>
          <w:szCs w:val="20"/>
        </w:rPr>
        <w:t>w przypadku odstąpienia od umowy przez Zamawiającego z przyczyn leżących po stronie Wykonawcy, wskazanych w § 7 ust. 2, w wysokości 15 % wynagrodzenia brutto</w:t>
      </w:r>
      <w:r w:rsidRPr="001A3FB1">
        <w:rPr>
          <w:rFonts w:ascii="Century Gothic" w:hAnsi="Century Gothic" w:cs="Arial"/>
          <w:sz w:val="20"/>
          <w:szCs w:val="20"/>
        </w:rPr>
        <w:t xml:space="preserve"> za daną część zamówienia</w:t>
      </w:r>
      <w:r w:rsidRPr="001A3FB1">
        <w:rPr>
          <w:rFonts w:ascii="Century Gothic" w:hAnsi="Century Gothic" w:cs="TimesNewRomanPSMT"/>
          <w:sz w:val="20"/>
          <w:szCs w:val="20"/>
        </w:rPr>
        <w:t>,</w:t>
      </w:r>
      <w:r w:rsidRPr="001A3FB1">
        <w:rPr>
          <w:rFonts w:ascii="Century Gothic" w:hAnsi="Century Gothic"/>
          <w:sz w:val="20"/>
          <w:szCs w:val="20"/>
        </w:rPr>
        <w:t xml:space="preserve"> </w:t>
      </w:r>
      <w:r w:rsidRPr="001A3FB1">
        <w:rPr>
          <w:rFonts w:ascii="Century Gothic" w:hAnsi="Century Gothic" w:cs="TimesNewRomanPSMT"/>
          <w:sz w:val="20"/>
          <w:szCs w:val="20"/>
        </w:rPr>
        <w:t>o którym mowa w § 4.</w:t>
      </w:r>
    </w:p>
    <w:p w:rsidR="00F7763F" w:rsidRPr="00F7763F" w:rsidRDefault="00F7763F" w:rsidP="00F7763F">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Zamawiający ma prawo do dochodzenia odszkodowania uzupełniającego na zasadach ogólnych w przypadku, </w:t>
      </w:r>
      <w:r w:rsidRPr="00F7763F">
        <w:rPr>
          <w:rFonts w:ascii="Century Gothic" w:hAnsi="Century Gothic" w:cs="Century Gothic"/>
          <w:sz w:val="20"/>
          <w:szCs w:val="20"/>
        </w:rPr>
        <w:t>gdy szkoda przewyższa wartość zastrzeżonych kar umownych.</w:t>
      </w:r>
    </w:p>
    <w:p w:rsidR="00F7763F" w:rsidRPr="00F7763F" w:rsidRDefault="00F7763F" w:rsidP="00F7763F">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F7763F">
        <w:rPr>
          <w:rFonts w:ascii="Century Gothic" w:hAnsi="Century Gothic" w:cs="Century Gothic"/>
          <w:sz w:val="20"/>
          <w:szCs w:val="20"/>
        </w:rPr>
        <w:t>Wykonawca wyra</w:t>
      </w:r>
      <w:r w:rsidRPr="00F7763F">
        <w:rPr>
          <w:rFonts w:ascii="Century Gothic" w:eastAsia="TimesNewRoman" w:hAnsi="Century Gothic" w:cs="Century Gothic"/>
          <w:sz w:val="20"/>
          <w:szCs w:val="20"/>
        </w:rPr>
        <w:t>ż</w:t>
      </w:r>
      <w:r w:rsidRPr="00F7763F">
        <w:rPr>
          <w:rFonts w:ascii="Century Gothic" w:hAnsi="Century Gothic" w:cs="Century Gothic"/>
          <w:sz w:val="20"/>
          <w:szCs w:val="20"/>
        </w:rPr>
        <w:t>a zgod</w:t>
      </w:r>
      <w:r w:rsidRPr="00F7763F">
        <w:rPr>
          <w:rFonts w:ascii="Century Gothic" w:eastAsia="TimesNewRoman" w:hAnsi="Century Gothic" w:cs="Century Gothic"/>
          <w:sz w:val="20"/>
          <w:szCs w:val="20"/>
        </w:rPr>
        <w:t xml:space="preserve">ę </w:t>
      </w:r>
      <w:r w:rsidRPr="00F7763F">
        <w:rPr>
          <w:rFonts w:ascii="Century Gothic" w:hAnsi="Century Gothic" w:cs="Century Gothic"/>
          <w:sz w:val="20"/>
          <w:szCs w:val="20"/>
        </w:rPr>
        <w:t>na potr</w:t>
      </w:r>
      <w:r w:rsidRPr="00F7763F">
        <w:rPr>
          <w:rFonts w:ascii="Century Gothic" w:eastAsia="TimesNewRoman" w:hAnsi="Century Gothic" w:cs="Century Gothic"/>
          <w:sz w:val="20"/>
          <w:szCs w:val="20"/>
        </w:rPr>
        <w:t>ą</w:t>
      </w:r>
      <w:r w:rsidRPr="00F7763F">
        <w:rPr>
          <w:rFonts w:ascii="Century Gothic" w:hAnsi="Century Gothic" w:cs="Century Gothic"/>
          <w:sz w:val="20"/>
          <w:szCs w:val="20"/>
        </w:rPr>
        <w:t>cenie kar umownych z przysługuj</w:t>
      </w:r>
      <w:r w:rsidRPr="00F7763F">
        <w:rPr>
          <w:rFonts w:ascii="Century Gothic" w:eastAsia="TimesNewRoman" w:hAnsi="Century Gothic" w:cs="Century Gothic"/>
          <w:sz w:val="20"/>
          <w:szCs w:val="20"/>
        </w:rPr>
        <w:t>ą</w:t>
      </w:r>
      <w:r w:rsidRPr="00F7763F">
        <w:rPr>
          <w:rFonts w:ascii="Century Gothic" w:hAnsi="Century Gothic" w:cs="Century Gothic"/>
          <w:sz w:val="20"/>
          <w:szCs w:val="20"/>
        </w:rPr>
        <w:t>cego mu wynagrodzenia, o którym mowa w §4.</w:t>
      </w:r>
    </w:p>
    <w:p w:rsidR="00F7763F" w:rsidRPr="001A3FB1" w:rsidRDefault="00F7763F" w:rsidP="00F7763F">
      <w:pPr>
        <w:suppressAutoHyphens w:val="0"/>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9</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Zmiany umowy</w:t>
      </w:r>
    </w:p>
    <w:p w:rsidR="00F7763F" w:rsidRPr="001A3FB1" w:rsidRDefault="00F7763F" w:rsidP="00F7763F">
      <w:pPr>
        <w:tabs>
          <w:tab w:val="left" w:pos="284"/>
        </w:tabs>
        <w:autoSpaceDE w:val="0"/>
        <w:autoSpaceDN w:val="0"/>
        <w:adjustRightInd w:val="0"/>
        <w:ind w:left="284" w:hanging="284"/>
        <w:jc w:val="both"/>
        <w:rPr>
          <w:rFonts w:ascii="Century Gothic" w:hAnsi="Century Gothic" w:cs="TimesNewRomanPSMT"/>
          <w:sz w:val="20"/>
          <w:szCs w:val="20"/>
        </w:rPr>
      </w:pPr>
      <w:r w:rsidRPr="001A3FB1">
        <w:rPr>
          <w:rFonts w:ascii="Century Gothic" w:hAnsi="Century Gothic" w:cs="TimesNewRomanPSMT"/>
          <w:sz w:val="20"/>
          <w:szCs w:val="20"/>
        </w:rPr>
        <w:t>1.</w:t>
      </w:r>
      <w:r w:rsidRPr="001A3FB1">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F7763F" w:rsidRPr="001A3FB1" w:rsidRDefault="00F7763F" w:rsidP="00F7763F">
      <w:pPr>
        <w:tabs>
          <w:tab w:val="left" w:pos="709"/>
        </w:tabs>
        <w:autoSpaceDE w:val="0"/>
        <w:autoSpaceDN w:val="0"/>
        <w:adjustRightInd w:val="0"/>
        <w:ind w:left="709" w:hanging="283"/>
        <w:jc w:val="both"/>
        <w:rPr>
          <w:rFonts w:ascii="Century Gothic" w:hAnsi="Century Gothic" w:cs="TimesNewRomanPSMT"/>
          <w:sz w:val="20"/>
          <w:szCs w:val="20"/>
        </w:rPr>
      </w:pPr>
      <w:r w:rsidRPr="001A3FB1">
        <w:rPr>
          <w:rFonts w:ascii="Century Gothic" w:hAnsi="Century Gothic" w:cs="TimesNewRomanPSMT"/>
          <w:sz w:val="20"/>
          <w:szCs w:val="20"/>
        </w:rPr>
        <w:t>1)</w:t>
      </w:r>
      <w:r w:rsidRPr="001A3FB1">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F7763F" w:rsidRPr="001A3FB1" w:rsidRDefault="00F7763F" w:rsidP="00F7763F">
      <w:pPr>
        <w:tabs>
          <w:tab w:val="left" w:pos="709"/>
        </w:tabs>
        <w:autoSpaceDE w:val="0"/>
        <w:autoSpaceDN w:val="0"/>
        <w:adjustRightInd w:val="0"/>
        <w:ind w:left="709" w:hanging="283"/>
        <w:jc w:val="both"/>
        <w:rPr>
          <w:rFonts w:ascii="Century Gothic" w:hAnsi="Century Gothic" w:cs="TimesNewRomanPSMT"/>
          <w:sz w:val="20"/>
          <w:szCs w:val="20"/>
        </w:rPr>
      </w:pPr>
      <w:r w:rsidRPr="001A3FB1">
        <w:rPr>
          <w:rFonts w:ascii="Century Gothic" w:hAnsi="Century Gothic" w:cs="TimesNewRomanPSMT"/>
          <w:sz w:val="20"/>
          <w:szCs w:val="20"/>
        </w:rPr>
        <w:t>2)</w:t>
      </w:r>
      <w:r w:rsidRPr="001A3FB1">
        <w:rPr>
          <w:rFonts w:ascii="Century Gothic" w:hAnsi="Century Gothic" w:cs="TimesNewRomanPSMT"/>
          <w:sz w:val="20"/>
          <w:szCs w:val="20"/>
        </w:rPr>
        <w:tab/>
      </w:r>
      <w:r w:rsidRPr="001A3FB1">
        <w:rPr>
          <w:rFonts w:ascii="Century Gothic" w:hAnsi="Century Gothic" w:cs="Century Gothic"/>
          <w:sz w:val="20"/>
          <w:szCs w:val="20"/>
        </w:rPr>
        <w:t>zmiany obowi</w:t>
      </w:r>
      <w:r w:rsidRPr="001A3FB1">
        <w:rPr>
          <w:rFonts w:ascii="Century Gothic" w:eastAsia="TimesNewRoman" w:hAnsi="Century Gothic" w:cs="Century Gothic"/>
          <w:sz w:val="20"/>
          <w:szCs w:val="20"/>
        </w:rPr>
        <w:t>ą</w:t>
      </w:r>
      <w:r w:rsidRPr="001A3FB1">
        <w:rPr>
          <w:rFonts w:ascii="Century Gothic" w:hAnsi="Century Gothic" w:cs="Century Gothic"/>
          <w:sz w:val="20"/>
          <w:szCs w:val="20"/>
        </w:rPr>
        <w:t>zuj</w:t>
      </w:r>
      <w:r w:rsidRPr="001A3FB1">
        <w:rPr>
          <w:rFonts w:ascii="Century Gothic" w:eastAsia="TimesNewRoman" w:hAnsi="Century Gothic" w:cs="Century Gothic"/>
          <w:sz w:val="20"/>
          <w:szCs w:val="20"/>
        </w:rPr>
        <w:t>ą</w:t>
      </w:r>
      <w:r w:rsidRPr="001A3FB1">
        <w:rPr>
          <w:rFonts w:ascii="Century Gothic" w:hAnsi="Century Gothic" w:cs="Century Gothic"/>
          <w:sz w:val="20"/>
          <w:szCs w:val="20"/>
        </w:rPr>
        <w:t>cych przepisów, je</w:t>
      </w:r>
      <w:r w:rsidRPr="001A3FB1">
        <w:rPr>
          <w:rFonts w:ascii="Century Gothic" w:eastAsia="TimesNewRoman" w:hAnsi="Century Gothic" w:cs="Century Gothic"/>
          <w:sz w:val="20"/>
          <w:szCs w:val="20"/>
        </w:rPr>
        <w:t>ż</w:t>
      </w:r>
      <w:r w:rsidRPr="001A3FB1">
        <w:rPr>
          <w:rFonts w:ascii="Century Gothic" w:hAnsi="Century Gothic" w:cs="Century Gothic"/>
          <w:sz w:val="20"/>
          <w:szCs w:val="20"/>
        </w:rPr>
        <w:t>eli konieczne b</w:t>
      </w:r>
      <w:r w:rsidRPr="001A3FB1">
        <w:rPr>
          <w:rFonts w:ascii="Century Gothic" w:eastAsia="TimesNewRoman" w:hAnsi="Century Gothic" w:cs="Century Gothic"/>
          <w:sz w:val="20"/>
          <w:szCs w:val="20"/>
        </w:rPr>
        <w:t>ę</w:t>
      </w:r>
      <w:r w:rsidRPr="001A3FB1">
        <w:rPr>
          <w:rFonts w:ascii="Century Gothic" w:hAnsi="Century Gothic" w:cs="Century Gothic"/>
          <w:sz w:val="20"/>
          <w:szCs w:val="20"/>
        </w:rPr>
        <w:t>dzie dostosowanie tre</w:t>
      </w:r>
      <w:r w:rsidRPr="001A3FB1">
        <w:rPr>
          <w:rFonts w:ascii="Century Gothic" w:eastAsia="TimesNewRoman" w:hAnsi="Century Gothic" w:cs="Century Gothic"/>
          <w:sz w:val="20"/>
          <w:szCs w:val="20"/>
        </w:rPr>
        <w:t>ś</w:t>
      </w:r>
      <w:r w:rsidRPr="001A3FB1">
        <w:rPr>
          <w:rFonts w:ascii="Century Gothic" w:hAnsi="Century Gothic" w:cs="Century Gothic"/>
          <w:sz w:val="20"/>
          <w:szCs w:val="20"/>
        </w:rPr>
        <w:t>ci umowy do aktualnego stanu prawnego,</w:t>
      </w:r>
    </w:p>
    <w:p w:rsidR="00F7763F" w:rsidRPr="001A3FB1" w:rsidRDefault="00F7763F" w:rsidP="00F7763F">
      <w:pPr>
        <w:tabs>
          <w:tab w:val="left" w:pos="709"/>
        </w:tabs>
        <w:autoSpaceDE w:val="0"/>
        <w:autoSpaceDN w:val="0"/>
        <w:adjustRightInd w:val="0"/>
        <w:ind w:left="709" w:hanging="283"/>
        <w:jc w:val="both"/>
        <w:rPr>
          <w:rFonts w:ascii="Century Gothic" w:hAnsi="Century Gothic" w:cs="TimesNewRomanPSMT"/>
          <w:sz w:val="20"/>
          <w:szCs w:val="20"/>
        </w:rPr>
      </w:pPr>
      <w:r w:rsidRPr="001A3FB1">
        <w:rPr>
          <w:rFonts w:ascii="Century Gothic" w:hAnsi="Century Gothic" w:cs="TimesNewRomanPSMT"/>
          <w:sz w:val="20"/>
          <w:szCs w:val="20"/>
        </w:rPr>
        <w:t>3)</w:t>
      </w:r>
      <w:r w:rsidRPr="001A3FB1">
        <w:rPr>
          <w:rFonts w:ascii="Century Gothic" w:hAnsi="Century Gothic" w:cs="TimesNewRomanPSMT"/>
          <w:sz w:val="20"/>
          <w:szCs w:val="20"/>
        </w:rPr>
        <w:tab/>
        <w:t>j</w:t>
      </w:r>
      <w:r w:rsidRPr="001A3FB1">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F7763F" w:rsidRPr="001A3FB1" w:rsidRDefault="00F7763F" w:rsidP="00F7763F">
      <w:pPr>
        <w:tabs>
          <w:tab w:val="left" w:pos="284"/>
        </w:tabs>
        <w:ind w:left="284" w:right="-3" w:hanging="284"/>
        <w:jc w:val="both"/>
        <w:rPr>
          <w:rFonts w:ascii="Century Gothic" w:hAnsi="Century Gothic" w:cs="Tahoma"/>
          <w:sz w:val="20"/>
          <w:szCs w:val="20"/>
        </w:rPr>
      </w:pPr>
      <w:r w:rsidRPr="001A3FB1">
        <w:rPr>
          <w:rFonts w:ascii="Century Gothic" w:hAnsi="Century Gothic" w:cs="Tahoma"/>
          <w:sz w:val="20"/>
          <w:szCs w:val="20"/>
        </w:rPr>
        <w:t>2.</w:t>
      </w:r>
      <w:r w:rsidRPr="001A3FB1">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F7763F" w:rsidRPr="001A3FB1" w:rsidRDefault="00F7763F" w:rsidP="00F7763F">
      <w:pPr>
        <w:autoSpaceDE w:val="0"/>
        <w:autoSpaceDN w:val="0"/>
        <w:adjustRightInd w:val="0"/>
        <w:rPr>
          <w:rFonts w:ascii="Century Gothic" w:hAnsi="Century Gothic" w:cs="Century Gothic"/>
          <w:b/>
          <w:bCs/>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10</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Postanowienia końcowe</w:t>
      </w:r>
    </w:p>
    <w:p w:rsidR="00F7763F" w:rsidRPr="001A3FB1" w:rsidRDefault="00F7763F" w:rsidP="00F7763F">
      <w:pPr>
        <w:numPr>
          <w:ilvl w:val="0"/>
          <w:numId w:val="26"/>
        </w:numPr>
        <w:autoSpaceDE w:val="0"/>
        <w:autoSpaceDN w:val="0"/>
        <w:adjustRightInd w:val="0"/>
        <w:ind w:left="284" w:hanging="284"/>
        <w:jc w:val="both"/>
        <w:rPr>
          <w:rFonts w:ascii="Century Gothic" w:hAnsi="Century Gothic" w:cs="Century Gothic"/>
          <w:bCs/>
          <w:sz w:val="20"/>
          <w:szCs w:val="20"/>
        </w:rPr>
      </w:pPr>
      <w:r w:rsidRPr="001A3FB1">
        <w:rPr>
          <w:rFonts w:ascii="Century Gothic" w:hAnsi="Century Gothic" w:cs="Century Gothic"/>
          <w:sz w:val="20"/>
          <w:szCs w:val="20"/>
        </w:rPr>
        <w:t>W sprawach nieuregulowanych Umową mają zastosowanie powszechnie obowiązujące przepisy, w szczególności przepisy kodeksu cywilnego.</w:t>
      </w:r>
    </w:p>
    <w:p w:rsidR="00F7763F" w:rsidRPr="001A3FB1" w:rsidRDefault="00F7763F" w:rsidP="00F7763F">
      <w:pPr>
        <w:numPr>
          <w:ilvl w:val="0"/>
          <w:numId w:val="26"/>
        </w:numPr>
        <w:autoSpaceDE w:val="0"/>
        <w:autoSpaceDN w:val="0"/>
        <w:adjustRightInd w:val="0"/>
        <w:ind w:left="284" w:hanging="284"/>
        <w:jc w:val="both"/>
        <w:rPr>
          <w:rFonts w:ascii="Century Gothic" w:hAnsi="Century Gothic" w:cs="Century Gothic"/>
          <w:bCs/>
          <w:sz w:val="20"/>
          <w:szCs w:val="20"/>
        </w:rPr>
      </w:pPr>
      <w:r w:rsidRPr="001A3FB1">
        <w:rPr>
          <w:rFonts w:ascii="Century Gothic" w:hAnsi="Century Gothic" w:cs="Century Gothic"/>
          <w:sz w:val="20"/>
          <w:szCs w:val="20"/>
        </w:rPr>
        <w:t>Wszelkie spory wynikłe z tej umowy będzie w pierwszej instancji rozstrzygał sąd powszechny właściwy dla siedziby Zamawiającego.</w:t>
      </w:r>
    </w:p>
    <w:p w:rsidR="00F7763F" w:rsidRPr="001A3FB1" w:rsidRDefault="00F7763F" w:rsidP="00F7763F">
      <w:pPr>
        <w:numPr>
          <w:ilvl w:val="0"/>
          <w:numId w:val="26"/>
        </w:numPr>
        <w:autoSpaceDE w:val="0"/>
        <w:autoSpaceDN w:val="0"/>
        <w:adjustRightInd w:val="0"/>
        <w:ind w:left="284" w:hanging="284"/>
        <w:jc w:val="both"/>
        <w:rPr>
          <w:rFonts w:ascii="Century Gothic" w:hAnsi="Century Gothic" w:cs="Century Gothic"/>
          <w:bCs/>
          <w:sz w:val="20"/>
          <w:szCs w:val="20"/>
        </w:rPr>
      </w:pPr>
      <w:r w:rsidRPr="001A3FB1">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8C754A" w:rsidRPr="001A3FB1" w:rsidRDefault="008C754A" w:rsidP="008C754A">
      <w:pPr>
        <w:autoSpaceDE w:val="0"/>
        <w:jc w:val="both"/>
        <w:rPr>
          <w:rFonts w:ascii="Century Gothic" w:hAnsi="Century Gothic" w:cs="Century Gothic"/>
          <w:b/>
          <w:bCs/>
          <w:sz w:val="20"/>
          <w:szCs w:val="20"/>
          <w:lang w:eastAsia="en-US"/>
        </w:rPr>
      </w:pPr>
    </w:p>
    <w:p w:rsidR="008C754A" w:rsidRPr="001A3FB1" w:rsidRDefault="008C754A" w:rsidP="008C754A">
      <w:pPr>
        <w:autoSpaceDE w:val="0"/>
        <w:jc w:val="both"/>
        <w:rPr>
          <w:rFonts w:ascii="Century Gothic" w:hAnsi="Century Gothic" w:cs="Century Gothic"/>
          <w:b/>
          <w:bCs/>
          <w:sz w:val="20"/>
          <w:szCs w:val="20"/>
          <w:lang w:eastAsia="en-US"/>
        </w:rPr>
      </w:pPr>
    </w:p>
    <w:p w:rsidR="008C754A" w:rsidRPr="001A3FB1" w:rsidRDefault="008C754A" w:rsidP="008C754A">
      <w:pPr>
        <w:tabs>
          <w:tab w:val="left" w:pos="1320"/>
          <w:tab w:val="left" w:pos="6360"/>
        </w:tabs>
        <w:jc w:val="both"/>
        <w:rPr>
          <w:rFonts w:ascii="Century Gothic" w:hAnsi="Century Gothic" w:cs="Arial"/>
          <w:b/>
          <w:sz w:val="20"/>
          <w:szCs w:val="20"/>
        </w:rPr>
      </w:pPr>
      <w:r w:rsidRPr="001A3FB1">
        <w:rPr>
          <w:rFonts w:ascii="Century Gothic" w:hAnsi="Century Gothic" w:cs="Arial"/>
          <w:b/>
          <w:sz w:val="20"/>
          <w:szCs w:val="20"/>
        </w:rPr>
        <w:tab/>
        <w:t>Zamawiający</w:t>
      </w:r>
      <w:r w:rsidRPr="001A3FB1">
        <w:rPr>
          <w:rFonts w:ascii="Century Gothic" w:hAnsi="Century Gothic" w:cs="Arial"/>
          <w:b/>
          <w:sz w:val="20"/>
          <w:szCs w:val="20"/>
        </w:rPr>
        <w:tab/>
        <w:t>Wykonawca</w:t>
      </w:r>
    </w:p>
    <w:p w:rsidR="008C754A" w:rsidRPr="001A3FB1" w:rsidRDefault="008C754A" w:rsidP="008C754A">
      <w:pPr>
        <w:jc w:val="both"/>
        <w:rPr>
          <w:rFonts w:ascii="Century Gothic" w:hAnsi="Century Gothic" w:cs="Arial"/>
          <w:b/>
          <w:sz w:val="20"/>
          <w:szCs w:val="20"/>
        </w:rPr>
      </w:pPr>
    </w:p>
    <w:p w:rsidR="008C754A" w:rsidRPr="001A3FB1" w:rsidRDefault="008C754A" w:rsidP="008C754A">
      <w:pPr>
        <w:jc w:val="both"/>
        <w:rPr>
          <w:rFonts w:ascii="Century Gothic" w:hAnsi="Century Gothic" w:cs="Arial"/>
          <w:b/>
          <w:sz w:val="20"/>
          <w:szCs w:val="20"/>
        </w:rPr>
      </w:pPr>
    </w:p>
    <w:p w:rsidR="008C754A" w:rsidRPr="001A3FB1" w:rsidRDefault="008C754A" w:rsidP="008C754A">
      <w:pPr>
        <w:jc w:val="both"/>
        <w:rPr>
          <w:rFonts w:ascii="Century Gothic" w:hAnsi="Century Gothic" w:cs="Arial"/>
          <w:b/>
          <w:sz w:val="20"/>
          <w:szCs w:val="20"/>
        </w:rPr>
      </w:pPr>
    </w:p>
    <w:p w:rsidR="008C754A" w:rsidRPr="001A3FB1" w:rsidRDefault="008C754A" w:rsidP="008C754A">
      <w:pPr>
        <w:jc w:val="both"/>
        <w:rPr>
          <w:rFonts w:ascii="Century Gothic" w:hAnsi="Century Gothic" w:cs="Arial"/>
          <w:b/>
          <w:sz w:val="20"/>
          <w:szCs w:val="20"/>
        </w:rPr>
      </w:pPr>
    </w:p>
    <w:p w:rsidR="008C754A" w:rsidRPr="001A3FB1" w:rsidRDefault="008C754A" w:rsidP="008C754A">
      <w:pPr>
        <w:tabs>
          <w:tab w:val="left" w:pos="480"/>
          <w:tab w:val="left" w:pos="5520"/>
        </w:tabs>
        <w:jc w:val="both"/>
        <w:rPr>
          <w:rFonts w:ascii="Century Gothic" w:hAnsi="Century Gothic" w:cs="Arial"/>
          <w:sz w:val="20"/>
          <w:szCs w:val="20"/>
        </w:rPr>
      </w:pPr>
      <w:r w:rsidRPr="001A3FB1">
        <w:rPr>
          <w:rFonts w:ascii="Century Gothic" w:hAnsi="Century Gothic" w:cs="Arial"/>
          <w:sz w:val="20"/>
          <w:szCs w:val="20"/>
        </w:rPr>
        <w:tab/>
        <w:t>.........................................................</w:t>
      </w:r>
      <w:r w:rsidRPr="001A3FB1">
        <w:rPr>
          <w:rFonts w:ascii="Century Gothic" w:hAnsi="Century Gothic" w:cs="Arial"/>
          <w:sz w:val="20"/>
          <w:szCs w:val="20"/>
        </w:rPr>
        <w:tab/>
        <w:t>.........................................................</w:t>
      </w:r>
    </w:p>
    <w:p w:rsidR="004862EE" w:rsidRPr="001A3FB1" w:rsidRDefault="001D1A89" w:rsidP="0026549A">
      <w:pPr>
        <w:jc w:val="center"/>
        <w:rPr>
          <w:rFonts w:ascii="Century Gothic" w:hAnsi="Century Gothic"/>
          <w:b/>
          <w:sz w:val="20"/>
          <w:szCs w:val="22"/>
        </w:rPr>
      </w:pPr>
      <w:r w:rsidRPr="001A3FB1">
        <w:rPr>
          <w:rFonts w:ascii="Century Gothic" w:hAnsi="Century Gothic"/>
          <w:b/>
          <w:sz w:val="20"/>
          <w:szCs w:val="22"/>
        </w:rPr>
        <w:br w:type="page"/>
      </w:r>
    </w:p>
    <w:p w:rsidR="00E10B58" w:rsidRPr="00991AA8" w:rsidRDefault="000C7FEE" w:rsidP="005613BD">
      <w:pPr>
        <w:spacing w:before="120" w:line="276" w:lineRule="auto"/>
        <w:jc w:val="center"/>
        <w:rPr>
          <w:rFonts w:ascii="Century Gothic" w:hAnsi="Century Gothic"/>
          <w:b/>
          <w:sz w:val="20"/>
          <w:szCs w:val="20"/>
        </w:rPr>
      </w:pPr>
      <w:r w:rsidRPr="00991AA8">
        <w:rPr>
          <w:rFonts w:ascii="Century Gothic" w:hAnsi="Century Gothic"/>
          <w:b/>
          <w:sz w:val="20"/>
          <w:szCs w:val="20"/>
        </w:rPr>
        <w:lastRenderedPageBreak/>
        <w:t>Rozdział 4</w:t>
      </w:r>
    </w:p>
    <w:p w:rsidR="00E10B58" w:rsidRPr="00991AA8" w:rsidRDefault="00E10B58" w:rsidP="005613BD">
      <w:pPr>
        <w:spacing w:before="120" w:line="276" w:lineRule="auto"/>
        <w:jc w:val="center"/>
        <w:rPr>
          <w:rFonts w:ascii="Century Gothic" w:hAnsi="Century Gothic"/>
          <w:b/>
          <w:sz w:val="20"/>
          <w:szCs w:val="20"/>
        </w:rPr>
      </w:pPr>
      <w:r w:rsidRPr="00991AA8">
        <w:rPr>
          <w:rFonts w:ascii="Century Gothic" w:hAnsi="Century Gothic" w:cs="Arial"/>
          <w:b/>
          <w:sz w:val="20"/>
          <w:szCs w:val="20"/>
        </w:rPr>
        <w:t>OPIS PRZEDMIOTU ZAMÓWIENIA</w:t>
      </w:r>
    </w:p>
    <w:p w:rsidR="00821802" w:rsidRPr="00991AA8" w:rsidRDefault="00476AD4" w:rsidP="00476AD4">
      <w:pPr>
        <w:tabs>
          <w:tab w:val="left" w:pos="5397"/>
        </w:tabs>
        <w:spacing w:line="276" w:lineRule="auto"/>
        <w:jc w:val="both"/>
        <w:rPr>
          <w:rFonts w:ascii="Century Gothic" w:hAnsi="Century Gothic" w:cs="Courier New"/>
          <w:sz w:val="20"/>
          <w:szCs w:val="20"/>
        </w:rPr>
      </w:pPr>
      <w:r w:rsidRPr="00991AA8">
        <w:rPr>
          <w:rFonts w:ascii="Century Gothic" w:hAnsi="Century Gothic" w:cs="Courier New"/>
          <w:sz w:val="20"/>
          <w:szCs w:val="20"/>
        </w:rPr>
        <w:tab/>
      </w:r>
    </w:p>
    <w:p w:rsidR="004862EE" w:rsidRPr="00991AA8" w:rsidRDefault="004862EE" w:rsidP="004862EE">
      <w:pPr>
        <w:spacing w:line="276" w:lineRule="auto"/>
        <w:jc w:val="both"/>
        <w:rPr>
          <w:rFonts w:ascii="Century Gothic" w:hAnsi="Century Gothic" w:cs="Courier New"/>
          <w:sz w:val="20"/>
          <w:szCs w:val="20"/>
        </w:rPr>
      </w:pPr>
    </w:p>
    <w:p w:rsidR="00681EC8" w:rsidRPr="00991AA8" w:rsidRDefault="00681EC8" w:rsidP="004862EE">
      <w:pPr>
        <w:spacing w:line="276" w:lineRule="auto"/>
        <w:jc w:val="both"/>
        <w:rPr>
          <w:rFonts w:ascii="Century Gothic" w:hAnsi="Century Gothic" w:cs="Courier New"/>
          <w:sz w:val="20"/>
          <w:szCs w:val="20"/>
        </w:rPr>
      </w:pPr>
      <w:r w:rsidRPr="00991AA8">
        <w:rPr>
          <w:rFonts w:ascii="Century Gothic" w:hAnsi="Century Gothic"/>
          <w:sz w:val="20"/>
          <w:szCs w:val="20"/>
        </w:rPr>
        <w:t>Przedm</w:t>
      </w:r>
      <w:r w:rsidR="00BC32C7" w:rsidRPr="00991AA8">
        <w:rPr>
          <w:rFonts w:ascii="Century Gothic" w:hAnsi="Century Gothic"/>
          <w:sz w:val="20"/>
          <w:szCs w:val="20"/>
        </w:rPr>
        <w:t xml:space="preserve">iotem zamówienia jest </w:t>
      </w:r>
      <w:r w:rsidR="00FF4BDE" w:rsidRPr="00991AA8">
        <w:rPr>
          <w:rFonts w:ascii="Century Gothic" w:hAnsi="Century Gothic"/>
          <w:sz w:val="20"/>
          <w:szCs w:val="20"/>
        </w:rPr>
        <w:t>dostawa</w:t>
      </w:r>
      <w:r w:rsidR="003F570D" w:rsidRPr="00991AA8">
        <w:rPr>
          <w:rFonts w:ascii="Century Gothic" w:hAnsi="Century Gothic"/>
          <w:sz w:val="20"/>
          <w:szCs w:val="20"/>
        </w:rPr>
        <w:t xml:space="preserve"> odczynników, materiałów zużywalnych</w:t>
      </w:r>
      <w:r w:rsidR="00FF4BDE" w:rsidRPr="00991AA8">
        <w:rPr>
          <w:rFonts w:ascii="Century Gothic" w:hAnsi="Century Gothic"/>
          <w:sz w:val="20"/>
          <w:szCs w:val="20"/>
        </w:rPr>
        <w:t xml:space="preserve"> </w:t>
      </w:r>
      <w:r w:rsidRPr="00991AA8">
        <w:rPr>
          <w:rFonts w:ascii="Century Gothic" w:hAnsi="Century Gothic"/>
          <w:sz w:val="20"/>
          <w:szCs w:val="20"/>
        </w:rPr>
        <w:t xml:space="preserve">z podziałem </w:t>
      </w:r>
      <w:r w:rsidR="009551B7" w:rsidRPr="00991AA8">
        <w:rPr>
          <w:rFonts w:ascii="Century Gothic" w:hAnsi="Century Gothic"/>
          <w:sz w:val="20"/>
          <w:szCs w:val="20"/>
        </w:rPr>
        <w:t xml:space="preserve">na </w:t>
      </w:r>
      <w:r w:rsidR="00991AA8" w:rsidRPr="00991AA8">
        <w:rPr>
          <w:rFonts w:ascii="Century Gothic" w:hAnsi="Century Gothic"/>
          <w:sz w:val="20"/>
          <w:szCs w:val="20"/>
        </w:rPr>
        <w:t>6</w:t>
      </w:r>
      <w:r w:rsidR="002751A3" w:rsidRPr="00991AA8">
        <w:rPr>
          <w:rFonts w:ascii="Century Gothic" w:hAnsi="Century Gothic"/>
          <w:sz w:val="20"/>
          <w:szCs w:val="20"/>
        </w:rPr>
        <w:t xml:space="preserve"> </w:t>
      </w:r>
      <w:r w:rsidRPr="00991AA8">
        <w:rPr>
          <w:rFonts w:ascii="Century Gothic" w:hAnsi="Century Gothic"/>
          <w:sz w:val="20"/>
          <w:szCs w:val="20"/>
        </w:rPr>
        <w:t xml:space="preserve">części. Szczegółowy opis i zakres przedmiotu zamówienia opisany został w formularzu cenowym </w:t>
      </w:r>
      <w:r w:rsidR="001510ED" w:rsidRPr="00991AA8">
        <w:rPr>
          <w:rFonts w:ascii="Century Gothic" w:hAnsi="Century Gothic"/>
          <w:sz w:val="20"/>
          <w:szCs w:val="20"/>
        </w:rPr>
        <w:t>stanowiącym załącznik nr 2 do SIWZ</w:t>
      </w:r>
      <w:r w:rsidRPr="00991AA8">
        <w:rPr>
          <w:rFonts w:ascii="Century Gothic" w:hAnsi="Century Gothic"/>
          <w:sz w:val="20"/>
          <w:szCs w:val="20"/>
        </w:rPr>
        <w:t>.</w:t>
      </w:r>
    </w:p>
    <w:sectPr w:rsidR="00681EC8" w:rsidRPr="00991AA8"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782B" w:rsidRDefault="00B5782B">
      <w:r>
        <w:separator/>
      </w:r>
    </w:p>
  </w:endnote>
  <w:endnote w:type="continuationSeparator" w:id="0">
    <w:p w:rsidR="00B5782B" w:rsidRDefault="00B57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4542" w:rsidRPr="00785B6F" w:rsidRDefault="00AD454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E732D0">
      <w:rPr>
        <w:rFonts w:ascii="Verdana" w:hAnsi="Verdana"/>
        <w:noProof/>
        <w:sz w:val="16"/>
        <w:szCs w:val="16"/>
      </w:rPr>
      <w:t>15</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782B" w:rsidRDefault="00B5782B">
      <w:r>
        <w:separator/>
      </w:r>
    </w:p>
  </w:footnote>
  <w:footnote w:type="continuationSeparator" w:id="0">
    <w:p w:rsidR="00B5782B" w:rsidRDefault="00B578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B72531A"/>
    <w:multiLevelType w:val="multilevel"/>
    <w:tmpl w:val="A450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3"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6"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8"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1C1E73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3"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5"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6"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9"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0"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1"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2"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7"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5"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8"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4"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E7622C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7"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3587092"/>
    <w:multiLevelType w:val="multilevel"/>
    <w:tmpl w:val="BB7049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4847A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3"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5"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9"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0"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1"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51"/>
  </w:num>
  <w:num w:numId="10">
    <w:abstractNumId w:val="54"/>
  </w:num>
  <w:num w:numId="11">
    <w:abstractNumId w:val="64"/>
  </w:num>
  <w:num w:numId="12">
    <w:abstractNumId w:val="53"/>
  </w:num>
  <w:num w:numId="13">
    <w:abstractNumId w:val="48"/>
  </w:num>
  <w:num w:numId="14">
    <w:abstractNumId w:val="108"/>
  </w:num>
  <w:num w:numId="15">
    <w:abstractNumId w:val="72"/>
  </w:num>
  <w:num w:numId="16">
    <w:abstractNumId w:val="58"/>
  </w:num>
  <w:num w:numId="17">
    <w:abstractNumId w:val="88"/>
  </w:num>
  <w:num w:numId="18">
    <w:abstractNumId w:val="81"/>
  </w:num>
  <w:num w:numId="19">
    <w:abstractNumId w:val="69"/>
  </w:num>
  <w:num w:numId="20">
    <w:abstractNumId w:val="73"/>
  </w:num>
  <w:num w:numId="21">
    <w:abstractNumId w:val="110"/>
  </w:num>
  <w:num w:numId="22">
    <w:abstractNumId w:val="84"/>
  </w:num>
  <w:num w:numId="23">
    <w:abstractNumId w:val="76"/>
  </w:num>
  <w:num w:numId="24">
    <w:abstractNumId w:val="42"/>
  </w:num>
  <w:num w:numId="25">
    <w:abstractNumId w:val="41"/>
  </w:num>
  <w:num w:numId="26">
    <w:abstractNumId w:val="38"/>
  </w:num>
  <w:num w:numId="27">
    <w:abstractNumId w:val="67"/>
  </w:num>
  <w:num w:numId="28">
    <w:abstractNumId w:val="44"/>
  </w:num>
  <w:num w:numId="29">
    <w:abstractNumId w:val="70"/>
  </w:num>
  <w:num w:numId="30">
    <w:abstractNumId w:val="78"/>
  </w:num>
  <w:num w:numId="31">
    <w:abstractNumId w:val="112"/>
  </w:num>
  <w:num w:numId="32">
    <w:abstractNumId w:val="83"/>
  </w:num>
  <w:num w:numId="33">
    <w:abstractNumId w:val="65"/>
  </w:num>
  <w:num w:numId="34">
    <w:abstractNumId w:val="96"/>
  </w:num>
  <w:num w:numId="35">
    <w:abstractNumId w:val="52"/>
  </w:num>
  <w:num w:numId="36">
    <w:abstractNumId w:val="93"/>
  </w:num>
  <w:num w:numId="37">
    <w:abstractNumId w:val="66"/>
  </w:num>
  <w:num w:numId="38">
    <w:abstractNumId w:val="109"/>
  </w:num>
  <w:num w:numId="39">
    <w:abstractNumId w:val="86"/>
  </w:num>
  <w:num w:numId="40">
    <w:abstractNumId w:val="56"/>
  </w:num>
  <w:num w:numId="41">
    <w:abstractNumId w:val="91"/>
  </w:num>
  <w:num w:numId="42">
    <w:abstractNumId w:val="57"/>
  </w:num>
  <w:num w:numId="43">
    <w:abstractNumId w:val="107"/>
  </w:num>
  <w:num w:numId="44">
    <w:abstractNumId w:val="82"/>
  </w:num>
  <w:num w:numId="45">
    <w:abstractNumId w:val="63"/>
  </w:num>
  <w:num w:numId="46">
    <w:abstractNumId w:val="80"/>
  </w:num>
  <w:num w:numId="47">
    <w:abstractNumId w:val="43"/>
  </w:num>
  <w:num w:numId="48">
    <w:abstractNumId w:val="98"/>
  </w:num>
  <w:num w:numId="49">
    <w:abstractNumId w:val="94"/>
  </w:num>
  <w:num w:numId="50">
    <w:abstractNumId w:val="105"/>
  </w:num>
  <w:num w:numId="51">
    <w:abstractNumId w:val="89"/>
  </w:num>
  <w:num w:numId="52">
    <w:abstractNumId w:val="40"/>
  </w:num>
  <w:num w:numId="53">
    <w:abstractNumId w:val="92"/>
  </w:num>
  <w:num w:numId="54">
    <w:abstractNumId w:val="61"/>
  </w:num>
  <w:num w:numId="55">
    <w:abstractNumId w:val="46"/>
  </w:num>
  <w:num w:numId="56">
    <w:abstractNumId w:val="59"/>
  </w:num>
  <w:num w:numId="57">
    <w:abstractNumId w:val="111"/>
  </w:num>
  <w:num w:numId="58">
    <w:abstractNumId w:val="74"/>
  </w:num>
  <w:num w:numId="59">
    <w:abstractNumId w:val="37"/>
  </w:num>
  <w:num w:numId="60">
    <w:abstractNumId w:val="60"/>
  </w:num>
  <w:num w:numId="61">
    <w:abstractNumId w:val="79"/>
  </w:num>
  <w:num w:numId="62">
    <w:abstractNumId w:val="55"/>
  </w:num>
  <w:num w:numId="63">
    <w:abstractNumId w:val="47"/>
  </w:num>
  <w:num w:numId="64">
    <w:abstractNumId w:val="62"/>
  </w:num>
  <w:num w:numId="65">
    <w:abstractNumId w:val="85"/>
  </w:num>
  <w:num w:numId="66">
    <w:abstractNumId w:val="49"/>
  </w:num>
  <w:num w:numId="67">
    <w:abstractNumId w:val="106"/>
  </w:num>
  <w:num w:numId="68">
    <w:abstractNumId w:val="75"/>
  </w:num>
  <w:num w:numId="69">
    <w:abstractNumId w:val="103"/>
  </w:num>
  <w:num w:numId="70">
    <w:abstractNumId w:val="90"/>
  </w:num>
  <w:num w:numId="71">
    <w:abstractNumId w:val="77"/>
  </w:num>
  <w:num w:numId="72">
    <w:abstractNumId w:val="101"/>
  </w:num>
  <w:num w:numId="73">
    <w:abstractNumId w:val="100"/>
  </w:num>
  <w:num w:numId="74">
    <w:abstractNumId w:val="50"/>
  </w:num>
  <w:num w:numId="75">
    <w:abstractNumId w:val="99"/>
  </w:num>
  <w:num w:numId="76">
    <w:abstractNumId w:val="39"/>
  </w:num>
  <w:num w:numId="77">
    <w:abstractNumId w:val="95"/>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450"/>
    <w:rsid w:val="00065BD3"/>
    <w:rsid w:val="00065E28"/>
    <w:rsid w:val="00066226"/>
    <w:rsid w:val="00070760"/>
    <w:rsid w:val="00071913"/>
    <w:rsid w:val="00071F98"/>
    <w:rsid w:val="00073A3C"/>
    <w:rsid w:val="00073A4C"/>
    <w:rsid w:val="000758B0"/>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4CD3"/>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3A5"/>
    <w:rsid w:val="000E65E8"/>
    <w:rsid w:val="000E7629"/>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3B99"/>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3FB1"/>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11A1"/>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9A3"/>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1A3"/>
    <w:rsid w:val="002753FE"/>
    <w:rsid w:val="002768EE"/>
    <w:rsid w:val="00276EC3"/>
    <w:rsid w:val="0027794B"/>
    <w:rsid w:val="00277E02"/>
    <w:rsid w:val="00281778"/>
    <w:rsid w:val="002832FD"/>
    <w:rsid w:val="002838DC"/>
    <w:rsid w:val="00283D7A"/>
    <w:rsid w:val="00283EF5"/>
    <w:rsid w:val="0028420B"/>
    <w:rsid w:val="00285151"/>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488E"/>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22F"/>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6EE"/>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0BA7"/>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1D0D"/>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B71C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2CBF"/>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07E0A"/>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2457"/>
    <w:rsid w:val="006332CC"/>
    <w:rsid w:val="00633D7B"/>
    <w:rsid w:val="00634214"/>
    <w:rsid w:val="0063424F"/>
    <w:rsid w:val="006342A2"/>
    <w:rsid w:val="00636026"/>
    <w:rsid w:val="00637BAF"/>
    <w:rsid w:val="0064214F"/>
    <w:rsid w:val="00642172"/>
    <w:rsid w:val="0064251A"/>
    <w:rsid w:val="00642A54"/>
    <w:rsid w:val="00642F4F"/>
    <w:rsid w:val="00642F70"/>
    <w:rsid w:val="00643128"/>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0443"/>
    <w:rsid w:val="00672000"/>
    <w:rsid w:val="006724D8"/>
    <w:rsid w:val="00674D77"/>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39CD"/>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0CA"/>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07DD7"/>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52D0"/>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7B1"/>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AE5"/>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2E2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4E3"/>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1AA8"/>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971"/>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671"/>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15AC"/>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C785A"/>
    <w:rsid w:val="00AD1014"/>
    <w:rsid w:val="00AD1380"/>
    <w:rsid w:val="00AD1CBB"/>
    <w:rsid w:val="00AD1D1E"/>
    <w:rsid w:val="00AD2298"/>
    <w:rsid w:val="00AD2A15"/>
    <w:rsid w:val="00AD30AE"/>
    <w:rsid w:val="00AD30B2"/>
    <w:rsid w:val="00AD3266"/>
    <w:rsid w:val="00AD38E1"/>
    <w:rsid w:val="00AD3C6E"/>
    <w:rsid w:val="00AD4310"/>
    <w:rsid w:val="00AD4542"/>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E5B"/>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675"/>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5782B"/>
    <w:rsid w:val="00B606D2"/>
    <w:rsid w:val="00B6115F"/>
    <w:rsid w:val="00B61FCD"/>
    <w:rsid w:val="00B6270F"/>
    <w:rsid w:val="00B637FC"/>
    <w:rsid w:val="00B64125"/>
    <w:rsid w:val="00B654D0"/>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5EC"/>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39CF"/>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17"/>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968"/>
    <w:rsid w:val="00C73D3F"/>
    <w:rsid w:val="00C749B3"/>
    <w:rsid w:val="00C749BE"/>
    <w:rsid w:val="00C74F06"/>
    <w:rsid w:val="00C75628"/>
    <w:rsid w:val="00C75D66"/>
    <w:rsid w:val="00C76213"/>
    <w:rsid w:val="00C771C5"/>
    <w:rsid w:val="00C80339"/>
    <w:rsid w:val="00C80E27"/>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0B72"/>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2D67"/>
    <w:rsid w:val="00E33E01"/>
    <w:rsid w:val="00E347AD"/>
    <w:rsid w:val="00E359B0"/>
    <w:rsid w:val="00E36A5F"/>
    <w:rsid w:val="00E378E9"/>
    <w:rsid w:val="00E4029B"/>
    <w:rsid w:val="00E4138B"/>
    <w:rsid w:val="00E4146F"/>
    <w:rsid w:val="00E4226D"/>
    <w:rsid w:val="00E4461C"/>
    <w:rsid w:val="00E44F2B"/>
    <w:rsid w:val="00E456BD"/>
    <w:rsid w:val="00E4578B"/>
    <w:rsid w:val="00E45D9E"/>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2D0"/>
    <w:rsid w:val="00E73807"/>
    <w:rsid w:val="00E73D0A"/>
    <w:rsid w:val="00E73FB9"/>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3A1"/>
    <w:rsid w:val="00F52EE6"/>
    <w:rsid w:val="00F5328C"/>
    <w:rsid w:val="00F54292"/>
    <w:rsid w:val="00F54347"/>
    <w:rsid w:val="00F54E52"/>
    <w:rsid w:val="00F56394"/>
    <w:rsid w:val="00F56DD4"/>
    <w:rsid w:val="00F57465"/>
    <w:rsid w:val="00F6061A"/>
    <w:rsid w:val="00F61A14"/>
    <w:rsid w:val="00F64139"/>
    <w:rsid w:val="00F64309"/>
    <w:rsid w:val="00F64793"/>
    <w:rsid w:val="00F65C92"/>
    <w:rsid w:val="00F66949"/>
    <w:rsid w:val="00F67457"/>
    <w:rsid w:val="00F67CB1"/>
    <w:rsid w:val="00F67F59"/>
    <w:rsid w:val="00F70ECA"/>
    <w:rsid w:val="00F714E9"/>
    <w:rsid w:val="00F71F31"/>
    <w:rsid w:val="00F72AD0"/>
    <w:rsid w:val="00F75A6D"/>
    <w:rsid w:val="00F760E2"/>
    <w:rsid w:val="00F76DFD"/>
    <w:rsid w:val="00F76EF7"/>
    <w:rsid w:val="00F773A8"/>
    <w:rsid w:val="00F7763F"/>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006"/>
    <w:rsid w:val="00FD50E7"/>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3631">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14373499">
      <w:bodyDiv w:val="1"/>
      <w:marLeft w:val="0"/>
      <w:marRight w:val="0"/>
      <w:marTop w:val="0"/>
      <w:marBottom w:val="0"/>
      <w:divBdr>
        <w:top w:val="none" w:sz="0" w:space="0" w:color="auto"/>
        <w:left w:val="none" w:sz="0" w:space="0" w:color="auto"/>
        <w:bottom w:val="none" w:sz="0" w:space="0" w:color="auto"/>
        <w:right w:val="none" w:sz="0" w:space="0" w:color="auto"/>
      </w:divBdr>
    </w:div>
    <w:div w:id="129827737">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220679815">
      <w:bodyDiv w:val="1"/>
      <w:marLeft w:val="0"/>
      <w:marRight w:val="0"/>
      <w:marTop w:val="0"/>
      <w:marBottom w:val="0"/>
      <w:divBdr>
        <w:top w:val="none" w:sz="0" w:space="0" w:color="auto"/>
        <w:left w:val="none" w:sz="0" w:space="0" w:color="auto"/>
        <w:bottom w:val="none" w:sz="0" w:space="0" w:color="auto"/>
        <w:right w:val="none" w:sz="0" w:space="0" w:color="auto"/>
      </w:divBdr>
    </w:div>
    <w:div w:id="276105050">
      <w:bodyDiv w:val="1"/>
      <w:marLeft w:val="0"/>
      <w:marRight w:val="0"/>
      <w:marTop w:val="0"/>
      <w:marBottom w:val="0"/>
      <w:divBdr>
        <w:top w:val="none" w:sz="0" w:space="0" w:color="auto"/>
        <w:left w:val="none" w:sz="0" w:space="0" w:color="auto"/>
        <w:bottom w:val="none" w:sz="0" w:space="0" w:color="auto"/>
        <w:right w:val="none" w:sz="0" w:space="0" w:color="auto"/>
      </w:divBdr>
    </w:div>
    <w:div w:id="306589226">
      <w:bodyDiv w:val="1"/>
      <w:marLeft w:val="0"/>
      <w:marRight w:val="0"/>
      <w:marTop w:val="0"/>
      <w:marBottom w:val="0"/>
      <w:divBdr>
        <w:top w:val="none" w:sz="0" w:space="0" w:color="auto"/>
        <w:left w:val="none" w:sz="0" w:space="0" w:color="auto"/>
        <w:bottom w:val="none" w:sz="0" w:space="0" w:color="auto"/>
        <w:right w:val="none" w:sz="0" w:space="0" w:color="auto"/>
      </w:divBdr>
    </w:div>
    <w:div w:id="307517120">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41396301">
      <w:bodyDiv w:val="1"/>
      <w:marLeft w:val="0"/>
      <w:marRight w:val="0"/>
      <w:marTop w:val="0"/>
      <w:marBottom w:val="0"/>
      <w:divBdr>
        <w:top w:val="none" w:sz="0" w:space="0" w:color="auto"/>
        <w:left w:val="none" w:sz="0" w:space="0" w:color="auto"/>
        <w:bottom w:val="none" w:sz="0" w:space="0" w:color="auto"/>
        <w:right w:val="none" w:sz="0" w:space="0" w:color="auto"/>
      </w:divBdr>
    </w:div>
    <w:div w:id="37685269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490174259">
      <w:bodyDiv w:val="1"/>
      <w:marLeft w:val="0"/>
      <w:marRight w:val="0"/>
      <w:marTop w:val="0"/>
      <w:marBottom w:val="0"/>
      <w:divBdr>
        <w:top w:val="none" w:sz="0" w:space="0" w:color="auto"/>
        <w:left w:val="none" w:sz="0" w:space="0" w:color="auto"/>
        <w:bottom w:val="none" w:sz="0" w:space="0" w:color="auto"/>
        <w:right w:val="none" w:sz="0" w:space="0" w:color="auto"/>
      </w:divBdr>
    </w:div>
    <w:div w:id="567114918">
      <w:bodyDiv w:val="1"/>
      <w:marLeft w:val="0"/>
      <w:marRight w:val="0"/>
      <w:marTop w:val="0"/>
      <w:marBottom w:val="0"/>
      <w:divBdr>
        <w:top w:val="none" w:sz="0" w:space="0" w:color="auto"/>
        <w:left w:val="none" w:sz="0" w:space="0" w:color="auto"/>
        <w:bottom w:val="none" w:sz="0" w:space="0" w:color="auto"/>
        <w:right w:val="none" w:sz="0" w:space="0" w:color="auto"/>
      </w:divBdr>
    </w:div>
    <w:div w:id="586770133">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606086770">
      <w:bodyDiv w:val="1"/>
      <w:marLeft w:val="0"/>
      <w:marRight w:val="0"/>
      <w:marTop w:val="0"/>
      <w:marBottom w:val="0"/>
      <w:divBdr>
        <w:top w:val="none" w:sz="0" w:space="0" w:color="auto"/>
        <w:left w:val="none" w:sz="0" w:space="0" w:color="auto"/>
        <w:bottom w:val="none" w:sz="0" w:space="0" w:color="auto"/>
        <w:right w:val="none" w:sz="0" w:space="0" w:color="auto"/>
      </w:divBdr>
    </w:div>
    <w:div w:id="645279537">
      <w:bodyDiv w:val="1"/>
      <w:marLeft w:val="0"/>
      <w:marRight w:val="0"/>
      <w:marTop w:val="0"/>
      <w:marBottom w:val="0"/>
      <w:divBdr>
        <w:top w:val="none" w:sz="0" w:space="0" w:color="auto"/>
        <w:left w:val="none" w:sz="0" w:space="0" w:color="auto"/>
        <w:bottom w:val="none" w:sz="0" w:space="0" w:color="auto"/>
        <w:right w:val="none" w:sz="0" w:space="0" w:color="auto"/>
      </w:divBdr>
    </w:div>
    <w:div w:id="653335692">
      <w:bodyDiv w:val="1"/>
      <w:marLeft w:val="0"/>
      <w:marRight w:val="0"/>
      <w:marTop w:val="0"/>
      <w:marBottom w:val="0"/>
      <w:divBdr>
        <w:top w:val="none" w:sz="0" w:space="0" w:color="auto"/>
        <w:left w:val="none" w:sz="0" w:space="0" w:color="auto"/>
        <w:bottom w:val="none" w:sz="0" w:space="0" w:color="auto"/>
        <w:right w:val="none" w:sz="0" w:space="0" w:color="auto"/>
      </w:divBdr>
    </w:div>
    <w:div w:id="681321673">
      <w:bodyDiv w:val="1"/>
      <w:marLeft w:val="0"/>
      <w:marRight w:val="0"/>
      <w:marTop w:val="0"/>
      <w:marBottom w:val="0"/>
      <w:divBdr>
        <w:top w:val="none" w:sz="0" w:space="0" w:color="auto"/>
        <w:left w:val="none" w:sz="0" w:space="0" w:color="auto"/>
        <w:bottom w:val="none" w:sz="0" w:space="0" w:color="auto"/>
        <w:right w:val="none" w:sz="0" w:space="0" w:color="auto"/>
      </w:divBdr>
    </w:div>
    <w:div w:id="797142872">
      <w:bodyDiv w:val="1"/>
      <w:marLeft w:val="0"/>
      <w:marRight w:val="0"/>
      <w:marTop w:val="0"/>
      <w:marBottom w:val="0"/>
      <w:divBdr>
        <w:top w:val="none" w:sz="0" w:space="0" w:color="auto"/>
        <w:left w:val="none" w:sz="0" w:space="0" w:color="auto"/>
        <w:bottom w:val="none" w:sz="0" w:space="0" w:color="auto"/>
        <w:right w:val="none" w:sz="0" w:space="0" w:color="auto"/>
      </w:divBdr>
    </w:div>
    <w:div w:id="801072373">
      <w:bodyDiv w:val="1"/>
      <w:marLeft w:val="0"/>
      <w:marRight w:val="0"/>
      <w:marTop w:val="0"/>
      <w:marBottom w:val="0"/>
      <w:divBdr>
        <w:top w:val="none" w:sz="0" w:space="0" w:color="auto"/>
        <w:left w:val="none" w:sz="0" w:space="0" w:color="auto"/>
        <w:bottom w:val="none" w:sz="0" w:space="0" w:color="auto"/>
        <w:right w:val="none" w:sz="0" w:space="0" w:color="auto"/>
      </w:divBdr>
    </w:div>
    <w:div w:id="801119923">
      <w:bodyDiv w:val="1"/>
      <w:marLeft w:val="0"/>
      <w:marRight w:val="0"/>
      <w:marTop w:val="0"/>
      <w:marBottom w:val="0"/>
      <w:divBdr>
        <w:top w:val="none" w:sz="0" w:space="0" w:color="auto"/>
        <w:left w:val="none" w:sz="0" w:space="0" w:color="auto"/>
        <w:bottom w:val="none" w:sz="0" w:space="0" w:color="auto"/>
        <w:right w:val="none" w:sz="0" w:space="0" w:color="auto"/>
      </w:divBdr>
    </w:div>
    <w:div w:id="883835417">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71667406">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1041113">
      <w:bodyDiv w:val="1"/>
      <w:marLeft w:val="0"/>
      <w:marRight w:val="0"/>
      <w:marTop w:val="0"/>
      <w:marBottom w:val="0"/>
      <w:divBdr>
        <w:top w:val="none" w:sz="0" w:space="0" w:color="auto"/>
        <w:left w:val="none" w:sz="0" w:space="0" w:color="auto"/>
        <w:bottom w:val="none" w:sz="0" w:space="0" w:color="auto"/>
        <w:right w:val="none" w:sz="0" w:space="0" w:color="auto"/>
      </w:divBdr>
    </w:div>
    <w:div w:id="993990709">
      <w:bodyDiv w:val="1"/>
      <w:marLeft w:val="0"/>
      <w:marRight w:val="0"/>
      <w:marTop w:val="0"/>
      <w:marBottom w:val="0"/>
      <w:divBdr>
        <w:top w:val="none" w:sz="0" w:space="0" w:color="auto"/>
        <w:left w:val="none" w:sz="0" w:space="0" w:color="auto"/>
        <w:bottom w:val="none" w:sz="0" w:space="0" w:color="auto"/>
        <w:right w:val="none" w:sz="0" w:space="0" w:color="auto"/>
      </w:divBdr>
    </w:div>
    <w:div w:id="1027297651">
      <w:bodyDiv w:val="1"/>
      <w:marLeft w:val="0"/>
      <w:marRight w:val="0"/>
      <w:marTop w:val="0"/>
      <w:marBottom w:val="0"/>
      <w:divBdr>
        <w:top w:val="none" w:sz="0" w:space="0" w:color="auto"/>
        <w:left w:val="none" w:sz="0" w:space="0" w:color="auto"/>
        <w:bottom w:val="none" w:sz="0" w:space="0" w:color="auto"/>
        <w:right w:val="none" w:sz="0" w:space="0" w:color="auto"/>
      </w:divBdr>
    </w:div>
    <w:div w:id="1033075492">
      <w:bodyDiv w:val="1"/>
      <w:marLeft w:val="0"/>
      <w:marRight w:val="0"/>
      <w:marTop w:val="0"/>
      <w:marBottom w:val="0"/>
      <w:divBdr>
        <w:top w:val="none" w:sz="0" w:space="0" w:color="auto"/>
        <w:left w:val="none" w:sz="0" w:space="0" w:color="auto"/>
        <w:bottom w:val="none" w:sz="0" w:space="0" w:color="auto"/>
        <w:right w:val="none" w:sz="0" w:space="0" w:color="auto"/>
      </w:divBdr>
    </w:div>
    <w:div w:id="1038164308">
      <w:bodyDiv w:val="1"/>
      <w:marLeft w:val="0"/>
      <w:marRight w:val="0"/>
      <w:marTop w:val="0"/>
      <w:marBottom w:val="0"/>
      <w:divBdr>
        <w:top w:val="none" w:sz="0" w:space="0" w:color="auto"/>
        <w:left w:val="none" w:sz="0" w:space="0" w:color="auto"/>
        <w:bottom w:val="none" w:sz="0" w:space="0" w:color="auto"/>
        <w:right w:val="none" w:sz="0" w:space="0" w:color="auto"/>
      </w:divBdr>
    </w:div>
    <w:div w:id="1109622362">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8881485">
      <w:bodyDiv w:val="1"/>
      <w:marLeft w:val="0"/>
      <w:marRight w:val="0"/>
      <w:marTop w:val="0"/>
      <w:marBottom w:val="0"/>
      <w:divBdr>
        <w:top w:val="none" w:sz="0" w:space="0" w:color="auto"/>
        <w:left w:val="none" w:sz="0" w:space="0" w:color="auto"/>
        <w:bottom w:val="none" w:sz="0" w:space="0" w:color="auto"/>
        <w:right w:val="none" w:sz="0" w:space="0" w:color="auto"/>
      </w:divBdr>
    </w:div>
    <w:div w:id="1190417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392923634">
      <w:bodyDiv w:val="1"/>
      <w:marLeft w:val="0"/>
      <w:marRight w:val="0"/>
      <w:marTop w:val="0"/>
      <w:marBottom w:val="0"/>
      <w:divBdr>
        <w:top w:val="none" w:sz="0" w:space="0" w:color="auto"/>
        <w:left w:val="none" w:sz="0" w:space="0" w:color="auto"/>
        <w:bottom w:val="none" w:sz="0" w:space="0" w:color="auto"/>
        <w:right w:val="none" w:sz="0" w:space="0" w:color="auto"/>
      </w:divBdr>
    </w:div>
    <w:div w:id="1395466079">
      <w:bodyDiv w:val="1"/>
      <w:marLeft w:val="0"/>
      <w:marRight w:val="0"/>
      <w:marTop w:val="0"/>
      <w:marBottom w:val="0"/>
      <w:divBdr>
        <w:top w:val="none" w:sz="0" w:space="0" w:color="auto"/>
        <w:left w:val="none" w:sz="0" w:space="0" w:color="auto"/>
        <w:bottom w:val="none" w:sz="0" w:space="0" w:color="auto"/>
        <w:right w:val="none" w:sz="0" w:space="0" w:color="auto"/>
      </w:divBdr>
    </w:div>
    <w:div w:id="1429429066">
      <w:bodyDiv w:val="1"/>
      <w:marLeft w:val="0"/>
      <w:marRight w:val="0"/>
      <w:marTop w:val="0"/>
      <w:marBottom w:val="0"/>
      <w:divBdr>
        <w:top w:val="none" w:sz="0" w:space="0" w:color="auto"/>
        <w:left w:val="none" w:sz="0" w:space="0" w:color="auto"/>
        <w:bottom w:val="none" w:sz="0" w:space="0" w:color="auto"/>
        <w:right w:val="none" w:sz="0" w:space="0" w:color="auto"/>
      </w:divBdr>
    </w:div>
    <w:div w:id="1452824815">
      <w:bodyDiv w:val="1"/>
      <w:marLeft w:val="0"/>
      <w:marRight w:val="0"/>
      <w:marTop w:val="0"/>
      <w:marBottom w:val="0"/>
      <w:divBdr>
        <w:top w:val="none" w:sz="0" w:space="0" w:color="auto"/>
        <w:left w:val="none" w:sz="0" w:space="0" w:color="auto"/>
        <w:bottom w:val="none" w:sz="0" w:space="0" w:color="auto"/>
        <w:right w:val="none" w:sz="0" w:space="0" w:color="auto"/>
      </w:divBdr>
    </w:div>
    <w:div w:id="1518805879">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54731177">
      <w:bodyDiv w:val="1"/>
      <w:marLeft w:val="0"/>
      <w:marRight w:val="0"/>
      <w:marTop w:val="0"/>
      <w:marBottom w:val="0"/>
      <w:divBdr>
        <w:top w:val="none" w:sz="0" w:space="0" w:color="auto"/>
        <w:left w:val="none" w:sz="0" w:space="0" w:color="auto"/>
        <w:bottom w:val="none" w:sz="0" w:space="0" w:color="auto"/>
        <w:right w:val="none" w:sz="0" w:space="0" w:color="auto"/>
      </w:divBdr>
    </w:div>
    <w:div w:id="1575434121">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41231330">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680230744">
      <w:bodyDiv w:val="1"/>
      <w:marLeft w:val="0"/>
      <w:marRight w:val="0"/>
      <w:marTop w:val="0"/>
      <w:marBottom w:val="0"/>
      <w:divBdr>
        <w:top w:val="none" w:sz="0" w:space="0" w:color="auto"/>
        <w:left w:val="none" w:sz="0" w:space="0" w:color="auto"/>
        <w:bottom w:val="none" w:sz="0" w:space="0" w:color="auto"/>
        <w:right w:val="none" w:sz="0" w:space="0" w:color="auto"/>
      </w:divBdr>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752391198">
      <w:bodyDiv w:val="1"/>
      <w:marLeft w:val="0"/>
      <w:marRight w:val="0"/>
      <w:marTop w:val="0"/>
      <w:marBottom w:val="0"/>
      <w:divBdr>
        <w:top w:val="none" w:sz="0" w:space="0" w:color="auto"/>
        <w:left w:val="none" w:sz="0" w:space="0" w:color="auto"/>
        <w:bottom w:val="none" w:sz="0" w:space="0" w:color="auto"/>
        <w:right w:val="none" w:sz="0" w:space="0" w:color="auto"/>
      </w:divBdr>
    </w:div>
    <w:div w:id="1759405519">
      <w:bodyDiv w:val="1"/>
      <w:marLeft w:val="0"/>
      <w:marRight w:val="0"/>
      <w:marTop w:val="0"/>
      <w:marBottom w:val="0"/>
      <w:divBdr>
        <w:top w:val="none" w:sz="0" w:space="0" w:color="auto"/>
        <w:left w:val="none" w:sz="0" w:space="0" w:color="auto"/>
        <w:bottom w:val="none" w:sz="0" w:space="0" w:color="auto"/>
        <w:right w:val="none" w:sz="0" w:space="0" w:color="auto"/>
      </w:divBdr>
    </w:div>
    <w:div w:id="1788154252">
      <w:bodyDiv w:val="1"/>
      <w:marLeft w:val="0"/>
      <w:marRight w:val="0"/>
      <w:marTop w:val="0"/>
      <w:marBottom w:val="0"/>
      <w:divBdr>
        <w:top w:val="none" w:sz="0" w:space="0" w:color="auto"/>
        <w:left w:val="none" w:sz="0" w:space="0" w:color="auto"/>
        <w:bottom w:val="none" w:sz="0" w:space="0" w:color="auto"/>
        <w:right w:val="none" w:sz="0" w:space="0" w:color="auto"/>
      </w:divBdr>
    </w:div>
    <w:div w:id="1796632814">
      <w:bodyDiv w:val="1"/>
      <w:marLeft w:val="0"/>
      <w:marRight w:val="0"/>
      <w:marTop w:val="0"/>
      <w:marBottom w:val="0"/>
      <w:divBdr>
        <w:top w:val="none" w:sz="0" w:space="0" w:color="auto"/>
        <w:left w:val="none" w:sz="0" w:space="0" w:color="auto"/>
        <w:bottom w:val="none" w:sz="0" w:space="0" w:color="auto"/>
        <w:right w:val="none" w:sz="0" w:space="0" w:color="auto"/>
      </w:divBdr>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41694265">
      <w:bodyDiv w:val="1"/>
      <w:marLeft w:val="0"/>
      <w:marRight w:val="0"/>
      <w:marTop w:val="0"/>
      <w:marBottom w:val="0"/>
      <w:divBdr>
        <w:top w:val="none" w:sz="0" w:space="0" w:color="auto"/>
        <w:left w:val="none" w:sz="0" w:space="0" w:color="auto"/>
        <w:bottom w:val="none" w:sz="0" w:space="0" w:color="auto"/>
        <w:right w:val="none" w:sz="0" w:space="0" w:color="auto"/>
      </w:divBdr>
    </w:div>
    <w:div w:id="1850607129">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1875772338">
      <w:bodyDiv w:val="1"/>
      <w:marLeft w:val="0"/>
      <w:marRight w:val="0"/>
      <w:marTop w:val="0"/>
      <w:marBottom w:val="0"/>
      <w:divBdr>
        <w:top w:val="none" w:sz="0" w:space="0" w:color="auto"/>
        <w:left w:val="none" w:sz="0" w:space="0" w:color="auto"/>
        <w:bottom w:val="none" w:sz="0" w:space="0" w:color="auto"/>
        <w:right w:val="none" w:sz="0" w:space="0" w:color="auto"/>
      </w:divBdr>
    </w:div>
    <w:div w:id="1997538608">
      <w:bodyDiv w:val="1"/>
      <w:marLeft w:val="0"/>
      <w:marRight w:val="0"/>
      <w:marTop w:val="0"/>
      <w:marBottom w:val="0"/>
      <w:divBdr>
        <w:top w:val="none" w:sz="0" w:space="0" w:color="auto"/>
        <w:left w:val="none" w:sz="0" w:space="0" w:color="auto"/>
        <w:bottom w:val="none" w:sz="0" w:space="0" w:color="auto"/>
        <w:right w:val="none" w:sz="0" w:space="0" w:color="auto"/>
      </w:divBdr>
    </w:div>
    <w:div w:id="2019774792">
      <w:bodyDiv w:val="1"/>
      <w:marLeft w:val="0"/>
      <w:marRight w:val="0"/>
      <w:marTop w:val="0"/>
      <w:marBottom w:val="0"/>
      <w:divBdr>
        <w:top w:val="none" w:sz="0" w:space="0" w:color="auto"/>
        <w:left w:val="none" w:sz="0" w:space="0" w:color="auto"/>
        <w:bottom w:val="none" w:sz="0" w:space="0" w:color="auto"/>
        <w:right w:val="none" w:sz="0" w:space="0" w:color="auto"/>
      </w:divBdr>
    </w:div>
    <w:div w:id="2027125629">
      <w:bodyDiv w:val="1"/>
      <w:marLeft w:val="0"/>
      <w:marRight w:val="0"/>
      <w:marTop w:val="0"/>
      <w:marBottom w:val="0"/>
      <w:divBdr>
        <w:top w:val="none" w:sz="0" w:space="0" w:color="auto"/>
        <w:left w:val="none" w:sz="0" w:space="0" w:color="auto"/>
        <w:bottom w:val="none" w:sz="0" w:space="0" w:color="auto"/>
        <w:right w:val="none" w:sz="0" w:space="0" w:color="auto"/>
      </w:divBdr>
    </w:div>
    <w:div w:id="2094349978">
      <w:bodyDiv w:val="1"/>
      <w:marLeft w:val="0"/>
      <w:marRight w:val="0"/>
      <w:marTop w:val="0"/>
      <w:marBottom w:val="0"/>
      <w:divBdr>
        <w:top w:val="none" w:sz="0" w:space="0" w:color="auto"/>
        <w:left w:val="none" w:sz="0" w:space="0" w:color="auto"/>
        <w:bottom w:val="none" w:sz="0" w:space="0" w:color="auto"/>
        <w:right w:val="none" w:sz="0" w:space="0" w:color="auto"/>
      </w:divBdr>
    </w:div>
    <w:div w:id="2120251065">
      <w:bodyDiv w:val="1"/>
      <w:marLeft w:val="0"/>
      <w:marRight w:val="0"/>
      <w:marTop w:val="0"/>
      <w:marBottom w:val="0"/>
      <w:divBdr>
        <w:top w:val="none" w:sz="0" w:space="0" w:color="auto"/>
        <w:left w:val="none" w:sz="0" w:space="0" w:color="auto"/>
        <w:bottom w:val="none" w:sz="0" w:space="0" w:color="auto"/>
        <w:right w:val="none" w:sz="0" w:space="0" w:color="auto"/>
      </w:divBdr>
    </w:div>
    <w:div w:id="213092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D997D-857B-4285-AAD0-A04C00A9A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46</Pages>
  <Words>12957</Words>
  <Characters>77746</Characters>
  <Application>Microsoft Office Word</Application>
  <DocSecurity>0</DocSecurity>
  <Lines>647</Lines>
  <Paragraphs>181</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90522</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8</cp:revision>
  <cp:lastPrinted>2017-06-23T10:46:00Z</cp:lastPrinted>
  <dcterms:created xsi:type="dcterms:W3CDTF">2018-09-03T09:05:00Z</dcterms:created>
  <dcterms:modified xsi:type="dcterms:W3CDTF">2018-09-04T11:46:00Z</dcterms:modified>
</cp:coreProperties>
</file>