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2B5" w:rsidRPr="00A40448" w:rsidRDefault="009402B5" w:rsidP="009402B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9402B5" w:rsidRPr="00A40448" w:rsidRDefault="009402B5" w:rsidP="009402B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6"/>
          <w:lang w:eastAsia="pl-PL"/>
        </w:rPr>
      </w:pPr>
    </w:p>
    <w:p w:rsidR="009402B5" w:rsidRPr="00634DF9" w:rsidRDefault="009402B5" w:rsidP="009402B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</w:t>
      </w:r>
      <w:r w:rsidR="00061216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bookmarkStart w:id="0" w:name="_GoBack"/>
      <w:bookmarkEnd w:id="0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.10</w:t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9402B5" w:rsidRPr="00634DF9" w:rsidRDefault="009402B5" w:rsidP="009402B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320ADA3D" wp14:editId="65632B80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DF9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402B5" w:rsidRPr="00634DF9" w:rsidRDefault="009402B5" w:rsidP="009402B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9402B5" w:rsidRPr="00634DF9" w:rsidRDefault="009402B5" w:rsidP="009402B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9402B5" w:rsidRPr="00634DF9" w:rsidRDefault="009402B5" w:rsidP="009402B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34D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9402B5" w:rsidRPr="00634DF9" w:rsidRDefault="009402B5" w:rsidP="009402B5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402B5" w:rsidRPr="009402B5" w:rsidRDefault="009402B5" w:rsidP="009402B5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9402B5">
        <w:rPr>
          <w:rFonts w:ascii="Book Antiqua" w:eastAsia="Times New Roman" w:hAnsi="Book Antiqua" w:cs="Times New Roman"/>
          <w:b/>
          <w:lang w:eastAsia="pl-PL"/>
        </w:rPr>
        <w:t>ZAPYTANIE OFERTOWE NR  UKW/DZP-282-ZO-</w:t>
      </w:r>
      <w:r>
        <w:rPr>
          <w:rFonts w:ascii="Book Antiqua" w:eastAsia="Times New Roman" w:hAnsi="Book Antiqua" w:cs="Times New Roman"/>
          <w:b/>
          <w:lang w:eastAsia="pl-PL"/>
        </w:rPr>
        <w:t>185</w:t>
      </w:r>
      <w:r w:rsidRPr="009402B5">
        <w:rPr>
          <w:rFonts w:ascii="Book Antiqua" w:eastAsia="Times New Roman" w:hAnsi="Book Antiqua" w:cs="Times New Roman"/>
          <w:b/>
          <w:lang w:eastAsia="pl-PL"/>
        </w:rPr>
        <w:t>/2018</w:t>
      </w:r>
    </w:p>
    <w:p w:rsidR="009402B5" w:rsidRPr="00A40448" w:rsidRDefault="009402B5" w:rsidP="009402B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9402B5" w:rsidRPr="00A40448" w:rsidRDefault="009402B5" w:rsidP="009402B5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402B5" w:rsidRPr="00A40448" w:rsidRDefault="009402B5" w:rsidP="009402B5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402B5" w:rsidRPr="00A40448" w:rsidRDefault="009402B5" w:rsidP="009402B5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Wykonanie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folderów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i</w:t>
      </w:r>
      <w:r w:rsidRPr="009402B5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ulotek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na potrzeby UKW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.</w:t>
      </w:r>
    </w:p>
    <w:p w:rsidR="009402B5" w:rsidRPr="00A40448" w:rsidRDefault="009402B5" w:rsidP="009402B5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A40448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  <w:r w:rsidRPr="00A40448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 </w:t>
      </w:r>
    </w:p>
    <w:p w:rsidR="009402B5" w:rsidRPr="009402B5" w:rsidRDefault="009402B5" w:rsidP="009402B5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9402B5" w:rsidRPr="009402B5" w:rsidRDefault="009402B5" w:rsidP="009402B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402B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402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Przedmiotem zamówienia jest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</w:t>
      </w:r>
      <w:r w:rsidRPr="009402B5">
        <w:rPr>
          <w:rFonts w:ascii="Book Antiqua" w:eastAsia="Times New Roman" w:hAnsi="Book Antiqua" w:cs="Times New Roman"/>
          <w:sz w:val="20"/>
          <w:szCs w:val="20"/>
          <w:lang w:eastAsia="pl-PL"/>
        </w:rPr>
        <w:t>ykonanie folderów i ulotek na potrzeby UKW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9402B5">
        <w:t xml:space="preserve"> </w:t>
      </w:r>
      <w:r w:rsidRPr="009402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podzielił zamówienie na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9402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części. Wykonawca może złożyć ofertę na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trzy</w:t>
      </w:r>
      <w:r w:rsidRPr="009402B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części zamówienia, czyli na całość zamówienia lub na jedną z części zamówienia, z zastrzeżeniem, iż oferta w każdej części powinna być pełna. Każda część będzie oceniana osobno przez Zamawiającego. </w:t>
      </w:r>
    </w:p>
    <w:p w:rsidR="009402B5" w:rsidRPr="009402B5" w:rsidRDefault="009402B5" w:rsidP="009402B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trike/>
          <w:sz w:val="20"/>
          <w:szCs w:val="20"/>
          <w:u w:val="single"/>
          <w:lang w:eastAsia="pl-PL"/>
        </w:rPr>
      </w:pPr>
      <w:r w:rsidRPr="009402B5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Szczegółowy opis przedmiotu zamówienia zawiera załącznik nr 2 do zapytania ofertowego – formularz cenowy.</w:t>
      </w:r>
    </w:p>
    <w:p w:rsidR="009402B5" w:rsidRPr="00A40448" w:rsidRDefault="009402B5" w:rsidP="009402B5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9402B5" w:rsidRDefault="009402B5" w:rsidP="009402B5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402B5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W przypadku stwierdzenia przez Zamawiającego, że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usługa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został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a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wykonan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a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nieprawidłowo,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Z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>amawiającemu przysługuje prawo do zgłoszenia reklamacji.</w:t>
      </w:r>
    </w:p>
    <w:p w:rsidR="009402B5" w:rsidRDefault="009402B5" w:rsidP="009402B5">
      <w:pPr>
        <w:spacing w:after="0" w:line="360" w:lineRule="auto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9402B5"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Po zgłoszeniu przez Zamawiającego reklamacji, Wykonawca zobowiązany jest do bezpłatnego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usunięcia zgłoszonych wad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terminie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3 dni roboczych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od daty otrzymania reklamacji.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dwukrotnej reklamacji Zamawiającemu przysługuje prawo do odstąpienia od zlecenia z przyczyn leżących po stronie Wykonawcy.</w:t>
      </w:r>
    </w:p>
    <w:p w:rsidR="009402B5" w:rsidRPr="00D86854" w:rsidRDefault="009402B5" w:rsidP="009402B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Zamawiający zastrzega sobie prawo do naliczania kar za niewykonanie lub nienależyte wykonanie przedmiotu zamówienia (tj. niezgodne ze złożoną ofertą lub treścią zapytania ofertowego) w wysokości:</w:t>
      </w:r>
    </w:p>
    <w:p w:rsidR="009402B5" w:rsidRPr="00D86854" w:rsidRDefault="009402B5" w:rsidP="009402B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2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% wynagrodzenia brutto za każdy rozpoczęty dzień opóźnienia w wykonaniu przedmiotu zamówienia, </w:t>
      </w:r>
      <w:r w:rsidRPr="00B00F65">
        <w:rPr>
          <w:rFonts w:ascii="Book Antiqua" w:eastAsia="Times New Roman" w:hAnsi="Book Antiqua" w:cs="Calibri"/>
          <w:sz w:val="20"/>
          <w:szCs w:val="20"/>
          <w:lang w:eastAsia="pl-PL"/>
        </w:rPr>
        <w:t>jednak nie więcej, niż 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0</w:t>
      </w:r>
      <w:r w:rsidRPr="00B00F6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% wynagrodzenia brutto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,</w:t>
      </w:r>
    </w:p>
    <w:p w:rsidR="009402B5" w:rsidRPr="00D86854" w:rsidRDefault="009402B5" w:rsidP="009402B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2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% wynagrodzenia brutto za każdy rozpoczęty dzień opóźnienia w poprawieniu przedmiotu zamówienia,</w:t>
      </w:r>
    </w:p>
    <w:p w:rsidR="009402B5" w:rsidRDefault="009402B5" w:rsidP="009402B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c)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9402B5" w:rsidRPr="00727443" w:rsidRDefault="009402B5" w:rsidP="009402B5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 w:rsidRPr="00D86854">
        <w:t xml:space="preserve"> 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y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9402B5" w:rsidRPr="00A40448" w:rsidRDefault="009402B5" w:rsidP="009402B5">
      <w:pPr>
        <w:tabs>
          <w:tab w:val="left" w:pos="284"/>
        </w:tabs>
        <w:spacing w:after="0" w:line="360" w:lineRule="auto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9402B5" w:rsidRPr="00A40448" w:rsidRDefault="009402B5" w:rsidP="009402B5">
      <w:pPr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9402B5" w:rsidRDefault="008C3081" w:rsidP="009402B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2754EE">
        <w:rPr>
          <w:rFonts w:ascii="Book Antiqua" w:eastAsia="Times New Roman" w:hAnsi="Book Antiqua" w:cs="Times New Roman"/>
          <w:sz w:val="20"/>
          <w:szCs w:val="20"/>
          <w:lang w:eastAsia="pl-PL"/>
        </w:rPr>
        <w:t>Zadanie 1:</w:t>
      </w:r>
      <w:r w:rsidR="002754E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5 listopad 2018 r.</w:t>
      </w:r>
    </w:p>
    <w:p w:rsidR="008C3081" w:rsidRDefault="008C3081" w:rsidP="009402B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Zadanie 2:</w:t>
      </w:r>
      <w:r w:rsidR="00373FC3" w:rsidRPr="00373FC3">
        <w:t xml:space="preserve"> </w:t>
      </w:r>
      <w:r w:rsidR="00373FC3">
        <w:rPr>
          <w:rFonts w:ascii="Book Antiqua" w:eastAsia="Times New Roman" w:hAnsi="Book Antiqua" w:cs="Times New Roman"/>
          <w:sz w:val="20"/>
          <w:szCs w:val="20"/>
          <w:lang w:eastAsia="pl-PL"/>
        </w:rPr>
        <w:t>do 7</w:t>
      </w:r>
      <w:r w:rsidR="00373FC3" w:rsidRPr="00373F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 od dnia przesłania zlecenia</w:t>
      </w:r>
    </w:p>
    <w:p w:rsidR="008C3081" w:rsidRPr="00226ACE" w:rsidRDefault="008C3081" w:rsidP="009402B5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Zadanie 3:</w:t>
      </w:r>
      <w:r w:rsidR="00373FC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do 10 dni roboczych od dnia przesłania zlecenia</w:t>
      </w:r>
    </w:p>
    <w:p w:rsidR="009402B5" w:rsidRPr="00A40448" w:rsidRDefault="009402B5" w:rsidP="009402B5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sposobu obliczenia ceny:</w:t>
      </w:r>
    </w:p>
    <w:p w:rsidR="009402B5" w:rsidRPr="00A40448" w:rsidRDefault="009402B5" w:rsidP="009402B5">
      <w:pPr>
        <w:tabs>
          <w:tab w:val="left" w:pos="0"/>
          <w:tab w:val="left" w:pos="284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 ofercie należy podać proponowaną cenę brutto w zł za całość wykonania przedmiotu zamówienia. Cena oferty powinna zawierać wszystkie koszty: przygotowanie gotowego projektu do druku, sprawdzenie go, druk, dostawę, transport, rozładunek towaru do siedziby Zamawiającego, itp.</w:t>
      </w:r>
    </w:p>
    <w:p w:rsidR="009402B5" w:rsidRPr="00A40448" w:rsidRDefault="009402B5" w:rsidP="009402B5">
      <w:pPr>
        <w:numPr>
          <w:ilvl w:val="0"/>
          <w:numId w:val="1"/>
        </w:numPr>
        <w:tabs>
          <w:tab w:val="left" w:pos="0"/>
          <w:tab w:val="left" w:pos="284"/>
        </w:tabs>
        <w:spacing w:before="240"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9402B5" w:rsidRPr="00A40448" w:rsidRDefault="009402B5" w:rsidP="009402B5">
      <w:pPr>
        <w:tabs>
          <w:tab w:val="left" w:pos="0"/>
          <w:tab w:val="left" w:pos="284"/>
        </w:tabs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9402B5" w:rsidRPr="00A40448" w:rsidRDefault="009402B5" w:rsidP="009402B5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a) </w:t>
      </w:r>
      <w:r w:rsidRPr="00A40448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A40448"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9402B5" w:rsidRPr="00A40448" w:rsidRDefault="009402B5" w:rsidP="009402B5">
      <w:pPr>
        <w:tabs>
          <w:tab w:val="left" w:pos="284"/>
        </w:tabs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b) </w:t>
      </w:r>
      <w:r w:rsidRPr="00A40448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9402B5" w:rsidRDefault="009402B5" w:rsidP="009402B5">
      <w:pPr>
        <w:tabs>
          <w:tab w:val="left" w:pos="284"/>
        </w:tabs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6.2. </w:t>
      </w:r>
      <w:r w:rsidRPr="00A40448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A40448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p w:rsidR="00373FC3" w:rsidRPr="002754EE" w:rsidRDefault="00373FC3" w:rsidP="009402B5">
      <w:pPr>
        <w:tabs>
          <w:tab w:val="left" w:pos="284"/>
        </w:tabs>
        <w:jc w:val="both"/>
        <w:rPr>
          <w:rFonts w:ascii="Book Antiqua" w:eastAsia="Calibri" w:hAnsi="Book Antiqua" w:cs="Times New Roman"/>
          <w:b/>
          <w:bCs/>
          <w:color w:val="000000"/>
          <w:spacing w:val="-3"/>
          <w:sz w:val="20"/>
          <w:szCs w:val="20"/>
          <w:u w:val="single"/>
        </w:rPr>
      </w:pPr>
      <w:r w:rsidRPr="002754EE">
        <w:rPr>
          <w:rFonts w:ascii="Book Antiqua" w:eastAsia="Calibri" w:hAnsi="Book Antiqua" w:cs="Times New Roman"/>
          <w:b/>
          <w:color w:val="000000"/>
          <w:spacing w:val="-3"/>
          <w:sz w:val="20"/>
          <w:szCs w:val="20"/>
          <w:u w:val="single"/>
        </w:rPr>
        <w:t>Zadanie 1: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9402B5" w:rsidRPr="002754EE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2754EE" w:rsidRDefault="009402B5" w:rsidP="00106C6B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754EE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2754EE" w:rsidRDefault="009402B5" w:rsidP="00106C6B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754EE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2B5" w:rsidRPr="002754EE" w:rsidRDefault="009402B5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54EE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9402B5" w:rsidRPr="002754EE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2754EE" w:rsidRDefault="009402B5" w:rsidP="00106C6B">
            <w:pPr>
              <w:numPr>
                <w:ilvl w:val="0"/>
                <w:numId w:val="3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2754EE" w:rsidRDefault="009402B5" w:rsidP="00106C6B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2754E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2B5" w:rsidRPr="002754EE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54E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9402B5" w:rsidRPr="002754E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9402B5" w:rsidRPr="002754EE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2754EE" w:rsidRDefault="009402B5" w:rsidP="00106C6B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2754EE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2754EE" w:rsidRDefault="009402B5" w:rsidP="00106C6B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2B5" w:rsidRPr="002754EE" w:rsidRDefault="009402B5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2754EE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9402B5" w:rsidRPr="002754EE" w:rsidRDefault="009402B5" w:rsidP="009402B5">
      <w:pPr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</w:p>
    <w:p w:rsidR="009402B5" w:rsidRPr="002754EE" w:rsidRDefault="009402B5" w:rsidP="009402B5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2754EE"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9402B5" w:rsidRPr="002754EE" w:rsidRDefault="009402B5" w:rsidP="009402B5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2754EE"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9402B5" w:rsidRPr="002754EE" w:rsidRDefault="009402B5" w:rsidP="009402B5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2754EE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2754EE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2754EE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2754EE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2754EE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2754EE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2754EE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2754EE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2754EE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 w:rsidR="00373FC3" w:rsidRPr="002754EE">
        <w:rPr>
          <w:rFonts w:ascii="Book Antiqua" w:eastAsia="Calibri" w:hAnsi="Book Antiqua" w:cs="Times New Roman"/>
          <w:color w:val="000000"/>
          <w:sz w:val="20"/>
          <w:szCs w:val="20"/>
        </w:rPr>
        <w:t>10</w:t>
      </w:r>
      <w:r w:rsidRPr="002754EE"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9402B5" w:rsidRPr="002754EE" w:rsidRDefault="009402B5" w:rsidP="009402B5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754EE">
        <w:rPr>
          <w:rFonts w:ascii="Book Antiqua" w:eastAsia="Calibri" w:hAnsi="Book Antiqua" w:cs="Times New Roman"/>
          <w:sz w:val="20"/>
          <w:szCs w:val="20"/>
        </w:rPr>
        <w:t>gdzie:</w:t>
      </w:r>
    </w:p>
    <w:p w:rsidR="009402B5" w:rsidRPr="002754EE" w:rsidRDefault="009402B5" w:rsidP="009402B5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2754EE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2754EE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9402B5" w:rsidRPr="002754EE" w:rsidRDefault="009402B5" w:rsidP="009402B5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2754EE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2754EE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2754EE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2754EE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9402B5" w:rsidRPr="002754EE" w:rsidRDefault="009402B5" w:rsidP="009402B5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2754EE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2754EE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2754EE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2754EE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9402B5" w:rsidRPr="002754EE" w:rsidRDefault="009402B5" w:rsidP="009402B5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2754EE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9402B5" w:rsidRPr="002754EE" w:rsidRDefault="009402B5" w:rsidP="009402B5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2754EE">
        <w:rPr>
          <w:rFonts w:ascii="Book Antiqua" w:eastAsia="Calibri" w:hAnsi="Book Antiqua" w:cs="Times New Roman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402B5" w:rsidRPr="002754EE" w:rsidRDefault="009402B5" w:rsidP="009402B5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2754EE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 w:rsidR="00373FC3" w:rsidRPr="002754EE">
        <w:rPr>
          <w:rFonts w:ascii="Book Antiqua" w:eastAsia="Calibri" w:hAnsi="Book Antiqua" w:cs="Times New Roman"/>
          <w:sz w:val="20"/>
          <w:szCs w:val="20"/>
        </w:rPr>
        <w:t>10</w:t>
      </w:r>
      <w:r w:rsidRPr="002754EE">
        <w:rPr>
          <w:rFonts w:ascii="Book Antiqua" w:eastAsia="Calibri" w:hAnsi="Book Antiqua" w:cs="Times New Roman"/>
          <w:sz w:val="20"/>
          <w:szCs w:val="20"/>
        </w:rPr>
        <w:t>0 pkt.</w:t>
      </w:r>
    </w:p>
    <w:p w:rsidR="00373FC3" w:rsidRPr="00373FC3" w:rsidRDefault="00373FC3" w:rsidP="009402B5">
      <w:pPr>
        <w:jc w:val="both"/>
        <w:rPr>
          <w:rFonts w:ascii="Book Antiqua" w:eastAsia="Calibri" w:hAnsi="Book Antiqua" w:cs="Times New Roman"/>
          <w:b/>
          <w:sz w:val="20"/>
          <w:szCs w:val="20"/>
          <w:u w:val="single"/>
        </w:rPr>
      </w:pPr>
      <w:r w:rsidRPr="002754EE">
        <w:rPr>
          <w:rFonts w:ascii="Book Antiqua" w:eastAsia="Calibri" w:hAnsi="Book Antiqua" w:cs="Times New Roman"/>
          <w:b/>
          <w:sz w:val="20"/>
          <w:szCs w:val="20"/>
          <w:u w:val="single"/>
        </w:rPr>
        <w:t>Zadanie 2: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373FC3" w:rsidRPr="00C319D6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73FC3" w:rsidRPr="00C319D6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373FC3">
            <w:pPr>
              <w:numPr>
                <w:ilvl w:val="0"/>
                <w:numId w:val="9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373FC3" w:rsidRPr="00C319D6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373FC3">
            <w:pPr>
              <w:numPr>
                <w:ilvl w:val="0"/>
                <w:numId w:val="9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Czas dostawy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373FC3" w:rsidRPr="00A40448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FC3" w:rsidRPr="00A40448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73FC3" w:rsidRDefault="00373FC3" w:rsidP="009402B5">
      <w:pPr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373FC3" w:rsidRPr="00A40448" w:rsidRDefault="00373FC3" w:rsidP="00373FC3">
      <w:pPr>
        <w:numPr>
          <w:ilvl w:val="0"/>
          <w:numId w:val="10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>6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373FC3" w:rsidRPr="00A40448" w:rsidRDefault="00373FC3" w:rsidP="00373FC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gdzie:</w:t>
      </w:r>
    </w:p>
    <w:p w:rsidR="00373FC3" w:rsidRPr="00A40448" w:rsidRDefault="00373FC3" w:rsidP="00373FC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373FC3" w:rsidRPr="00A40448" w:rsidRDefault="00373FC3" w:rsidP="00373FC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373FC3" w:rsidRPr="00A40448" w:rsidRDefault="00373FC3" w:rsidP="00373FC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373FC3" w:rsidRPr="00A40448" w:rsidRDefault="00373FC3" w:rsidP="00373FC3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373FC3" w:rsidRPr="00A40448" w:rsidRDefault="00373FC3" w:rsidP="00373FC3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73FC3" w:rsidRDefault="00373FC3" w:rsidP="00373FC3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>
        <w:rPr>
          <w:rFonts w:ascii="Book Antiqua" w:eastAsia="Calibri" w:hAnsi="Book Antiqua" w:cs="Times New Roman"/>
          <w:sz w:val="20"/>
          <w:szCs w:val="20"/>
        </w:rPr>
        <w:t>6</w:t>
      </w:r>
      <w:r w:rsidRPr="00A40448">
        <w:rPr>
          <w:rFonts w:ascii="Book Antiqua" w:eastAsia="Calibri" w:hAnsi="Book Antiqua" w:cs="Times New Roman"/>
          <w:sz w:val="20"/>
          <w:szCs w:val="20"/>
        </w:rPr>
        <w:t>0 pkt.</w:t>
      </w:r>
    </w:p>
    <w:p w:rsidR="00373FC3" w:rsidRPr="00A40448" w:rsidRDefault="00373FC3" w:rsidP="009402B5">
      <w:pPr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373FC3">
      <w:pPr>
        <w:numPr>
          <w:ilvl w:val="0"/>
          <w:numId w:val="10"/>
        </w:numPr>
        <w:suppressAutoHyphens/>
        <w:spacing w:after="0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dla kryterium „czas dostawy”: </w:t>
      </w:r>
    </w:p>
    <w:p w:rsidR="009402B5" w:rsidRPr="00A40448" w:rsidRDefault="009402B5" w:rsidP="009402B5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Ocena za czas dostawy dokonana zostanie na podstawie informacji o czasie dostawy zawartej w „formularzu ofertowym”, stanowiącym Zał. nr 1 do zapytania ofertowego i przeliczona według wzoru:</w:t>
      </w:r>
    </w:p>
    <w:p w:rsidR="009402B5" w:rsidRPr="00A40448" w:rsidRDefault="009402B5" w:rsidP="009402B5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9402B5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                                               Ilość punktów w badanej ofercie X </w:t>
      </w:r>
    </w:p>
    <w:p w:rsidR="009402B5" w:rsidRPr="00A40448" w:rsidRDefault="009402B5" w:rsidP="009402B5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Ocena oferty X = ---------------------------------------------------------------------------------- x 100 x </w:t>
      </w:r>
      <w:r w:rsidR="00373FC3">
        <w:rPr>
          <w:rFonts w:ascii="Book Antiqua" w:eastAsia="Calibri" w:hAnsi="Book Antiqua" w:cs="Times New Roman"/>
          <w:sz w:val="20"/>
          <w:szCs w:val="20"/>
        </w:rPr>
        <w:t>4</w:t>
      </w:r>
      <w:r w:rsidRPr="00A40448">
        <w:rPr>
          <w:rFonts w:ascii="Book Antiqua" w:eastAsia="Calibri" w:hAnsi="Book Antiqua" w:cs="Times New Roman"/>
          <w:sz w:val="20"/>
          <w:szCs w:val="20"/>
        </w:rPr>
        <w:t>0%</w:t>
      </w:r>
    </w:p>
    <w:p w:rsidR="009402B5" w:rsidRPr="00A40448" w:rsidRDefault="009402B5" w:rsidP="009402B5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Maksymalna ilość punktów uzyskana w ocenie „czas dostawy”</w:t>
      </w:r>
      <w:r w:rsidRPr="00A40448">
        <w:rPr>
          <w:rFonts w:ascii="Book Antiqua" w:eastAsia="Calibri" w:hAnsi="Book Antiqua" w:cs="Times New Roman"/>
          <w:sz w:val="20"/>
          <w:szCs w:val="20"/>
        </w:rPr>
        <w:br/>
        <w:t xml:space="preserve"> wśród złożonych ofert</w:t>
      </w:r>
    </w:p>
    <w:p w:rsidR="009402B5" w:rsidRPr="00A40448" w:rsidRDefault="009402B5" w:rsidP="009402B5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993"/>
        <w:gridCol w:w="1134"/>
        <w:gridCol w:w="992"/>
        <w:gridCol w:w="992"/>
        <w:gridCol w:w="992"/>
        <w:gridCol w:w="993"/>
        <w:gridCol w:w="993"/>
      </w:tblGrid>
      <w:tr w:rsidR="009402B5" w:rsidRPr="00A40448" w:rsidTr="00106C6B">
        <w:tc>
          <w:tcPr>
            <w:tcW w:w="1809" w:type="dxa"/>
            <w:shd w:val="clear" w:color="auto" w:fill="auto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Czas dostawy</w:t>
            </w:r>
          </w:p>
        </w:tc>
        <w:tc>
          <w:tcPr>
            <w:tcW w:w="993" w:type="dxa"/>
            <w:shd w:val="clear" w:color="auto" w:fill="auto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1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dzień</w:t>
            </w:r>
          </w:p>
        </w:tc>
        <w:tc>
          <w:tcPr>
            <w:tcW w:w="1134" w:type="dxa"/>
            <w:shd w:val="clear" w:color="auto" w:fill="auto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2 dni</w:t>
            </w:r>
          </w:p>
        </w:tc>
        <w:tc>
          <w:tcPr>
            <w:tcW w:w="992" w:type="dxa"/>
            <w:shd w:val="clear" w:color="auto" w:fill="auto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3 dni</w:t>
            </w:r>
          </w:p>
        </w:tc>
        <w:tc>
          <w:tcPr>
            <w:tcW w:w="992" w:type="dxa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 dni</w:t>
            </w:r>
          </w:p>
        </w:tc>
        <w:tc>
          <w:tcPr>
            <w:tcW w:w="992" w:type="dxa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 dni</w:t>
            </w:r>
          </w:p>
        </w:tc>
        <w:tc>
          <w:tcPr>
            <w:tcW w:w="993" w:type="dxa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 dni</w:t>
            </w:r>
          </w:p>
        </w:tc>
        <w:tc>
          <w:tcPr>
            <w:tcW w:w="993" w:type="dxa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 dni</w:t>
            </w:r>
          </w:p>
        </w:tc>
      </w:tr>
      <w:tr w:rsidR="009402B5" w:rsidRPr="00A40448" w:rsidTr="00106C6B">
        <w:tc>
          <w:tcPr>
            <w:tcW w:w="1809" w:type="dxa"/>
            <w:shd w:val="clear" w:color="auto" w:fill="auto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Liczba punktów </w:t>
            </w:r>
          </w:p>
        </w:tc>
        <w:tc>
          <w:tcPr>
            <w:tcW w:w="993" w:type="dxa"/>
            <w:shd w:val="clear" w:color="auto" w:fill="auto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992" w:type="dxa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992" w:type="dxa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993" w:type="dxa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993" w:type="dxa"/>
          </w:tcPr>
          <w:p w:rsidR="009402B5" w:rsidRPr="00A40448" w:rsidRDefault="009402B5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9402B5" w:rsidRPr="00A40448" w:rsidRDefault="009402B5" w:rsidP="009402B5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lastRenderedPageBreak/>
        <w:t>Za najkorzystniejszą w ramach w /w kryteriów uznana zostanie oferta z najkorzystniejszym bilansem ceny ofertowej brutto, jakości wykonania i czasu dostawy.</w:t>
      </w:r>
    </w:p>
    <w:p w:rsidR="009402B5" w:rsidRPr="00A40448" w:rsidRDefault="009402B5" w:rsidP="009402B5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9402B5" w:rsidRPr="00A40448" w:rsidRDefault="009402B5" w:rsidP="009402B5">
      <w:pPr>
        <w:rPr>
          <w:rFonts w:ascii="Book Antiqua" w:eastAsia="Calibri" w:hAnsi="Book Antiqua" w:cs="Times New Roman"/>
          <w:sz w:val="20"/>
          <w:szCs w:val="20"/>
          <w:u w:val="single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Oceniając ofertę wg/ kryterium związanym z czasem dostawy Zamawiający będzie oceniał czas realizacji zamówienia, licząc od dnia przesłania zlecenia przez Zamawiającego, z zastrzeżeniem, że </w:t>
      </w:r>
      <w:r w:rsidRPr="00A40448">
        <w:rPr>
          <w:rFonts w:ascii="Book Antiqua" w:eastAsia="Calibri" w:hAnsi="Book Antiqua" w:cs="Times New Roman"/>
          <w:sz w:val="20"/>
          <w:szCs w:val="20"/>
          <w:u w:val="single"/>
        </w:rPr>
        <w:t>czas dostawy nie może być dłuższy niż 7 dni roboczych.</w:t>
      </w:r>
    </w:p>
    <w:p w:rsidR="009402B5" w:rsidRPr="00A40448" w:rsidRDefault="009402B5" w:rsidP="009402B5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 w:rsidR="00373FC3">
        <w:rPr>
          <w:rFonts w:ascii="Book Antiqua" w:eastAsia="Calibri" w:hAnsi="Book Antiqua" w:cs="Times New Roman"/>
          <w:sz w:val="20"/>
          <w:szCs w:val="20"/>
        </w:rPr>
        <w:t>4</w:t>
      </w:r>
      <w:r w:rsidRPr="00A40448">
        <w:rPr>
          <w:rFonts w:ascii="Book Antiqua" w:eastAsia="Calibri" w:hAnsi="Book Antiqua" w:cs="Times New Roman"/>
          <w:sz w:val="20"/>
          <w:szCs w:val="20"/>
        </w:rPr>
        <w:t>0 pkt.</w:t>
      </w:r>
    </w:p>
    <w:p w:rsidR="009402B5" w:rsidRPr="00A40448" w:rsidRDefault="009402B5" w:rsidP="00373FC3">
      <w:pPr>
        <w:numPr>
          <w:ilvl w:val="0"/>
          <w:numId w:val="10"/>
        </w:num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 </w:t>
      </w: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9402B5" w:rsidRPr="00A40448" w:rsidRDefault="009402B5" w:rsidP="009402B5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9402B5" w:rsidRPr="00A40448" w:rsidRDefault="009402B5" w:rsidP="009402B5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9402B5" w:rsidRPr="00A40448" w:rsidRDefault="009402B5" w:rsidP="009402B5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 w:rsidRPr="00A40448"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9402B5" w:rsidRDefault="009402B5" w:rsidP="009402B5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 w:rsidRPr="00A40448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czas dostawy.</w:t>
      </w:r>
    </w:p>
    <w:p w:rsidR="00373FC3" w:rsidRDefault="00373FC3" w:rsidP="009402B5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373FC3" w:rsidRPr="00373FC3" w:rsidRDefault="00373FC3" w:rsidP="00373FC3">
      <w:pPr>
        <w:tabs>
          <w:tab w:val="left" w:pos="142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373FC3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Zadanie 3:</w:t>
      </w:r>
    </w:p>
    <w:p w:rsidR="00373FC3" w:rsidRDefault="00373FC3" w:rsidP="009402B5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373FC3" w:rsidRPr="00C319D6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73FC3" w:rsidRPr="00C319D6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373FC3">
            <w:pPr>
              <w:numPr>
                <w:ilvl w:val="0"/>
                <w:numId w:val="11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6</w:t>
            </w: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373FC3" w:rsidRPr="00C319D6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373FC3">
            <w:pPr>
              <w:numPr>
                <w:ilvl w:val="0"/>
                <w:numId w:val="11"/>
              </w:numPr>
              <w:suppressAutoHyphens/>
              <w:snapToGrid w:val="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Czas dostawy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4</w:t>
            </w: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373FC3" w:rsidRPr="00A40448" w:rsidTr="00106C6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73FC3" w:rsidRPr="00C319D6" w:rsidRDefault="00373FC3" w:rsidP="00106C6B">
            <w:pPr>
              <w:snapToGrid w:val="0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3FC3" w:rsidRPr="00A40448" w:rsidRDefault="00373FC3" w:rsidP="00106C6B">
            <w:pPr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319D6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73FC3" w:rsidRPr="00A40448" w:rsidRDefault="00373FC3" w:rsidP="009402B5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0D4B6B" w:rsidRPr="00A40448" w:rsidRDefault="000D4B6B" w:rsidP="000D4B6B">
      <w:pPr>
        <w:numPr>
          <w:ilvl w:val="0"/>
          <w:numId w:val="12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>
        <w:rPr>
          <w:rFonts w:ascii="Book Antiqua" w:eastAsia="Calibri" w:hAnsi="Book Antiqua" w:cs="Times New Roman"/>
          <w:color w:val="000000"/>
          <w:sz w:val="20"/>
          <w:szCs w:val="20"/>
        </w:rPr>
        <w:t>6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0D4B6B" w:rsidRPr="00A40448" w:rsidRDefault="000D4B6B" w:rsidP="000D4B6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gdzie:</w:t>
      </w:r>
    </w:p>
    <w:p w:rsidR="000D4B6B" w:rsidRPr="00A40448" w:rsidRDefault="000D4B6B" w:rsidP="000D4B6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0D4B6B" w:rsidRPr="00A40448" w:rsidRDefault="000D4B6B" w:rsidP="000D4B6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0D4B6B" w:rsidRPr="00A40448" w:rsidRDefault="000D4B6B" w:rsidP="000D4B6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A40448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A40448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0D4B6B" w:rsidRPr="00A40448" w:rsidRDefault="000D4B6B" w:rsidP="000D4B6B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0D4B6B" w:rsidRPr="00A40448" w:rsidRDefault="000D4B6B" w:rsidP="000D4B6B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D4B6B" w:rsidRDefault="000D4B6B" w:rsidP="000D4B6B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>
        <w:rPr>
          <w:rFonts w:ascii="Book Antiqua" w:eastAsia="Calibri" w:hAnsi="Book Antiqua" w:cs="Times New Roman"/>
          <w:sz w:val="20"/>
          <w:szCs w:val="20"/>
        </w:rPr>
        <w:t>6</w:t>
      </w:r>
      <w:r w:rsidRPr="00A40448">
        <w:rPr>
          <w:rFonts w:ascii="Book Antiqua" w:eastAsia="Calibri" w:hAnsi="Book Antiqua" w:cs="Times New Roman"/>
          <w:sz w:val="20"/>
          <w:szCs w:val="20"/>
        </w:rPr>
        <w:t>0 pkt.</w:t>
      </w:r>
    </w:p>
    <w:p w:rsidR="000D4B6B" w:rsidRPr="00A40448" w:rsidRDefault="000D4B6B" w:rsidP="000D4B6B">
      <w:pPr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0D4B6B" w:rsidRPr="00A40448" w:rsidRDefault="000D4B6B" w:rsidP="000D4B6B">
      <w:pPr>
        <w:numPr>
          <w:ilvl w:val="0"/>
          <w:numId w:val="12"/>
        </w:numPr>
        <w:suppressAutoHyphens/>
        <w:spacing w:after="0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dla kryterium „czas dostawy”: </w:t>
      </w:r>
    </w:p>
    <w:p w:rsidR="000D4B6B" w:rsidRPr="00A40448" w:rsidRDefault="000D4B6B" w:rsidP="000D4B6B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Ocena za czas dostawy dokonana zostanie na podstawie informacji o czasie dostawy zawartej w „formularzu ofertowym”, stanowiącym Zał. nr 1 do zapytania ofertowego i przeliczona według wzoru:</w:t>
      </w:r>
    </w:p>
    <w:p w:rsidR="000D4B6B" w:rsidRPr="00A40448" w:rsidRDefault="000D4B6B" w:rsidP="000D4B6B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0D4B6B" w:rsidRPr="00A40448" w:rsidRDefault="000D4B6B" w:rsidP="000D4B6B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lastRenderedPageBreak/>
        <w:t xml:space="preserve">                                               Ilość punktów w badanej ofercie X </w:t>
      </w:r>
    </w:p>
    <w:p w:rsidR="000D4B6B" w:rsidRPr="00A40448" w:rsidRDefault="000D4B6B" w:rsidP="000D4B6B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Ocena oferty X = ---------------------------------------------------------------------------------- x 100 x </w:t>
      </w:r>
      <w:r>
        <w:rPr>
          <w:rFonts w:ascii="Book Antiqua" w:eastAsia="Calibri" w:hAnsi="Book Antiqua" w:cs="Times New Roman"/>
          <w:sz w:val="20"/>
          <w:szCs w:val="20"/>
        </w:rPr>
        <w:t>4</w:t>
      </w:r>
      <w:r w:rsidRPr="00A40448">
        <w:rPr>
          <w:rFonts w:ascii="Book Antiqua" w:eastAsia="Calibri" w:hAnsi="Book Antiqua" w:cs="Times New Roman"/>
          <w:sz w:val="20"/>
          <w:szCs w:val="20"/>
        </w:rPr>
        <w:t>0%</w:t>
      </w:r>
    </w:p>
    <w:p w:rsidR="000D4B6B" w:rsidRPr="00A40448" w:rsidRDefault="000D4B6B" w:rsidP="000D4B6B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Maksymalna ilość punktów uzyskana w ocenie „czas dostawy”</w:t>
      </w:r>
      <w:r w:rsidRPr="00A40448">
        <w:rPr>
          <w:rFonts w:ascii="Book Antiqua" w:eastAsia="Calibri" w:hAnsi="Book Antiqua" w:cs="Times New Roman"/>
          <w:sz w:val="20"/>
          <w:szCs w:val="20"/>
        </w:rPr>
        <w:br/>
        <w:t xml:space="preserve"> wśród złożonych ofert</w:t>
      </w:r>
    </w:p>
    <w:p w:rsidR="000D4B6B" w:rsidRPr="00A40448" w:rsidRDefault="000D4B6B" w:rsidP="000D4B6B">
      <w:pPr>
        <w:tabs>
          <w:tab w:val="left" w:pos="284"/>
        </w:tabs>
        <w:suppressAutoHyphens/>
        <w:ind w:left="360"/>
        <w:jc w:val="center"/>
        <w:rPr>
          <w:rFonts w:ascii="Book Antiqua" w:eastAsia="Calibri" w:hAnsi="Book Antiqua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992"/>
        <w:gridCol w:w="709"/>
        <w:gridCol w:w="709"/>
        <w:gridCol w:w="708"/>
        <w:gridCol w:w="709"/>
        <w:gridCol w:w="709"/>
        <w:gridCol w:w="709"/>
        <w:gridCol w:w="708"/>
        <w:gridCol w:w="709"/>
        <w:gridCol w:w="851"/>
      </w:tblGrid>
      <w:tr w:rsidR="000D4B6B" w:rsidRPr="00A40448" w:rsidTr="000D4B6B">
        <w:tc>
          <w:tcPr>
            <w:tcW w:w="1526" w:type="dxa"/>
            <w:shd w:val="clear" w:color="auto" w:fill="auto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Czas dostawy</w:t>
            </w:r>
          </w:p>
        </w:tc>
        <w:tc>
          <w:tcPr>
            <w:tcW w:w="992" w:type="dxa"/>
            <w:shd w:val="clear" w:color="auto" w:fill="auto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1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</w:t>
            </w: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dzień</w:t>
            </w:r>
          </w:p>
        </w:tc>
        <w:tc>
          <w:tcPr>
            <w:tcW w:w="709" w:type="dxa"/>
            <w:shd w:val="clear" w:color="auto" w:fill="auto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2 dni</w:t>
            </w:r>
          </w:p>
        </w:tc>
        <w:tc>
          <w:tcPr>
            <w:tcW w:w="709" w:type="dxa"/>
            <w:shd w:val="clear" w:color="auto" w:fill="auto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>3 dni</w:t>
            </w:r>
          </w:p>
        </w:tc>
        <w:tc>
          <w:tcPr>
            <w:tcW w:w="708" w:type="dxa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 dni</w:t>
            </w:r>
          </w:p>
        </w:tc>
        <w:tc>
          <w:tcPr>
            <w:tcW w:w="709" w:type="dxa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 dni</w:t>
            </w:r>
          </w:p>
        </w:tc>
        <w:tc>
          <w:tcPr>
            <w:tcW w:w="709" w:type="dxa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 dni</w:t>
            </w:r>
          </w:p>
        </w:tc>
        <w:tc>
          <w:tcPr>
            <w:tcW w:w="709" w:type="dxa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 dni</w:t>
            </w:r>
          </w:p>
        </w:tc>
        <w:tc>
          <w:tcPr>
            <w:tcW w:w="708" w:type="dxa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8 dni</w:t>
            </w:r>
          </w:p>
        </w:tc>
        <w:tc>
          <w:tcPr>
            <w:tcW w:w="709" w:type="dxa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9 dni</w:t>
            </w:r>
          </w:p>
        </w:tc>
        <w:tc>
          <w:tcPr>
            <w:tcW w:w="851" w:type="dxa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 dni</w:t>
            </w:r>
          </w:p>
        </w:tc>
      </w:tr>
      <w:tr w:rsidR="000D4B6B" w:rsidRPr="00A40448" w:rsidTr="000D4B6B">
        <w:tc>
          <w:tcPr>
            <w:tcW w:w="1526" w:type="dxa"/>
            <w:shd w:val="clear" w:color="auto" w:fill="auto"/>
          </w:tcPr>
          <w:p w:rsidR="000D4B6B" w:rsidRPr="00A40448" w:rsidRDefault="000D4B6B" w:rsidP="000D4B6B">
            <w:pPr>
              <w:tabs>
                <w:tab w:val="num" w:pos="180"/>
              </w:tabs>
              <w:suppressAutoHyphens/>
              <w:spacing w:after="0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</w:pPr>
            <w:r w:rsidRPr="00A40448">
              <w:rPr>
                <w:rFonts w:ascii="Book Antiqua" w:eastAsia="Times New Roman" w:hAnsi="Book Antiqua" w:cs="Times New Roman"/>
                <w:bCs/>
                <w:sz w:val="20"/>
                <w:szCs w:val="20"/>
                <w:lang w:val="x-none" w:eastAsia="ar-SA"/>
              </w:rPr>
              <w:t xml:space="preserve">Liczba punktów </w:t>
            </w:r>
          </w:p>
        </w:tc>
        <w:tc>
          <w:tcPr>
            <w:tcW w:w="992" w:type="dxa"/>
            <w:shd w:val="clear" w:color="auto" w:fill="auto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708" w:type="dxa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709" w:type="dxa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709" w:type="dxa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709" w:type="dxa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708" w:type="dxa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709" w:type="dxa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851" w:type="dxa"/>
          </w:tcPr>
          <w:p w:rsidR="000D4B6B" w:rsidRPr="00A40448" w:rsidRDefault="000D4B6B" w:rsidP="00106C6B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0D4B6B" w:rsidRPr="00A40448" w:rsidRDefault="000D4B6B" w:rsidP="000D4B6B">
      <w:pPr>
        <w:tabs>
          <w:tab w:val="left" w:pos="284"/>
        </w:tabs>
        <w:suppressAutoHyphens/>
        <w:ind w:left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Za najkorzystniejszą w ramach w /w kryteriów uznana zostanie oferta z najkorzystniejszym bilansem ceny ofertowej brutto, jakości wykonania i czasu dostawy.</w:t>
      </w:r>
    </w:p>
    <w:p w:rsidR="000D4B6B" w:rsidRPr="00A40448" w:rsidRDefault="000D4B6B" w:rsidP="000D4B6B">
      <w:pPr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0D4B6B" w:rsidRPr="00A40448" w:rsidRDefault="000D4B6B" w:rsidP="000D4B6B">
      <w:pPr>
        <w:rPr>
          <w:rFonts w:ascii="Book Antiqua" w:eastAsia="Calibri" w:hAnsi="Book Antiqua" w:cs="Times New Roman"/>
          <w:sz w:val="20"/>
          <w:szCs w:val="20"/>
          <w:u w:val="single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Oceniając ofertę wg/ kryterium związanym z czasem dostawy Zamawiający będzie oceniał czas realizacji zamówienia, licząc od dnia przesłania zlecenia przez Zamawiającego, z zastrzeżeniem, że </w:t>
      </w:r>
      <w:r w:rsidRPr="00A40448">
        <w:rPr>
          <w:rFonts w:ascii="Book Antiqua" w:eastAsia="Calibri" w:hAnsi="Book Antiqua" w:cs="Times New Roman"/>
          <w:sz w:val="20"/>
          <w:szCs w:val="20"/>
          <w:u w:val="single"/>
        </w:rPr>
        <w:t xml:space="preserve">czas dostawy nie może być dłuższy niż </w:t>
      </w:r>
      <w:r>
        <w:rPr>
          <w:rFonts w:ascii="Book Antiqua" w:eastAsia="Calibri" w:hAnsi="Book Antiqua" w:cs="Times New Roman"/>
          <w:sz w:val="20"/>
          <w:szCs w:val="20"/>
          <w:u w:val="single"/>
        </w:rPr>
        <w:t>10</w:t>
      </w:r>
      <w:r w:rsidRPr="00A40448">
        <w:rPr>
          <w:rFonts w:ascii="Book Antiqua" w:eastAsia="Calibri" w:hAnsi="Book Antiqua" w:cs="Times New Roman"/>
          <w:sz w:val="20"/>
          <w:szCs w:val="20"/>
          <w:u w:val="single"/>
        </w:rPr>
        <w:t xml:space="preserve"> dni roboczych.</w:t>
      </w:r>
    </w:p>
    <w:p w:rsidR="000D4B6B" w:rsidRPr="00A40448" w:rsidRDefault="000D4B6B" w:rsidP="000D4B6B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>
        <w:rPr>
          <w:rFonts w:ascii="Book Antiqua" w:eastAsia="Calibri" w:hAnsi="Book Antiqua" w:cs="Times New Roman"/>
          <w:sz w:val="20"/>
          <w:szCs w:val="20"/>
        </w:rPr>
        <w:t>4</w:t>
      </w:r>
      <w:r w:rsidRPr="00A40448">
        <w:rPr>
          <w:rFonts w:ascii="Book Antiqua" w:eastAsia="Calibri" w:hAnsi="Book Antiqua" w:cs="Times New Roman"/>
          <w:sz w:val="20"/>
          <w:szCs w:val="20"/>
        </w:rPr>
        <w:t>0 pkt.</w:t>
      </w:r>
    </w:p>
    <w:p w:rsidR="000D4B6B" w:rsidRPr="00A40448" w:rsidRDefault="000D4B6B" w:rsidP="000D4B6B">
      <w:pPr>
        <w:numPr>
          <w:ilvl w:val="0"/>
          <w:numId w:val="12"/>
        </w:numPr>
        <w:tabs>
          <w:tab w:val="left" w:pos="284"/>
        </w:tabs>
        <w:suppressAutoHyphens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 </w:t>
      </w:r>
      <w:proofErr w:type="spellStart"/>
      <w:r w:rsidRPr="00A40448"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0D4B6B" w:rsidRPr="00A40448" w:rsidRDefault="000D4B6B" w:rsidP="000D4B6B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0D4B6B" w:rsidRPr="00A40448" w:rsidRDefault="000D4B6B" w:rsidP="000D4B6B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0D4B6B" w:rsidRPr="00A40448" w:rsidRDefault="000D4B6B" w:rsidP="000D4B6B">
      <w:pPr>
        <w:tabs>
          <w:tab w:val="left" w:pos="284"/>
        </w:tabs>
        <w:autoSpaceDE w:val="0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 w:rsidRPr="00A40448"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0D4B6B" w:rsidRDefault="000D4B6B" w:rsidP="000D4B6B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proofErr w:type="spellStart"/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T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 – </w:t>
      </w:r>
      <w:r w:rsidRPr="00A40448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 xml:space="preserve">punkty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 </w:t>
      </w: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czas dostawy.</w:t>
      </w:r>
    </w:p>
    <w:p w:rsidR="009402B5" w:rsidRDefault="009402B5" w:rsidP="009402B5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0D4B6B" w:rsidRPr="00A40448" w:rsidRDefault="000D4B6B" w:rsidP="009402B5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7. Sposób przygotowania oferty: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7.1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Każdy Wykonawca może złożyć tylko jedną ofertę.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7.2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podpisana przez osoby upoważnione do reprezentowania Wykonawcy (Wykonawców wspólnie ubiegających się o udzielenie zamówienia).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7.3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7.4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Wykonawca ponosi wszelkie koszty związane z przygotowaniem i złożeniem oferty.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7.5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ych</w:t>
      </w:r>
      <w:proofErr w:type="spellEnd"/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7.6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zaświadczenia o wpisie do ewidencji działalności gospodarczej) to do oferty należy dołączyć oryginał lub poświadczoną kopię stosownego pełnomocnictwa wystawionego przez osoby do tego upoważnione.</w:t>
      </w:r>
    </w:p>
    <w:p w:rsidR="009402B5" w:rsidRPr="00A40448" w:rsidRDefault="009402B5" w:rsidP="009402B5">
      <w:pPr>
        <w:suppressAutoHyphens/>
        <w:spacing w:before="240" w:after="24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8. Termin składania ofert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: </w:t>
      </w:r>
    </w:p>
    <w:p w:rsidR="009402B5" w:rsidRPr="00A40448" w:rsidRDefault="009402B5" w:rsidP="009402B5">
      <w:pPr>
        <w:numPr>
          <w:ilvl w:val="0"/>
          <w:numId w:val="5"/>
        </w:numPr>
        <w:tabs>
          <w:tab w:val="num" w:pos="284"/>
        </w:tabs>
        <w:suppressAutoHyphens/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Ofertę należy złożyć w siedzibie Zamawiającego, Uniwersytet Kazimierza Wielkiego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w Bydgoszczy, ul. J. K. Chodkiewicza 30, 85-064 Bydgoszcz, w nieprzekraczalnym terminie: </w:t>
      </w:r>
    </w:p>
    <w:tbl>
      <w:tblPr>
        <w:tblW w:w="0" w:type="auto"/>
        <w:jc w:val="center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9402B5" w:rsidRPr="00A40448" w:rsidTr="00106C6B">
        <w:trPr>
          <w:trHeight w:val="778"/>
          <w:jc w:val="center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A40448" w:rsidRDefault="009402B5" w:rsidP="00106C6B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A40448" w:rsidRDefault="00DD70B5" w:rsidP="00106C6B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11.10.</w:t>
            </w:r>
            <w:r w:rsidR="009402B5"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2018 r.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A40448" w:rsidRDefault="009402B5" w:rsidP="00106C6B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2B5" w:rsidRPr="00A40448" w:rsidRDefault="009402B5" w:rsidP="00106C6B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ar-SA"/>
              </w:rPr>
            </w:pP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1</w:t>
            </w:r>
            <w:r w:rsidRPr="00A40448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  <w:lang w:eastAsia="ar-SA"/>
              </w:rPr>
              <w:t>:00</w:t>
            </w:r>
          </w:p>
        </w:tc>
      </w:tr>
    </w:tbl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9402B5" w:rsidRPr="00A40448" w:rsidRDefault="009402B5" w:rsidP="009402B5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Kopertę należy opisać następująco:</w:t>
      </w:r>
    </w:p>
    <w:p w:rsidR="009402B5" w:rsidRPr="00A40448" w:rsidRDefault="009402B5" w:rsidP="009402B5">
      <w:pPr>
        <w:suppressAutoHyphens/>
        <w:spacing w:after="0" w:line="360" w:lineRule="auto"/>
        <w:ind w:left="284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Nazwa i adres Wykonawcy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:..........………………………………………………………………..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Tytuł zamówienia: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 xml:space="preserve"> „</w:t>
      </w:r>
      <w:r w:rsidR="000D4B6B" w:rsidRPr="000D4B6B">
        <w:rPr>
          <w:rFonts w:ascii="Book Antiqua" w:eastAsia="Times New Roman" w:hAnsi="Book Antiqua" w:cs="Times New Roman"/>
          <w:color w:val="000000"/>
          <w:sz w:val="20"/>
          <w:szCs w:val="20"/>
          <w:lang w:eastAsia="ar-SA"/>
        </w:rPr>
        <w:t>Wykonanie folderów i ulotek na potrzeby UKW</w:t>
      </w:r>
      <w:r w:rsidRPr="00A40448">
        <w:rPr>
          <w:rFonts w:ascii="Book Antiqua" w:eastAsia="Times New Roman" w:hAnsi="Book Antiqua" w:cs="Times New Roman"/>
          <w:i/>
          <w:sz w:val="20"/>
          <w:szCs w:val="20"/>
          <w:lang w:eastAsia="ar-SA"/>
        </w:rPr>
        <w:t>”</w:t>
      </w:r>
      <w:r w:rsidRPr="00A40448">
        <w:rPr>
          <w:rFonts w:ascii="Book Antiqua" w:eastAsia="Times New Roman" w:hAnsi="Book Antiqua" w:cs="Times New Roman"/>
          <w:i/>
          <w:iCs/>
          <w:sz w:val="20"/>
          <w:szCs w:val="20"/>
          <w:lang w:eastAsia="ar-SA"/>
        </w:rPr>
        <w:t xml:space="preserve">,  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nr sprawy: </w:t>
      </w:r>
      <w:r w:rsidRPr="00A40448">
        <w:rPr>
          <w:rFonts w:ascii="Book Antiqua" w:eastAsia="Times New Roman" w:hAnsi="Book Antiqua" w:cs="Times New Roman"/>
          <w:lang w:eastAsia="pl-PL"/>
        </w:rPr>
        <w:t xml:space="preserve"> UKW/DZP-282-ZO-</w:t>
      </w:r>
      <w:r w:rsidR="000D4B6B">
        <w:rPr>
          <w:rFonts w:ascii="Book Antiqua" w:eastAsia="Times New Roman" w:hAnsi="Book Antiqua" w:cs="Times New Roman"/>
          <w:lang w:eastAsia="pl-PL"/>
        </w:rPr>
        <w:t>185</w:t>
      </w:r>
      <w:r w:rsidRPr="00A40448">
        <w:rPr>
          <w:rFonts w:ascii="Book Antiqua" w:eastAsia="Times New Roman" w:hAnsi="Book Antiqua" w:cs="Times New Roman"/>
          <w:lang w:eastAsia="pl-PL"/>
        </w:rPr>
        <w:t xml:space="preserve">/2018, 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 xml:space="preserve">nie otwierać przed: </w:t>
      </w:r>
      <w:r w:rsidR="00DD70B5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11.10.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2018 r, godz. 1</w:t>
      </w:r>
      <w:r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1</w:t>
      </w:r>
      <w:r w:rsidRPr="00A40448">
        <w:rPr>
          <w:rFonts w:ascii="Book Antiqua" w:eastAsia="Times New Roman" w:hAnsi="Book Antiqua" w:cs="Times New Roman"/>
          <w:iCs/>
          <w:sz w:val="20"/>
          <w:szCs w:val="20"/>
          <w:lang w:eastAsia="ar-SA"/>
        </w:rPr>
        <w:t>:00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 w:rsidRPr="00A40448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402B5" w:rsidRPr="00A40448" w:rsidRDefault="009402B5" w:rsidP="009402B5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9402B5" w:rsidRPr="00A40448" w:rsidRDefault="009402B5" w:rsidP="009402B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10.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- działalności prowadzonej w formie spółki cywilnej – umowa spółki cywilnej </w:t>
      </w:r>
      <w:r w:rsidR="000D4B6B">
        <w:rPr>
          <w:rFonts w:ascii="Book Antiqua" w:hAnsi="Book Antiqua" w:cs="Book Antiqua"/>
          <w:sz w:val="20"/>
          <w:szCs w:val="20"/>
          <w:lang w:eastAsia="pl-PL"/>
        </w:rPr>
        <w:t>lub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lastRenderedPageBreak/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, stanowiący załącznik   nr 1 do zapytania ofertowego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oraz 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wypełniony i podpisany Formularz </w:t>
      </w:r>
      <w:r>
        <w:rPr>
          <w:rFonts w:ascii="Book Antiqua" w:hAnsi="Book Antiqua" w:cs="Book Antiqua"/>
          <w:sz w:val="20"/>
          <w:szCs w:val="20"/>
          <w:lang w:eastAsia="pl-PL"/>
        </w:rPr>
        <w:t>Cenow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y, stanowiący załącznik   nr </w:t>
      </w:r>
      <w:r>
        <w:rPr>
          <w:rFonts w:ascii="Book Antiqua" w:hAnsi="Book Antiqua" w:cs="Book Antiqua"/>
          <w:sz w:val="20"/>
          <w:szCs w:val="20"/>
          <w:lang w:eastAsia="pl-PL"/>
        </w:rPr>
        <w:t>2</w:t>
      </w:r>
      <w:r w:rsidRPr="007C2227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. Nie złożenie wymagan</w:t>
      </w:r>
      <w:r>
        <w:rPr>
          <w:rFonts w:ascii="Book Antiqua" w:hAnsi="Book Antiqua" w:cs="Book Antiqua"/>
          <w:sz w:val="20"/>
          <w:szCs w:val="20"/>
          <w:lang w:eastAsia="pl-PL"/>
        </w:rPr>
        <w:t>ych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 załącznik</w:t>
      </w:r>
      <w:r>
        <w:rPr>
          <w:rFonts w:ascii="Book Antiqua" w:hAnsi="Book Antiqua" w:cs="Book Antiqua"/>
          <w:sz w:val="20"/>
          <w:szCs w:val="20"/>
          <w:lang w:eastAsia="pl-PL"/>
        </w:rPr>
        <w:t>ów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, będzie skutkowało </w:t>
      </w:r>
      <w:r w:rsidRPr="00A40448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 w:rsidRPr="00A40448"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402B5" w:rsidRPr="00A40448" w:rsidRDefault="009402B5" w:rsidP="009402B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402B5" w:rsidRPr="00A40448" w:rsidRDefault="009402B5" w:rsidP="009402B5">
      <w:pPr>
        <w:suppressAutoHyphens/>
        <w:spacing w:after="0" w:line="360" w:lineRule="auto"/>
        <w:rPr>
          <w:rFonts w:ascii="Book Antiqua" w:eastAsia="Calibri" w:hAnsi="Book Antiqua" w:cs="Times New Roman"/>
          <w:bCs/>
          <w:color w:val="000000"/>
          <w:sz w:val="20"/>
          <w:szCs w:val="20"/>
          <w:lang w:eastAsia="ar-SA"/>
        </w:rPr>
      </w:pPr>
    </w:p>
    <w:p w:rsidR="009402B5" w:rsidRPr="00A40448" w:rsidRDefault="009402B5" w:rsidP="009402B5">
      <w:pPr>
        <w:suppressAutoHyphens/>
        <w:spacing w:after="0" w:line="360" w:lineRule="auto"/>
        <w:rPr>
          <w:rFonts w:ascii="Book Antiqua" w:eastAsia="Calibri" w:hAnsi="Book Antiqua" w:cs="Times New Roman"/>
          <w:b/>
          <w:color w:val="000000"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A40448"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9402B5" w:rsidRPr="00A40448" w:rsidRDefault="009402B5" w:rsidP="009402B5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12.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</w:p>
    <w:p w:rsidR="009402B5" w:rsidRPr="00A40448" w:rsidRDefault="009402B5" w:rsidP="009402B5">
      <w:pPr>
        <w:suppressAutoHyphens/>
        <w:spacing w:before="240" w:after="240" w:line="360" w:lineRule="auto"/>
        <w:ind w:left="360" w:hanging="360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13. 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zastrzega sobie prawo odwołania ogłoszenia o zamówieniu w przypadku zaistnienia uzasadnionych przyczyn, jak również prawo unieważnienia ogłoszenia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o zamówieniu, bez podania przyczyny.</w:t>
      </w:r>
    </w:p>
    <w:p w:rsidR="000D4B6B" w:rsidRPr="00FE34F5" w:rsidRDefault="009402B5" w:rsidP="000D4B6B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14. </w:t>
      </w:r>
      <w:r w:rsidR="000D4B6B" w:rsidRPr="00FE34F5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lastRenderedPageBreak/>
        <w:t>administratorem Pani/Pana danych osobowych jest Uniwersytet Kazimierza Wielkiego z siedzibą przy ul. Chodkiewicza 30, 85-064 Bydgoszcz;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 RODO w celu związanym z postępowaniem o udzielenie zamówienia publicznego prowadzonym w trybie zapytania ofertowego;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0D4B6B" w:rsidRPr="00FE34F5" w:rsidRDefault="000D4B6B" w:rsidP="000D4B6B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0D4B6B" w:rsidRPr="00FE34F5" w:rsidRDefault="000D4B6B" w:rsidP="000D4B6B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0D4B6B" w:rsidRPr="00FE34F5" w:rsidRDefault="000D4B6B" w:rsidP="000D4B6B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FE34F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FE34F5">
        <w:rPr>
          <w:rFonts w:ascii="Book Antiqua" w:eastAsia="Calibri" w:hAnsi="Book Antiqua" w:cs="Arial"/>
          <w:sz w:val="20"/>
          <w:szCs w:val="20"/>
        </w:rPr>
        <w:t>;</w:t>
      </w:r>
    </w:p>
    <w:p w:rsidR="000D4B6B" w:rsidRPr="00FE34F5" w:rsidRDefault="000D4B6B" w:rsidP="000D4B6B">
      <w:pPr>
        <w:numPr>
          <w:ilvl w:val="0"/>
          <w:numId w:val="14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D4B6B" w:rsidRPr="00FE34F5" w:rsidRDefault="000D4B6B" w:rsidP="000D4B6B">
      <w:pPr>
        <w:numPr>
          <w:ilvl w:val="0"/>
          <w:numId w:val="13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0D4B6B" w:rsidRPr="00FE34F5" w:rsidRDefault="000D4B6B" w:rsidP="000D4B6B">
      <w:pPr>
        <w:numPr>
          <w:ilvl w:val="0"/>
          <w:numId w:val="1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0D4B6B" w:rsidRPr="00FE34F5" w:rsidRDefault="000D4B6B" w:rsidP="000D4B6B">
      <w:pPr>
        <w:numPr>
          <w:ilvl w:val="0"/>
          <w:numId w:val="1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0D4B6B" w:rsidRPr="00FE34F5" w:rsidRDefault="000D4B6B" w:rsidP="000D4B6B">
      <w:pPr>
        <w:numPr>
          <w:ilvl w:val="0"/>
          <w:numId w:val="1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FE34F5">
        <w:rPr>
          <w:rFonts w:ascii="Book Antiqua" w:eastAsia="Calibri" w:hAnsi="Book Antiqua" w:cs="Arial"/>
          <w:sz w:val="20"/>
          <w:szCs w:val="20"/>
        </w:rPr>
        <w:t>.</w:t>
      </w:r>
    </w:p>
    <w:p w:rsidR="000D4B6B" w:rsidRPr="00FE34F5" w:rsidRDefault="000D4B6B" w:rsidP="000D4B6B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0D4B6B" w:rsidRPr="00FE34F5" w:rsidRDefault="000D4B6B" w:rsidP="000D4B6B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 xml:space="preserve">1  </w:t>
      </w:r>
      <w:r w:rsidRPr="00FE34F5">
        <w:rPr>
          <w:rFonts w:ascii="Book Antiqua" w:eastAsia="Calibri" w:hAnsi="Book Antiqua" w:cs="Arial"/>
          <w:b/>
          <w:sz w:val="20"/>
          <w:szCs w:val="20"/>
        </w:rPr>
        <w:t>Wyjaśnienie:</w:t>
      </w:r>
      <w:r w:rsidRPr="00FE34F5">
        <w:rPr>
          <w:rFonts w:ascii="Book Antiqua" w:eastAsia="Calibri" w:hAnsi="Book Antiqua" w:cs="Arial"/>
          <w:sz w:val="20"/>
          <w:szCs w:val="20"/>
        </w:rPr>
        <w:t xml:space="preserve"> skorzystanie z prawa do sprostowania nie może skutkować zmianą wyniku postępowania</w:t>
      </w:r>
      <w:r w:rsidRPr="00FE34F5">
        <w:rPr>
          <w:rFonts w:ascii="Book Antiqua" w:eastAsia="Calibri" w:hAnsi="Book Antiqua" w:cs="Arial"/>
          <w:sz w:val="20"/>
          <w:szCs w:val="20"/>
        </w:rPr>
        <w:br/>
      </w:r>
      <w:r w:rsidRPr="00FE34F5">
        <w:rPr>
          <w:rFonts w:ascii="Book Antiqua" w:eastAsia="Calibri" w:hAnsi="Book Antiqua" w:cs="Arial"/>
          <w:sz w:val="20"/>
          <w:szCs w:val="20"/>
        </w:rPr>
        <w:lastRenderedPageBreak/>
        <w:t xml:space="preserve">o udzielenie zamówienia publicznego ani zmianą postanowień umowy w zakresie niezgodnym z ustawą </w:t>
      </w:r>
      <w:proofErr w:type="spellStart"/>
      <w:r w:rsidRPr="00FE34F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FE34F5">
        <w:rPr>
          <w:rFonts w:ascii="Book Antiqua" w:eastAsia="Calibri" w:hAnsi="Book Antiqua" w:cs="Arial"/>
          <w:sz w:val="20"/>
          <w:szCs w:val="20"/>
        </w:rPr>
        <w:t xml:space="preserve"> oraz nie może naruszać integralności protokołu oraz jego załączników.</w:t>
      </w:r>
    </w:p>
    <w:p w:rsidR="000D4B6B" w:rsidRPr="00FE34F5" w:rsidRDefault="000D4B6B" w:rsidP="000D4B6B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FE34F5">
        <w:rPr>
          <w:rFonts w:ascii="Book Antiqua" w:eastAsia="Calibri" w:hAnsi="Book Antiqua" w:cs="Arial"/>
          <w:b/>
          <w:sz w:val="20"/>
          <w:szCs w:val="20"/>
          <w:vertAlign w:val="superscript"/>
        </w:rPr>
        <w:t xml:space="preserve">2 </w:t>
      </w:r>
      <w:r w:rsidRPr="00FE34F5">
        <w:rPr>
          <w:rFonts w:ascii="Book Antiqua" w:eastAsia="Calibri" w:hAnsi="Book Antiqua" w:cs="Arial"/>
          <w:b/>
          <w:sz w:val="20"/>
          <w:szCs w:val="20"/>
        </w:rPr>
        <w:t>Wyjaśnienie:</w:t>
      </w:r>
      <w:r w:rsidRPr="00FE34F5">
        <w:rPr>
          <w:rFonts w:ascii="Book Antiqua" w:eastAsia="Calibri" w:hAnsi="Book Antiqua" w:cs="Arial"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0D4B6B" w:rsidRPr="00FE34F5" w:rsidRDefault="000D4B6B" w:rsidP="000D4B6B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99695</wp:posOffset>
                </wp:positionV>
                <wp:extent cx="5875020" cy="0"/>
                <wp:effectExtent l="0" t="0" r="11430" b="19050"/>
                <wp:wrapNone/>
                <wp:docPr id="3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750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Łącznik prostoliniow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4pt,7.85pt" to="457.2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" strokecolor="black [3040]"/>
            </w:pict>
          </mc:Fallback>
        </mc:AlternateContent>
      </w:r>
    </w:p>
    <w:p w:rsidR="000D4B6B" w:rsidRPr="00FE34F5" w:rsidRDefault="000D4B6B" w:rsidP="000D4B6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FE34F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FE34F5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D4B6B" w:rsidRDefault="000D4B6B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</w:p>
    <w:p w:rsidR="009402B5" w:rsidRPr="00A40448" w:rsidRDefault="000D4B6B" w:rsidP="009402B5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0D4B6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</w:t>
      </w:r>
      <w:r w:rsidR="009402B5"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sprawie przedmiotu zamówienia należy kontaktować się z przedstawicielem Zamawiaj</w:t>
      </w:r>
      <w:r w:rsidR="009402B5" w:rsidRPr="00A40448">
        <w:rPr>
          <w:rFonts w:ascii="Book Antiqua" w:eastAsia="TimesNewRoman" w:hAnsi="Book Antiqua" w:cs="Times New Roman"/>
          <w:bCs/>
          <w:color w:val="000000"/>
          <w:sz w:val="20"/>
          <w:szCs w:val="20"/>
          <w:lang w:eastAsia="ar-SA"/>
        </w:rPr>
        <w:t>ą</w:t>
      </w:r>
      <w:r w:rsidR="009402B5"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cego</w:t>
      </w:r>
      <w:r w:rsidR="009402B5"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</w:p>
    <w:p w:rsidR="000D4B6B" w:rsidRPr="000D4B6B" w:rsidRDefault="009402B5" w:rsidP="000D4B6B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A404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: </w:t>
      </w:r>
    </w:p>
    <w:p w:rsidR="000D4B6B" w:rsidRDefault="000D4B6B" w:rsidP="000D4B6B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Zadanie 1:</w:t>
      </w:r>
      <w:r w:rsidR="00DD70B5" w:rsidRPr="00DD70B5">
        <w:t xml:space="preserve"> </w:t>
      </w:r>
      <w:r w:rsidR="00DD70B5" w:rsidRPr="00DD70B5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Monika Wójcik-Musiał</w:t>
      </w:r>
      <w:r w:rsidR="00DD70B5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, </w:t>
      </w:r>
      <w:hyperlink r:id="rId7" w:history="1">
        <w:r w:rsidR="00DD70B5" w:rsidRPr="00F17158">
          <w:rPr>
            <w:rStyle w:val="Hipercze"/>
            <w:rFonts w:ascii="Book Antiqua" w:eastAsia="Times New Roman" w:hAnsi="Book Antiqua" w:cs="Times New Roman"/>
            <w:bCs/>
            <w:sz w:val="20"/>
            <w:szCs w:val="20"/>
            <w:lang w:eastAsia="ar-SA"/>
          </w:rPr>
          <w:t>mmusial@ukw.edu.pl</w:t>
        </w:r>
      </w:hyperlink>
      <w:r w:rsidR="00DD70B5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 xml:space="preserve"> </w:t>
      </w:r>
    </w:p>
    <w:p w:rsidR="009402B5" w:rsidRPr="00A40448" w:rsidRDefault="000D4B6B" w:rsidP="000D4B6B">
      <w:p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Zadanie 2 i 3 : </w:t>
      </w:r>
      <w:r w:rsidR="009402B5"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Agnieszka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Lewandowska, tel. 52 34 19 179, </w:t>
      </w:r>
      <w:hyperlink r:id="rId8" w:history="1">
        <w:r w:rsidR="009402B5" w:rsidRPr="00A40448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ar-SA"/>
          </w:rPr>
          <w:t>agnieszka.lewandowska@ukw.edu.pl</w:t>
        </w:r>
      </w:hyperlink>
      <w:r w:rsidR="009402B5"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</w:t>
      </w:r>
    </w:p>
    <w:p w:rsidR="009402B5" w:rsidRPr="00A40448" w:rsidRDefault="009402B5" w:rsidP="000D4B6B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w sprawach formalno-prawnych – Weronika Janecka, 52 34-19-165, </w:t>
      </w:r>
      <w:hyperlink r:id="rId9" w:history="1">
        <w:r w:rsidRPr="00A40448">
          <w:rPr>
            <w:rStyle w:val="Hipercze"/>
            <w:rFonts w:ascii="Book Antiqua" w:eastAsia="Calibri" w:hAnsi="Book Antiqua" w:cs="Times New Roman"/>
            <w:sz w:val="20"/>
            <w:szCs w:val="20"/>
          </w:rPr>
          <w:t>zampub@ukw.edu.pl</w:t>
        </w:r>
      </w:hyperlink>
      <w:r w:rsidRPr="00A40448">
        <w:rPr>
          <w:rFonts w:ascii="Book Antiqua" w:eastAsia="Calibri" w:hAnsi="Book Antiqua" w:cs="Times New Roman"/>
          <w:color w:val="0000FF"/>
          <w:sz w:val="20"/>
          <w:szCs w:val="20"/>
          <w:u w:val="single"/>
        </w:rPr>
        <w:t xml:space="preserve"> </w:t>
      </w:r>
    </w:p>
    <w:p w:rsidR="009402B5" w:rsidRDefault="009402B5" w:rsidP="009402B5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402B5" w:rsidRPr="00C43039" w:rsidRDefault="009402B5" w:rsidP="009402B5">
      <w:pPr>
        <w:ind w:left="5664"/>
        <w:jc w:val="right"/>
        <w:rPr>
          <w:rFonts w:ascii="Book Antiqua" w:eastAsia="Calibri" w:hAnsi="Book Antiqua" w:cs="Times New Roman"/>
          <w:b/>
          <w:sz w:val="20"/>
          <w:szCs w:val="20"/>
        </w:rPr>
      </w:pPr>
      <w:r w:rsidRPr="00C43039">
        <w:rPr>
          <w:rFonts w:ascii="Book Antiqua" w:eastAsia="Calibri" w:hAnsi="Book Antiqua" w:cs="Times New Roman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0D4B6B" w:rsidRPr="00C43039">
        <w:rPr>
          <w:rFonts w:ascii="Book Antiqua" w:eastAsia="Calibri" w:hAnsi="Book Antiqua" w:cs="Times New Roman"/>
          <w:b/>
          <w:sz w:val="20"/>
          <w:szCs w:val="20"/>
        </w:rPr>
        <w:t>Renata Malak</w:t>
      </w:r>
    </w:p>
    <w:p w:rsidR="009402B5" w:rsidRPr="00A40448" w:rsidRDefault="009402B5" w:rsidP="009402B5">
      <w:pPr>
        <w:spacing w:line="360" w:lineRule="auto"/>
        <w:jc w:val="right"/>
        <w:rPr>
          <w:rFonts w:ascii="Book Antiqua" w:eastAsia="Calibri" w:hAnsi="Book Antiqua" w:cs="Times New Roman"/>
          <w:i/>
          <w:sz w:val="20"/>
          <w:szCs w:val="20"/>
        </w:rPr>
      </w:pPr>
      <w:r w:rsidRPr="00A40448">
        <w:rPr>
          <w:rFonts w:ascii="Book Antiqua" w:eastAsia="Times New Roman" w:hAnsi="Book Antiqua" w:cs="Times New Roman"/>
          <w:sz w:val="20"/>
          <w:szCs w:val="20"/>
          <w:lang w:eastAsia="pl-PL"/>
        </w:rPr>
        <w:br w:type="page"/>
      </w:r>
    </w:p>
    <w:p w:rsidR="009402B5" w:rsidRPr="00A40448" w:rsidRDefault="009402B5" w:rsidP="009402B5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i/>
          <w:sz w:val="20"/>
          <w:szCs w:val="20"/>
        </w:rPr>
        <w:lastRenderedPageBreak/>
        <w:t>Załącznik nr 1</w:t>
      </w:r>
    </w:p>
    <w:p w:rsidR="009402B5" w:rsidRPr="00A40448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9402B5" w:rsidRPr="00A40448" w:rsidRDefault="009402B5" w:rsidP="009402B5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9402B5" w:rsidRPr="00A40448" w:rsidRDefault="009402B5" w:rsidP="009402B5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Pr="00A40448">
        <w:rPr>
          <w:rFonts w:ascii="Book Antiqua" w:eastAsia="Calibri" w:hAnsi="Book Antiqua" w:cs="Times New Roman"/>
          <w:b/>
          <w:sz w:val="20"/>
          <w:szCs w:val="20"/>
        </w:rPr>
        <w:t>UKW/DZP-282-ZO-</w:t>
      </w:r>
      <w:r w:rsidR="000D4B6B">
        <w:rPr>
          <w:rFonts w:ascii="Book Antiqua" w:eastAsia="Calibri" w:hAnsi="Book Antiqua" w:cs="Times New Roman"/>
          <w:b/>
          <w:sz w:val="20"/>
          <w:szCs w:val="20"/>
        </w:rPr>
        <w:t>185</w:t>
      </w:r>
      <w:r w:rsidRPr="00A40448">
        <w:rPr>
          <w:rFonts w:ascii="Book Antiqua" w:eastAsia="Calibri" w:hAnsi="Book Antiqua" w:cs="Times New Roman"/>
          <w:b/>
          <w:sz w:val="20"/>
          <w:szCs w:val="20"/>
        </w:rPr>
        <w:t>/2018</w:t>
      </w:r>
    </w:p>
    <w:p w:rsidR="009402B5" w:rsidRPr="00A40448" w:rsidRDefault="009402B5" w:rsidP="009402B5">
      <w:pPr>
        <w:keepNext/>
        <w:numPr>
          <w:ilvl w:val="0"/>
          <w:numId w:val="7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9402B5" w:rsidRPr="00A40448" w:rsidRDefault="009402B5" w:rsidP="009402B5">
      <w:pPr>
        <w:keepNext/>
        <w:numPr>
          <w:ilvl w:val="0"/>
          <w:numId w:val="7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9402B5" w:rsidRPr="00A40448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9402B5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Nazwa: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9402B5" w:rsidRPr="00A40448" w:rsidRDefault="009402B5" w:rsidP="009402B5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Siedziba: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9402B5" w:rsidRPr="00A40448" w:rsidRDefault="009402B5" w:rsidP="009402B5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9402B5" w:rsidRPr="00A40448" w:rsidRDefault="009402B5" w:rsidP="009402B5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NIP: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9402B5" w:rsidRPr="00A40448" w:rsidRDefault="009402B5" w:rsidP="009402B5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Nr REGON: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9402B5" w:rsidRPr="00A40448" w:rsidRDefault="009402B5" w:rsidP="009402B5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A40448">
        <w:rPr>
          <w:rFonts w:ascii="Book Antiqua" w:eastAsia="Calibri" w:hAnsi="Book Antiqua" w:cs="Times New Roman"/>
          <w:sz w:val="20"/>
          <w:szCs w:val="20"/>
        </w:rPr>
        <w:tab/>
      </w:r>
    </w:p>
    <w:p w:rsidR="009402B5" w:rsidRPr="00A40448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2.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Pr="00A40448">
        <w:rPr>
          <w:rFonts w:ascii="Book Antiqua" w:eastAsia="Calibri" w:hAnsi="Book Antiqua" w:cs="Times New Roman"/>
          <w:i/>
          <w:color w:val="000000"/>
          <w:sz w:val="20"/>
          <w:szCs w:val="20"/>
        </w:rPr>
        <w:t xml:space="preserve">Wykonanie ulotek z nadrukiem UKW dla Działu Promocji” </w:t>
      </w:r>
      <w:r w:rsidRPr="00A40448">
        <w:rPr>
          <w:rFonts w:ascii="Book Antiqua" w:eastAsia="Calibri" w:hAnsi="Book Antiqua" w:cs="Times New Roman"/>
          <w:sz w:val="20"/>
          <w:szCs w:val="20"/>
        </w:rPr>
        <w:t>za:</w:t>
      </w:r>
    </w:p>
    <w:p w:rsidR="00A965A9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2.1. </w:t>
      </w:r>
      <w:r w:rsidR="00A965A9">
        <w:rPr>
          <w:rFonts w:ascii="Book Antiqua" w:eastAsia="Calibri" w:hAnsi="Book Antiqua" w:cs="Times New Roman"/>
          <w:sz w:val="20"/>
          <w:szCs w:val="20"/>
        </w:rPr>
        <w:t>Zadanie 1:</w:t>
      </w:r>
    </w:p>
    <w:p w:rsidR="009402B5" w:rsidRPr="00A40448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9402B5" w:rsidRPr="00A40448" w:rsidRDefault="009402B5" w:rsidP="009402B5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402B5" w:rsidRPr="00A40448" w:rsidRDefault="009402B5" w:rsidP="009402B5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402B5" w:rsidRPr="00A40448" w:rsidRDefault="009402B5" w:rsidP="009402B5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9402B5" w:rsidRPr="00A40448" w:rsidRDefault="009402B5" w:rsidP="009402B5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A40448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9402B5" w:rsidRDefault="009402B5" w:rsidP="009402B5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A965A9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2.2 </w:t>
      </w:r>
      <w:r w:rsidR="00A965A9" w:rsidRPr="00A965A9">
        <w:rPr>
          <w:rFonts w:ascii="Book Antiqua" w:eastAsia="Calibri" w:hAnsi="Book Antiqua" w:cs="Times New Roman"/>
          <w:sz w:val="20"/>
          <w:szCs w:val="20"/>
        </w:rPr>
        <w:t>Zadanie 2:</w:t>
      </w:r>
    </w:p>
    <w:p w:rsidR="00A965A9" w:rsidRPr="00A40448" w:rsidRDefault="00A965A9" w:rsidP="00A965A9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A965A9" w:rsidRPr="00A40448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965A9" w:rsidRPr="00A40448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965A9" w:rsidRPr="00A40448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A965A9" w:rsidRPr="00A40448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lastRenderedPageBreak/>
        <w:t>wartość netto  ...................</w:t>
      </w:r>
      <w:r w:rsidRPr="00A40448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A965A9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A965A9" w:rsidRDefault="00A965A9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9402B5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Kryterium II – Termin wykonania zamówienia: ____ dni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(podać ilość dni, nie więcej, niż 7 dni roboczych)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licząc od daty </w:t>
      </w:r>
      <w:r w:rsidR="00A965A9">
        <w:rPr>
          <w:rFonts w:ascii="Book Antiqua" w:eastAsia="Calibri" w:hAnsi="Book Antiqua" w:cs="Times New Roman"/>
          <w:sz w:val="20"/>
          <w:szCs w:val="20"/>
        </w:rPr>
        <w:t>przesłania zlecenia.</w:t>
      </w:r>
    </w:p>
    <w:p w:rsidR="00A965A9" w:rsidRDefault="00A965A9" w:rsidP="00A965A9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2.</w:t>
      </w:r>
      <w:r>
        <w:rPr>
          <w:rFonts w:ascii="Book Antiqua" w:eastAsia="Calibri" w:hAnsi="Book Antiqua" w:cs="Times New Roman"/>
          <w:sz w:val="20"/>
          <w:szCs w:val="20"/>
        </w:rPr>
        <w:t>3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A965A9">
        <w:rPr>
          <w:rFonts w:ascii="Book Antiqua" w:eastAsia="Calibri" w:hAnsi="Book Antiqua" w:cs="Times New Roman"/>
          <w:sz w:val="20"/>
          <w:szCs w:val="20"/>
        </w:rPr>
        <w:t xml:space="preserve">Zadanie </w:t>
      </w:r>
      <w:r>
        <w:rPr>
          <w:rFonts w:ascii="Book Antiqua" w:eastAsia="Calibri" w:hAnsi="Book Antiqua" w:cs="Times New Roman"/>
          <w:sz w:val="20"/>
          <w:szCs w:val="20"/>
        </w:rPr>
        <w:t>3</w:t>
      </w:r>
      <w:r w:rsidRPr="00A965A9">
        <w:rPr>
          <w:rFonts w:ascii="Book Antiqua" w:eastAsia="Calibri" w:hAnsi="Book Antiqua" w:cs="Times New Roman"/>
          <w:sz w:val="20"/>
          <w:szCs w:val="20"/>
        </w:rPr>
        <w:t>:</w:t>
      </w:r>
    </w:p>
    <w:p w:rsidR="00A965A9" w:rsidRPr="00A40448" w:rsidRDefault="00A965A9" w:rsidP="00A965A9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Kryterium I - Cena</w:t>
      </w:r>
    </w:p>
    <w:p w:rsidR="00A965A9" w:rsidRPr="00A40448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A965A9" w:rsidRPr="00A40448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965A9" w:rsidRPr="00A40448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A965A9" w:rsidRPr="00A40448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A40448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A965A9" w:rsidRDefault="00A965A9" w:rsidP="00A965A9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A965A9" w:rsidRDefault="00A965A9" w:rsidP="00A965A9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A965A9" w:rsidRPr="00A40448" w:rsidRDefault="00A965A9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Kryterium II – Termin wykonania zamówienia: ____ dni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(podać ilość dni, nie więcej, niż </w:t>
      </w:r>
      <w:r w:rsidR="007538B7">
        <w:rPr>
          <w:rFonts w:ascii="Book Antiqua" w:eastAsia="Calibri" w:hAnsi="Book Antiqua" w:cs="Times New Roman"/>
          <w:i/>
          <w:sz w:val="20"/>
          <w:szCs w:val="20"/>
        </w:rPr>
        <w:t>10</w:t>
      </w:r>
      <w:r w:rsidRPr="00A40448">
        <w:rPr>
          <w:rFonts w:ascii="Book Antiqua" w:eastAsia="Calibri" w:hAnsi="Book Antiqua" w:cs="Times New Roman"/>
          <w:i/>
          <w:sz w:val="20"/>
          <w:szCs w:val="20"/>
        </w:rPr>
        <w:t xml:space="preserve"> dni roboczych)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licząc od daty </w:t>
      </w:r>
      <w:r>
        <w:rPr>
          <w:rFonts w:ascii="Book Antiqua" w:eastAsia="Calibri" w:hAnsi="Book Antiqua" w:cs="Times New Roman"/>
          <w:sz w:val="20"/>
          <w:szCs w:val="20"/>
        </w:rPr>
        <w:t>przesłania zlecenia.</w:t>
      </w:r>
    </w:p>
    <w:p w:rsidR="009402B5" w:rsidRPr="00A40448" w:rsidRDefault="009402B5" w:rsidP="009402B5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3.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Oświadczam/my, że w cenie oferty zostały uwzględnione wszystkie koszty związane 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>z wykonaniem przedmiotu zamówienia (przygotowanie gotowego projektu do druku, sprawdzenie go, druk, dostawę, transport, rozładunek towaru do siedziby Zamawiającego i pozostałe koszty).</w:t>
      </w:r>
    </w:p>
    <w:p w:rsidR="009402B5" w:rsidRPr="00A40448" w:rsidRDefault="009402B5" w:rsidP="009402B5">
      <w:pPr>
        <w:tabs>
          <w:tab w:val="left" w:pos="180"/>
        </w:tabs>
        <w:suppressAutoHyphens/>
        <w:spacing w:after="0" w:line="360" w:lineRule="auto"/>
        <w:ind w:left="180" w:hanging="18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A40448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4.</w:t>
      </w:r>
      <w:r w:rsidRPr="00A4044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Zobowiązuje/my się wykonać całość przedmiotu zamówienia z należytą starannością. </w:t>
      </w:r>
    </w:p>
    <w:p w:rsidR="009402B5" w:rsidRPr="00A40448" w:rsidRDefault="009402B5" w:rsidP="009402B5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5.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Oświadczam/my, że do wytworzenia przedmiotu zamówienia zostaną wykorzystane te same pod względem jakościowym materiały, których próbki dołączono do oferty.</w:t>
      </w:r>
    </w:p>
    <w:p w:rsidR="009402B5" w:rsidRPr="00A40448" w:rsidRDefault="009402B5" w:rsidP="009402B5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6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. Zgadzam/my się, że w przypadku przekroczenia terminu realizacji zamówienia podanego </w:t>
      </w:r>
      <w:r>
        <w:rPr>
          <w:rFonts w:ascii="Book Antiqua" w:eastAsia="Calibri" w:hAnsi="Book Antiqua" w:cs="Times New Roman"/>
          <w:sz w:val="20"/>
          <w:szCs w:val="20"/>
        </w:rPr>
        <w:br/>
      </w:r>
      <w:r w:rsidRPr="00A40448">
        <w:rPr>
          <w:rFonts w:ascii="Book Antiqua" w:eastAsia="Calibri" w:hAnsi="Book Antiqua" w:cs="Times New Roman"/>
          <w:sz w:val="20"/>
          <w:szCs w:val="20"/>
        </w:rPr>
        <w:t>w naszej ofercie, Zamawiający zastrzega sobie prawo do anulowania zamówienia i wyboru kolejnej oferty.</w:t>
      </w:r>
    </w:p>
    <w:p w:rsidR="009402B5" w:rsidRPr="00A40448" w:rsidRDefault="009402B5" w:rsidP="009402B5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Oświadczam/my, że spełniamy warunki udziału w postępowaniu zgodnie z ust. 9 Zapytania Ofertowego.</w:t>
      </w:r>
    </w:p>
    <w:p w:rsidR="009402B5" w:rsidRPr="00A40448" w:rsidRDefault="009402B5" w:rsidP="009402B5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Oświadczam/my, że zapoznaliśmy się z Zapytaniem Ofertowym oraz wyjaśnieniami    </w:t>
      </w:r>
      <w:r w:rsidRPr="00A40448">
        <w:rPr>
          <w:rFonts w:ascii="Book Antiqua" w:eastAsia="Calibri" w:hAnsi="Book Antiqua" w:cs="Times New Roman"/>
          <w:sz w:val="20"/>
          <w:szCs w:val="20"/>
          <w:lang w:eastAsia="ar-SA"/>
        </w:rPr>
        <w:br/>
        <w:t>i ewentualnymi zmianami Zapytania Ofertowego przekazanymi przez Zamawiającego    i uznajemy się za związanych określonymi w nich postanowieniami i zasadami postępowania.</w:t>
      </w:r>
    </w:p>
    <w:p w:rsidR="009402B5" w:rsidRPr="00A40448" w:rsidRDefault="009402B5" w:rsidP="009402B5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A40448">
        <w:rPr>
          <w:rFonts w:ascii="Book Antiqua" w:eastAsia="Calibri" w:hAnsi="Book Antiqua" w:cs="Book Antiqua"/>
          <w:sz w:val="20"/>
          <w:szCs w:val="20"/>
        </w:rPr>
        <w:t>Oświadczam/my, że zapłacimy kary wyszczególnione w pkt.  3.</w:t>
      </w:r>
      <w:r w:rsidR="00007568">
        <w:rPr>
          <w:rFonts w:ascii="Book Antiqua" w:eastAsia="Calibri" w:hAnsi="Book Antiqua" w:cs="Book Antiqua"/>
          <w:sz w:val="20"/>
          <w:szCs w:val="20"/>
        </w:rPr>
        <w:t>5</w:t>
      </w:r>
      <w:r w:rsidRPr="00A40448">
        <w:rPr>
          <w:rFonts w:ascii="Book Antiqua" w:eastAsia="Calibri" w:hAnsi="Book Antiqua" w:cs="Book Antiqua"/>
          <w:sz w:val="20"/>
          <w:szCs w:val="20"/>
        </w:rPr>
        <w:t xml:space="preserve"> zapytania ofertowego.</w:t>
      </w:r>
    </w:p>
    <w:p w:rsidR="009402B5" w:rsidRPr="00A40448" w:rsidRDefault="009402B5" w:rsidP="009402B5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lastRenderedPageBreak/>
        <w:t>10</w:t>
      </w:r>
      <w:r w:rsidRPr="006C167D">
        <w:rPr>
          <w:rFonts w:ascii="Book Antiqua" w:eastAsia="Calibri" w:hAnsi="Book Antiqua" w:cs="Times New Roman"/>
          <w:sz w:val="20"/>
          <w:szCs w:val="20"/>
        </w:rPr>
        <w:t xml:space="preserve">. W przypadku wyboru naszej oferty zgadzam/my się na wykonanie wydruku próbnego </w:t>
      </w:r>
      <w:r w:rsidRPr="006C167D">
        <w:rPr>
          <w:rFonts w:ascii="Book Antiqua" w:eastAsia="Calibri" w:hAnsi="Book Antiqua" w:cs="Times New Roman"/>
          <w:sz w:val="20"/>
          <w:szCs w:val="20"/>
        </w:rPr>
        <w:br/>
        <w:t>i przesłanie go do Zamawiającego. Zaakceptowanie próbnych egzemplarzy przez Zamawiającego jest warunkiem zgody na realizację całego zlecenia.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4C6801" w:rsidRPr="004C6801" w:rsidRDefault="009402B5" w:rsidP="004C680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b/>
          <w:sz w:val="20"/>
          <w:szCs w:val="20"/>
        </w:rPr>
        <w:t>11</w:t>
      </w:r>
      <w:r w:rsidRPr="00A40448">
        <w:rPr>
          <w:rFonts w:ascii="Book Antiqua" w:eastAsia="Calibri" w:hAnsi="Book Antiqua" w:cs="Times New Roman"/>
          <w:sz w:val="20"/>
          <w:szCs w:val="20"/>
        </w:rPr>
        <w:t xml:space="preserve">. </w:t>
      </w:r>
      <w:r w:rsidR="004C6801" w:rsidRPr="004C6801">
        <w:rPr>
          <w:rFonts w:ascii="Book Antiqua" w:eastAsia="Calibri" w:hAnsi="Book Antiqua" w:cs="Times New Roman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</w:p>
    <w:p w:rsidR="004C6801" w:rsidRPr="004C6801" w:rsidRDefault="004C6801" w:rsidP="004C680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4C6801">
        <w:rPr>
          <w:rFonts w:ascii="Book Antiqua" w:eastAsia="Calibri" w:hAnsi="Book Antiqua" w:cs="Times New Roman"/>
          <w:sz w:val="20"/>
          <w:szCs w:val="20"/>
        </w:rPr>
        <w:t>w celu ubiegania się o udzielenie zamówienia publicznego w niniejszym postępowaniu2.</w:t>
      </w:r>
    </w:p>
    <w:p w:rsidR="004C6801" w:rsidRPr="004C6801" w:rsidRDefault="004C6801" w:rsidP="004C680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4C6801" w:rsidRPr="004C6801" w:rsidRDefault="004C6801" w:rsidP="004C6801">
      <w:pPr>
        <w:spacing w:after="0" w:line="360" w:lineRule="auto"/>
        <w:jc w:val="both"/>
        <w:rPr>
          <w:rFonts w:ascii="Book Antiqua" w:eastAsia="Calibri" w:hAnsi="Book Antiqua" w:cs="Times New Roman"/>
          <w:sz w:val="18"/>
          <w:szCs w:val="18"/>
        </w:rPr>
      </w:pPr>
      <w:r w:rsidRPr="004C6801">
        <w:rPr>
          <w:rFonts w:ascii="Book Antiqua" w:eastAsia="Calibri" w:hAnsi="Book Antiqua" w:cs="Times New Roman"/>
          <w:sz w:val="20"/>
          <w:szCs w:val="20"/>
          <w:vertAlign w:val="superscript"/>
        </w:rPr>
        <w:t>1</w:t>
      </w:r>
      <w:r w:rsidRPr="004C6801">
        <w:rPr>
          <w:rFonts w:ascii="Book Antiqua" w:eastAsia="Calibri" w:hAnsi="Book Antiqua" w:cs="Times New Roman"/>
          <w:sz w:val="20"/>
          <w:szCs w:val="20"/>
        </w:rPr>
        <w:t xml:space="preserve">  </w:t>
      </w:r>
      <w:r w:rsidRPr="004C6801">
        <w:rPr>
          <w:rFonts w:ascii="Book Antiqua" w:eastAsia="Calibri" w:hAnsi="Book Antiqua" w:cs="Times New Roman"/>
          <w:sz w:val="18"/>
          <w:szCs w:val="18"/>
        </w:rPr>
        <w:t xml:space="preserve">rozporządzenie Parlamentu Europejskiego i Rady (UE) 2016/679 z dnia 27 kwietnia 2016 r. </w:t>
      </w:r>
    </w:p>
    <w:p w:rsidR="004C6801" w:rsidRPr="004C6801" w:rsidRDefault="004C6801" w:rsidP="004C6801">
      <w:pPr>
        <w:spacing w:after="0" w:line="360" w:lineRule="auto"/>
        <w:jc w:val="both"/>
        <w:rPr>
          <w:rFonts w:ascii="Book Antiqua" w:eastAsia="Calibri" w:hAnsi="Book Antiqua" w:cs="Times New Roman"/>
          <w:sz w:val="18"/>
          <w:szCs w:val="18"/>
        </w:rPr>
      </w:pPr>
      <w:r w:rsidRPr="004C6801">
        <w:rPr>
          <w:rFonts w:ascii="Book Antiqua" w:eastAsia="Calibri" w:hAnsi="Book Antiqua" w:cs="Times New Roman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9402B5" w:rsidRPr="004C6801" w:rsidRDefault="004C6801" w:rsidP="004C6801">
      <w:pPr>
        <w:spacing w:after="0" w:line="360" w:lineRule="auto"/>
        <w:jc w:val="both"/>
        <w:rPr>
          <w:rFonts w:ascii="Book Antiqua" w:eastAsia="Calibri" w:hAnsi="Book Antiqua" w:cs="Times New Roman"/>
          <w:sz w:val="18"/>
          <w:szCs w:val="18"/>
        </w:rPr>
      </w:pPr>
      <w:r w:rsidRPr="004C6801">
        <w:rPr>
          <w:rFonts w:ascii="Book Antiqua" w:eastAsia="Calibri" w:hAnsi="Book Antiqua" w:cs="Times New Roman"/>
          <w:sz w:val="20"/>
          <w:szCs w:val="20"/>
          <w:vertAlign w:val="superscript"/>
        </w:rPr>
        <w:t>2</w:t>
      </w:r>
      <w:r w:rsidRPr="004C6801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4C6801">
        <w:rPr>
          <w:rFonts w:ascii="Book Antiqua" w:eastAsia="Calibri" w:hAnsi="Book Antiqua" w:cs="Times New Roman"/>
          <w:sz w:val="18"/>
          <w:szCs w:val="18"/>
        </w:rPr>
        <w:t>w przypadku gdy wykonawca nie przekazuje danych osobowych innych, niż bezpośrednio jego dotyczących, oświadczenia wykonawca nie składa (usunięcie treści oświadczenia np. przez jego wykreślenie).</w:t>
      </w:r>
    </w:p>
    <w:p w:rsidR="009402B5" w:rsidRPr="00A40448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9402B5" w:rsidRPr="00A40448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9402B5" w:rsidRPr="00A40448" w:rsidRDefault="009402B5" w:rsidP="009402B5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9402B5" w:rsidRPr="00A40448" w:rsidRDefault="009402B5" w:rsidP="009402B5">
      <w:pPr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sz w:val="20"/>
          <w:szCs w:val="20"/>
        </w:rPr>
        <w:t>c) ………………………………………………</w:t>
      </w:r>
    </w:p>
    <w:p w:rsidR="009402B5" w:rsidRPr="00A40448" w:rsidRDefault="009402B5" w:rsidP="009402B5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9402B5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9402B5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9402B5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9402B5" w:rsidRPr="00A40448" w:rsidRDefault="009402B5" w:rsidP="009402B5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9402B5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9402B5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9402B5" w:rsidRPr="00A40448" w:rsidRDefault="009402B5" w:rsidP="009402B5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16"/>
          <w:szCs w:val="20"/>
        </w:rPr>
      </w:pPr>
      <w:r w:rsidRPr="00A40448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9402B5" w:rsidRPr="00A40448" w:rsidRDefault="009402B5" w:rsidP="009402B5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16"/>
          <w:szCs w:val="20"/>
        </w:rPr>
        <w:t xml:space="preserve">  (podpisy upełnomocnionych  przedstawicieli Wykonawcy)</w:t>
      </w:r>
    </w:p>
    <w:p w:rsidR="009402B5" w:rsidRPr="00A40448" w:rsidRDefault="009402B5" w:rsidP="009402B5">
      <w:pPr>
        <w:widowControl w:val="0"/>
        <w:jc w:val="right"/>
        <w:rPr>
          <w:rFonts w:ascii="Book Antiqua" w:eastAsia="Calibri" w:hAnsi="Book Antiqua" w:cs="Times New Roman"/>
          <w:kern w:val="1"/>
          <w:sz w:val="16"/>
          <w:szCs w:val="20"/>
        </w:rPr>
        <w:sectPr w:rsidR="009402B5" w:rsidRPr="00A40448" w:rsidSect="002D5E98"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9402B5" w:rsidRPr="00A40448" w:rsidRDefault="009402B5" w:rsidP="009402B5">
      <w:pPr>
        <w:jc w:val="right"/>
        <w:rPr>
          <w:rFonts w:ascii="Book Antiqua" w:eastAsia="Calibri" w:hAnsi="Book Antiqua" w:cs="Times New Roman"/>
          <w:b/>
          <w:bCs/>
          <w:spacing w:val="-4"/>
        </w:rPr>
      </w:pPr>
      <w:r w:rsidRPr="00A40448">
        <w:rPr>
          <w:rFonts w:ascii="Book Antiqua" w:eastAsia="Calibri" w:hAnsi="Book Antiqua" w:cs="Times New Roman"/>
          <w:i/>
        </w:rPr>
        <w:lastRenderedPageBreak/>
        <w:t>Załącznik nr 2</w:t>
      </w:r>
    </w:p>
    <w:p w:rsidR="009402B5" w:rsidRPr="00A40448" w:rsidRDefault="009402B5" w:rsidP="009402B5">
      <w:pPr>
        <w:jc w:val="center"/>
        <w:rPr>
          <w:rFonts w:ascii="Book Antiqua" w:eastAsia="Calibri" w:hAnsi="Book Antiqua" w:cs="Times New Roman"/>
          <w:b/>
          <w:spacing w:val="-4"/>
        </w:rPr>
      </w:pPr>
      <w:r w:rsidRPr="00A40448">
        <w:rPr>
          <w:rFonts w:ascii="Book Antiqua" w:eastAsia="Calibri" w:hAnsi="Book Antiqua" w:cs="Times New Roman"/>
          <w:b/>
          <w:bCs/>
          <w:spacing w:val="-4"/>
        </w:rPr>
        <w:t>FORMULARZ CENOWY</w:t>
      </w:r>
      <w:r w:rsidRPr="00A40448">
        <w:rPr>
          <w:rFonts w:ascii="Book Antiqua" w:eastAsia="Calibri" w:hAnsi="Book Antiqua" w:cs="Times New Roman"/>
          <w:b/>
          <w:spacing w:val="-4"/>
        </w:rPr>
        <w:t xml:space="preserve"> </w:t>
      </w:r>
    </w:p>
    <w:p w:rsidR="009402B5" w:rsidRDefault="00007568" w:rsidP="009402B5">
      <w:pPr>
        <w:rPr>
          <w:rFonts w:ascii="Book Antiqua" w:eastAsia="Calibri" w:hAnsi="Book Antiqua" w:cs="Times New Roman"/>
          <w:b/>
          <w:spacing w:val="-4"/>
        </w:rPr>
      </w:pPr>
      <w:r>
        <w:rPr>
          <w:rFonts w:ascii="Book Antiqua" w:eastAsia="Calibri" w:hAnsi="Book Antiqua" w:cs="Times New Roman"/>
          <w:b/>
          <w:spacing w:val="-4"/>
        </w:rPr>
        <w:t>Zadanie 1: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9402B5" w:rsidRPr="00340BE8" w:rsidTr="00106C6B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</w:p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340BE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</w:rPr>
            </w:pPr>
            <w:r w:rsidRPr="00340BE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brutto (cena całkowita netto x ilość sztuk)</w:t>
            </w:r>
          </w:p>
        </w:tc>
      </w:tr>
      <w:tr w:rsidR="009402B5" w:rsidRPr="00340BE8" w:rsidTr="00106C6B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bCs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 xml:space="preserve">1.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568" w:rsidRPr="00340BE8" w:rsidRDefault="00007568" w:rsidP="00007568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340BE8">
              <w:rPr>
                <w:rFonts w:ascii="Book Antiqua" w:hAnsi="Book Antiqua"/>
                <w:b/>
                <w:sz w:val="20"/>
                <w:szCs w:val="20"/>
              </w:rPr>
              <w:t>Wykonanie projektu i wydruk folderów informacyjno-edukacyjnych,</w:t>
            </w:r>
            <w:r w:rsidRPr="00340BE8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340BE8">
              <w:rPr>
                <w:rFonts w:ascii="Book Antiqua" w:hAnsi="Book Antiqua"/>
                <w:b/>
                <w:sz w:val="20"/>
                <w:szCs w:val="20"/>
              </w:rPr>
              <w:t>historia i kolekcje Ogrodu Botanicznego UKW</w:t>
            </w:r>
            <w:r w:rsidRPr="00340BE8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  <w:t>- format 476 x 210 mm, łącznie 5 skrzydełek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  <w:t>- składana do DL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  <w:t>- kreda 200 g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  <w:t>- lakier punktowy na całości</w:t>
            </w:r>
          </w:p>
          <w:p w:rsidR="00007568" w:rsidRPr="00340BE8" w:rsidRDefault="00007568" w:rsidP="0000756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40BE8">
              <w:rPr>
                <w:rFonts w:ascii="Book Antiqua" w:hAnsi="Book Antiqua"/>
                <w:sz w:val="20"/>
                <w:szCs w:val="20"/>
              </w:rPr>
              <w:t>- Tekst i zdjęcia do folderów zostaną dostarczone przez Zamawiającego</w:t>
            </w:r>
          </w:p>
          <w:p w:rsidR="00007568" w:rsidRPr="00340BE8" w:rsidRDefault="00007568" w:rsidP="00007568">
            <w:pPr>
              <w:spacing w:after="0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340BE8">
              <w:rPr>
                <w:rFonts w:ascii="Book Antiqua" w:hAnsi="Book Antiqua"/>
                <w:sz w:val="20"/>
                <w:szCs w:val="20"/>
              </w:rPr>
              <w:t xml:space="preserve">- dostawa do siedziby UKW przy 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  <w:t>ul. Chodkiewicza 30 Bydgoszcz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</w:r>
          </w:p>
          <w:p w:rsidR="00007568" w:rsidRPr="00340BE8" w:rsidRDefault="00007568" w:rsidP="00007568">
            <w:pPr>
              <w:rPr>
                <w:rFonts w:ascii="Book Antiqua" w:eastAsia="Calibri" w:hAnsi="Book Antiqua" w:cs="Times New Roman"/>
                <w:sz w:val="20"/>
                <w:szCs w:val="20"/>
                <w:u w:val="single"/>
                <w:lang w:eastAsia="pl-PL"/>
              </w:rPr>
            </w:pPr>
            <w:r w:rsidRPr="00340BE8">
              <w:rPr>
                <w:rFonts w:ascii="Book Antiqua" w:eastAsia="Calibri" w:hAnsi="Book Antiqua" w:cs="Times New Roman"/>
                <w:sz w:val="20"/>
                <w:szCs w:val="20"/>
                <w:u w:val="single"/>
                <w:lang w:eastAsia="pl-PL"/>
              </w:rPr>
              <w:t>Konieczny  wydruk próbny folderu (po dokonaniu wyboru najkorzystniejszej oferty przez Zamawiającego). Zaakceptowanie próbnego egzemplarzu przez Zamawiającego jest warunkiem zgody na realizację całego zlecenia.</w:t>
            </w:r>
          </w:p>
          <w:p w:rsidR="009402B5" w:rsidRPr="00340BE8" w:rsidRDefault="009402B5" w:rsidP="00007568">
            <w:pPr>
              <w:spacing w:after="0" w:line="240" w:lineRule="auto"/>
              <w:rPr>
                <w:rFonts w:ascii="Book Antiqua" w:eastAsia="Calibri" w:hAnsi="Book Antiqua" w:cs="Times New Roman"/>
                <w:lang w:eastAsia="pl-PL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9402B5" w:rsidRPr="00340BE8" w:rsidRDefault="009402B5" w:rsidP="00106C6B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9402B5" w:rsidRPr="00340BE8" w:rsidRDefault="009402B5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9402B5" w:rsidRPr="00340BE8" w:rsidRDefault="00007568" w:rsidP="00106C6B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>1</w:t>
            </w:r>
            <w:r w:rsidR="009402B5" w:rsidRPr="00340BE8">
              <w:rPr>
                <w:rFonts w:ascii="Book Antiqua" w:eastAsia="Calibri" w:hAnsi="Book Antiqua" w:cs="Times New Roman"/>
                <w:spacing w:val="-4"/>
              </w:rPr>
              <w:t xml:space="preserve"> 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02B5" w:rsidRPr="00340BE8" w:rsidRDefault="009402B5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  <w:tr w:rsidR="00007568" w:rsidRPr="00A40448" w:rsidTr="00106C6B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340BE8" w:rsidRDefault="00007568" w:rsidP="00106C6B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lastRenderedPageBreak/>
              <w:t>2.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568" w:rsidRPr="00340BE8" w:rsidRDefault="00007568" w:rsidP="00007568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340BE8">
              <w:t xml:space="preserve"> </w:t>
            </w:r>
            <w:r w:rsidRPr="00340BE8">
              <w:rPr>
                <w:rFonts w:ascii="Book Antiqua" w:hAnsi="Book Antiqua"/>
                <w:b/>
                <w:sz w:val="20"/>
                <w:szCs w:val="20"/>
              </w:rPr>
              <w:t>Wykonanie projektu i wydruk folderów "Cztery pory roku"</w:t>
            </w:r>
            <w:r w:rsidRPr="00340BE8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  <w:t>- pojedyncze, zadruk dwustronny: 1 strona kolor/1 strona czarny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  <w:t>- format 100 x 210 mm</w:t>
            </w:r>
            <w:r w:rsidRPr="00340BE8">
              <w:rPr>
                <w:rFonts w:ascii="Book Antiqua" w:hAnsi="Book Antiqua"/>
                <w:sz w:val="20"/>
                <w:szCs w:val="20"/>
              </w:rPr>
              <w:br/>
              <w:t>- papier powyżej 200g</w:t>
            </w:r>
          </w:p>
          <w:p w:rsidR="00007568" w:rsidRPr="00340BE8" w:rsidRDefault="00007568" w:rsidP="0000756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40BE8">
              <w:rPr>
                <w:rFonts w:ascii="Book Antiqua" w:hAnsi="Book Antiqua"/>
                <w:sz w:val="20"/>
                <w:szCs w:val="20"/>
              </w:rPr>
              <w:t>- Tekst i zdjęcia do folderów zostaną dostarczone przez Zamawiającego</w:t>
            </w:r>
          </w:p>
          <w:p w:rsidR="00007568" w:rsidRPr="00340BE8" w:rsidRDefault="00007568" w:rsidP="0000756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40BE8">
              <w:rPr>
                <w:rFonts w:ascii="Book Antiqua" w:hAnsi="Book Antiqua"/>
                <w:sz w:val="20"/>
                <w:szCs w:val="20"/>
              </w:rPr>
              <w:t>- Tekst i zdjęcia do folderów zostaną dostarczone przez Zamawiającego</w:t>
            </w:r>
          </w:p>
          <w:p w:rsidR="00007568" w:rsidRPr="00340BE8" w:rsidRDefault="00007568" w:rsidP="0000756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40BE8">
              <w:rPr>
                <w:rFonts w:ascii="Book Antiqua" w:hAnsi="Book Antiqua"/>
                <w:sz w:val="20"/>
                <w:szCs w:val="20"/>
              </w:rPr>
              <w:t xml:space="preserve">- dostawa do siedziby UKW przy </w:t>
            </w:r>
          </w:p>
          <w:p w:rsidR="00007568" w:rsidRPr="00340BE8" w:rsidRDefault="00007568" w:rsidP="0000756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40BE8">
              <w:rPr>
                <w:rFonts w:ascii="Book Antiqua" w:hAnsi="Book Antiqua"/>
                <w:sz w:val="20"/>
                <w:szCs w:val="20"/>
              </w:rPr>
              <w:t>ul. Chodkiewicza 30 Bydgoszcz</w:t>
            </w:r>
          </w:p>
          <w:p w:rsidR="00007568" w:rsidRPr="00340BE8" w:rsidRDefault="00007568" w:rsidP="0000756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</w:p>
          <w:p w:rsidR="00007568" w:rsidRPr="00340BE8" w:rsidRDefault="00007568" w:rsidP="00007568">
            <w:pPr>
              <w:spacing w:after="0"/>
              <w:rPr>
                <w:rFonts w:ascii="Book Antiqua" w:hAnsi="Book Antiqua"/>
                <w:sz w:val="20"/>
                <w:szCs w:val="20"/>
                <w:u w:val="single"/>
              </w:rPr>
            </w:pPr>
            <w:r w:rsidRPr="00340BE8">
              <w:rPr>
                <w:rFonts w:ascii="Book Antiqua" w:hAnsi="Book Antiqua"/>
                <w:sz w:val="20"/>
                <w:szCs w:val="20"/>
                <w:u w:val="single"/>
              </w:rPr>
              <w:t>Konieczny  wydruk próbny folderu (po dokonaniu wyboru najkorzystniejszej oferty przez Zamawiającego). Zaakceptowanie próbnego egzemplarzu przez Zamawiającego jest warunkiem zgody na realizację całego zlecenia.</w:t>
            </w:r>
          </w:p>
          <w:p w:rsidR="00007568" w:rsidRPr="00340BE8" w:rsidRDefault="00007568" w:rsidP="00007568"/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340BE8" w:rsidRDefault="00007568" w:rsidP="00106C6B">
            <w:pPr>
              <w:rPr>
                <w:rFonts w:ascii="Book Antiqua" w:eastAsia="Calibri" w:hAnsi="Book Antiqua" w:cs="Times New Roman"/>
                <w:spacing w:val="-4"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457164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340BE8">
              <w:rPr>
                <w:rFonts w:ascii="Book Antiqua" w:eastAsia="Calibri" w:hAnsi="Book Antiqua" w:cs="Times New Roman"/>
                <w:spacing w:val="-4"/>
              </w:rPr>
              <w:t>1 000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</w:tbl>
    <w:p w:rsidR="00007568" w:rsidRDefault="00007568" w:rsidP="009402B5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1"/>
          <w:sz w:val="20"/>
          <w:szCs w:val="20"/>
        </w:rPr>
      </w:pPr>
    </w:p>
    <w:p w:rsidR="00007568" w:rsidRDefault="00007568" w:rsidP="009402B5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1"/>
          <w:sz w:val="20"/>
          <w:szCs w:val="20"/>
        </w:rPr>
      </w:pPr>
    </w:p>
    <w:p w:rsidR="009402B5" w:rsidRPr="00A40448" w:rsidRDefault="009402B5" w:rsidP="009402B5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9402B5" w:rsidRPr="00007568" w:rsidRDefault="009402B5" w:rsidP="009402B5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20"/>
          <w:szCs w:val="20"/>
        </w:rPr>
      </w:pPr>
      <w:r w:rsidRPr="00007568">
        <w:rPr>
          <w:rFonts w:ascii="Book Antiqua" w:eastAsia="Calibri" w:hAnsi="Book Antiqua" w:cs="Times New Roman"/>
          <w:sz w:val="20"/>
          <w:szCs w:val="20"/>
        </w:rPr>
        <w:t>……………………………………………………………………</w:t>
      </w:r>
    </w:p>
    <w:p w:rsidR="009402B5" w:rsidRDefault="009402B5" w:rsidP="009402B5">
      <w:pPr>
        <w:widowControl w:val="0"/>
        <w:jc w:val="right"/>
        <w:rPr>
          <w:rFonts w:ascii="Book Antiqua" w:eastAsia="Calibri" w:hAnsi="Book Antiqua" w:cs="Times New Roman"/>
          <w:sz w:val="20"/>
          <w:szCs w:val="20"/>
        </w:rPr>
      </w:pPr>
      <w:r w:rsidRPr="00007568">
        <w:rPr>
          <w:rFonts w:ascii="Book Antiqua" w:eastAsia="Calibri" w:hAnsi="Book Antiqua" w:cs="Times New Roman"/>
          <w:kern w:val="1"/>
          <w:sz w:val="20"/>
          <w:szCs w:val="20"/>
        </w:rPr>
        <w:t xml:space="preserve">  (podpisy upełnomocnionych  przedstawicieli Wykonawcy)</w:t>
      </w:r>
      <w:r w:rsidRPr="00007568"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007568" w:rsidRPr="00007568" w:rsidRDefault="00007568" w:rsidP="009402B5">
      <w:pPr>
        <w:widowControl w:val="0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007568" w:rsidRDefault="00007568" w:rsidP="00007568">
      <w:pPr>
        <w:rPr>
          <w:rFonts w:ascii="Book Antiqua" w:eastAsia="Calibri" w:hAnsi="Book Antiqua" w:cs="Times New Roman"/>
          <w:b/>
          <w:spacing w:val="-4"/>
        </w:rPr>
      </w:pPr>
      <w:r>
        <w:rPr>
          <w:rFonts w:ascii="Book Antiqua" w:eastAsia="Calibri" w:hAnsi="Book Antiqua" w:cs="Times New Roman"/>
          <w:b/>
          <w:spacing w:val="-4"/>
        </w:rPr>
        <w:lastRenderedPageBreak/>
        <w:t>Zadanie 2: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007568" w:rsidRPr="00A40448" w:rsidTr="00106C6B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</w:p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brutto (cena całkowita netto x ilość sztuk)</w:t>
            </w:r>
          </w:p>
        </w:tc>
      </w:tr>
      <w:tr w:rsidR="00007568" w:rsidRPr="00A40448" w:rsidTr="00106C6B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bCs/>
              </w:rPr>
            </w:pPr>
            <w:r w:rsidRPr="00A40448">
              <w:rPr>
                <w:rFonts w:ascii="Book Antiqua" w:eastAsia="Calibri" w:hAnsi="Book Antiqua" w:cs="Times New Roman"/>
                <w:spacing w:val="-4"/>
              </w:rPr>
              <w:t xml:space="preserve">1.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07568" w:rsidRDefault="00D021A8" w:rsidP="00106C6B">
            <w:pPr>
              <w:spacing w:after="0"/>
              <w:rPr>
                <w:rFonts w:ascii="Book Antiqua" w:hAnsi="Book Antiqua"/>
                <w:b/>
                <w:sz w:val="20"/>
                <w:szCs w:val="20"/>
              </w:rPr>
            </w:pPr>
            <w:r w:rsidRPr="00D021A8">
              <w:rPr>
                <w:rFonts w:ascii="Book Antiqua" w:hAnsi="Book Antiqua"/>
                <w:b/>
                <w:sz w:val="20"/>
                <w:szCs w:val="20"/>
              </w:rPr>
              <w:t xml:space="preserve">Wykonanie projektu i wydruk </w:t>
            </w:r>
            <w:r w:rsidR="00007568" w:rsidRPr="00007568">
              <w:rPr>
                <w:rFonts w:ascii="Book Antiqua" w:hAnsi="Book Antiqua"/>
                <w:b/>
                <w:sz w:val="20"/>
                <w:szCs w:val="20"/>
              </w:rPr>
              <w:t xml:space="preserve">ulotek z nadrukiem Uniwersytetu </w:t>
            </w:r>
          </w:p>
          <w:p w:rsidR="00301EFF" w:rsidRPr="00301EFF" w:rsidRDefault="00007568" w:rsidP="00106C6B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>– ulotki format A4 składane do A5-,</w:t>
            </w:r>
            <w:r w:rsidR="00301EFF" w:rsidRPr="00301EFF">
              <w:rPr>
                <w:rFonts w:ascii="Book Antiqua" w:hAnsi="Book Antiqua"/>
                <w:sz w:val="20"/>
                <w:szCs w:val="20"/>
              </w:rPr>
              <w:br/>
              <w:t>–</w:t>
            </w:r>
            <w:r w:rsidR="00301EFF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301EFF">
              <w:rPr>
                <w:rFonts w:ascii="Book Antiqua" w:hAnsi="Book Antiqua"/>
                <w:sz w:val="20"/>
                <w:szCs w:val="20"/>
              </w:rPr>
              <w:t xml:space="preserve">4+4, papier kredowy matowy o gramaturze min. 135 g/m lub większej, </w:t>
            </w:r>
            <w:r w:rsidR="00301EFF" w:rsidRPr="00301EFF">
              <w:rPr>
                <w:rFonts w:ascii="Book Antiqua" w:hAnsi="Book Antiqua"/>
                <w:sz w:val="20"/>
                <w:szCs w:val="20"/>
              </w:rPr>
              <w:t xml:space="preserve">– </w:t>
            </w:r>
            <w:r w:rsidRPr="00301EFF">
              <w:rPr>
                <w:rFonts w:ascii="Book Antiqua" w:hAnsi="Book Antiqua"/>
                <w:sz w:val="20"/>
                <w:szCs w:val="20"/>
              </w:rPr>
              <w:t xml:space="preserve">dostosowanie projektu, sprawdzenie poprawności przygotowania projektu, kolorystyki etc. 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 xml:space="preserve">– dostawa do siedziby UKW przy </w:t>
            </w:r>
          </w:p>
          <w:p w:rsidR="00007568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>ul. Chodkiewicza 30 Bydgoszcz</w:t>
            </w:r>
          </w:p>
          <w:p w:rsidR="00301EFF" w:rsidRDefault="00301EFF" w:rsidP="00301EFF">
            <w:pPr>
              <w:spacing w:after="0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</w:p>
          <w:p w:rsidR="00007568" w:rsidRPr="00301EFF" w:rsidRDefault="00007568" w:rsidP="00301EFF">
            <w:pPr>
              <w:rPr>
                <w:rFonts w:ascii="Book Antiqua" w:eastAsia="Calibri" w:hAnsi="Book Antiqua" w:cs="Times New Roman"/>
                <w:sz w:val="20"/>
                <w:szCs w:val="20"/>
                <w:u w:val="single"/>
                <w:lang w:eastAsia="pl-PL"/>
              </w:rPr>
            </w:pPr>
            <w:r w:rsidRPr="00007568">
              <w:rPr>
                <w:rFonts w:ascii="Book Antiqua" w:eastAsia="Calibri" w:hAnsi="Book Antiqua" w:cs="Times New Roman"/>
                <w:sz w:val="20"/>
                <w:szCs w:val="20"/>
                <w:u w:val="single"/>
                <w:lang w:eastAsia="pl-PL"/>
              </w:rPr>
              <w:t xml:space="preserve">Konieczny  wydruk próbny </w:t>
            </w:r>
            <w:r w:rsidR="00301EFF">
              <w:rPr>
                <w:rFonts w:ascii="Book Antiqua" w:eastAsia="Calibri" w:hAnsi="Book Antiqua" w:cs="Times New Roman"/>
                <w:sz w:val="20"/>
                <w:szCs w:val="20"/>
                <w:u w:val="single"/>
                <w:lang w:eastAsia="pl-PL"/>
              </w:rPr>
              <w:t>ulotki</w:t>
            </w:r>
            <w:r w:rsidRPr="00007568">
              <w:rPr>
                <w:rFonts w:ascii="Book Antiqua" w:eastAsia="Calibri" w:hAnsi="Book Antiqua" w:cs="Times New Roman"/>
                <w:sz w:val="20"/>
                <w:szCs w:val="20"/>
                <w:u w:val="single"/>
                <w:lang w:eastAsia="pl-PL"/>
              </w:rPr>
              <w:t xml:space="preserve"> (po dokonaniu wyboru najkorzystniejszej oferty przez Zamawiającego). Zaakceptowanie próbnego egzemplarzu przez Zamawiającego jest warunkiem zgody na realizację całego zlecenia.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A40448"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007568" w:rsidRPr="00A40448" w:rsidRDefault="00007568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007568" w:rsidRPr="00A40448" w:rsidRDefault="00007568" w:rsidP="00106C6B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5</w:t>
            </w:r>
            <w:r w:rsidRPr="00A40448">
              <w:rPr>
                <w:rFonts w:ascii="Book Antiqua" w:eastAsia="Calibri" w:hAnsi="Book Antiqua" w:cs="Times New Roman"/>
                <w:spacing w:val="-4"/>
              </w:rPr>
              <w:t xml:space="preserve"> 000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07568" w:rsidRPr="00A40448" w:rsidRDefault="00007568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</w:tbl>
    <w:p w:rsidR="00301EFF" w:rsidRDefault="00301EFF" w:rsidP="00301EFF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1"/>
          <w:sz w:val="20"/>
          <w:szCs w:val="20"/>
        </w:rPr>
      </w:pPr>
    </w:p>
    <w:p w:rsidR="00301EFF" w:rsidRPr="00A40448" w:rsidRDefault="00301EFF" w:rsidP="00301EFF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301EFF" w:rsidRPr="00007568" w:rsidRDefault="00301EFF" w:rsidP="00301EFF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20"/>
          <w:szCs w:val="20"/>
        </w:rPr>
      </w:pPr>
      <w:r w:rsidRPr="00007568">
        <w:rPr>
          <w:rFonts w:ascii="Book Antiqua" w:eastAsia="Calibri" w:hAnsi="Book Antiqua" w:cs="Times New Roman"/>
          <w:sz w:val="20"/>
          <w:szCs w:val="20"/>
        </w:rPr>
        <w:t>……………………………………………………………………</w:t>
      </w:r>
    </w:p>
    <w:p w:rsidR="00E67DD1" w:rsidRDefault="00301EFF" w:rsidP="00301EFF">
      <w:pPr>
        <w:jc w:val="right"/>
        <w:rPr>
          <w:rFonts w:ascii="Book Antiqua" w:eastAsia="Calibri" w:hAnsi="Book Antiqua" w:cs="Times New Roman"/>
          <w:kern w:val="1"/>
          <w:sz w:val="20"/>
          <w:szCs w:val="20"/>
        </w:rPr>
      </w:pPr>
      <w:r w:rsidRPr="00007568">
        <w:rPr>
          <w:rFonts w:ascii="Book Antiqua" w:eastAsia="Calibri" w:hAnsi="Book Antiqua" w:cs="Times New Roman"/>
          <w:kern w:val="1"/>
          <w:sz w:val="20"/>
          <w:szCs w:val="20"/>
        </w:rPr>
        <w:t xml:space="preserve">  (podpisy upełnomocnionych  przedstawicieli Wykonawcy</w:t>
      </w:r>
      <w:r>
        <w:rPr>
          <w:rFonts w:ascii="Book Antiqua" w:eastAsia="Calibri" w:hAnsi="Book Antiqua" w:cs="Times New Roman"/>
          <w:kern w:val="1"/>
          <w:sz w:val="20"/>
          <w:szCs w:val="20"/>
        </w:rPr>
        <w:t>)</w:t>
      </w:r>
    </w:p>
    <w:p w:rsidR="00301EFF" w:rsidRDefault="00301EFF" w:rsidP="00301EFF">
      <w:pPr>
        <w:rPr>
          <w:rFonts w:ascii="Book Antiqua" w:eastAsia="Calibri" w:hAnsi="Book Antiqua" w:cs="Times New Roman"/>
          <w:b/>
          <w:spacing w:val="-4"/>
        </w:rPr>
      </w:pPr>
      <w:r>
        <w:rPr>
          <w:rFonts w:ascii="Book Antiqua" w:eastAsia="Calibri" w:hAnsi="Book Antiqua" w:cs="Times New Roman"/>
          <w:b/>
          <w:spacing w:val="-4"/>
        </w:rPr>
        <w:lastRenderedPageBreak/>
        <w:t>Zadanie 3: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301EFF" w:rsidRPr="00A40448" w:rsidTr="00106C6B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</w:p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bCs/>
                <w:spacing w:val="-4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/>
                <w:spacing w:val="-4"/>
                <w:u w:val="single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</w:rPr>
            </w:pPr>
            <w:r w:rsidRPr="00A40448">
              <w:rPr>
                <w:rFonts w:ascii="Book Antiqua" w:eastAsia="Calibri" w:hAnsi="Book Antiqua" w:cs="Times New Roman"/>
                <w:b/>
                <w:spacing w:val="-4"/>
                <w:u w:val="single"/>
              </w:rPr>
              <w:t>Cena brutto (cena całkowita netto x ilość sztuk)</w:t>
            </w:r>
          </w:p>
        </w:tc>
      </w:tr>
      <w:tr w:rsidR="00301EFF" w:rsidRPr="00A40448" w:rsidTr="00106C6B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bCs/>
              </w:rPr>
            </w:pPr>
            <w:r w:rsidRPr="00A40448">
              <w:rPr>
                <w:rFonts w:ascii="Book Antiqua" w:eastAsia="Calibri" w:hAnsi="Book Antiqua" w:cs="Times New Roman"/>
                <w:spacing w:val="-4"/>
              </w:rPr>
              <w:t xml:space="preserve">1.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b/>
                <w:sz w:val="20"/>
                <w:szCs w:val="20"/>
              </w:rPr>
              <w:t xml:space="preserve">Kalendarz </w:t>
            </w:r>
            <w:proofErr w:type="spellStart"/>
            <w:r w:rsidRPr="00301EFF">
              <w:rPr>
                <w:rFonts w:ascii="Book Antiqua" w:hAnsi="Book Antiqua"/>
                <w:b/>
                <w:sz w:val="20"/>
                <w:szCs w:val="20"/>
              </w:rPr>
              <w:t>spiralowany</w:t>
            </w:r>
            <w:proofErr w:type="spellEnd"/>
            <w:r w:rsidRPr="00301EFF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01EFF">
              <w:rPr>
                <w:rFonts w:ascii="Book Antiqua" w:hAnsi="Book Antiqua"/>
                <w:sz w:val="20"/>
                <w:szCs w:val="20"/>
              </w:rPr>
              <w:t>format: A2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01EFF">
              <w:rPr>
                <w:rFonts w:ascii="Book Antiqua" w:hAnsi="Book Antiqua"/>
                <w:sz w:val="20"/>
                <w:szCs w:val="20"/>
              </w:rPr>
              <w:t>12 kart kalendarza plus okładka,</w:t>
            </w:r>
          </w:p>
          <w:p w:rsid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 xml:space="preserve">każda karta to kolejny miesiąc plus inne zdjęcie, 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01EFF">
              <w:rPr>
                <w:rFonts w:ascii="Book Antiqua" w:hAnsi="Book Antiqua"/>
                <w:sz w:val="20"/>
                <w:szCs w:val="20"/>
              </w:rPr>
              <w:t xml:space="preserve">nadruk </w:t>
            </w:r>
            <w:proofErr w:type="spellStart"/>
            <w:r w:rsidRPr="00301EFF">
              <w:rPr>
                <w:rFonts w:ascii="Book Antiqua" w:hAnsi="Book Antiqua"/>
                <w:sz w:val="20"/>
                <w:szCs w:val="20"/>
              </w:rPr>
              <w:t>full</w:t>
            </w:r>
            <w:proofErr w:type="spellEnd"/>
            <w:r w:rsidRPr="00301EFF">
              <w:rPr>
                <w:rFonts w:ascii="Book Antiqua" w:hAnsi="Book Antiqua"/>
                <w:sz w:val="20"/>
                <w:szCs w:val="20"/>
              </w:rPr>
              <w:t xml:space="preserve"> </w:t>
            </w:r>
            <w:proofErr w:type="spellStart"/>
            <w:r w:rsidRPr="00301EFF">
              <w:rPr>
                <w:rFonts w:ascii="Book Antiqua" w:hAnsi="Book Antiqua"/>
                <w:sz w:val="20"/>
                <w:szCs w:val="20"/>
              </w:rPr>
              <w:t>color</w:t>
            </w:r>
            <w:proofErr w:type="spellEnd"/>
            <w:r w:rsidRPr="00301EFF">
              <w:rPr>
                <w:rFonts w:ascii="Book Antiqua" w:hAnsi="Book Antiqua"/>
                <w:sz w:val="20"/>
                <w:szCs w:val="20"/>
              </w:rPr>
              <w:t>, jednostronny,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01EFF">
              <w:rPr>
                <w:rFonts w:ascii="Book Antiqua" w:hAnsi="Book Antiqua"/>
                <w:sz w:val="20"/>
                <w:szCs w:val="20"/>
              </w:rPr>
              <w:t>Rodzaj papieru: Okładka: kreda błysk 300g, Środek: kreda błysk 170g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01EFF">
              <w:rPr>
                <w:rFonts w:ascii="Book Antiqua" w:hAnsi="Book Antiqua"/>
                <w:sz w:val="20"/>
                <w:szCs w:val="20"/>
              </w:rPr>
              <w:t>Uszlachetnienie: Folia błysk na okładce jednostronnie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01EFF">
              <w:rPr>
                <w:rFonts w:ascii="Book Antiqua" w:hAnsi="Book Antiqua"/>
                <w:sz w:val="20"/>
                <w:szCs w:val="20"/>
              </w:rPr>
              <w:t>Spirala: Metalowa spirala po krótkim boku z zawieszką</w:t>
            </w:r>
          </w:p>
          <w:p w:rsid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01EFF">
              <w:rPr>
                <w:rFonts w:ascii="Book Antiqua" w:hAnsi="Book Antiqua"/>
                <w:sz w:val="20"/>
                <w:szCs w:val="20"/>
              </w:rPr>
              <w:t xml:space="preserve">przygotowanie projektu, wydruk po zaakceptowaniu projektu przez Zamawiającego, 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01EFF">
              <w:rPr>
                <w:rFonts w:ascii="Book Antiqua" w:hAnsi="Book Antiqua"/>
                <w:sz w:val="20"/>
                <w:szCs w:val="20"/>
              </w:rPr>
              <w:t xml:space="preserve">dostawa do siedziby UKW przy </w:t>
            </w:r>
          </w:p>
          <w:p w:rsidR="00301EFF" w:rsidRPr="00D021A8" w:rsidRDefault="00301EFF" w:rsidP="00D021A8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>ul. Chodkiewicza 30 Bydgoszcz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A40448">
              <w:rPr>
                <w:rFonts w:ascii="Book Antiqua" w:eastAsia="Calibri" w:hAnsi="Book Antiqua" w:cs="Times New Roman"/>
                <w:spacing w:val="-4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301EFF" w:rsidRPr="00A40448" w:rsidRDefault="00301EFF" w:rsidP="00106C6B">
            <w:pPr>
              <w:rPr>
                <w:rFonts w:ascii="Book Antiqua" w:eastAsia="Calibri" w:hAnsi="Book Antiqua" w:cs="Times New Roman"/>
                <w:spacing w:val="-4"/>
              </w:rPr>
            </w:pPr>
          </w:p>
          <w:p w:rsidR="00301EFF" w:rsidRPr="00A40448" w:rsidRDefault="00301EFF" w:rsidP="00106C6B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1</w:t>
            </w:r>
            <w:r w:rsidRPr="00A40448">
              <w:rPr>
                <w:rFonts w:ascii="Book Antiqua" w:eastAsia="Calibri" w:hAnsi="Book Antiqua" w:cs="Times New Roman"/>
                <w:spacing w:val="-4"/>
              </w:rPr>
              <w:t>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  <w:tr w:rsidR="00301EFF" w:rsidRPr="00A40448" w:rsidTr="00106C6B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301EFF" w:rsidRDefault="00301EFF" w:rsidP="00301EFF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 w:rsidRPr="00301EFF">
              <w:rPr>
                <w:rFonts w:ascii="Book Antiqua" w:eastAsia="Calibri" w:hAnsi="Book Antiqua" w:cs="Times New Roman"/>
                <w:spacing w:val="-4"/>
              </w:rPr>
              <w:t>2.</w:t>
            </w:r>
            <w:r>
              <w:rPr>
                <w:rFonts w:ascii="Book Antiqua" w:eastAsia="Calibri" w:hAnsi="Book Antiqua" w:cs="Times New Roman"/>
                <w:spacing w:val="-4"/>
              </w:rPr>
              <w:t xml:space="preserve"> 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01EFF" w:rsidRDefault="00301EFF" w:rsidP="00301EFF">
            <w:pPr>
              <w:spacing w:after="0"/>
              <w:rPr>
                <w:rFonts w:ascii="Book Antiqua" w:hAnsi="Book Antiqua"/>
                <w:b/>
                <w:sz w:val="20"/>
                <w:szCs w:val="20"/>
              </w:rPr>
            </w:pPr>
            <w:r w:rsidRPr="00301EFF">
              <w:rPr>
                <w:rFonts w:ascii="Book Antiqua" w:hAnsi="Book Antiqua"/>
                <w:b/>
                <w:sz w:val="20"/>
                <w:szCs w:val="20"/>
              </w:rPr>
              <w:t xml:space="preserve">Kalendarz </w:t>
            </w:r>
            <w:proofErr w:type="spellStart"/>
            <w:r w:rsidRPr="00301EFF">
              <w:rPr>
                <w:rFonts w:ascii="Book Antiqua" w:hAnsi="Book Antiqua"/>
                <w:b/>
                <w:sz w:val="20"/>
                <w:szCs w:val="20"/>
              </w:rPr>
              <w:t>spiralowany</w:t>
            </w:r>
            <w:proofErr w:type="spellEnd"/>
            <w:r w:rsidRPr="00301EFF">
              <w:rPr>
                <w:rFonts w:ascii="Book Antiqua" w:hAnsi="Book Antiqua"/>
                <w:b/>
                <w:sz w:val="20"/>
                <w:szCs w:val="20"/>
              </w:rPr>
              <w:t xml:space="preserve"> 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>- format: A3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>- 12 kart kalendarza plus okładka,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 xml:space="preserve">każda karta to kolejny miesiąc plus inne zdjęcie, 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 xml:space="preserve">- nadruk </w:t>
            </w:r>
            <w:proofErr w:type="spellStart"/>
            <w:r w:rsidRPr="00301EFF">
              <w:rPr>
                <w:rFonts w:ascii="Book Antiqua" w:hAnsi="Book Antiqua"/>
                <w:sz w:val="20"/>
                <w:szCs w:val="20"/>
              </w:rPr>
              <w:t>full</w:t>
            </w:r>
            <w:proofErr w:type="spellEnd"/>
            <w:r w:rsidRPr="00301EFF">
              <w:rPr>
                <w:rFonts w:ascii="Book Antiqua" w:hAnsi="Book Antiqua"/>
                <w:sz w:val="20"/>
                <w:szCs w:val="20"/>
              </w:rPr>
              <w:t xml:space="preserve"> </w:t>
            </w:r>
            <w:proofErr w:type="spellStart"/>
            <w:r w:rsidRPr="00301EFF">
              <w:rPr>
                <w:rFonts w:ascii="Book Antiqua" w:hAnsi="Book Antiqua"/>
                <w:sz w:val="20"/>
                <w:szCs w:val="20"/>
              </w:rPr>
              <w:t>color</w:t>
            </w:r>
            <w:proofErr w:type="spellEnd"/>
            <w:r w:rsidRPr="00301EFF">
              <w:rPr>
                <w:rFonts w:ascii="Book Antiqua" w:hAnsi="Book Antiqua"/>
                <w:sz w:val="20"/>
                <w:szCs w:val="20"/>
              </w:rPr>
              <w:t>, jednostronny,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>- Rodzaj papieru: Okładka: kreda błysk 300g, Środek: kreda błysk 170g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 xml:space="preserve">- Uszlachetnienie: Folia błysk na </w:t>
            </w:r>
            <w:r w:rsidRPr="00301EFF">
              <w:rPr>
                <w:rFonts w:ascii="Book Antiqua" w:hAnsi="Book Antiqua"/>
                <w:sz w:val="20"/>
                <w:szCs w:val="20"/>
              </w:rPr>
              <w:lastRenderedPageBreak/>
              <w:t>okładce jednostronnie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>- Spirala: Metalowa spirala po krótkim boku z zawieszką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 xml:space="preserve">- przygotowanie projektu, wydruk po zaakceptowaniu projektu przez Zamawiającego, 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 xml:space="preserve">- dostawa do siedziby UKW przy </w:t>
            </w:r>
          </w:p>
          <w:p w:rsidR="00301EFF" w:rsidRPr="00301EFF" w:rsidRDefault="00301EFF" w:rsidP="00301EFF">
            <w:pPr>
              <w:spacing w:after="0"/>
              <w:rPr>
                <w:rFonts w:ascii="Book Antiqua" w:hAnsi="Book Antiqua"/>
                <w:b/>
                <w:sz w:val="20"/>
                <w:szCs w:val="20"/>
              </w:rPr>
            </w:pPr>
            <w:r w:rsidRPr="00301EFF">
              <w:rPr>
                <w:rFonts w:ascii="Book Antiqua" w:hAnsi="Book Antiqua"/>
                <w:sz w:val="20"/>
                <w:szCs w:val="20"/>
              </w:rPr>
              <w:t>ul. Chodkiewicza 30 Bydgoszcz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lastRenderedPageBreak/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301EFF">
            <w:pPr>
              <w:jc w:val="center"/>
              <w:rPr>
                <w:rFonts w:ascii="Book Antiqua" w:eastAsia="Calibri" w:hAnsi="Book Antiqua" w:cs="Times New Roman"/>
                <w:spacing w:val="-4"/>
              </w:rPr>
            </w:pPr>
            <w:r>
              <w:rPr>
                <w:rFonts w:ascii="Book Antiqua" w:eastAsia="Calibri" w:hAnsi="Book Antiqua" w:cs="Times New Roman"/>
                <w:spacing w:val="-4"/>
              </w:rPr>
              <w:t>100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FF" w:rsidRPr="00A40448" w:rsidRDefault="00301EFF" w:rsidP="00106C6B">
            <w:pPr>
              <w:snapToGrid w:val="0"/>
              <w:jc w:val="center"/>
              <w:rPr>
                <w:rFonts w:ascii="Book Antiqua" w:eastAsia="Calibri" w:hAnsi="Book Antiqua" w:cs="Times New Roman"/>
                <w:spacing w:val="-4"/>
                <w:u w:val="single"/>
              </w:rPr>
            </w:pPr>
          </w:p>
        </w:tc>
      </w:tr>
    </w:tbl>
    <w:p w:rsidR="00301EFF" w:rsidRDefault="00301EFF" w:rsidP="00301EFF">
      <w:pPr>
        <w:widowControl w:val="0"/>
        <w:spacing w:line="360" w:lineRule="auto"/>
        <w:jc w:val="both"/>
        <w:rPr>
          <w:rFonts w:ascii="Book Antiqua" w:eastAsia="Calibri" w:hAnsi="Book Antiqua" w:cs="Times New Roman"/>
          <w:kern w:val="1"/>
          <w:sz w:val="20"/>
          <w:szCs w:val="20"/>
        </w:rPr>
      </w:pPr>
    </w:p>
    <w:p w:rsidR="00301EFF" w:rsidRPr="00A40448" w:rsidRDefault="00301EFF" w:rsidP="00301EFF">
      <w:pPr>
        <w:widowControl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A40448">
        <w:rPr>
          <w:rFonts w:ascii="Book Antiqua" w:eastAsia="Calibri" w:hAnsi="Book Antiqua" w:cs="Times New Roman"/>
          <w:kern w:val="1"/>
          <w:sz w:val="20"/>
          <w:szCs w:val="20"/>
        </w:rPr>
        <w:t xml:space="preserve">............................., dnia ..................... </w:t>
      </w:r>
    </w:p>
    <w:p w:rsidR="00301EFF" w:rsidRPr="00007568" w:rsidRDefault="00301EFF" w:rsidP="00301EFF">
      <w:pPr>
        <w:spacing w:line="360" w:lineRule="auto"/>
        <w:jc w:val="right"/>
        <w:rPr>
          <w:rFonts w:ascii="Book Antiqua" w:eastAsia="Calibri" w:hAnsi="Book Antiqua" w:cs="Times New Roman"/>
          <w:kern w:val="1"/>
          <w:sz w:val="20"/>
          <w:szCs w:val="20"/>
        </w:rPr>
      </w:pPr>
      <w:r w:rsidRPr="00007568">
        <w:rPr>
          <w:rFonts w:ascii="Book Antiqua" w:eastAsia="Calibri" w:hAnsi="Book Antiqua" w:cs="Times New Roman"/>
          <w:sz w:val="20"/>
          <w:szCs w:val="20"/>
        </w:rPr>
        <w:t>……………………………………………………………………</w:t>
      </w:r>
    </w:p>
    <w:p w:rsidR="00301EFF" w:rsidRDefault="00301EFF" w:rsidP="00301EFF">
      <w:pPr>
        <w:jc w:val="right"/>
        <w:rPr>
          <w:rFonts w:ascii="Book Antiqua" w:eastAsia="Calibri" w:hAnsi="Book Antiqua" w:cs="Times New Roman"/>
          <w:kern w:val="1"/>
          <w:sz w:val="20"/>
          <w:szCs w:val="20"/>
        </w:rPr>
      </w:pPr>
      <w:r w:rsidRPr="00007568">
        <w:rPr>
          <w:rFonts w:ascii="Book Antiqua" w:eastAsia="Calibri" w:hAnsi="Book Antiqua" w:cs="Times New Roman"/>
          <w:kern w:val="1"/>
          <w:sz w:val="20"/>
          <w:szCs w:val="20"/>
        </w:rPr>
        <w:t xml:space="preserve">  (podpisy upełnomocnionych  przedstawicieli Wykonawcy</w:t>
      </w:r>
      <w:r>
        <w:rPr>
          <w:rFonts w:ascii="Book Antiqua" w:eastAsia="Calibri" w:hAnsi="Book Antiqua" w:cs="Times New Roman"/>
          <w:kern w:val="1"/>
          <w:sz w:val="20"/>
          <w:szCs w:val="20"/>
        </w:rPr>
        <w:t>)</w:t>
      </w:r>
    </w:p>
    <w:p w:rsidR="00301EFF" w:rsidRDefault="00301EFF" w:rsidP="00301EFF">
      <w:pPr>
        <w:jc w:val="right"/>
      </w:pPr>
    </w:p>
    <w:sectPr w:rsidR="00301EFF" w:rsidSect="00926C4A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</w:abstractNum>
  <w:abstractNum w:abstractNumId="3">
    <w:nsid w:val="00000004"/>
    <w:multiLevelType w:val="singleLevel"/>
    <w:tmpl w:val="00000004"/>
    <w:name w:val="WW8Num4"/>
    <w:lvl w:ilvl="0">
      <w:start w:val="7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6317CDB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0">
    <w:nsid w:val="61694223"/>
    <w:multiLevelType w:val="hybridMultilevel"/>
    <w:tmpl w:val="CF0C872E"/>
    <w:lvl w:ilvl="0" w:tplc="8A2AFEFA">
      <w:start w:val="1"/>
      <w:numFmt w:val="decimal"/>
      <w:lvlText w:val="%1."/>
      <w:lvlJc w:val="left"/>
      <w:pPr>
        <w:ind w:left="720" w:hanging="360"/>
      </w:pPr>
      <w:rPr>
        <w:b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266740"/>
    <w:multiLevelType w:val="hybridMultilevel"/>
    <w:tmpl w:val="D200FAC6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EF3432"/>
    <w:multiLevelType w:val="hybridMultilevel"/>
    <w:tmpl w:val="D200FAC6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ED46EE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4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14"/>
  </w:num>
  <w:num w:numId="5">
    <w:abstractNumId w:val="2"/>
  </w:num>
  <w:num w:numId="6">
    <w:abstractNumId w:val="7"/>
  </w:num>
  <w:num w:numId="7">
    <w:abstractNumId w:val="0"/>
  </w:num>
  <w:num w:numId="8">
    <w:abstractNumId w:val="3"/>
  </w:num>
  <w:num w:numId="9">
    <w:abstractNumId w:val="9"/>
  </w:num>
  <w:num w:numId="10">
    <w:abstractNumId w:val="12"/>
  </w:num>
  <w:num w:numId="11">
    <w:abstractNumId w:val="13"/>
  </w:num>
  <w:num w:numId="12">
    <w:abstractNumId w:val="11"/>
  </w:num>
  <w:num w:numId="13">
    <w:abstractNumId w:val="6"/>
  </w:num>
  <w:num w:numId="14">
    <w:abstractNumId w:val="5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2B5"/>
    <w:rsid w:val="00007568"/>
    <w:rsid w:val="00061216"/>
    <w:rsid w:val="000D4B6B"/>
    <w:rsid w:val="00104E03"/>
    <w:rsid w:val="002754EE"/>
    <w:rsid w:val="00301EFF"/>
    <w:rsid w:val="00340BE8"/>
    <w:rsid w:val="00373FC3"/>
    <w:rsid w:val="00457164"/>
    <w:rsid w:val="004C6801"/>
    <w:rsid w:val="00511973"/>
    <w:rsid w:val="006C167D"/>
    <w:rsid w:val="007538B7"/>
    <w:rsid w:val="008C3081"/>
    <w:rsid w:val="009402B5"/>
    <w:rsid w:val="009A3D77"/>
    <w:rsid w:val="00A965A9"/>
    <w:rsid w:val="00C43039"/>
    <w:rsid w:val="00C67E0C"/>
    <w:rsid w:val="00D021A8"/>
    <w:rsid w:val="00D55FF1"/>
    <w:rsid w:val="00DD70B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1E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402B5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2B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075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1E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402B5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2B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075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.lewandows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musial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17</Pages>
  <Words>3681</Words>
  <Characters>22091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14</cp:revision>
  <cp:lastPrinted>2018-10-04T12:52:00Z</cp:lastPrinted>
  <dcterms:created xsi:type="dcterms:W3CDTF">2018-10-04T10:37:00Z</dcterms:created>
  <dcterms:modified xsi:type="dcterms:W3CDTF">2018-10-04T12:54:00Z</dcterms:modified>
</cp:coreProperties>
</file>