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88683C">
        <w:rPr>
          <w:rFonts w:cs="Times New Roman"/>
          <w:sz w:val="18"/>
          <w:szCs w:val="18"/>
        </w:rPr>
        <w:t>2</w:t>
      </w:r>
      <w:r w:rsidR="006566C5">
        <w:rPr>
          <w:rFonts w:cs="Times New Roman"/>
          <w:sz w:val="18"/>
          <w:szCs w:val="18"/>
        </w:rPr>
        <w:t>0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6566C5">
        <w:rPr>
          <w:rFonts w:cs="Times New Roman"/>
          <w:sz w:val="20"/>
          <w:szCs w:val="20"/>
        </w:rPr>
        <w:t>1</w:t>
      </w:r>
      <w:r w:rsidR="00406D49">
        <w:rPr>
          <w:rFonts w:cs="Times New Roman"/>
          <w:sz w:val="20"/>
          <w:szCs w:val="20"/>
        </w:rPr>
        <w:t>3</w:t>
      </w:r>
      <w:r w:rsidR="00831E0F">
        <w:rPr>
          <w:rFonts w:cs="Times New Roman"/>
          <w:sz w:val="20"/>
          <w:szCs w:val="20"/>
        </w:rPr>
        <w:t>.0</w:t>
      </w:r>
      <w:r w:rsidR="0088683C">
        <w:rPr>
          <w:rFonts w:cs="Times New Roman"/>
          <w:sz w:val="20"/>
          <w:szCs w:val="20"/>
        </w:rPr>
        <w:t>3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88683C" w:rsidRDefault="004024F6" w:rsidP="006566C5">
      <w:pPr>
        <w:autoSpaceDE w:val="0"/>
        <w:spacing w:line="276" w:lineRule="auto"/>
        <w:ind w:right="-1"/>
        <w:jc w:val="both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8683C">
        <w:rPr>
          <w:rFonts w:cs="Times New Roman"/>
          <w:i/>
          <w:sz w:val="20"/>
          <w:szCs w:val="20"/>
        </w:rPr>
        <w:t>Dotyczy:</w:t>
      </w:r>
      <w:r w:rsidR="00F7473D" w:rsidRPr="0088683C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Pr="0088683C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6566C5" w:rsidRPr="006566C5">
        <w:rPr>
          <w:rFonts w:cs="Times New Roman"/>
          <w:b/>
          <w:i/>
          <w:sz w:val="20"/>
          <w:szCs w:val="20"/>
        </w:rPr>
        <w:t>Dostawa serwerów, macierzy dyskowej oraz licencji wraz ze</w:t>
      </w:r>
      <w:r w:rsidR="006566C5">
        <w:rPr>
          <w:rFonts w:cs="Times New Roman"/>
          <w:b/>
          <w:i/>
          <w:sz w:val="20"/>
          <w:szCs w:val="20"/>
        </w:rPr>
        <w:t xml:space="preserve"> </w:t>
      </w:r>
      <w:r w:rsidR="006566C5" w:rsidRPr="006566C5">
        <w:rPr>
          <w:rFonts w:cs="Times New Roman"/>
          <w:b/>
          <w:i/>
          <w:sz w:val="20"/>
          <w:szCs w:val="20"/>
        </w:rPr>
        <w:t>wsparciem technicznym na potrzeby UKW w Bydgoszczy</w:t>
      </w:r>
      <w:r w:rsidRPr="0088683C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88683C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</w:t>
      </w:r>
      <w:r w:rsidR="0088683C" w:rsidRPr="0088683C">
        <w:rPr>
          <w:rFonts w:cs="Times New Roman"/>
          <w:i/>
          <w:kern w:val="0"/>
          <w:sz w:val="20"/>
          <w:szCs w:val="20"/>
          <w:lang w:eastAsia="ar-SA" w:bidi="ar-SA"/>
        </w:rPr>
        <w:t>2</w:t>
      </w:r>
      <w:r w:rsidR="006566C5">
        <w:rPr>
          <w:rFonts w:cs="Times New Roman"/>
          <w:i/>
          <w:kern w:val="0"/>
          <w:sz w:val="20"/>
          <w:szCs w:val="20"/>
          <w:lang w:eastAsia="ar-SA" w:bidi="ar-SA"/>
        </w:rPr>
        <w:t>0</w:t>
      </w:r>
      <w:r w:rsidRPr="0088683C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88683C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Default="004024F6" w:rsidP="006566C5">
      <w:pPr>
        <w:pStyle w:val="Nagwek1"/>
        <w:spacing w:line="360" w:lineRule="auto"/>
        <w:ind w:firstLine="708"/>
        <w:jc w:val="both"/>
        <w:textAlignment w:val="baseline"/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</w:pPr>
      <w:r>
        <w:rPr>
          <w:rFonts w:ascii="Times New Roman" w:hAnsi="Times New Roman" w:cs="Times New Roman"/>
          <w:b w:val="0"/>
          <w:sz w:val="22"/>
          <w:szCs w:val="22"/>
        </w:rPr>
        <w:t>D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ział</w:t>
      </w:r>
      <w:r>
        <w:rPr>
          <w:rFonts w:ascii="Times New Roman" w:hAnsi="Times New Roman" w:cs="Times New Roman"/>
          <w:b w:val="0"/>
          <w:sz w:val="22"/>
          <w:szCs w:val="22"/>
        </w:rPr>
        <w:t>ając na podstawie art. 38 ust. 2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ascii="Times New Roman" w:hAnsi="Times New Roman" w:cs="Times New Roman"/>
          <w:b w:val="0"/>
          <w:sz w:val="22"/>
          <w:szCs w:val="22"/>
        </w:rPr>
        <w:t>t.j.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Dz</w:t>
      </w:r>
      <w:proofErr w:type="spellEnd"/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. U. z 2018 r. poz. 1986</w:t>
      </w:r>
      <w:r w:rsidR="00831E0F">
        <w:rPr>
          <w:rFonts w:ascii="Times New Roman" w:hAnsi="Times New Roman" w:cs="Times New Roman"/>
          <w:b w:val="0"/>
          <w:sz w:val="22"/>
          <w:szCs w:val="22"/>
        </w:rPr>
        <w:t xml:space="preserve"> ze zm. 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) Zamawiający przekazuje treść zapytań wraz z udzielonymi odpowiedziami w postępowaniu o udzielenie </w:t>
      </w:r>
      <w:r w:rsidR="00F7473D" w:rsidRPr="0088683C">
        <w:rPr>
          <w:rFonts w:ascii="Times New Roman" w:hAnsi="Times New Roman" w:cs="Times New Roman"/>
          <w:b w:val="0"/>
          <w:sz w:val="22"/>
          <w:szCs w:val="22"/>
        </w:rPr>
        <w:t>zamówienia publicznego na:</w:t>
      </w:r>
      <w:r w:rsidR="00F7473D" w:rsidRPr="0088683C">
        <w:rPr>
          <w:rFonts w:ascii="Times New Roman" w:hAnsi="Times New Roman" w:cs="Times New Roman"/>
          <w:b w:val="0"/>
          <w:color w:val="222222"/>
          <w:sz w:val="22"/>
          <w:szCs w:val="22"/>
        </w:rPr>
        <w:t xml:space="preserve"> </w:t>
      </w:r>
      <w:r w:rsidRPr="0088683C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„</w:t>
      </w:r>
      <w:r w:rsidR="006566C5" w:rsidRPr="006566C5">
        <w:rPr>
          <w:rFonts w:ascii="Times New Roman" w:hAnsi="Times New Roman" w:cs="Times New Roman"/>
          <w:i/>
          <w:sz w:val="22"/>
          <w:szCs w:val="22"/>
        </w:rPr>
        <w:t>Dostawa serwerów, macierzy dyskowej oraz licencji wraz ze</w:t>
      </w:r>
      <w:r w:rsidR="006566C5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6566C5" w:rsidRPr="006566C5">
        <w:rPr>
          <w:rFonts w:ascii="Times New Roman" w:hAnsi="Times New Roman" w:cs="Times New Roman"/>
          <w:i/>
          <w:sz w:val="22"/>
          <w:szCs w:val="22"/>
        </w:rPr>
        <w:t>wsparciem technicznym na potrzeby UKW w Bydgoszczy</w:t>
      </w:r>
      <w:r w:rsidR="0088683C" w:rsidRPr="0088683C">
        <w:rPr>
          <w:rFonts w:ascii="Times New Roman" w:hAnsi="Times New Roman" w:cs="Times New Roman"/>
          <w:b w:val="0"/>
          <w:i/>
          <w:iCs/>
          <w:sz w:val="22"/>
          <w:szCs w:val="22"/>
          <w:lang w:eastAsia="ar-SA"/>
        </w:rPr>
        <w:t>.</w:t>
      </w:r>
      <w:r w:rsidRPr="0088683C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”</w:t>
      </w:r>
    </w:p>
    <w:p w:rsidR="00DA03CF" w:rsidRPr="00DA03CF" w:rsidRDefault="00DA03CF" w:rsidP="00DA03CF">
      <w:pPr>
        <w:rPr>
          <w:lang w:eastAsia="ar-SA" w:bidi="ar-SA"/>
        </w:rPr>
      </w:pPr>
    </w:p>
    <w:p w:rsidR="00262CE8" w:rsidRPr="00706589" w:rsidRDefault="00262CE8" w:rsidP="00262CE8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1:</w:t>
      </w:r>
    </w:p>
    <w:p w:rsidR="00406D49" w:rsidRDefault="00406D49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406D49" w:rsidRDefault="00406D49" w:rsidP="00406D49">
      <w:pPr>
        <w:jc w:val="both"/>
      </w:pPr>
      <w:r>
        <w:t xml:space="preserve">Zamawiający </w:t>
      </w:r>
      <w:r w:rsidRPr="00E429B8">
        <w:rPr>
          <w:color w:val="000000" w:themeColor="text1"/>
        </w:rPr>
        <w:t>w części 2, pozycja 5 pisze</w:t>
      </w:r>
      <w:r>
        <w:rPr>
          <w:color w:val="1F497D"/>
        </w:rPr>
        <w:t xml:space="preserve">: </w:t>
      </w:r>
      <w:r>
        <w:t xml:space="preserve">licencja na oprogramowanie wraz ze wsparciem technicznym dla serwera wymaga oprogramowania dla serwera z dwoma procesorami w liczbie sztuk 2. </w:t>
      </w:r>
    </w:p>
    <w:p w:rsidR="00406D49" w:rsidRDefault="00406D49" w:rsidP="00406D49">
      <w:pPr>
        <w:jc w:val="both"/>
        <w:rPr>
          <w:rFonts w:ascii="Calibri" w:hAnsi="Calibri" w:cs="Calibri"/>
        </w:rPr>
      </w:pPr>
      <w:r>
        <w:t>Prosimy o sprecyzowanie czy zamawiający wymaga licencji w sumie na 4 CPU, czyli 2 serwery dwu procesorowe czy w sumie na 2 CPU czyli jeden serwer dwuprocesorowy?</w:t>
      </w:r>
    </w:p>
    <w:p w:rsidR="00406D49" w:rsidRDefault="00406D49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406D49" w:rsidRDefault="00406D49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262CE8" w:rsidRDefault="00262CE8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</w:t>
      </w:r>
      <w:r w:rsidR="004A40CA" w:rsidRPr="004A40CA">
        <w:rPr>
          <w:b/>
          <w:sz w:val="22"/>
          <w:szCs w:val="22"/>
          <w:u w:val="single"/>
          <w:lang w:eastAsia="ar-SA" w:bidi="ar-SA"/>
        </w:rPr>
        <w:t>:</w:t>
      </w:r>
    </w:p>
    <w:p w:rsidR="00406D49" w:rsidRPr="00406D49" w:rsidRDefault="00406D49" w:rsidP="00262CE8">
      <w:pPr>
        <w:jc w:val="both"/>
        <w:rPr>
          <w:rFonts w:cs="Times New Roman"/>
          <w:b/>
          <w:lang w:eastAsia="ar-SA" w:bidi="ar-SA"/>
        </w:rPr>
      </w:pPr>
      <w:r w:rsidRPr="00406D49">
        <w:rPr>
          <w:rFonts w:cs="Times New Roman"/>
          <w:color w:val="000000"/>
          <w:shd w:val="clear" w:color="auto" w:fill="FFFFFF"/>
        </w:rPr>
        <w:t>Zamawiający wymaga dostarczenia licencji w sumie na 2 CPU, czyli jeden serwer dwuprocesorowy.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406D49" w:rsidRPr="007C3AA6" w:rsidRDefault="00406D49" w:rsidP="00406D49">
      <w:pPr>
        <w:jc w:val="center"/>
        <w:rPr>
          <w:b/>
          <w:lang w:eastAsia="ar-SA" w:bidi="ar-SA"/>
        </w:rPr>
      </w:pPr>
      <w:r w:rsidRPr="007C3AA6">
        <w:rPr>
          <w:b/>
          <w:lang w:eastAsia="ar-SA" w:bidi="ar-SA"/>
        </w:rPr>
        <w:t>MODYFIKACJA SIWZ</w:t>
      </w:r>
    </w:p>
    <w:p w:rsidR="00406D49" w:rsidRDefault="00406D49" w:rsidP="00406D49">
      <w:pPr>
        <w:jc w:val="both"/>
        <w:rPr>
          <w:lang w:eastAsia="ar-SA" w:bidi="ar-SA"/>
        </w:rPr>
      </w:pPr>
      <w:r>
        <w:rPr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406D49" w:rsidRDefault="00406D49" w:rsidP="00406D49">
      <w:pPr>
        <w:jc w:val="both"/>
        <w:rPr>
          <w:lang w:eastAsia="ar-SA" w:bidi="ar-SA"/>
        </w:rPr>
      </w:pPr>
    </w:p>
    <w:p w:rsidR="00406D49" w:rsidRPr="00395502" w:rsidRDefault="00406D49" w:rsidP="00406D49">
      <w:pPr>
        <w:jc w:val="both"/>
        <w:rPr>
          <w:lang w:eastAsia="ar-SA" w:bidi="ar-SA"/>
        </w:rPr>
      </w:pPr>
      <w:r>
        <w:rPr>
          <w:lang w:eastAsia="ar-SA" w:bidi="ar-SA"/>
        </w:rPr>
        <w:t xml:space="preserve">Zmienia się treść formularza cenowego stanowiącego załącznik nr 2 do SIWZ: W celu </w:t>
      </w:r>
      <w:r w:rsidRPr="00395502">
        <w:rPr>
          <w:lang w:eastAsia="ar-SA" w:bidi="ar-SA"/>
        </w:rPr>
        <w:t>potwierdzenia, że oferowane produkty odpowiadają wymaganiom określonym przez Zamawiającego:</w:t>
      </w:r>
    </w:p>
    <w:p w:rsidR="00406D49" w:rsidRPr="00395502" w:rsidRDefault="00406D49" w:rsidP="00406D49">
      <w:pPr>
        <w:jc w:val="both"/>
        <w:rPr>
          <w:lang w:eastAsia="ar-SA" w:bidi="ar-SA"/>
        </w:rPr>
      </w:pPr>
    </w:p>
    <w:p w:rsidR="00406D49" w:rsidRPr="00395502" w:rsidRDefault="00406D49" w:rsidP="00406D49">
      <w:pPr>
        <w:jc w:val="both"/>
        <w:rPr>
          <w:b/>
          <w:lang w:eastAsia="ar-SA" w:bidi="ar-SA"/>
        </w:rPr>
      </w:pPr>
      <w:r w:rsidRPr="00395502">
        <w:rPr>
          <w:b/>
          <w:lang w:eastAsia="ar-SA" w:bidi="ar-SA"/>
        </w:rPr>
        <w:t xml:space="preserve">Część. </w:t>
      </w:r>
      <w:r w:rsidRPr="00395502">
        <w:rPr>
          <w:b/>
          <w:lang w:eastAsia="ar-SA" w:bidi="ar-SA"/>
        </w:rPr>
        <w:t>2</w:t>
      </w:r>
      <w:r w:rsidRPr="00395502">
        <w:rPr>
          <w:b/>
          <w:lang w:eastAsia="ar-SA" w:bidi="ar-SA"/>
        </w:rPr>
        <w:t xml:space="preserve">. </w:t>
      </w:r>
      <w:r w:rsidRPr="00395502">
        <w:rPr>
          <w:b/>
          <w:lang w:eastAsia="ar-SA" w:bidi="ar-SA"/>
        </w:rPr>
        <w:t>Pozycja 5</w:t>
      </w:r>
    </w:p>
    <w:p w:rsidR="00406D49" w:rsidRPr="00395502" w:rsidRDefault="00406D49" w:rsidP="00406D49">
      <w:pPr>
        <w:jc w:val="both"/>
        <w:rPr>
          <w:u w:val="single"/>
          <w:lang w:eastAsia="ar-SA" w:bidi="ar-SA"/>
        </w:rPr>
      </w:pPr>
      <w:r w:rsidRPr="00395502">
        <w:rPr>
          <w:u w:val="single"/>
          <w:lang w:eastAsia="ar-SA" w:bidi="ar-SA"/>
        </w:rPr>
        <w:t>było:</w:t>
      </w:r>
    </w:p>
    <w:p w:rsidR="00406D49" w:rsidRPr="00395502" w:rsidRDefault="00406D49" w:rsidP="00406D49">
      <w:pPr>
        <w:jc w:val="both"/>
        <w:rPr>
          <w:rFonts w:ascii="Calibri" w:hAnsi="Calibri" w:cs="Calibri"/>
        </w:rPr>
      </w:pPr>
      <w:r w:rsidRPr="00395502">
        <w:rPr>
          <w:lang w:eastAsia="ar-SA" w:bidi="ar-SA"/>
        </w:rPr>
        <w:t>•</w:t>
      </w:r>
      <w:r w:rsidRPr="00395502">
        <w:rPr>
          <w:lang w:eastAsia="ar-SA" w:bidi="ar-SA"/>
        </w:rPr>
        <w:tab/>
      </w:r>
      <w:r w:rsidR="00395502" w:rsidRPr="00395502">
        <w:rPr>
          <w:b/>
        </w:rPr>
        <w:t>Liczba szt. 2</w:t>
      </w:r>
    </w:p>
    <w:p w:rsidR="00406D49" w:rsidRPr="00395502" w:rsidRDefault="00406D49" w:rsidP="00406D49">
      <w:pPr>
        <w:jc w:val="both"/>
        <w:rPr>
          <w:lang w:eastAsia="ar-SA" w:bidi="ar-SA"/>
        </w:rPr>
      </w:pPr>
    </w:p>
    <w:p w:rsidR="00406D49" w:rsidRPr="00395502" w:rsidRDefault="00406D49" w:rsidP="00406D49">
      <w:pPr>
        <w:jc w:val="both"/>
        <w:rPr>
          <w:u w:val="single"/>
          <w:lang w:eastAsia="ar-SA" w:bidi="ar-SA"/>
        </w:rPr>
      </w:pPr>
      <w:r w:rsidRPr="00395502">
        <w:rPr>
          <w:u w:val="single"/>
          <w:lang w:eastAsia="ar-SA" w:bidi="ar-SA"/>
        </w:rPr>
        <w:t>winno być:</w:t>
      </w:r>
    </w:p>
    <w:p w:rsidR="00406D49" w:rsidRPr="00395502" w:rsidRDefault="00406D49" w:rsidP="00406D49">
      <w:pPr>
        <w:jc w:val="both"/>
        <w:rPr>
          <w:b/>
          <w:lang w:eastAsia="ar-SA" w:bidi="ar-SA"/>
        </w:rPr>
      </w:pPr>
      <w:r w:rsidRPr="00395502">
        <w:rPr>
          <w:lang w:eastAsia="ar-SA" w:bidi="ar-SA"/>
        </w:rPr>
        <w:t>•</w:t>
      </w:r>
      <w:r w:rsidRPr="00395502">
        <w:rPr>
          <w:lang w:eastAsia="ar-SA" w:bidi="ar-SA"/>
        </w:rPr>
        <w:tab/>
      </w:r>
      <w:r w:rsidR="00395502" w:rsidRPr="00395502">
        <w:rPr>
          <w:b/>
        </w:rPr>
        <w:t>Liczba szt. 1</w:t>
      </w:r>
    </w:p>
    <w:p w:rsidR="00406D49" w:rsidRPr="004B6988" w:rsidRDefault="00406D49" w:rsidP="00406D49">
      <w:pPr>
        <w:jc w:val="both"/>
        <w:rPr>
          <w:b/>
          <w:lang w:eastAsia="ar-SA" w:bidi="ar-SA"/>
        </w:rPr>
      </w:pPr>
      <w:r w:rsidRPr="004B6988">
        <w:rPr>
          <w:b/>
          <w:lang w:eastAsia="ar-SA" w:bidi="ar-SA"/>
        </w:rPr>
        <w:lastRenderedPageBreak/>
        <w:t>Rozdział I do SIWZ</w:t>
      </w:r>
    </w:p>
    <w:p w:rsidR="00406D49" w:rsidRPr="004B6988" w:rsidRDefault="00406D49" w:rsidP="00406D49">
      <w:pPr>
        <w:jc w:val="both"/>
        <w:rPr>
          <w:u w:val="single"/>
          <w:lang w:eastAsia="ar-SA" w:bidi="ar-SA"/>
        </w:rPr>
      </w:pPr>
      <w:r w:rsidRPr="004B6988">
        <w:rPr>
          <w:b/>
          <w:u w:val="single"/>
          <w:lang w:eastAsia="ar-SA" w:bidi="ar-SA"/>
        </w:rPr>
        <w:t>było</w:t>
      </w:r>
      <w:r w:rsidRPr="004B6988">
        <w:rPr>
          <w:u w:val="single"/>
          <w:lang w:eastAsia="ar-SA" w:bidi="ar-SA"/>
        </w:rPr>
        <w:t>:</w:t>
      </w:r>
    </w:p>
    <w:p w:rsidR="00406D49" w:rsidRPr="004B6988" w:rsidRDefault="00406D49" w:rsidP="00406D49">
      <w:pPr>
        <w:jc w:val="both"/>
        <w:rPr>
          <w:sz w:val="22"/>
          <w:szCs w:val="22"/>
        </w:rPr>
      </w:pPr>
      <w:r w:rsidRPr="004B6988">
        <w:rPr>
          <w:b/>
          <w:lang w:eastAsia="ar-SA" w:bidi="ar-SA"/>
        </w:rPr>
        <w:t xml:space="preserve">pkt. 14. </w:t>
      </w:r>
      <w:r w:rsidRPr="004B6988">
        <w:rPr>
          <w:rFonts w:ascii="Century Gothic" w:hAnsi="Century Gothic" w:cs="Century Gothic"/>
          <w:b/>
        </w:rPr>
        <w:t>MIEJSCE ORAZ TERMIN SKŁADANIA I OTWARCIA OFERT</w:t>
      </w:r>
    </w:p>
    <w:p w:rsidR="00406D49" w:rsidRDefault="00406D49" w:rsidP="00406D49">
      <w:pPr>
        <w:widowControl/>
        <w:numPr>
          <w:ilvl w:val="1"/>
          <w:numId w:val="15"/>
        </w:numPr>
        <w:tabs>
          <w:tab w:val="left" w:pos="720"/>
        </w:tabs>
        <w:spacing w:before="120" w:line="276" w:lineRule="auto"/>
        <w:jc w:val="both"/>
      </w:pPr>
      <w:r>
        <w:rPr>
          <w:rFonts w:ascii="Century Gothic" w:hAnsi="Century Gothic" w:cs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406D49" w:rsidRDefault="00406D49" w:rsidP="00406D49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06D49" w:rsidRDefault="00406D49" w:rsidP="00406D49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06D49" w:rsidRDefault="00406D49" w:rsidP="00406D49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06D49" w:rsidRDefault="00406D49" w:rsidP="00406D49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06D49" w:rsidRDefault="00406D49" w:rsidP="00406D49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</w:p>
    <w:p w:rsidR="00406D49" w:rsidRDefault="00406D49" w:rsidP="00406D49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 w:cs="Century Gothic"/>
          <w:b/>
          <w:sz w:val="20"/>
          <w:szCs w:val="22"/>
        </w:rPr>
        <w:t>1</w:t>
      </w:r>
      <w:r>
        <w:rPr>
          <w:rFonts w:ascii="Century Gothic" w:hAnsi="Century Gothic" w:cs="Century Gothic"/>
          <w:b/>
          <w:sz w:val="20"/>
          <w:szCs w:val="22"/>
        </w:rPr>
        <w:t>5</w:t>
      </w:r>
      <w:r>
        <w:rPr>
          <w:rFonts w:ascii="Century Gothic" w:hAnsi="Century Gothic" w:cs="Century Gothic"/>
          <w:b/>
          <w:sz w:val="20"/>
          <w:szCs w:val="22"/>
        </w:rPr>
        <w:t>.03.2018 r. do godziny 10:00</w:t>
      </w:r>
    </w:p>
    <w:p w:rsidR="00406D49" w:rsidRDefault="00406D49" w:rsidP="00406D49">
      <w:pPr>
        <w:spacing w:line="276" w:lineRule="auto"/>
        <w:ind w:right="-1"/>
        <w:jc w:val="both"/>
        <w:rPr>
          <w:rFonts w:ascii="Century Gothic" w:hAnsi="Century Gothic" w:cs="Century Gothic"/>
          <w:b/>
          <w:sz w:val="20"/>
          <w:szCs w:val="22"/>
        </w:rPr>
      </w:pPr>
    </w:p>
    <w:p w:rsidR="00406D49" w:rsidRDefault="00406D49" w:rsidP="00406D49">
      <w:pPr>
        <w:widowControl/>
        <w:numPr>
          <w:ilvl w:val="1"/>
          <w:numId w:val="15"/>
        </w:numPr>
        <w:spacing w:line="276" w:lineRule="auto"/>
        <w:ind w:right="-1"/>
        <w:jc w:val="both"/>
      </w:pPr>
      <w:r>
        <w:rPr>
          <w:rFonts w:ascii="Century Gothic" w:hAnsi="Century Gothic" w:cs="Century Gothic"/>
          <w:sz w:val="20"/>
          <w:szCs w:val="22"/>
        </w:rPr>
        <w:t>Otwarcie ofert nastąpi w</w:t>
      </w:r>
      <w:r>
        <w:rPr>
          <w:rFonts w:ascii="Century Gothic" w:hAnsi="Century Gothic" w:cs="Century Gothic"/>
          <w:b/>
          <w:sz w:val="20"/>
          <w:szCs w:val="22"/>
        </w:rPr>
        <w:t xml:space="preserve"> </w:t>
      </w:r>
      <w:r>
        <w:rPr>
          <w:rFonts w:ascii="Century Gothic" w:hAnsi="Century Gothic" w:cs="Century Gothic"/>
          <w:spacing w:val="4"/>
          <w:sz w:val="20"/>
          <w:szCs w:val="22"/>
        </w:rPr>
        <w:t>siedzibie Zamawiającego:</w:t>
      </w:r>
    </w:p>
    <w:p w:rsidR="00406D49" w:rsidRDefault="00406D49" w:rsidP="00406D49">
      <w:pPr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06D49" w:rsidRDefault="00406D49" w:rsidP="00406D49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06D49" w:rsidRDefault="00406D49" w:rsidP="00406D49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06D49" w:rsidRDefault="00406D49" w:rsidP="00406D49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06D49" w:rsidRDefault="00406D49" w:rsidP="00406D49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06D49" w:rsidRDefault="00406D49" w:rsidP="00406D49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  <w:r>
        <w:rPr>
          <w:rFonts w:ascii="Century Gothic" w:hAnsi="Century Gothic" w:cs="Century Gothic"/>
          <w:sz w:val="20"/>
          <w:szCs w:val="22"/>
        </w:rPr>
        <w:t>pokój 61,blok „B”, w dniu</w:t>
      </w:r>
      <w:r>
        <w:rPr>
          <w:rFonts w:ascii="Century Gothic" w:hAnsi="Century Gothic" w:cs="Century Gothic"/>
          <w:b/>
          <w:sz w:val="20"/>
          <w:szCs w:val="22"/>
        </w:rPr>
        <w:t xml:space="preserve"> 1</w:t>
      </w:r>
      <w:r>
        <w:rPr>
          <w:rFonts w:ascii="Century Gothic" w:hAnsi="Century Gothic" w:cs="Century Gothic"/>
          <w:b/>
          <w:sz w:val="20"/>
          <w:szCs w:val="22"/>
        </w:rPr>
        <w:t>5</w:t>
      </w:r>
      <w:r>
        <w:rPr>
          <w:rFonts w:ascii="Century Gothic" w:hAnsi="Century Gothic" w:cs="Century Gothic"/>
          <w:b/>
          <w:sz w:val="20"/>
          <w:szCs w:val="22"/>
        </w:rPr>
        <w:t>.03.2018 r. o godzinie 11:00</w:t>
      </w:r>
    </w:p>
    <w:p w:rsidR="00406D49" w:rsidRDefault="00406D49" w:rsidP="00406D49">
      <w:pPr>
        <w:spacing w:line="276" w:lineRule="auto"/>
        <w:ind w:right="-1"/>
        <w:rPr>
          <w:rFonts w:ascii="Century Gothic" w:hAnsi="Century Gothic" w:cs="Century Gothic"/>
          <w:sz w:val="20"/>
          <w:szCs w:val="22"/>
          <w:u w:val="single"/>
        </w:rPr>
      </w:pPr>
    </w:p>
    <w:p w:rsidR="00406D49" w:rsidRPr="004B6988" w:rsidRDefault="00406D49" w:rsidP="00406D49">
      <w:pPr>
        <w:spacing w:line="276" w:lineRule="auto"/>
        <w:ind w:right="-1"/>
        <w:rPr>
          <w:b/>
          <w:u w:val="single"/>
        </w:rPr>
      </w:pPr>
      <w:r w:rsidRPr="004B6988">
        <w:rPr>
          <w:rFonts w:ascii="Century Gothic" w:hAnsi="Century Gothic" w:cs="Century Gothic"/>
          <w:b/>
          <w:sz w:val="20"/>
          <w:szCs w:val="22"/>
          <w:u w:val="single"/>
        </w:rPr>
        <w:t>winno być:</w:t>
      </w:r>
    </w:p>
    <w:p w:rsidR="00406D49" w:rsidRDefault="00406D49" w:rsidP="00406D49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06D49" w:rsidRPr="004B6988" w:rsidRDefault="00406D49" w:rsidP="00406D49">
      <w:pPr>
        <w:jc w:val="both"/>
        <w:rPr>
          <w:sz w:val="22"/>
          <w:szCs w:val="22"/>
        </w:rPr>
      </w:pPr>
      <w:r w:rsidRPr="004B6988">
        <w:rPr>
          <w:b/>
          <w:lang w:eastAsia="ar-SA" w:bidi="ar-SA"/>
        </w:rPr>
        <w:t xml:space="preserve">pkt. 14. </w:t>
      </w:r>
      <w:r w:rsidRPr="004B6988">
        <w:rPr>
          <w:rFonts w:ascii="Century Gothic" w:hAnsi="Century Gothic" w:cs="Century Gothic"/>
          <w:b/>
        </w:rPr>
        <w:t>MIEJSCE ORAZ TERMIN SKŁADANIA I OTWARCIA OFERT</w:t>
      </w:r>
    </w:p>
    <w:p w:rsidR="00406D49" w:rsidRDefault="00406D49" w:rsidP="00406D49">
      <w:pPr>
        <w:widowControl/>
        <w:numPr>
          <w:ilvl w:val="1"/>
          <w:numId w:val="16"/>
        </w:numPr>
        <w:tabs>
          <w:tab w:val="left" w:pos="720"/>
        </w:tabs>
        <w:spacing w:before="120" w:line="276" w:lineRule="auto"/>
        <w:jc w:val="both"/>
      </w:pPr>
      <w:r>
        <w:rPr>
          <w:rFonts w:ascii="Century Gothic" w:hAnsi="Century Gothic" w:cs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406D49" w:rsidRDefault="00406D49" w:rsidP="00406D49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06D49" w:rsidRDefault="00406D49" w:rsidP="00406D49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06D49" w:rsidRDefault="00406D49" w:rsidP="00406D49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06D49" w:rsidRDefault="00406D49" w:rsidP="00406D49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06D49" w:rsidRDefault="00406D49" w:rsidP="00406D49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</w:p>
    <w:p w:rsidR="00406D49" w:rsidRDefault="00406D49" w:rsidP="00406D49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 w:cs="Century Gothic"/>
          <w:b/>
          <w:sz w:val="20"/>
          <w:szCs w:val="22"/>
        </w:rPr>
        <w:t>1</w:t>
      </w:r>
      <w:r>
        <w:rPr>
          <w:rFonts w:ascii="Century Gothic" w:hAnsi="Century Gothic" w:cs="Century Gothic"/>
          <w:b/>
          <w:sz w:val="20"/>
          <w:szCs w:val="22"/>
        </w:rPr>
        <w:t>8</w:t>
      </w:r>
      <w:r>
        <w:rPr>
          <w:rFonts w:ascii="Century Gothic" w:hAnsi="Century Gothic" w:cs="Century Gothic"/>
          <w:b/>
          <w:sz w:val="20"/>
          <w:szCs w:val="22"/>
        </w:rPr>
        <w:t>.03.2018 r. do godziny 10:00</w:t>
      </w:r>
    </w:p>
    <w:p w:rsidR="00406D49" w:rsidRDefault="00406D49" w:rsidP="00406D49">
      <w:pPr>
        <w:spacing w:line="276" w:lineRule="auto"/>
        <w:ind w:right="-1"/>
        <w:jc w:val="both"/>
        <w:rPr>
          <w:rFonts w:ascii="Century Gothic" w:hAnsi="Century Gothic" w:cs="Century Gothic"/>
          <w:b/>
          <w:sz w:val="20"/>
          <w:szCs w:val="22"/>
        </w:rPr>
      </w:pPr>
    </w:p>
    <w:p w:rsidR="00406D49" w:rsidRDefault="00406D49" w:rsidP="00406D49">
      <w:pPr>
        <w:widowControl/>
        <w:numPr>
          <w:ilvl w:val="1"/>
          <w:numId w:val="16"/>
        </w:numPr>
        <w:spacing w:line="276" w:lineRule="auto"/>
        <w:ind w:right="-1"/>
        <w:jc w:val="both"/>
      </w:pPr>
      <w:r>
        <w:rPr>
          <w:rFonts w:ascii="Century Gothic" w:hAnsi="Century Gothic" w:cs="Century Gothic"/>
          <w:sz w:val="20"/>
          <w:szCs w:val="22"/>
        </w:rPr>
        <w:t>Otwarcie ofert nastąpi w</w:t>
      </w:r>
      <w:r>
        <w:rPr>
          <w:rFonts w:ascii="Century Gothic" w:hAnsi="Century Gothic" w:cs="Century Gothic"/>
          <w:b/>
          <w:sz w:val="20"/>
          <w:szCs w:val="22"/>
        </w:rPr>
        <w:t xml:space="preserve"> </w:t>
      </w:r>
      <w:r>
        <w:rPr>
          <w:rFonts w:ascii="Century Gothic" w:hAnsi="Century Gothic" w:cs="Century Gothic"/>
          <w:spacing w:val="4"/>
          <w:sz w:val="20"/>
          <w:szCs w:val="22"/>
        </w:rPr>
        <w:t>siedzibie Zamawiającego:</w:t>
      </w:r>
    </w:p>
    <w:p w:rsidR="00406D49" w:rsidRDefault="00406D49" w:rsidP="00406D49">
      <w:pPr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06D49" w:rsidRDefault="00406D49" w:rsidP="00406D49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06D49" w:rsidRDefault="00406D49" w:rsidP="00406D49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06D49" w:rsidRDefault="00406D49" w:rsidP="00406D49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06D49" w:rsidRDefault="00406D49" w:rsidP="00406D49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06D49" w:rsidRDefault="00406D49" w:rsidP="00406D49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  <w:r>
        <w:rPr>
          <w:rFonts w:ascii="Century Gothic" w:hAnsi="Century Gothic" w:cs="Century Gothic"/>
          <w:sz w:val="20"/>
          <w:szCs w:val="22"/>
        </w:rPr>
        <w:t>pokój 61,blok „B”, w dniu</w:t>
      </w:r>
      <w:r>
        <w:rPr>
          <w:rFonts w:ascii="Century Gothic" w:hAnsi="Century Gothic" w:cs="Century Gothic"/>
          <w:b/>
          <w:sz w:val="20"/>
          <w:szCs w:val="22"/>
        </w:rPr>
        <w:t xml:space="preserve"> 18</w:t>
      </w:r>
      <w:r>
        <w:rPr>
          <w:rFonts w:ascii="Century Gothic" w:hAnsi="Century Gothic" w:cs="Century Gothic"/>
          <w:b/>
          <w:sz w:val="20"/>
          <w:szCs w:val="22"/>
        </w:rPr>
        <w:t>.03.2018 r. o godzinie 11:00</w:t>
      </w:r>
    </w:p>
    <w:p w:rsidR="00406D49" w:rsidRDefault="00406D49" w:rsidP="00406D49">
      <w:pPr>
        <w:jc w:val="both"/>
        <w:rPr>
          <w:lang w:eastAsia="ar-SA" w:bidi="ar-SA"/>
        </w:rPr>
      </w:pPr>
    </w:p>
    <w:p w:rsidR="00395502" w:rsidRDefault="00395502" w:rsidP="0039550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Zmodyfikowana SIWZ </w:t>
      </w:r>
      <w:r w:rsidRPr="00D81986">
        <w:rPr>
          <w:rFonts w:ascii="Century Gothic" w:hAnsi="Century Gothic"/>
          <w:sz w:val="20"/>
          <w:szCs w:val="20"/>
        </w:rPr>
        <w:t>stanowi załącznik do niniejszego pisma.</w:t>
      </w:r>
    </w:p>
    <w:p w:rsidR="0021497E" w:rsidRDefault="0021497E" w:rsidP="008616F8">
      <w:pPr>
        <w:jc w:val="both"/>
        <w:rPr>
          <w:b/>
          <w:sz w:val="22"/>
          <w:szCs w:val="22"/>
          <w:u w:val="single"/>
          <w:lang w:eastAsia="ar-SA" w:bidi="ar-SA"/>
        </w:rPr>
      </w:pPr>
      <w:bookmarkStart w:id="0" w:name="_GoBack"/>
      <w:bookmarkEnd w:id="0"/>
    </w:p>
    <w:p w:rsidR="004B6988" w:rsidRDefault="004B6988" w:rsidP="007C3AA6">
      <w:pPr>
        <w:jc w:val="both"/>
        <w:rPr>
          <w:b/>
          <w:lang w:eastAsia="ar-SA" w:bidi="ar-SA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F7473D" w:rsidRPr="004024F6" w:rsidRDefault="00A647FA" w:rsidP="007C3AA6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</w:t>
      </w:r>
      <w:r w:rsidR="00ED3B45"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7B62" w:rsidRDefault="00CA7B62" w:rsidP="004024F6">
      <w:r>
        <w:separator/>
      </w:r>
    </w:p>
  </w:endnote>
  <w:endnote w:type="continuationSeparator" w:id="0">
    <w:p w:rsidR="00CA7B62" w:rsidRDefault="00CA7B62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DA03CF" w:rsidRDefault="00DA03C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5502">
          <w:rPr>
            <w:noProof/>
          </w:rPr>
          <w:t>2</w:t>
        </w:r>
        <w:r>
          <w:fldChar w:fldCharType="end"/>
        </w:r>
      </w:p>
    </w:sdtContent>
  </w:sdt>
  <w:p w:rsidR="00DA03CF" w:rsidRDefault="00DA03C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7B62" w:rsidRDefault="00CA7B62" w:rsidP="004024F6">
      <w:r>
        <w:separator/>
      </w:r>
    </w:p>
  </w:footnote>
  <w:footnote w:type="continuationSeparator" w:id="0">
    <w:p w:rsidR="00CA7B62" w:rsidRDefault="00CA7B62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03CF" w:rsidRPr="00BB75C5" w:rsidRDefault="00DA03CF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>
      <w:rPr>
        <w:rFonts w:asciiTheme="minorHAnsi" w:hAnsiTheme="minorHAnsi" w:cstheme="minorHAnsi"/>
        <w:sz w:val="18"/>
        <w:szCs w:val="18"/>
      </w:rPr>
      <w:t>20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5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BC27DF6"/>
    <w:multiLevelType w:val="hybridMultilevel"/>
    <w:tmpl w:val="6B5632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2A091C"/>
    <w:multiLevelType w:val="hybridMultilevel"/>
    <w:tmpl w:val="09AA010A"/>
    <w:lvl w:ilvl="0" w:tplc="27067D5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0"/>
  </w:num>
  <w:num w:numId="4">
    <w:abstractNumId w:val="13"/>
  </w:num>
  <w:num w:numId="5">
    <w:abstractNumId w:val="7"/>
  </w:num>
  <w:num w:numId="6">
    <w:abstractNumId w:val="15"/>
  </w:num>
  <w:num w:numId="7">
    <w:abstractNumId w:val="5"/>
  </w:num>
  <w:num w:numId="8">
    <w:abstractNumId w:val="9"/>
  </w:num>
  <w:num w:numId="9">
    <w:abstractNumId w:val="14"/>
  </w:num>
  <w:num w:numId="10">
    <w:abstractNumId w:val="8"/>
  </w:num>
  <w:num w:numId="11">
    <w:abstractNumId w:val="11"/>
  </w:num>
  <w:num w:numId="12">
    <w:abstractNumId w:val="6"/>
  </w:num>
  <w:num w:numId="13">
    <w:abstractNumId w:val="1"/>
  </w:num>
  <w:num w:numId="14">
    <w:abstractNumId w:val="3"/>
  </w:num>
  <w:num w:numId="15">
    <w:abstractNumId w:val="2"/>
  </w:num>
  <w:num w:numId="16">
    <w:abstractNumId w:val="4"/>
  </w:num>
  <w:num w:numId="17">
    <w:abstractNumId w:val="1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21368"/>
    <w:rsid w:val="000304C5"/>
    <w:rsid w:val="0004117B"/>
    <w:rsid w:val="0004347D"/>
    <w:rsid w:val="000434F2"/>
    <w:rsid w:val="00045845"/>
    <w:rsid w:val="0005125A"/>
    <w:rsid w:val="00064BD5"/>
    <w:rsid w:val="000C4D71"/>
    <w:rsid w:val="000D3955"/>
    <w:rsid w:val="000D646C"/>
    <w:rsid w:val="000D7B88"/>
    <w:rsid w:val="000F035D"/>
    <w:rsid w:val="00123716"/>
    <w:rsid w:val="00170BF0"/>
    <w:rsid w:val="00196E74"/>
    <w:rsid w:val="001B3442"/>
    <w:rsid w:val="001F088D"/>
    <w:rsid w:val="001F0CF7"/>
    <w:rsid w:val="001F2C29"/>
    <w:rsid w:val="0021497E"/>
    <w:rsid w:val="00225D71"/>
    <w:rsid w:val="0023121A"/>
    <w:rsid w:val="00235429"/>
    <w:rsid w:val="002538D7"/>
    <w:rsid w:val="00262CE8"/>
    <w:rsid w:val="002648A4"/>
    <w:rsid w:val="00270F97"/>
    <w:rsid w:val="002810CB"/>
    <w:rsid w:val="0028277E"/>
    <w:rsid w:val="003118AC"/>
    <w:rsid w:val="003162CD"/>
    <w:rsid w:val="00344EE1"/>
    <w:rsid w:val="00345335"/>
    <w:rsid w:val="00353579"/>
    <w:rsid w:val="00383CC9"/>
    <w:rsid w:val="00395502"/>
    <w:rsid w:val="003A7F5A"/>
    <w:rsid w:val="003F0E28"/>
    <w:rsid w:val="004024F6"/>
    <w:rsid w:val="00406B4A"/>
    <w:rsid w:val="00406D49"/>
    <w:rsid w:val="0040726A"/>
    <w:rsid w:val="004252A3"/>
    <w:rsid w:val="00436B3B"/>
    <w:rsid w:val="00491A3F"/>
    <w:rsid w:val="004A40CA"/>
    <w:rsid w:val="004B6988"/>
    <w:rsid w:val="004F1B72"/>
    <w:rsid w:val="00513F13"/>
    <w:rsid w:val="00516B81"/>
    <w:rsid w:val="0055040E"/>
    <w:rsid w:val="00555822"/>
    <w:rsid w:val="00590898"/>
    <w:rsid w:val="00595C21"/>
    <w:rsid w:val="005961E8"/>
    <w:rsid w:val="005A55A5"/>
    <w:rsid w:val="005A5821"/>
    <w:rsid w:val="005A71DA"/>
    <w:rsid w:val="005B3477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E4DB4"/>
    <w:rsid w:val="00703E4C"/>
    <w:rsid w:val="00703EA4"/>
    <w:rsid w:val="00706589"/>
    <w:rsid w:val="00714FB5"/>
    <w:rsid w:val="00733F80"/>
    <w:rsid w:val="007C3AA6"/>
    <w:rsid w:val="007C7BB2"/>
    <w:rsid w:val="007E6CF2"/>
    <w:rsid w:val="008168DD"/>
    <w:rsid w:val="00831E0F"/>
    <w:rsid w:val="008616F8"/>
    <w:rsid w:val="0086425F"/>
    <w:rsid w:val="0088683C"/>
    <w:rsid w:val="00896172"/>
    <w:rsid w:val="008D18A8"/>
    <w:rsid w:val="008D2545"/>
    <w:rsid w:val="008D5557"/>
    <w:rsid w:val="008D5C17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7E6D"/>
    <w:rsid w:val="00A55517"/>
    <w:rsid w:val="00A647FA"/>
    <w:rsid w:val="00AD5E45"/>
    <w:rsid w:val="00B0638F"/>
    <w:rsid w:val="00B3370A"/>
    <w:rsid w:val="00B47ACE"/>
    <w:rsid w:val="00B71707"/>
    <w:rsid w:val="00B87776"/>
    <w:rsid w:val="00B93421"/>
    <w:rsid w:val="00BC1D56"/>
    <w:rsid w:val="00BD772A"/>
    <w:rsid w:val="00BF57BA"/>
    <w:rsid w:val="00C0660B"/>
    <w:rsid w:val="00C53728"/>
    <w:rsid w:val="00C717BA"/>
    <w:rsid w:val="00C8565D"/>
    <w:rsid w:val="00C878CF"/>
    <w:rsid w:val="00CA2AF2"/>
    <w:rsid w:val="00CA7B62"/>
    <w:rsid w:val="00CC75CA"/>
    <w:rsid w:val="00CE7B91"/>
    <w:rsid w:val="00CF3B14"/>
    <w:rsid w:val="00D55F8B"/>
    <w:rsid w:val="00D62B53"/>
    <w:rsid w:val="00D635AA"/>
    <w:rsid w:val="00D6623A"/>
    <w:rsid w:val="00D80E2C"/>
    <w:rsid w:val="00D81A3B"/>
    <w:rsid w:val="00D901BF"/>
    <w:rsid w:val="00D936BF"/>
    <w:rsid w:val="00DA03CF"/>
    <w:rsid w:val="00DD0AAD"/>
    <w:rsid w:val="00DD3F3D"/>
    <w:rsid w:val="00DF2AE7"/>
    <w:rsid w:val="00DF714D"/>
    <w:rsid w:val="00E1384D"/>
    <w:rsid w:val="00E80ABA"/>
    <w:rsid w:val="00E83116"/>
    <w:rsid w:val="00EA099C"/>
    <w:rsid w:val="00EB65AD"/>
    <w:rsid w:val="00EC6931"/>
    <w:rsid w:val="00ED3B45"/>
    <w:rsid w:val="00F04B34"/>
    <w:rsid w:val="00F04CBF"/>
    <w:rsid w:val="00F26BD3"/>
    <w:rsid w:val="00F45E3B"/>
    <w:rsid w:val="00F52B65"/>
    <w:rsid w:val="00F7473D"/>
    <w:rsid w:val="00F96AE0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ED758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772A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450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2019-03-13T11:36:00Z</cp:lastPrinted>
  <dcterms:created xsi:type="dcterms:W3CDTF">2019-03-13T11:18:00Z</dcterms:created>
  <dcterms:modified xsi:type="dcterms:W3CDTF">2019-03-13T11:36:00Z</dcterms:modified>
</cp:coreProperties>
</file>