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A42C19" w:rsidRDefault="00A42C19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</w:t>
      </w:r>
      <w:r w:rsidR="004024F6">
        <w:rPr>
          <w:rFonts w:cs="Times New Roman"/>
          <w:sz w:val="18"/>
          <w:szCs w:val="18"/>
        </w:rPr>
        <w:t>W/DZP-28</w:t>
      </w:r>
      <w:r>
        <w:rPr>
          <w:rFonts w:cs="Times New Roman"/>
          <w:sz w:val="18"/>
          <w:szCs w:val="18"/>
        </w:rPr>
        <w:t>2-ZO-B-20</w:t>
      </w:r>
      <w:r w:rsidR="004024F6"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4024F6">
        <w:rPr>
          <w:rFonts w:cs="Times New Roman"/>
          <w:sz w:val="18"/>
          <w:szCs w:val="18"/>
        </w:rPr>
        <w:tab/>
      </w:r>
      <w:r w:rsidR="00EA099C" w:rsidRPr="00A42C19">
        <w:rPr>
          <w:rFonts w:cs="Times New Roman"/>
          <w:sz w:val="18"/>
          <w:szCs w:val="18"/>
        </w:rPr>
        <w:t xml:space="preserve">                       </w:t>
      </w:r>
      <w:r w:rsidR="00F7473D" w:rsidRPr="00A42C19">
        <w:rPr>
          <w:rFonts w:cs="Times New Roman"/>
          <w:sz w:val="20"/>
          <w:szCs w:val="20"/>
        </w:rPr>
        <w:t xml:space="preserve">Bydgoszcz, dn. </w:t>
      </w:r>
      <w:r w:rsidRPr="00A42C19">
        <w:rPr>
          <w:rFonts w:cs="Times New Roman"/>
          <w:sz w:val="20"/>
          <w:szCs w:val="20"/>
        </w:rPr>
        <w:t>19</w:t>
      </w:r>
      <w:r w:rsidR="00831E0F" w:rsidRPr="00A42C19">
        <w:rPr>
          <w:rFonts w:cs="Times New Roman"/>
          <w:sz w:val="20"/>
          <w:szCs w:val="20"/>
        </w:rPr>
        <w:t>.0</w:t>
      </w:r>
      <w:r w:rsidRPr="00A42C19">
        <w:rPr>
          <w:rFonts w:cs="Times New Roman"/>
          <w:sz w:val="20"/>
          <w:szCs w:val="20"/>
        </w:rPr>
        <w:t>8</w:t>
      </w:r>
      <w:r w:rsidR="004024F6" w:rsidRPr="00A42C19">
        <w:rPr>
          <w:rFonts w:cs="Times New Roman"/>
          <w:sz w:val="20"/>
          <w:szCs w:val="20"/>
        </w:rPr>
        <w:t>.201</w:t>
      </w:r>
      <w:r w:rsidR="00831E0F" w:rsidRPr="00A42C19">
        <w:rPr>
          <w:rFonts w:cs="Times New Roman"/>
          <w:sz w:val="20"/>
          <w:szCs w:val="20"/>
        </w:rPr>
        <w:t>9</w:t>
      </w:r>
      <w:r w:rsidR="00F7473D" w:rsidRPr="00A42C19">
        <w:rPr>
          <w:rFonts w:cs="Times New Roman"/>
          <w:sz w:val="20"/>
          <w:szCs w:val="20"/>
        </w:rPr>
        <w:t xml:space="preserve"> r.</w:t>
      </w:r>
    </w:p>
    <w:p w:rsidR="00F7473D" w:rsidRPr="00A42C19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A42C19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A42C19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A42C19">
        <w:rPr>
          <w:rFonts w:cs="Times New Roman"/>
          <w:i/>
          <w:sz w:val="20"/>
          <w:szCs w:val="20"/>
        </w:rPr>
        <w:t>Dotyczy:</w:t>
      </w:r>
      <w:r w:rsidR="00F7473D" w:rsidRPr="00A42C19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A42C19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A42C19" w:rsidRPr="00A42C19">
        <w:rPr>
          <w:rFonts w:cs="Times New Roman"/>
          <w:i/>
          <w:sz w:val="20"/>
          <w:szCs w:val="20"/>
        </w:rPr>
        <w:t>Dostawa odczynników, materiałów zużywalnych do badań</w:t>
      </w:r>
      <w:r w:rsidRPr="00A42C19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A42C19">
        <w:rPr>
          <w:rFonts w:cs="Times New Roman"/>
          <w:i/>
          <w:kern w:val="0"/>
          <w:sz w:val="20"/>
          <w:szCs w:val="20"/>
          <w:lang w:eastAsia="ar-SA" w:bidi="ar-SA"/>
        </w:rPr>
        <w:t xml:space="preserve">, nr sprawy: </w:t>
      </w:r>
      <w:r w:rsidR="00A42C19" w:rsidRPr="00A42C19">
        <w:rPr>
          <w:rFonts w:cs="Times New Roman"/>
          <w:sz w:val="20"/>
          <w:szCs w:val="20"/>
        </w:rPr>
        <w:t>UKW/DZP-282-ZO-B-20/2019</w:t>
      </w:r>
    </w:p>
    <w:p w:rsidR="00F7473D" w:rsidRPr="00A42C19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 w:rsidR="00F7473D" w:rsidRPr="00A42C19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0"/>
          <w:szCs w:val="20"/>
        </w:rPr>
      </w:pPr>
      <w:r w:rsidRPr="00A42C19">
        <w:rPr>
          <w:rFonts w:cs="Times New Roman"/>
          <w:b/>
          <w:bCs/>
          <w:sz w:val="20"/>
          <w:szCs w:val="20"/>
        </w:rPr>
        <w:t>ODPOWIEDZI NA PYTANIA</w:t>
      </w:r>
    </w:p>
    <w:p w:rsidR="00F7473D" w:rsidRPr="00A42C19" w:rsidRDefault="00F7473D" w:rsidP="00021AEF">
      <w:pPr>
        <w:autoSpaceDE w:val="0"/>
        <w:spacing w:line="360" w:lineRule="auto"/>
        <w:ind w:right="15"/>
        <w:jc w:val="center"/>
        <w:rPr>
          <w:rFonts w:cs="Times New Roman"/>
          <w:b/>
          <w:kern w:val="0"/>
          <w:sz w:val="20"/>
          <w:szCs w:val="20"/>
          <w:lang w:eastAsia="ar-SA" w:bidi="ar-SA"/>
        </w:rPr>
      </w:pPr>
      <w:r w:rsidRPr="00A42C19">
        <w:rPr>
          <w:rFonts w:cs="Times New Roman"/>
          <w:sz w:val="20"/>
          <w:szCs w:val="20"/>
        </w:rPr>
        <w:t xml:space="preserve">Zamawiający przekazuje treść zapytań wraz z udzielonymi odpowiedziami w postępowaniu o udzielenie zamówienia publicznego na: </w:t>
      </w:r>
      <w:r w:rsidR="004024F6" w:rsidRPr="00A42C19">
        <w:rPr>
          <w:rFonts w:cs="Times New Roman"/>
          <w:kern w:val="0"/>
          <w:sz w:val="20"/>
          <w:szCs w:val="20"/>
          <w:lang w:eastAsia="ar-SA" w:bidi="ar-SA"/>
        </w:rPr>
        <w:t>„</w:t>
      </w:r>
      <w:r w:rsidR="00A42C19" w:rsidRPr="00A42C19">
        <w:rPr>
          <w:rFonts w:cs="Times New Roman"/>
          <w:i/>
          <w:sz w:val="20"/>
          <w:szCs w:val="20"/>
        </w:rPr>
        <w:t>Dostawa odczynników, materiałów zużywalnych do badań</w:t>
      </w:r>
      <w:r w:rsidR="0088683C" w:rsidRPr="00A42C19">
        <w:rPr>
          <w:rFonts w:cs="Times New Roman"/>
          <w:i/>
          <w:iCs/>
          <w:sz w:val="20"/>
          <w:szCs w:val="20"/>
          <w:lang w:eastAsia="ar-SA"/>
        </w:rPr>
        <w:t>.</w:t>
      </w:r>
      <w:r w:rsidR="004024F6" w:rsidRPr="00A42C19">
        <w:rPr>
          <w:rFonts w:cs="Times New Roman"/>
          <w:kern w:val="0"/>
          <w:sz w:val="20"/>
          <w:szCs w:val="20"/>
          <w:lang w:eastAsia="ar-SA" w:bidi="ar-SA"/>
        </w:rPr>
        <w:t>”</w:t>
      </w:r>
    </w:p>
    <w:p w:rsidR="00262CE8" w:rsidRPr="00A42C19" w:rsidRDefault="00262CE8" w:rsidP="00262CE8">
      <w:pPr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A42C19">
        <w:rPr>
          <w:rFonts w:cs="Times New Roman"/>
          <w:b/>
          <w:sz w:val="22"/>
          <w:szCs w:val="22"/>
          <w:u w:val="single"/>
          <w:lang w:eastAsia="ar-SA" w:bidi="ar-SA"/>
        </w:rPr>
        <w:t>Pytanie nr 1:</w:t>
      </w:r>
    </w:p>
    <w:p w:rsidR="00A42C19" w:rsidRPr="00A42C19" w:rsidRDefault="00A42C19" w:rsidP="00262CE8">
      <w:pPr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A42C19">
        <w:rPr>
          <w:rFonts w:cs="Times New Roman"/>
          <w:color w:val="000000"/>
          <w:sz w:val="22"/>
          <w:szCs w:val="22"/>
          <w:shd w:val="clear" w:color="auto" w:fill="FFFFFF"/>
        </w:rPr>
        <w:t>Z</w:t>
      </w:r>
      <w:r w:rsidRPr="00A42C19">
        <w:rPr>
          <w:rFonts w:cs="Times New Roman"/>
          <w:color w:val="000000"/>
          <w:sz w:val="22"/>
          <w:szCs w:val="22"/>
          <w:shd w:val="clear" w:color="auto" w:fill="FFFFFF"/>
        </w:rPr>
        <w:t>wracam się z prośbą o udzielenie odpowiedzi na pytanie dot. postępowania nr UKW/DZP-282-ZO-B-20/2019</w:t>
      </w:r>
      <w:r w:rsidRPr="00A42C19"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  <w:r w:rsidRPr="00A42C19">
        <w:rPr>
          <w:rFonts w:cs="Times New Roman"/>
          <w:color w:val="000000"/>
          <w:sz w:val="22"/>
          <w:szCs w:val="22"/>
          <w:shd w:val="clear" w:color="auto" w:fill="FFFFFF"/>
        </w:rPr>
        <w:t>Dot. części nr 3, poz. 1</w:t>
      </w:r>
      <w:r w:rsidRPr="00A42C19">
        <w:rPr>
          <w:rFonts w:cs="Times New Roman"/>
          <w:color w:val="000000"/>
          <w:sz w:val="22"/>
          <w:szCs w:val="22"/>
          <w:shd w:val="clear" w:color="auto" w:fill="FFFFFF"/>
        </w:rPr>
        <w:t>.</w:t>
      </w:r>
      <w:r w:rsidRPr="00A42C19">
        <w:rPr>
          <w:rFonts w:cs="Times New Roman"/>
          <w:color w:val="000000"/>
          <w:sz w:val="22"/>
          <w:szCs w:val="22"/>
          <w:shd w:val="clear" w:color="auto" w:fill="FFFFFF"/>
        </w:rPr>
        <w:t>Proszę o podanie wielkości opakowania jakie należy wycenić dla produktu o numerze kat. 326453 - produkt jest oferowany w op. 250g lub 1kg</w:t>
      </w:r>
      <w:r w:rsidRPr="00A42C19">
        <w:rPr>
          <w:rFonts w:cs="Times New Roman"/>
          <w:color w:val="000000"/>
          <w:sz w:val="22"/>
          <w:szCs w:val="22"/>
          <w:shd w:val="clear" w:color="auto" w:fill="FFFFFF"/>
        </w:rPr>
        <w:t>.</w:t>
      </w:r>
    </w:p>
    <w:p w:rsidR="00A42C19" w:rsidRDefault="00A42C19" w:rsidP="00262CE8">
      <w:pPr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</w:p>
    <w:p w:rsidR="00262CE8" w:rsidRPr="00A42C19" w:rsidRDefault="00262CE8" w:rsidP="00262CE8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 w:rsidRPr="00A42C19">
        <w:rPr>
          <w:rFonts w:cs="Times New Roman"/>
          <w:b/>
          <w:sz w:val="22"/>
          <w:szCs w:val="22"/>
          <w:u w:val="single"/>
          <w:lang w:eastAsia="ar-SA" w:bidi="ar-SA"/>
        </w:rPr>
        <w:t>Odpowiedź na pytanie nr 1</w:t>
      </w:r>
      <w:r w:rsidRPr="00A42C19">
        <w:rPr>
          <w:rFonts w:cs="Times New Roman"/>
          <w:b/>
          <w:sz w:val="22"/>
          <w:szCs w:val="22"/>
          <w:lang w:eastAsia="ar-SA" w:bidi="ar-SA"/>
        </w:rPr>
        <w:t>:</w:t>
      </w:r>
    </w:p>
    <w:p w:rsidR="00706589" w:rsidRDefault="00021AEF" w:rsidP="00A42C19">
      <w:pPr>
        <w:spacing w:line="360" w:lineRule="auto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A42C19">
        <w:rPr>
          <w:rFonts w:cs="Times New Roman"/>
          <w:color w:val="000000"/>
          <w:sz w:val="22"/>
          <w:szCs w:val="22"/>
          <w:shd w:val="clear" w:color="auto" w:fill="FFFFFF"/>
        </w:rPr>
        <w:t xml:space="preserve">Zamawiający </w:t>
      </w:r>
      <w:r w:rsidR="00A42C19">
        <w:rPr>
          <w:rFonts w:cs="Times New Roman"/>
          <w:color w:val="000000"/>
          <w:sz w:val="22"/>
          <w:szCs w:val="22"/>
          <w:shd w:val="clear" w:color="auto" w:fill="FFFFFF"/>
        </w:rPr>
        <w:t xml:space="preserve">wymaga </w:t>
      </w:r>
      <w:r w:rsidR="00A42C19" w:rsidRPr="00A42C19">
        <w:rPr>
          <w:rFonts w:cs="Times New Roman"/>
          <w:color w:val="000000"/>
          <w:sz w:val="22"/>
          <w:szCs w:val="22"/>
          <w:shd w:val="clear" w:color="auto" w:fill="FFFFFF"/>
        </w:rPr>
        <w:t xml:space="preserve"> opakowani</w:t>
      </w:r>
      <w:r w:rsidR="00A42C19">
        <w:rPr>
          <w:rFonts w:cs="Times New Roman"/>
          <w:color w:val="000000"/>
          <w:sz w:val="22"/>
          <w:szCs w:val="22"/>
          <w:shd w:val="clear" w:color="auto" w:fill="FFFFFF"/>
        </w:rPr>
        <w:t>a</w:t>
      </w:r>
      <w:r w:rsidR="00A42C19" w:rsidRPr="00A42C19">
        <w:rPr>
          <w:rFonts w:cs="Times New Roman"/>
          <w:color w:val="000000"/>
          <w:sz w:val="22"/>
          <w:szCs w:val="22"/>
          <w:shd w:val="clear" w:color="auto" w:fill="FFFFFF"/>
        </w:rPr>
        <w:t xml:space="preserve"> 1kg.</w:t>
      </w:r>
    </w:p>
    <w:p w:rsidR="00DC4B20" w:rsidRDefault="00DC4B20" w:rsidP="00A42C19">
      <w:pPr>
        <w:spacing w:line="360" w:lineRule="auto"/>
        <w:rPr>
          <w:rFonts w:cs="Times New Roman"/>
          <w:color w:val="000000"/>
          <w:sz w:val="22"/>
          <w:szCs w:val="22"/>
          <w:shd w:val="clear" w:color="auto" w:fill="FFFFFF"/>
        </w:rPr>
      </w:pPr>
    </w:p>
    <w:p w:rsidR="00DC4B20" w:rsidRDefault="00DC4B20" w:rsidP="00DC4B20">
      <w:pPr>
        <w:spacing w:line="360" w:lineRule="auto"/>
        <w:jc w:val="right"/>
        <w:rPr>
          <w:rFonts w:cs="Times New Roman"/>
          <w:color w:val="000000"/>
          <w:sz w:val="22"/>
          <w:szCs w:val="22"/>
          <w:shd w:val="clear" w:color="auto" w:fill="FFFFFF"/>
        </w:rPr>
      </w:pPr>
      <w:r>
        <w:rPr>
          <w:rFonts w:cs="Times New Roman"/>
          <w:color w:val="000000"/>
          <w:sz w:val="22"/>
          <w:szCs w:val="22"/>
          <w:shd w:val="clear" w:color="auto" w:fill="FFFFFF"/>
        </w:rPr>
        <w:t>Z-ca Kanclerza UKW</w:t>
      </w:r>
    </w:p>
    <w:p w:rsidR="00DC4B20" w:rsidRPr="00A42C19" w:rsidRDefault="00DC4B20" w:rsidP="00DC4B20">
      <w:pPr>
        <w:spacing w:line="360" w:lineRule="auto"/>
        <w:jc w:val="right"/>
        <w:rPr>
          <w:rFonts w:cs="Times New Roman"/>
          <w:b/>
          <w:sz w:val="22"/>
          <w:szCs w:val="22"/>
          <w:u w:val="single"/>
          <w:lang w:eastAsia="ar-SA" w:bidi="ar-SA"/>
        </w:rPr>
      </w:pPr>
      <w:r>
        <w:rPr>
          <w:rFonts w:cs="Times New Roman"/>
          <w:color w:val="000000"/>
          <w:sz w:val="22"/>
          <w:szCs w:val="22"/>
          <w:shd w:val="clear" w:color="auto" w:fill="FFFFFF"/>
        </w:rPr>
        <w:t xml:space="preserve">Mgr Mariola </w:t>
      </w:r>
      <w:proofErr w:type="spellStart"/>
      <w:r>
        <w:rPr>
          <w:rFonts w:cs="Times New Roman"/>
          <w:color w:val="000000"/>
          <w:sz w:val="22"/>
          <w:szCs w:val="22"/>
          <w:shd w:val="clear" w:color="auto" w:fill="FFFFFF"/>
        </w:rPr>
        <w:t>Majorkowska</w:t>
      </w:r>
      <w:proofErr w:type="spellEnd"/>
      <w:r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</w:p>
    <w:p w:rsidR="0021497E" w:rsidRDefault="0021497E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4C1043" w:rsidRPr="00347C8E" w:rsidRDefault="004C1043" w:rsidP="004C1043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bookmarkStart w:id="0" w:name="_GoBack"/>
      <w:bookmarkEnd w:id="0"/>
    </w:p>
    <w:p w:rsidR="004C1043" w:rsidRDefault="004C1043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106" w:rsidRDefault="00405106" w:rsidP="004024F6">
      <w:r>
        <w:separator/>
      </w:r>
    </w:p>
  </w:endnote>
  <w:endnote w:type="continuationSeparator" w:id="0">
    <w:p w:rsidR="00405106" w:rsidRDefault="00405106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4B20">
          <w:rPr>
            <w:noProof/>
          </w:rPr>
          <w:t>1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106" w:rsidRDefault="00405106" w:rsidP="004024F6">
      <w:r>
        <w:separator/>
      </w:r>
    </w:p>
  </w:footnote>
  <w:footnote w:type="continuationSeparator" w:id="0">
    <w:p w:rsidR="00405106" w:rsidRDefault="00405106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</w:t>
    </w:r>
    <w:r w:rsidR="00A42C19">
      <w:rPr>
        <w:rFonts w:asciiTheme="minorHAnsi" w:hAnsiTheme="minorHAnsi" w:cstheme="minorHAnsi"/>
        <w:sz w:val="18"/>
        <w:szCs w:val="18"/>
      </w:rPr>
      <w:t>2-ZO-B</w:t>
    </w:r>
    <w:r w:rsidRPr="00BB75C5">
      <w:rPr>
        <w:rFonts w:asciiTheme="minorHAnsi" w:hAnsiTheme="minorHAnsi" w:cstheme="minorHAnsi"/>
        <w:sz w:val="18"/>
        <w:szCs w:val="18"/>
      </w:rPr>
      <w:t>-</w:t>
    </w:r>
    <w:r>
      <w:rPr>
        <w:rFonts w:asciiTheme="minorHAnsi" w:hAnsiTheme="minorHAnsi" w:cstheme="minorHAnsi"/>
        <w:sz w:val="18"/>
        <w:szCs w:val="18"/>
      </w:rPr>
      <w:t>2</w:t>
    </w:r>
    <w:r w:rsidR="00A42C19">
      <w:rPr>
        <w:rFonts w:asciiTheme="minorHAnsi" w:hAnsiTheme="minorHAnsi" w:cstheme="minorHAnsi"/>
        <w:sz w:val="18"/>
        <w:szCs w:val="18"/>
      </w:rPr>
      <w:t>0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3"/>
  </w:num>
  <w:num w:numId="5">
    <w:abstractNumId w:val="7"/>
  </w:num>
  <w:num w:numId="6">
    <w:abstractNumId w:val="15"/>
  </w:num>
  <w:num w:numId="7">
    <w:abstractNumId w:val="5"/>
  </w:num>
  <w:num w:numId="8">
    <w:abstractNumId w:val="10"/>
  </w:num>
  <w:num w:numId="9">
    <w:abstractNumId w:val="14"/>
  </w:num>
  <w:num w:numId="10">
    <w:abstractNumId w:val="9"/>
  </w:num>
  <w:num w:numId="11">
    <w:abstractNumId w:val="12"/>
  </w:num>
  <w:num w:numId="12">
    <w:abstractNumId w:val="6"/>
  </w:num>
  <w:num w:numId="13">
    <w:abstractNumId w:val="1"/>
  </w:num>
  <w:num w:numId="14">
    <w:abstractNumId w:val="3"/>
  </w:num>
  <w:num w:numId="15">
    <w:abstractNumId w:val="2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C4D71"/>
    <w:rsid w:val="000D3955"/>
    <w:rsid w:val="000D646C"/>
    <w:rsid w:val="000D7B88"/>
    <w:rsid w:val="000F035D"/>
    <w:rsid w:val="00123716"/>
    <w:rsid w:val="00127802"/>
    <w:rsid w:val="00170BF0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3118AC"/>
    <w:rsid w:val="003162CD"/>
    <w:rsid w:val="00344EE1"/>
    <w:rsid w:val="00353579"/>
    <w:rsid w:val="00383CC9"/>
    <w:rsid w:val="00385283"/>
    <w:rsid w:val="003A7F5A"/>
    <w:rsid w:val="003F0E28"/>
    <w:rsid w:val="004024F6"/>
    <w:rsid w:val="00405106"/>
    <w:rsid w:val="00406B4A"/>
    <w:rsid w:val="0040726A"/>
    <w:rsid w:val="004252A3"/>
    <w:rsid w:val="00436B3B"/>
    <w:rsid w:val="00491A3F"/>
    <w:rsid w:val="004B6988"/>
    <w:rsid w:val="004C1043"/>
    <w:rsid w:val="004F1B72"/>
    <w:rsid w:val="00513F13"/>
    <w:rsid w:val="0055040E"/>
    <w:rsid w:val="00555822"/>
    <w:rsid w:val="00590898"/>
    <w:rsid w:val="00595C21"/>
    <w:rsid w:val="005961E8"/>
    <w:rsid w:val="005A55A5"/>
    <w:rsid w:val="005A5821"/>
    <w:rsid w:val="005A71DA"/>
    <w:rsid w:val="005B1878"/>
    <w:rsid w:val="005B3477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4DB4"/>
    <w:rsid w:val="00703E4C"/>
    <w:rsid w:val="00703EA4"/>
    <w:rsid w:val="00706589"/>
    <w:rsid w:val="00714FB5"/>
    <w:rsid w:val="00733F80"/>
    <w:rsid w:val="007C3AA6"/>
    <w:rsid w:val="007C7BB2"/>
    <w:rsid w:val="007E6CF2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2C19"/>
    <w:rsid w:val="00A47E6D"/>
    <w:rsid w:val="00A55517"/>
    <w:rsid w:val="00A647FA"/>
    <w:rsid w:val="00A6519B"/>
    <w:rsid w:val="00AD5E45"/>
    <w:rsid w:val="00B0638F"/>
    <w:rsid w:val="00B3370A"/>
    <w:rsid w:val="00B47ACE"/>
    <w:rsid w:val="00B71707"/>
    <w:rsid w:val="00B87776"/>
    <w:rsid w:val="00B93421"/>
    <w:rsid w:val="00BC1D56"/>
    <w:rsid w:val="00BC68CB"/>
    <w:rsid w:val="00BF57BA"/>
    <w:rsid w:val="00C0660B"/>
    <w:rsid w:val="00C07B7B"/>
    <w:rsid w:val="00C53728"/>
    <w:rsid w:val="00C717BA"/>
    <w:rsid w:val="00C8565D"/>
    <w:rsid w:val="00C878CF"/>
    <w:rsid w:val="00CA2AF2"/>
    <w:rsid w:val="00CC75CA"/>
    <w:rsid w:val="00CD262F"/>
    <w:rsid w:val="00CE7B91"/>
    <w:rsid w:val="00CF3B14"/>
    <w:rsid w:val="00D55F8B"/>
    <w:rsid w:val="00D635AA"/>
    <w:rsid w:val="00D6623A"/>
    <w:rsid w:val="00D81A3B"/>
    <w:rsid w:val="00D901BF"/>
    <w:rsid w:val="00D936BF"/>
    <w:rsid w:val="00DC4B20"/>
    <w:rsid w:val="00DD3F3D"/>
    <w:rsid w:val="00DF714D"/>
    <w:rsid w:val="00E1384D"/>
    <w:rsid w:val="00E80ABA"/>
    <w:rsid w:val="00E83116"/>
    <w:rsid w:val="00EA099C"/>
    <w:rsid w:val="00EC6931"/>
    <w:rsid w:val="00ED3B45"/>
    <w:rsid w:val="00F04B34"/>
    <w:rsid w:val="00F04CBF"/>
    <w:rsid w:val="00F25796"/>
    <w:rsid w:val="00F45E3B"/>
    <w:rsid w:val="00F52B65"/>
    <w:rsid w:val="00F7473D"/>
    <w:rsid w:val="00F96AE0"/>
    <w:rsid w:val="00FA1AD9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FEE0C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146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2019-08-19T07:46:00Z</cp:lastPrinted>
  <dcterms:created xsi:type="dcterms:W3CDTF">2019-08-19T07:23:00Z</dcterms:created>
  <dcterms:modified xsi:type="dcterms:W3CDTF">2019-08-19T07:48:00Z</dcterms:modified>
</cp:coreProperties>
</file>