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</w:t>
      </w:r>
      <w:r w:rsidR="00C647AC">
        <w:rPr>
          <w:rFonts w:cs="Times New Roman"/>
          <w:sz w:val="18"/>
          <w:szCs w:val="18"/>
        </w:rPr>
        <w:t>U</w:t>
      </w:r>
      <w:r>
        <w:rPr>
          <w:rFonts w:cs="Times New Roman"/>
          <w:sz w:val="18"/>
          <w:szCs w:val="18"/>
        </w:rPr>
        <w:t>-</w:t>
      </w:r>
      <w:r w:rsidR="00066509">
        <w:rPr>
          <w:rFonts w:cs="Times New Roman"/>
          <w:sz w:val="18"/>
          <w:szCs w:val="18"/>
        </w:rPr>
        <w:t>1</w:t>
      </w:r>
      <w:r w:rsidR="00C647AC">
        <w:rPr>
          <w:rFonts w:cs="Times New Roman"/>
          <w:sz w:val="18"/>
          <w:szCs w:val="18"/>
        </w:rPr>
        <w:t>00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C647AC">
        <w:rPr>
          <w:rFonts w:cs="Times New Roman"/>
          <w:sz w:val="20"/>
          <w:szCs w:val="20"/>
        </w:rPr>
        <w:t>05</w:t>
      </w:r>
      <w:r w:rsidR="00831E0F">
        <w:rPr>
          <w:rFonts w:cs="Times New Roman"/>
          <w:sz w:val="20"/>
          <w:szCs w:val="20"/>
        </w:rPr>
        <w:t>.0</w:t>
      </w:r>
      <w:r w:rsidR="00C647AC">
        <w:rPr>
          <w:rFonts w:cs="Times New Roman"/>
          <w:sz w:val="20"/>
          <w:szCs w:val="20"/>
        </w:rPr>
        <w:t>9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D427FA" w:rsidRDefault="004024F6" w:rsidP="00D427FA">
      <w:pPr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D427FA">
        <w:rPr>
          <w:rFonts w:cs="Times New Roman"/>
          <w:i/>
          <w:sz w:val="20"/>
          <w:szCs w:val="20"/>
        </w:rPr>
        <w:t>Dotyczy:</w:t>
      </w:r>
      <w:r w:rsidR="00F7473D" w:rsidRPr="00D427FA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D427FA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D427FA" w:rsidRPr="00D427FA">
        <w:rPr>
          <w:rFonts w:cs="Times New Roman"/>
          <w:b/>
          <w:bCs/>
          <w:sz w:val="20"/>
          <w:szCs w:val="20"/>
        </w:rPr>
        <w:t>„Ubezpieczenie mienia, pojazdów, jednostek pływających i odpowiedzialności cywilnej Uniwersytetu Kazimierza Wielkiego w Bydgoszczy</w:t>
      </w:r>
      <w:r w:rsidR="00D427FA" w:rsidRPr="00D427FA">
        <w:rPr>
          <w:rFonts w:cs="Times New Roman"/>
          <w:b/>
          <w:bCs/>
          <w:sz w:val="20"/>
          <w:szCs w:val="20"/>
          <w:lang w:eastAsia="pl-PL"/>
        </w:rPr>
        <w:t>”</w:t>
      </w:r>
      <w:r w:rsidRPr="00D427FA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</w:t>
      </w:r>
      <w:r w:rsidR="00C647AC" w:rsidRPr="00D427FA">
        <w:rPr>
          <w:rFonts w:cs="Times New Roman"/>
          <w:i/>
          <w:kern w:val="0"/>
          <w:sz w:val="20"/>
          <w:szCs w:val="20"/>
          <w:lang w:eastAsia="ar-SA" w:bidi="ar-SA"/>
        </w:rPr>
        <w:t>U-</w:t>
      </w:r>
      <w:r w:rsidR="00066509" w:rsidRPr="00D427FA">
        <w:rPr>
          <w:rFonts w:cs="Times New Roman"/>
          <w:i/>
          <w:kern w:val="0"/>
          <w:sz w:val="20"/>
          <w:szCs w:val="20"/>
          <w:lang w:eastAsia="ar-SA" w:bidi="ar-SA"/>
        </w:rPr>
        <w:t>1</w:t>
      </w:r>
      <w:r w:rsidR="00C647AC" w:rsidRPr="00D427FA">
        <w:rPr>
          <w:rFonts w:cs="Times New Roman"/>
          <w:i/>
          <w:kern w:val="0"/>
          <w:sz w:val="20"/>
          <w:szCs w:val="20"/>
          <w:lang w:eastAsia="ar-SA" w:bidi="ar-SA"/>
        </w:rPr>
        <w:t>00</w:t>
      </w:r>
      <w:r w:rsidRPr="00D427FA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D427FA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174553" w:rsidRPr="00BE07F0" w:rsidRDefault="00066509" w:rsidP="00C647AC">
      <w:pPr>
        <w:shd w:val="clear" w:color="auto" w:fill="FFFFFF"/>
        <w:rPr>
          <w:rFonts w:cs="Times New Roman"/>
          <w:b/>
          <w:sz w:val="20"/>
          <w:szCs w:val="20"/>
          <w:u w:val="single"/>
          <w:lang w:eastAsia="ar-SA" w:bidi="ar-SA"/>
        </w:rPr>
      </w:pPr>
      <w:r>
        <w:rPr>
          <w:rFonts w:ascii="Verdana" w:hAnsi="Verdana" w:cs="Calibri"/>
          <w:color w:val="000000"/>
          <w:sz w:val="18"/>
          <w:szCs w:val="18"/>
        </w:rPr>
        <w:t> </w:t>
      </w:r>
    </w:p>
    <w:p w:rsidR="00A4729F" w:rsidRPr="00B7334B" w:rsidRDefault="00A4729F" w:rsidP="007C3AA6">
      <w:pPr>
        <w:jc w:val="center"/>
        <w:rPr>
          <w:rFonts w:cs="Times New Roman"/>
          <w:b/>
          <w:sz w:val="4"/>
          <w:szCs w:val="4"/>
          <w:lang w:eastAsia="ar-SA" w:bidi="ar-SA"/>
        </w:rPr>
      </w:pPr>
    </w:p>
    <w:p w:rsidR="007C3AA6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BE07F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D427FA" w:rsidRPr="00BE07F0" w:rsidRDefault="00D427FA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BE07F0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D427FA" w:rsidRPr="00BE07F0" w:rsidRDefault="00D427FA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C647AC" w:rsidRPr="00D427FA" w:rsidRDefault="00C647AC" w:rsidP="00D427FA">
      <w:pPr>
        <w:pStyle w:val="Akapitzlist"/>
        <w:numPr>
          <w:ilvl w:val="0"/>
          <w:numId w:val="23"/>
        </w:numPr>
        <w:tabs>
          <w:tab w:val="left" w:pos="5245"/>
        </w:tabs>
        <w:jc w:val="both"/>
        <w:rPr>
          <w:rFonts w:asciiTheme="minorHAnsi" w:hAnsiTheme="minorHAnsi" w:cs="Calibri"/>
          <w:sz w:val="20"/>
          <w:szCs w:val="20"/>
          <w:u w:val="single"/>
        </w:rPr>
      </w:pPr>
      <w:r w:rsidRPr="00D427FA">
        <w:rPr>
          <w:rFonts w:cs="Times New Roman"/>
          <w:sz w:val="20"/>
          <w:szCs w:val="20"/>
          <w:lang w:eastAsia="ar-SA" w:bidi="ar-SA"/>
        </w:rPr>
        <w:t>W rozdziale V punkt 2 część I  jest :</w:t>
      </w:r>
      <w:r w:rsidRPr="00D427FA">
        <w:rPr>
          <w:rFonts w:asciiTheme="minorHAnsi" w:hAnsiTheme="minorHAnsi" w:cs="Calibri"/>
          <w:sz w:val="20"/>
          <w:szCs w:val="20"/>
          <w:u w:val="single"/>
        </w:rPr>
        <w:t xml:space="preserve"> </w:t>
      </w:r>
    </w:p>
    <w:p w:rsidR="00C647AC" w:rsidRPr="00D427FA" w:rsidRDefault="00C647AC" w:rsidP="00D427FA">
      <w:pPr>
        <w:tabs>
          <w:tab w:val="left" w:pos="5245"/>
        </w:tabs>
        <w:jc w:val="both"/>
        <w:rPr>
          <w:rFonts w:ascii="Calibri" w:hAnsi="Calibri" w:cs="Calibri"/>
          <w:sz w:val="18"/>
          <w:szCs w:val="18"/>
          <w:lang w:eastAsia="ar-SA"/>
        </w:rPr>
      </w:pPr>
      <w:r w:rsidRPr="00D427FA">
        <w:rPr>
          <w:rFonts w:asciiTheme="minorHAnsi" w:hAnsiTheme="minorHAnsi" w:cs="Calibri"/>
          <w:sz w:val="20"/>
          <w:szCs w:val="20"/>
        </w:rPr>
        <w:t xml:space="preserve">„Część I: Ubezpieczenie mienia od wszystkich </w:t>
      </w:r>
      <w:proofErr w:type="spellStart"/>
      <w:r w:rsidRPr="00D427FA">
        <w:rPr>
          <w:rFonts w:asciiTheme="minorHAnsi" w:hAnsiTheme="minorHAnsi" w:cs="Calibri"/>
          <w:sz w:val="20"/>
          <w:szCs w:val="20"/>
        </w:rPr>
        <w:t>ryzyk</w:t>
      </w:r>
      <w:proofErr w:type="spellEnd"/>
      <w:r w:rsidRPr="00D427FA">
        <w:rPr>
          <w:rFonts w:asciiTheme="minorHAnsi" w:hAnsiTheme="minorHAnsi" w:cs="Calibri"/>
          <w:sz w:val="20"/>
          <w:szCs w:val="20"/>
        </w:rPr>
        <w:t xml:space="preserve">, </w:t>
      </w:r>
      <w:r w:rsidRPr="00D427FA">
        <w:rPr>
          <w:rFonts w:ascii="Calibri" w:hAnsi="Calibri" w:cs="Calibri"/>
          <w:sz w:val="20"/>
          <w:szCs w:val="20"/>
        </w:rPr>
        <w:t>kompleksowe ubezpieczenie sprzętu pływającego, ubezpieczenie kosztów leczenia za granicą, ubezpieczenie NNW</w:t>
      </w:r>
      <w:r w:rsidRPr="00D427FA">
        <w:rPr>
          <w:rFonts w:ascii="Calibri" w:hAnsi="Calibri" w:cs="Calibri"/>
          <w:sz w:val="18"/>
          <w:szCs w:val="18"/>
        </w:rPr>
        <w:t>”</w:t>
      </w:r>
    </w:p>
    <w:p w:rsidR="00C647AC" w:rsidRDefault="00C647AC" w:rsidP="00D427FA">
      <w:pPr>
        <w:tabs>
          <w:tab w:val="left" w:pos="5245"/>
        </w:tabs>
        <w:jc w:val="both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  <w:lang w:eastAsia="ar-SA" w:bidi="ar-SA"/>
        </w:rPr>
        <w:t>Winno być: „</w:t>
      </w:r>
      <w:r w:rsidRPr="00D427FA">
        <w:rPr>
          <w:rFonts w:asciiTheme="minorHAnsi" w:hAnsiTheme="minorHAnsi" w:cs="Calibri"/>
          <w:sz w:val="20"/>
          <w:szCs w:val="20"/>
        </w:rPr>
        <w:t xml:space="preserve">Część I: Ubezpieczenie mienia od wszystkich </w:t>
      </w:r>
      <w:proofErr w:type="spellStart"/>
      <w:r w:rsidRPr="00D427FA">
        <w:rPr>
          <w:rFonts w:asciiTheme="minorHAnsi" w:hAnsiTheme="minorHAnsi" w:cs="Calibri"/>
          <w:sz w:val="20"/>
          <w:szCs w:val="20"/>
        </w:rPr>
        <w:t>ryzyk</w:t>
      </w:r>
      <w:proofErr w:type="spellEnd"/>
      <w:r w:rsidRPr="00D427FA">
        <w:rPr>
          <w:rFonts w:asciiTheme="minorHAnsi" w:hAnsiTheme="minorHAnsi" w:cs="Calibri"/>
          <w:sz w:val="20"/>
          <w:szCs w:val="20"/>
        </w:rPr>
        <w:t>, u</w:t>
      </w:r>
      <w:r w:rsidRPr="00D427FA">
        <w:rPr>
          <w:rFonts w:asciiTheme="minorHAnsi" w:hAnsiTheme="minorHAnsi"/>
          <w:bCs/>
          <w:sz w:val="20"/>
          <w:szCs w:val="22"/>
        </w:rPr>
        <w:t>bezpieczenie odpowiedzialności cywilnej z tytułu prowadzonej działalności i posiadanego mienia</w:t>
      </w:r>
      <w:r w:rsidR="00D427FA" w:rsidRPr="00D427FA">
        <w:rPr>
          <w:rFonts w:asciiTheme="minorHAnsi" w:hAnsiTheme="minorHAnsi"/>
          <w:bCs/>
          <w:sz w:val="20"/>
          <w:szCs w:val="22"/>
        </w:rPr>
        <w:t xml:space="preserve">, </w:t>
      </w:r>
      <w:r w:rsidRPr="00D427FA">
        <w:rPr>
          <w:rFonts w:asciiTheme="minorHAnsi" w:hAnsiTheme="minorHAnsi"/>
          <w:bCs/>
          <w:sz w:val="20"/>
          <w:szCs w:val="22"/>
        </w:rPr>
        <w:t>u</w:t>
      </w:r>
      <w:r w:rsidRPr="00D427FA">
        <w:rPr>
          <w:rFonts w:asciiTheme="minorHAnsi" w:hAnsiTheme="minorHAnsi"/>
          <w:bCs/>
          <w:color w:val="000000"/>
          <w:sz w:val="20"/>
          <w:szCs w:val="22"/>
          <w:lang w:eastAsia="pl-PL"/>
        </w:rPr>
        <w:t>bezpieczenie od odpowiedzialności cywilnej organizatora imprez masowych</w:t>
      </w:r>
      <w:r w:rsidR="00D427FA" w:rsidRPr="00D427FA">
        <w:rPr>
          <w:rFonts w:asciiTheme="minorHAnsi" w:hAnsiTheme="minorHAnsi"/>
          <w:bCs/>
          <w:color w:val="000000"/>
          <w:sz w:val="20"/>
          <w:szCs w:val="22"/>
          <w:lang w:eastAsia="pl-PL"/>
        </w:rPr>
        <w:t>,</w:t>
      </w:r>
      <w:r w:rsidRPr="00D427FA">
        <w:rPr>
          <w:rFonts w:ascii="Calibri" w:hAnsi="Calibri" w:cs="Calibri"/>
          <w:sz w:val="20"/>
          <w:szCs w:val="20"/>
        </w:rPr>
        <w:t xml:space="preserve"> kompleksowe ubezpieczenie sprzętu pływającego, ubezpieczenie kosztów leczenia za granicą, </w:t>
      </w:r>
      <w:r w:rsidRPr="0005218F">
        <w:rPr>
          <w:rFonts w:cs="Times New Roman"/>
          <w:sz w:val="20"/>
          <w:szCs w:val="20"/>
        </w:rPr>
        <w:t xml:space="preserve">ubezpieczenie NNW” </w:t>
      </w:r>
    </w:p>
    <w:p w:rsidR="0005218F" w:rsidRPr="0005218F" w:rsidRDefault="0005218F" w:rsidP="00D427FA">
      <w:pPr>
        <w:tabs>
          <w:tab w:val="left" w:pos="5245"/>
        </w:tabs>
        <w:jc w:val="both"/>
        <w:rPr>
          <w:rFonts w:cs="Times New Roman"/>
          <w:sz w:val="20"/>
          <w:szCs w:val="20"/>
        </w:rPr>
      </w:pPr>
    </w:p>
    <w:p w:rsidR="0005218F" w:rsidRPr="0005218F" w:rsidRDefault="0005218F" w:rsidP="0005218F">
      <w:pPr>
        <w:pStyle w:val="Akapitzlist"/>
        <w:numPr>
          <w:ilvl w:val="0"/>
          <w:numId w:val="23"/>
        </w:numPr>
        <w:tabs>
          <w:tab w:val="left" w:pos="5245"/>
        </w:tabs>
        <w:jc w:val="both"/>
        <w:rPr>
          <w:rFonts w:cs="Times New Roman"/>
          <w:sz w:val="20"/>
          <w:szCs w:val="20"/>
          <w:u w:val="single"/>
        </w:rPr>
      </w:pPr>
      <w:r w:rsidRPr="0005218F">
        <w:rPr>
          <w:rFonts w:cs="Times New Roman"/>
          <w:sz w:val="20"/>
          <w:szCs w:val="20"/>
        </w:rPr>
        <w:t>W rozdziale XVIII Kryterium wyboru ofert</w:t>
      </w:r>
      <w:r w:rsidRPr="0005218F">
        <w:rPr>
          <w:rFonts w:cs="Times New Roman"/>
          <w:sz w:val="20"/>
          <w:szCs w:val="20"/>
          <w:lang w:eastAsia="ar-SA" w:bidi="ar-SA"/>
        </w:rPr>
        <w:t xml:space="preserve"> </w:t>
      </w:r>
      <w:r w:rsidRPr="0005218F">
        <w:rPr>
          <w:rFonts w:cs="Times New Roman"/>
          <w:sz w:val="20"/>
          <w:szCs w:val="20"/>
          <w:lang w:eastAsia="ar-SA" w:bidi="ar-SA"/>
        </w:rPr>
        <w:t>jest :</w:t>
      </w:r>
      <w:r w:rsidRPr="0005218F">
        <w:rPr>
          <w:rFonts w:cs="Times New Roman"/>
          <w:sz w:val="20"/>
          <w:szCs w:val="20"/>
          <w:u w:val="single"/>
        </w:rPr>
        <w:t xml:space="preserve"> </w:t>
      </w:r>
    </w:p>
    <w:p w:rsidR="0005218F" w:rsidRPr="0005218F" w:rsidRDefault="0005218F" w:rsidP="0005218F">
      <w:pPr>
        <w:tabs>
          <w:tab w:val="left" w:pos="5245"/>
        </w:tabs>
        <w:jc w:val="both"/>
        <w:rPr>
          <w:rFonts w:cs="Times New Roman"/>
          <w:sz w:val="20"/>
          <w:szCs w:val="20"/>
          <w:lang w:eastAsia="ar-SA"/>
        </w:rPr>
      </w:pPr>
      <w:r w:rsidRPr="0005218F">
        <w:rPr>
          <w:rFonts w:cs="Times New Roman"/>
          <w:sz w:val="20"/>
          <w:szCs w:val="20"/>
        </w:rPr>
        <w:t xml:space="preserve">„Część I: Ubezpieczenie mienia od wszystkich </w:t>
      </w:r>
      <w:proofErr w:type="spellStart"/>
      <w:r w:rsidRPr="0005218F">
        <w:rPr>
          <w:rFonts w:cs="Times New Roman"/>
          <w:sz w:val="20"/>
          <w:szCs w:val="20"/>
        </w:rPr>
        <w:t>ryzyk</w:t>
      </w:r>
      <w:proofErr w:type="spellEnd"/>
      <w:r w:rsidRPr="0005218F">
        <w:rPr>
          <w:rFonts w:cs="Times New Roman"/>
          <w:sz w:val="20"/>
          <w:szCs w:val="20"/>
        </w:rPr>
        <w:t>, kompleksowe ubezpieczenie sprzętu pływającego, ubezpieczenie kosztów leczenia za granicą, ubezpieczenie NNW”</w:t>
      </w:r>
    </w:p>
    <w:p w:rsidR="0005218F" w:rsidRPr="0005218F" w:rsidRDefault="0005218F" w:rsidP="0005218F">
      <w:pPr>
        <w:tabs>
          <w:tab w:val="left" w:pos="5245"/>
        </w:tabs>
        <w:jc w:val="both"/>
        <w:rPr>
          <w:rFonts w:cs="Times New Roman"/>
          <w:sz w:val="20"/>
          <w:szCs w:val="20"/>
        </w:rPr>
      </w:pPr>
      <w:r w:rsidRPr="0005218F">
        <w:rPr>
          <w:rFonts w:cs="Times New Roman"/>
          <w:sz w:val="20"/>
          <w:szCs w:val="20"/>
          <w:lang w:eastAsia="ar-SA" w:bidi="ar-SA"/>
        </w:rPr>
        <w:t>Winno być: „</w:t>
      </w:r>
      <w:r w:rsidRPr="0005218F">
        <w:rPr>
          <w:rFonts w:cs="Times New Roman"/>
          <w:sz w:val="20"/>
          <w:szCs w:val="20"/>
        </w:rPr>
        <w:t xml:space="preserve">Część I: Ubezpieczenie mienia od wszystkich </w:t>
      </w:r>
      <w:proofErr w:type="spellStart"/>
      <w:r w:rsidRPr="0005218F">
        <w:rPr>
          <w:rFonts w:cs="Times New Roman"/>
          <w:sz w:val="20"/>
          <w:szCs w:val="20"/>
        </w:rPr>
        <w:t>ryzyk</w:t>
      </w:r>
      <w:proofErr w:type="spellEnd"/>
      <w:r w:rsidRPr="0005218F">
        <w:rPr>
          <w:rFonts w:cs="Times New Roman"/>
          <w:sz w:val="20"/>
          <w:szCs w:val="20"/>
        </w:rPr>
        <w:t>, u</w:t>
      </w:r>
      <w:r w:rsidRPr="0005218F">
        <w:rPr>
          <w:rFonts w:cs="Times New Roman"/>
          <w:bCs/>
          <w:sz w:val="20"/>
          <w:szCs w:val="20"/>
        </w:rPr>
        <w:t>bezpieczenie odpowiedzialności cywilnej z tytułu prowadzonej działalności i posiadanego mienia, u</w:t>
      </w:r>
      <w:r w:rsidRPr="0005218F">
        <w:rPr>
          <w:rFonts w:cs="Times New Roman"/>
          <w:bCs/>
          <w:color w:val="000000"/>
          <w:sz w:val="20"/>
          <w:szCs w:val="20"/>
          <w:lang w:eastAsia="pl-PL"/>
        </w:rPr>
        <w:t>bezpieczenie od odpowiedzialności cywilnej organizatora imprez masowych,</w:t>
      </w:r>
      <w:r w:rsidRPr="0005218F">
        <w:rPr>
          <w:rFonts w:cs="Times New Roman"/>
          <w:sz w:val="20"/>
          <w:szCs w:val="20"/>
        </w:rPr>
        <w:t xml:space="preserve"> kompleksowe ubezpieczenie sprzętu pływającego, ubezpieczenie kosztów leczenia za granicą, ubezpieczenie NNW” </w:t>
      </w:r>
    </w:p>
    <w:p w:rsidR="00D427FA" w:rsidRPr="00D427FA" w:rsidRDefault="00D427FA" w:rsidP="00D427FA">
      <w:pPr>
        <w:tabs>
          <w:tab w:val="left" w:pos="5245"/>
        </w:tabs>
        <w:jc w:val="both"/>
        <w:rPr>
          <w:rFonts w:ascii="Calibri" w:hAnsi="Calibri" w:cs="Calibri"/>
          <w:sz w:val="18"/>
          <w:szCs w:val="18"/>
          <w:lang w:eastAsia="ar-SA"/>
        </w:rPr>
      </w:pPr>
    </w:p>
    <w:p w:rsidR="00C647AC" w:rsidRPr="00D427FA" w:rsidRDefault="00B7334B" w:rsidP="0005218F">
      <w:pPr>
        <w:pStyle w:val="Akapitzlist"/>
        <w:numPr>
          <w:ilvl w:val="0"/>
          <w:numId w:val="23"/>
        </w:numPr>
        <w:tabs>
          <w:tab w:val="left" w:pos="5245"/>
        </w:tabs>
        <w:jc w:val="both"/>
        <w:rPr>
          <w:rFonts w:cs="Times New Roman"/>
          <w:sz w:val="20"/>
          <w:szCs w:val="20"/>
          <w:u w:val="single"/>
        </w:rPr>
      </w:pPr>
      <w:r w:rsidRPr="00D427FA">
        <w:rPr>
          <w:rFonts w:cs="Times New Roman"/>
          <w:sz w:val="20"/>
          <w:szCs w:val="20"/>
          <w:lang w:eastAsia="ar-SA" w:bidi="ar-SA"/>
        </w:rPr>
        <w:t xml:space="preserve">W formularzu </w:t>
      </w:r>
      <w:r w:rsidR="00C647AC" w:rsidRPr="00D427FA">
        <w:rPr>
          <w:rFonts w:cs="Times New Roman"/>
          <w:sz w:val="20"/>
          <w:szCs w:val="20"/>
          <w:lang w:eastAsia="ar-SA" w:bidi="ar-SA"/>
        </w:rPr>
        <w:t>ofertowym</w:t>
      </w:r>
      <w:r w:rsidRPr="00D427FA">
        <w:rPr>
          <w:rFonts w:cs="Times New Roman"/>
          <w:sz w:val="20"/>
          <w:szCs w:val="20"/>
          <w:lang w:eastAsia="ar-SA" w:bidi="ar-SA"/>
        </w:rPr>
        <w:t xml:space="preserve"> </w:t>
      </w:r>
      <w:r w:rsidR="00C647AC" w:rsidRPr="00D427FA">
        <w:rPr>
          <w:rFonts w:cs="Times New Roman"/>
          <w:sz w:val="20"/>
          <w:szCs w:val="20"/>
          <w:u w:val="single"/>
        </w:rPr>
        <w:t>CZĘŚĆ A – ZAKRES OFERTY</w:t>
      </w:r>
      <w:r w:rsidR="00C647AC" w:rsidRPr="00D427FA">
        <w:rPr>
          <w:rFonts w:cs="Times New Roman"/>
          <w:sz w:val="20"/>
          <w:szCs w:val="20"/>
          <w:lang w:eastAsia="ar-SA" w:bidi="ar-SA"/>
        </w:rPr>
        <w:t xml:space="preserve"> jest :</w:t>
      </w:r>
      <w:r w:rsidR="00C647AC" w:rsidRPr="00D427FA">
        <w:rPr>
          <w:rFonts w:cs="Times New Roman"/>
          <w:sz w:val="20"/>
          <w:szCs w:val="20"/>
          <w:u w:val="single"/>
        </w:rPr>
        <w:t xml:space="preserve"> </w:t>
      </w:r>
    </w:p>
    <w:p w:rsidR="00C647AC" w:rsidRPr="00D427FA" w:rsidRDefault="00C647AC" w:rsidP="00D427FA">
      <w:pPr>
        <w:tabs>
          <w:tab w:val="left" w:pos="5245"/>
        </w:tabs>
        <w:jc w:val="both"/>
        <w:rPr>
          <w:rFonts w:cs="Times New Roman"/>
          <w:sz w:val="20"/>
          <w:szCs w:val="20"/>
          <w:lang w:eastAsia="ar-SA"/>
        </w:rPr>
      </w:pPr>
      <w:r w:rsidRPr="00D427FA">
        <w:rPr>
          <w:rFonts w:cs="Times New Roman"/>
          <w:sz w:val="20"/>
          <w:szCs w:val="20"/>
        </w:rPr>
        <w:t xml:space="preserve">„Część I: Ubezpieczenie mienia od wszystkich </w:t>
      </w:r>
      <w:proofErr w:type="spellStart"/>
      <w:r w:rsidRPr="00D427FA">
        <w:rPr>
          <w:rFonts w:cs="Times New Roman"/>
          <w:sz w:val="20"/>
          <w:szCs w:val="20"/>
        </w:rPr>
        <w:t>ryzyk</w:t>
      </w:r>
      <w:proofErr w:type="spellEnd"/>
      <w:r w:rsidRPr="00D427FA">
        <w:rPr>
          <w:rFonts w:cs="Times New Roman"/>
          <w:sz w:val="20"/>
          <w:szCs w:val="20"/>
        </w:rPr>
        <w:t>, kompleksowe ubezpieczenie sprzętu pływającego, ubezpieczenie kosztów leczenia za granicą, ubezpieczenie NNW”</w:t>
      </w:r>
    </w:p>
    <w:p w:rsidR="00C647AC" w:rsidRPr="00D427FA" w:rsidRDefault="00C647AC" w:rsidP="00D427FA">
      <w:pPr>
        <w:tabs>
          <w:tab w:val="left" w:pos="5245"/>
        </w:tabs>
        <w:jc w:val="both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  <w:lang w:eastAsia="ar-SA" w:bidi="ar-SA"/>
        </w:rPr>
        <w:t>Winno być: „</w:t>
      </w:r>
      <w:r w:rsidRPr="00D427FA">
        <w:rPr>
          <w:rFonts w:cs="Times New Roman"/>
          <w:sz w:val="20"/>
          <w:szCs w:val="20"/>
        </w:rPr>
        <w:t xml:space="preserve">Część I: Ubezpieczenie mienia od wszystkich </w:t>
      </w:r>
      <w:proofErr w:type="spellStart"/>
      <w:r w:rsidRPr="00D427FA">
        <w:rPr>
          <w:rFonts w:cs="Times New Roman"/>
          <w:sz w:val="20"/>
          <w:szCs w:val="20"/>
        </w:rPr>
        <w:t>ryzyk</w:t>
      </w:r>
      <w:proofErr w:type="spellEnd"/>
      <w:r w:rsidRPr="00D427FA">
        <w:rPr>
          <w:rFonts w:cs="Times New Roman"/>
          <w:sz w:val="20"/>
          <w:szCs w:val="20"/>
        </w:rPr>
        <w:t>, u</w:t>
      </w:r>
      <w:r w:rsidRPr="00D427FA">
        <w:rPr>
          <w:rFonts w:cs="Times New Roman"/>
          <w:bCs/>
          <w:sz w:val="20"/>
          <w:szCs w:val="20"/>
        </w:rPr>
        <w:t>bezpieczenie odpowiedzialności cywilnej z tytułu prowadzonej działalności i posiadanego mienia</w:t>
      </w:r>
      <w:r w:rsidR="00D427FA" w:rsidRPr="00D427FA">
        <w:rPr>
          <w:rFonts w:cs="Times New Roman"/>
          <w:bCs/>
          <w:sz w:val="20"/>
          <w:szCs w:val="20"/>
        </w:rPr>
        <w:t xml:space="preserve">, </w:t>
      </w:r>
      <w:r w:rsidRPr="00D427FA">
        <w:rPr>
          <w:rFonts w:cs="Times New Roman"/>
          <w:bCs/>
          <w:sz w:val="20"/>
          <w:szCs w:val="20"/>
        </w:rPr>
        <w:t>u</w:t>
      </w:r>
      <w:r w:rsidRPr="00D427FA">
        <w:rPr>
          <w:rFonts w:cs="Times New Roman"/>
          <w:bCs/>
          <w:color w:val="000000"/>
          <w:sz w:val="20"/>
          <w:szCs w:val="20"/>
          <w:lang w:eastAsia="pl-PL"/>
        </w:rPr>
        <w:t>bezpieczenie od odpowiedzialności cywilnej organizatora imprez masowych</w:t>
      </w:r>
      <w:r w:rsidR="00D427FA" w:rsidRPr="00D427FA">
        <w:rPr>
          <w:rFonts w:cs="Times New Roman"/>
          <w:bCs/>
          <w:color w:val="000000"/>
          <w:sz w:val="20"/>
          <w:szCs w:val="20"/>
          <w:lang w:eastAsia="pl-PL"/>
        </w:rPr>
        <w:t>,</w:t>
      </w:r>
      <w:r w:rsidRPr="00D427FA">
        <w:rPr>
          <w:rFonts w:cs="Times New Roman"/>
          <w:sz w:val="20"/>
          <w:szCs w:val="20"/>
        </w:rPr>
        <w:t xml:space="preserve"> kompleksowe ubezpieczenie sprzętu pływającego, ubezpieczenie kosztów leczenia za granicą, ubezpieczenie NNW” </w:t>
      </w:r>
    </w:p>
    <w:p w:rsidR="00D427FA" w:rsidRPr="00D427FA" w:rsidRDefault="00D427FA" w:rsidP="00D427FA">
      <w:pPr>
        <w:tabs>
          <w:tab w:val="left" w:pos="5245"/>
        </w:tabs>
        <w:jc w:val="both"/>
        <w:rPr>
          <w:rFonts w:cs="Times New Roman"/>
          <w:sz w:val="20"/>
          <w:szCs w:val="20"/>
          <w:lang w:eastAsia="ar-SA"/>
        </w:rPr>
      </w:pPr>
    </w:p>
    <w:p w:rsidR="00A05858" w:rsidRPr="00D427FA" w:rsidRDefault="00A05858" w:rsidP="0005218F">
      <w:pPr>
        <w:pStyle w:val="NumberList"/>
        <w:numPr>
          <w:ilvl w:val="0"/>
          <w:numId w:val="23"/>
        </w:numPr>
        <w:tabs>
          <w:tab w:val="left" w:pos="5245"/>
        </w:tabs>
        <w:spacing w:line="360" w:lineRule="auto"/>
        <w:rPr>
          <w:sz w:val="20"/>
          <w:u w:val="single"/>
        </w:rPr>
      </w:pPr>
      <w:r w:rsidRPr="00D427FA">
        <w:rPr>
          <w:sz w:val="20"/>
        </w:rPr>
        <w:t xml:space="preserve">W formularzu ofertowym </w:t>
      </w:r>
      <w:r w:rsidRPr="00D427FA">
        <w:rPr>
          <w:color w:val="auto"/>
          <w:sz w:val="20"/>
          <w:u w:val="single"/>
        </w:rPr>
        <w:t xml:space="preserve">CZĘŚĆ D – CENA ZA REALIZACJĘ ZAMÓWIENIA </w:t>
      </w:r>
      <w:r w:rsidRPr="00D427FA">
        <w:rPr>
          <w:sz w:val="20"/>
        </w:rPr>
        <w:t>jest :</w:t>
      </w:r>
      <w:r w:rsidRPr="00D427FA">
        <w:rPr>
          <w:sz w:val="20"/>
          <w:u w:val="single"/>
        </w:rPr>
        <w:t xml:space="preserve"> </w:t>
      </w:r>
    </w:p>
    <w:p w:rsidR="00A05858" w:rsidRPr="00D427FA" w:rsidRDefault="00A05858" w:rsidP="00D427FA">
      <w:pPr>
        <w:tabs>
          <w:tab w:val="left" w:pos="5245"/>
        </w:tabs>
        <w:jc w:val="both"/>
        <w:rPr>
          <w:rFonts w:cs="Times New Roman"/>
          <w:sz w:val="20"/>
          <w:szCs w:val="20"/>
          <w:lang w:eastAsia="ar-SA"/>
        </w:rPr>
      </w:pPr>
      <w:r w:rsidRPr="00D427FA">
        <w:rPr>
          <w:rFonts w:cs="Times New Roman"/>
          <w:sz w:val="20"/>
          <w:szCs w:val="20"/>
        </w:rPr>
        <w:t xml:space="preserve">„Część I: Ubezpieczenie mienia od wszystkich </w:t>
      </w:r>
      <w:proofErr w:type="spellStart"/>
      <w:r w:rsidRPr="00D427FA">
        <w:rPr>
          <w:rFonts w:cs="Times New Roman"/>
          <w:sz w:val="20"/>
          <w:szCs w:val="20"/>
        </w:rPr>
        <w:t>ryzyk</w:t>
      </w:r>
      <w:proofErr w:type="spellEnd"/>
      <w:r w:rsidRPr="00D427FA">
        <w:rPr>
          <w:rFonts w:cs="Times New Roman"/>
          <w:sz w:val="20"/>
          <w:szCs w:val="20"/>
        </w:rPr>
        <w:t>, kompleksowe ubezpieczenie sprzętu pływającego, ubezpieczenie kosztów leczenia za granicą, ubezpieczenie NNW”</w:t>
      </w:r>
    </w:p>
    <w:p w:rsidR="00A05858" w:rsidRPr="00D427FA" w:rsidRDefault="00A05858" w:rsidP="00D427FA">
      <w:pPr>
        <w:tabs>
          <w:tab w:val="left" w:pos="5245"/>
        </w:tabs>
        <w:jc w:val="both"/>
        <w:rPr>
          <w:rFonts w:cs="Times New Roman"/>
          <w:sz w:val="20"/>
          <w:szCs w:val="20"/>
          <w:lang w:eastAsia="ar-SA"/>
        </w:rPr>
      </w:pPr>
      <w:r w:rsidRPr="00D427FA">
        <w:rPr>
          <w:rFonts w:cs="Times New Roman"/>
          <w:sz w:val="20"/>
          <w:szCs w:val="20"/>
          <w:lang w:eastAsia="ar-SA" w:bidi="ar-SA"/>
        </w:rPr>
        <w:t>Winno być: „</w:t>
      </w:r>
      <w:r w:rsidRPr="00D427FA">
        <w:rPr>
          <w:rFonts w:cs="Times New Roman"/>
          <w:sz w:val="20"/>
          <w:szCs w:val="20"/>
        </w:rPr>
        <w:t xml:space="preserve">Część I: Ubezpieczenie mienia od wszystkich </w:t>
      </w:r>
      <w:proofErr w:type="spellStart"/>
      <w:r w:rsidRPr="00D427FA">
        <w:rPr>
          <w:rFonts w:cs="Times New Roman"/>
          <w:sz w:val="20"/>
          <w:szCs w:val="20"/>
        </w:rPr>
        <w:t>ryzyk</w:t>
      </w:r>
      <w:proofErr w:type="spellEnd"/>
      <w:r w:rsidRPr="00D427FA">
        <w:rPr>
          <w:rFonts w:cs="Times New Roman"/>
          <w:sz w:val="20"/>
          <w:szCs w:val="20"/>
        </w:rPr>
        <w:t>, u</w:t>
      </w:r>
      <w:r w:rsidRPr="00D427FA">
        <w:rPr>
          <w:rFonts w:cs="Times New Roman"/>
          <w:bCs/>
          <w:sz w:val="20"/>
          <w:szCs w:val="20"/>
        </w:rPr>
        <w:t>bezpieczenie odpowiedzialności cywilnej z tytułu prowadzonej działalności i posiadanego mienia</w:t>
      </w:r>
      <w:r w:rsidR="00D427FA" w:rsidRPr="00D427FA">
        <w:rPr>
          <w:rFonts w:cs="Times New Roman"/>
          <w:bCs/>
          <w:sz w:val="20"/>
          <w:szCs w:val="20"/>
        </w:rPr>
        <w:t xml:space="preserve">, </w:t>
      </w:r>
      <w:r w:rsidRPr="00D427FA">
        <w:rPr>
          <w:rFonts w:cs="Times New Roman"/>
          <w:bCs/>
          <w:sz w:val="20"/>
          <w:szCs w:val="20"/>
        </w:rPr>
        <w:t>u</w:t>
      </w:r>
      <w:r w:rsidRPr="00D427FA">
        <w:rPr>
          <w:rFonts w:cs="Times New Roman"/>
          <w:bCs/>
          <w:color w:val="000000"/>
          <w:sz w:val="20"/>
          <w:szCs w:val="20"/>
          <w:lang w:eastAsia="pl-PL"/>
        </w:rPr>
        <w:t>bezpieczenie od odpowiedzialności cywilnej organizatora imprez masowych</w:t>
      </w:r>
      <w:r w:rsidR="00D427FA" w:rsidRPr="00D427FA">
        <w:rPr>
          <w:rFonts w:cs="Times New Roman"/>
          <w:bCs/>
          <w:color w:val="000000"/>
          <w:sz w:val="20"/>
          <w:szCs w:val="20"/>
          <w:lang w:eastAsia="pl-PL"/>
        </w:rPr>
        <w:t>,</w:t>
      </w:r>
      <w:r w:rsidRPr="00D427FA">
        <w:rPr>
          <w:rFonts w:cs="Times New Roman"/>
          <w:sz w:val="20"/>
          <w:szCs w:val="20"/>
        </w:rPr>
        <w:t xml:space="preserve"> kompleksowe ubezpieczenie sprzętu pływającego, ubezpieczenie kosztów leczenia za granicą, ubezpieczenie NNW” </w:t>
      </w:r>
    </w:p>
    <w:p w:rsidR="00B7334B" w:rsidRPr="00D427FA" w:rsidRDefault="00B7334B" w:rsidP="00D427FA">
      <w:pPr>
        <w:jc w:val="both"/>
        <w:rPr>
          <w:rFonts w:cs="Times New Roman"/>
          <w:sz w:val="20"/>
          <w:szCs w:val="20"/>
        </w:rPr>
      </w:pPr>
    </w:p>
    <w:p w:rsidR="003331FA" w:rsidRPr="00D427FA" w:rsidRDefault="00A05858" w:rsidP="0005218F">
      <w:pPr>
        <w:pStyle w:val="Akapitzlist"/>
        <w:numPr>
          <w:ilvl w:val="0"/>
          <w:numId w:val="23"/>
        </w:numPr>
        <w:jc w:val="both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</w:rPr>
        <w:t>W formularzu oferty pkt 2 po zapisie :„W przypadku wybrania naszej oferty umowa ubezpieczenia zostanie zawarta na warunkach ubezpieczenia określonych w Załączniku nr 1” skreśla się „1a”.</w:t>
      </w:r>
    </w:p>
    <w:p w:rsidR="00D427FA" w:rsidRPr="00D427FA" w:rsidRDefault="00D427FA" w:rsidP="00D427FA">
      <w:pPr>
        <w:ind w:left="360"/>
        <w:jc w:val="both"/>
        <w:rPr>
          <w:rFonts w:cs="Times New Roman"/>
          <w:sz w:val="20"/>
          <w:szCs w:val="20"/>
        </w:rPr>
      </w:pPr>
    </w:p>
    <w:p w:rsidR="00A05858" w:rsidRPr="00D427FA" w:rsidRDefault="00A05858" w:rsidP="0005218F">
      <w:pPr>
        <w:pStyle w:val="Akapitzlist"/>
        <w:numPr>
          <w:ilvl w:val="0"/>
          <w:numId w:val="23"/>
        </w:numPr>
        <w:overflowPunct w:val="0"/>
        <w:autoSpaceDE w:val="0"/>
        <w:jc w:val="both"/>
        <w:textAlignment w:val="baseline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</w:rPr>
        <w:lastRenderedPageBreak/>
        <w:t xml:space="preserve">We wzorze umowy </w:t>
      </w:r>
      <w:r w:rsidRPr="00D427FA">
        <w:rPr>
          <w:rFonts w:cs="Times New Roman"/>
          <w:i/>
          <w:kern w:val="1"/>
          <w:sz w:val="20"/>
          <w:szCs w:val="20"/>
          <w:u w:val="single"/>
          <w:lang w:eastAsia="ar-SA"/>
        </w:rPr>
        <w:t xml:space="preserve">Załącznik Nr 5a do SIWZ </w:t>
      </w:r>
      <w:r w:rsidRPr="00D427FA">
        <w:rPr>
          <w:rFonts w:cs="Times New Roman"/>
          <w:sz w:val="20"/>
          <w:szCs w:val="20"/>
        </w:rPr>
        <w:t xml:space="preserve">§ 2 jest </w:t>
      </w:r>
    </w:p>
    <w:p w:rsidR="00A05858" w:rsidRPr="00D427FA" w:rsidRDefault="00A05858" w:rsidP="00D427FA">
      <w:pPr>
        <w:overflowPunct w:val="0"/>
        <w:autoSpaceDE w:val="0"/>
        <w:jc w:val="both"/>
        <w:textAlignment w:val="baseline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</w:rPr>
        <w:t>„1.</w:t>
      </w:r>
      <w:r w:rsidRPr="00D427FA">
        <w:rPr>
          <w:rFonts w:eastAsia="SimSun" w:cs="Times New Roman"/>
          <w:sz w:val="20"/>
          <w:szCs w:val="20"/>
        </w:rPr>
        <w:t xml:space="preserve"> Przedmiotem zamówienia jest ubezpieczenie mienia od wszystkich </w:t>
      </w:r>
      <w:proofErr w:type="spellStart"/>
      <w:r w:rsidRPr="00D427FA">
        <w:rPr>
          <w:rFonts w:eastAsia="SimSun" w:cs="Times New Roman"/>
          <w:sz w:val="20"/>
          <w:szCs w:val="20"/>
        </w:rPr>
        <w:t>ryzyk</w:t>
      </w:r>
      <w:proofErr w:type="spellEnd"/>
      <w:r w:rsidRPr="00D427FA">
        <w:rPr>
          <w:rFonts w:eastAsia="SimSun" w:cs="Times New Roman"/>
          <w:sz w:val="20"/>
          <w:szCs w:val="20"/>
        </w:rPr>
        <w:t>, kompleksowe ubezpieczenie sprzętu pływającego, ubezpieczenie kosztów leczenia za granicą, ubezpieczenie NNW.”</w:t>
      </w:r>
    </w:p>
    <w:p w:rsidR="00D427FA" w:rsidRPr="00D427FA" w:rsidRDefault="00A05858" w:rsidP="00D427FA">
      <w:pPr>
        <w:overflowPunct w:val="0"/>
        <w:autoSpaceDE w:val="0"/>
        <w:jc w:val="both"/>
        <w:textAlignment w:val="baseline"/>
        <w:rPr>
          <w:rFonts w:cs="Times New Roman"/>
          <w:sz w:val="20"/>
          <w:szCs w:val="20"/>
        </w:rPr>
      </w:pPr>
      <w:r w:rsidRPr="00D427FA">
        <w:rPr>
          <w:rFonts w:cs="Times New Roman"/>
          <w:sz w:val="20"/>
          <w:szCs w:val="20"/>
        </w:rPr>
        <w:t xml:space="preserve">winno być: </w:t>
      </w:r>
      <w:r w:rsidR="00D427FA" w:rsidRPr="00D427FA">
        <w:rPr>
          <w:rFonts w:cs="Times New Roman"/>
          <w:sz w:val="20"/>
          <w:szCs w:val="20"/>
        </w:rPr>
        <w:t>„1.</w:t>
      </w:r>
      <w:r w:rsidR="00D427FA" w:rsidRPr="00D427FA">
        <w:rPr>
          <w:rFonts w:eastAsia="SimSun" w:cs="Times New Roman"/>
          <w:sz w:val="20"/>
          <w:szCs w:val="20"/>
        </w:rPr>
        <w:t xml:space="preserve"> Przedmiotem zamówienia jest ubezpieczenie mienia od wszystkich </w:t>
      </w:r>
      <w:proofErr w:type="spellStart"/>
      <w:r w:rsidR="00D427FA" w:rsidRPr="00D427FA">
        <w:rPr>
          <w:rFonts w:eastAsia="SimSun" w:cs="Times New Roman"/>
          <w:sz w:val="20"/>
          <w:szCs w:val="20"/>
        </w:rPr>
        <w:t>ryzyk</w:t>
      </w:r>
      <w:proofErr w:type="spellEnd"/>
      <w:r w:rsidR="00D427FA" w:rsidRPr="00D427FA">
        <w:rPr>
          <w:rFonts w:eastAsia="SimSun" w:cs="Times New Roman"/>
          <w:sz w:val="20"/>
          <w:szCs w:val="20"/>
        </w:rPr>
        <w:t xml:space="preserve">, </w:t>
      </w:r>
      <w:r w:rsidR="00D427FA" w:rsidRPr="00D427FA">
        <w:rPr>
          <w:rFonts w:cs="Times New Roman"/>
          <w:sz w:val="20"/>
          <w:szCs w:val="20"/>
        </w:rPr>
        <w:t>u</w:t>
      </w:r>
      <w:r w:rsidR="00D427FA" w:rsidRPr="00D427FA">
        <w:rPr>
          <w:rFonts w:cs="Times New Roman"/>
          <w:bCs/>
          <w:sz w:val="20"/>
          <w:szCs w:val="20"/>
        </w:rPr>
        <w:t>bezpieczenie odpowiedzialności cywilnej z tytułu prowadzonej działalności i posiadanego mienia, u</w:t>
      </w:r>
      <w:r w:rsidR="00D427FA" w:rsidRPr="00D427FA">
        <w:rPr>
          <w:rFonts w:cs="Times New Roman"/>
          <w:bCs/>
          <w:color w:val="000000"/>
          <w:sz w:val="20"/>
          <w:szCs w:val="20"/>
          <w:lang w:eastAsia="pl-PL"/>
        </w:rPr>
        <w:t>bezpieczenie od odpowiedzialności cywilnej organizatora impre</w:t>
      </w:r>
      <w:bookmarkStart w:id="0" w:name="_GoBack"/>
      <w:bookmarkEnd w:id="0"/>
      <w:r w:rsidR="00D427FA" w:rsidRPr="00D427FA">
        <w:rPr>
          <w:rFonts w:cs="Times New Roman"/>
          <w:bCs/>
          <w:color w:val="000000"/>
          <w:sz w:val="20"/>
          <w:szCs w:val="20"/>
          <w:lang w:eastAsia="pl-PL"/>
        </w:rPr>
        <w:t>z masowych,</w:t>
      </w:r>
      <w:r w:rsidR="00D427FA" w:rsidRPr="00D427FA">
        <w:rPr>
          <w:rFonts w:eastAsia="SimSun" w:cs="Times New Roman"/>
          <w:sz w:val="20"/>
          <w:szCs w:val="20"/>
        </w:rPr>
        <w:t xml:space="preserve"> kompleksowe ubezpieczenie sprzętu pływającego, ubezpieczenie kosztów leczenia za granicą, ubezpieczenie NNW.”</w:t>
      </w:r>
    </w:p>
    <w:p w:rsidR="003331FA" w:rsidRPr="00D427FA" w:rsidRDefault="003331FA" w:rsidP="00D427FA">
      <w:pPr>
        <w:spacing w:line="276" w:lineRule="auto"/>
        <w:ind w:right="-1"/>
        <w:jc w:val="both"/>
        <w:rPr>
          <w:rFonts w:cs="Times New Roman"/>
          <w:sz w:val="20"/>
          <w:szCs w:val="20"/>
        </w:rPr>
      </w:pPr>
    </w:p>
    <w:p w:rsidR="004C1043" w:rsidRPr="00D427FA" w:rsidRDefault="004C1043" w:rsidP="004C1043">
      <w:pPr>
        <w:spacing w:line="276" w:lineRule="auto"/>
        <w:ind w:right="-1"/>
        <w:rPr>
          <w:rFonts w:cs="Times New Roman"/>
          <w:i/>
          <w:sz w:val="20"/>
          <w:szCs w:val="20"/>
        </w:rPr>
      </w:pPr>
      <w:r w:rsidRPr="00D427FA">
        <w:rPr>
          <w:rFonts w:cs="Times New Roman"/>
          <w:i/>
          <w:sz w:val="20"/>
          <w:szCs w:val="20"/>
        </w:rPr>
        <w:t xml:space="preserve">Załącznik stanowi zmodyfikowana </w:t>
      </w:r>
      <w:proofErr w:type="spellStart"/>
      <w:r w:rsidRPr="00D427FA">
        <w:rPr>
          <w:rFonts w:cs="Times New Roman"/>
          <w:i/>
          <w:sz w:val="20"/>
          <w:szCs w:val="20"/>
        </w:rPr>
        <w:t>siwz</w:t>
      </w:r>
      <w:proofErr w:type="spellEnd"/>
      <w:r w:rsidR="00D427FA" w:rsidRPr="00D427FA">
        <w:rPr>
          <w:rFonts w:cs="Times New Roman"/>
          <w:i/>
          <w:sz w:val="20"/>
          <w:szCs w:val="20"/>
        </w:rPr>
        <w:t>,</w:t>
      </w:r>
      <w:r w:rsidR="00A95CDC" w:rsidRPr="00D427FA">
        <w:rPr>
          <w:rFonts w:cs="Times New Roman"/>
          <w:i/>
          <w:sz w:val="20"/>
          <w:szCs w:val="20"/>
        </w:rPr>
        <w:t xml:space="preserve"> formularz </w:t>
      </w:r>
      <w:r w:rsidR="00C647AC" w:rsidRPr="00D427FA">
        <w:rPr>
          <w:rFonts w:cs="Times New Roman"/>
          <w:i/>
          <w:sz w:val="20"/>
          <w:szCs w:val="20"/>
        </w:rPr>
        <w:t>ofertowy</w:t>
      </w:r>
      <w:r w:rsidR="00D427FA" w:rsidRPr="00D427FA">
        <w:rPr>
          <w:rFonts w:cs="Times New Roman"/>
          <w:i/>
          <w:sz w:val="20"/>
          <w:szCs w:val="20"/>
        </w:rPr>
        <w:t xml:space="preserve">, wzór umowy </w:t>
      </w:r>
      <w:r w:rsidR="00D427FA" w:rsidRPr="00D427FA">
        <w:rPr>
          <w:rFonts w:cs="Times New Roman"/>
          <w:i/>
          <w:kern w:val="1"/>
          <w:sz w:val="20"/>
          <w:szCs w:val="20"/>
          <w:u w:val="single"/>
          <w:lang w:eastAsia="ar-SA"/>
        </w:rPr>
        <w:t>Załącznik Nr 5a do SIWZ</w:t>
      </w:r>
      <w:r w:rsidRPr="00D427FA">
        <w:rPr>
          <w:rFonts w:cs="Times New Roman"/>
          <w:i/>
          <w:sz w:val="20"/>
          <w:szCs w:val="20"/>
        </w:rPr>
        <w:t>.</w:t>
      </w:r>
    </w:p>
    <w:p w:rsidR="004B6988" w:rsidRPr="00BE07F0" w:rsidRDefault="004B6988" w:rsidP="007C3AA6">
      <w:pPr>
        <w:jc w:val="both"/>
        <w:rPr>
          <w:rFonts w:cs="Times New Roman"/>
          <w:b/>
          <w:sz w:val="20"/>
          <w:szCs w:val="20"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3331FA" w:rsidRDefault="00A64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3331FA">
        <w:rPr>
          <w:rFonts w:cs="Times New Roman"/>
          <w:sz w:val="22"/>
          <w:szCs w:val="22"/>
        </w:rPr>
        <w:t>Kanclerz</w:t>
      </w:r>
      <w:r w:rsidR="00D427FA">
        <w:rPr>
          <w:rFonts w:cs="Times New Roman"/>
          <w:sz w:val="22"/>
          <w:szCs w:val="22"/>
        </w:rPr>
        <w:t xml:space="preserve"> UKW</w:t>
      </w:r>
    </w:p>
    <w:p w:rsidR="00D427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3331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</w:t>
      </w:r>
      <w:r w:rsidR="003331FA">
        <w:rPr>
          <w:rFonts w:cs="Times New Roman"/>
          <w:sz w:val="22"/>
          <w:szCs w:val="22"/>
        </w:rPr>
        <w:t xml:space="preserve">Mgr </w:t>
      </w:r>
      <w:r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32B" w:rsidRDefault="0062532B" w:rsidP="004024F6">
      <w:r>
        <w:separator/>
      </w:r>
    </w:p>
  </w:endnote>
  <w:endnote w:type="continuationSeparator" w:id="0">
    <w:p w:rsidR="0062532B" w:rsidRDefault="0062532B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694D">
          <w:rPr>
            <w:noProof/>
          </w:rPr>
          <w:t>2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32B" w:rsidRDefault="0062532B" w:rsidP="004024F6">
      <w:r>
        <w:separator/>
      </w:r>
    </w:p>
  </w:footnote>
  <w:footnote w:type="continuationSeparator" w:id="0">
    <w:p w:rsidR="0062532B" w:rsidRDefault="0062532B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C647AC">
      <w:rPr>
        <w:rFonts w:asciiTheme="minorHAnsi" w:hAnsiTheme="minorHAnsi" w:cstheme="minorHAnsi"/>
        <w:sz w:val="18"/>
        <w:szCs w:val="18"/>
      </w:rPr>
      <w:t>U</w:t>
    </w:r>
    <w:r w:rsidRPr="00BB75C5">
      <w:rPr>
        <w:rFonts w:asciiTheme="minorHAnsi" w:hAnsiTheme="minorHAnsi" w:cstheme="minorHAnsi"/>
        <w:sz w:val="18"/>
        <w:szCs w:val="18"/>
      </w:rPr>
      <w:t>-</w:t>
    </w:r>
    <w:r w:rsidR="00066509">
      <w:rPr>
        <w:rFonts w:asciiTheme="minorHAnsi" w:hAnsiTheme="minorHAnsi" w:cstheme="minorHAnsi"/>
        <w:sz w:val="18"/>
        <w:szCs w:val="18"/>
      </w:rPr>
      <w:t>1</w:t>
    </w:r>
    <w:r w:rsidR="00C647AC">
      <w:rPr>
        <w:rFonts w:asciiTheme="minorHAnsi" w:hAnsiTheme="minorHAnsi" w:cstheme="minorHAnsi"/>
        <w:sz w:val="18"/>
        <w:szCs w:val="18"/>
      </w:rPr>
      <w:t>00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E2CE0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7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9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1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80745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BD34DE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7"/>
  </w:num>
  <w:num w:numId="4">
    <w:abstractNumId w:val="20"/>
  </w:num>
  <w:num w:numId="5">
    <w:abstractNumId w:val="9"/>
  </w:num>
  <w:num w:numId="6">
    <w:abstractNumId w:val="23"/>
  </w:num>
  <w:num w:numId="7">
    <w:abstractNumId w:val="7"/>
  </w:num>
  <w:num w:numId="8">
    <w:abstractNumId w:val="14"/>
  </w:num>
  <w:num w:numId="9">
    <w:abstractNumId w:val="21"/>
  </w:num>
  <w:num w:numId="10">
    <w:abstractNumId w:val="11"/>
  </w:num>
  <w:num w:numId="11">
    <w:abstractNumId w:val="19"/>
  </w:num>
  <w:num w:numId="12">
    <w:abstractNumId w:val="8"/>
  </w:num>
  <w:num w:numId="13">
    <w:abstractNumId w:val="1"/>
  </w:num>
  <w:num w:numId="14">
    <w:abstractNumId w:val="5"/>
  </w:num>
  <w:num w:numId="15">
    <w:abstractNumId w:val="2"/>
  </w:num>
  <w:num w:numId="16">
    <w:abstractNumId w:val="6"/>
  </w:num>
  <w:num w:numId="17">
    <w:abstractNumId w:val="10"/>
  </w:num>
  <w:num w:numId="18">
    <w:abstractNumId w:val="22"/>
  </w:num>
  <w:num w:numId="19">
    <w:abstractNumId w:val="18"/>
  </w:num>
  <w:num w:numId="20">
    <w:abstractNumId w:val="13"/>
  </w:num>
  <w:num w:numId="21">
    <w:abstractNumId w:val="3"/>
  </w:num>
  <w:num w:numId="22">
    <w:abstractNumId w:val="12"/>
  </w:num>
  <w:num w:numId="23">
    <w:abstractNumId w:val="4"/>
  </w:num>
  <w:num w:numId="24">
    <w:abstractNumId w:val="15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5218F"/>
    <w:rsid w:val="00064BD5"/>
    <w:rsid w:val="00066509"/>
    <w:rsid w:val="000C4D71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866B8"/>
    <w:rsid w:val="003118AC"/>
    <w:rsid w:val="003162CD"/>
    <w:rsid w:val="003331FA"/>
    <w:rsid w:val="00344EE1"/>
    <w:rsid w:val="00353579"/>
    <w:rsid w:val="00367713"/>
    <w:rsid w:val="00383CC9"/>
    <w:rsid w:val="00385283"/>
    <w:rsid w:val="003A7F5A"/>
    <w:rsid w:val="003C1D71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4F5A37"/>
    <w:rsid w:val="00513F13"/>
    <w:rsid w:val="0055040E"/>
    <w:rsid w:val="0055087B"/>
    <w:rsid w:val="00555822"/>
    <w:rsid w:val="00590898"/>
    <w:rsid w:val="00595C21"/>
    <w:rsid w:val="005961E8"/>
    <w:rsid w:val="005A55A5"/>
    <w:rsid w:val="005A5821"/>
    <w:rsid w:val="005A71DA"/>
    <w:rsid w:val="005B3477"/>
    <w:rsid w:val="005D17F5"/>
    <w:rsid w:val="00614FBD"/>
    <w:rsid w:val="0062532B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15468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05858"/>
    <w:rsid w:val="00A13B09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95CDC"/>
    <w:rsid w:val="00AD5E45"/>
    <w:rsid w:val="00AF0C8A"/>
    <w:rsid w:val="00B0638F"/>
    <w:rsid w:val="00B3370A"/>
    <w:rsid w:val="00B47ACE"/>
    <w:rsid w:val="00B71707"/>
    <w:rsid w:val="00B7334B"/>
    <w:rsid w:val="00B87776"/>
    <w:rsid w:val="00B93421"/>
    <w:rsid w:val="00BC1D56"/>
    <w:rsid w:val="00BC3001"/>
    <w:rsid w:val="00BC68CB"/>
    <w:rsid w:val="00BE07F0"/>
    <w:rsid w:val="00BF57BA"/>
    <w:rsid w:val="00BF694D"/>
    <w:rsid w:val="00C0660B"/>
    <w:rsid w:val="00C07B7B"/>
    <w:rsid w:val="00C1094A"/>
    <w:rsid w:val="00C53728"/>
    <w:rsid w:val="00C647AC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00CA4"/>
    <w:rsid w:val="00D427FA"/>
    <w:rsid w:val="00D55F8B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92595"/>
    <w:rsid w:val="00EA099C"/>
    <w:rsid w:val="00EC6931"/>
    <w:rsid w:val="00ED3B45"/>
    <w:rsid w:val="00F04B34"/>
    <w:rsid w:val="00F04CBF"/>
    <w:rsid w:val="00F21265"/>
    <w:rsid w:val="00F25796"/>
    <w:rsid w:val="00F43A1C"/>
    <w:rsid w:val="00F45E3B"/>
    <w:rsid w:val="00F52B65"/>
    <w:rsid w:val="00F7473D"/>
    <w:rsid w:val="00F96AE0"/>
    <w:rsid w:val="00FA1AD9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0E08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647AC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647AC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hi-IN" w:bidi="hi-IN"/>
    </w:rPr>
  </w:style>
  <w:style w:type="paragraph" w:customStyle="1" w:styleId="NumberList">
    <w:name w:val="Number List"/>
    <w:rsid w:val="00A05858"/>
    <w:pPr>
      <w:suppressAutoHyphens/>
      <w:spacing w:after="0" w:line="100" w:lineRule="atLeast"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569</Words>
  <Characters>3414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2019-09-05T10:21:00Z</cp:lastPrinted>
  <dcterms:created xsi:type="dcterms:W3CDTF">2019-09-05T09:45:00Z</dcterms:created>
  <dcterms:modified xsi:type="dcterms:W3CDTF">2019-09-05T10:29:00Z</dcterms:modified>
</cp:coreProperties>
</file>