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  <w:r w:rsidRPr="00153210"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283FD9D8" wp14:editId="3494F4CF">
            <wp:simplePos x="0" y="0"/>
            <wp:positionH relativeFrom="page">
              <wp:posOffset>4219721</wp:posOffset>
            </wp:positionH>
            <wp:positionV relativeFrom="paragraph">
              <wp:posOffset>215118</wp:posOffset>
            </wp:positionV>
            <wp:extent cx="2425700" cy="793750"/>
            <wp:effectExtent l="0" t="0" r="0" b="6350"/>
            <wp:wrapTight wrapText="bothSides">
              <wp:wrapPolygon edited="0">
                <wp:start x="0" y="0"/>
                <wp:lineTo x="0" y="21254"/>
                <wp:lineTo x="21374" y="21254"/>
                <wp:lineTo x="21374" y="0"/>
                <wp:lineTo x="0" y="0"/>
              </wp:wrapPolygon>
            </wp:wrapTight>
            <wp:docPr id="5" name="Obraz 5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3210">
        <w:rPr>
          <w:noProof/>
          <w:lang w:eastAsia="pl-PL" w:bidi="ar-SA"/>
        </w:rPr>
        <w:drawing>
          <wp:inline distT="0" distB="0" distL="0" distR="0" wp14:anchorId="51806BA9" wp14:editId="46AF10A7">
            <wp:extent cx="1391138" cy="1152493"/>
            <wp:effectExtent l="0" t="0" r="0" b="0"/>
            <wp:docPr id="4" name="Obraz 4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535" cy="1166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153210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EC3D7" wp14:editId="484BDB8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153210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131D4BD" wp14:editId="0FBB127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3210">
        <w:rPr>
          <w:rFonts w:cs="Times New Roman"/>
          <w:sz w:val="22"/>
          <w:szCs w:val="22"/>
        </w:rPr>
        <w:br/>
      </w:r>
      <w:r w:rsidRPr="00153210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153210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153210">
        <w:rPr>
          <w:rFonts w:cs="Times New Roman"/>
          <w:b/>
          <w:bCs/>
          <w:sz w:val="22"/>
          <w:szCs w:val="22"/>
        </w:rPr>
        <w:t>W BYDGOSZCZY</w:t>
      </w:r>
    </w:p>
    <w:p w:rsidR="00614FB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tel. 052 341 91 00 fax. 052 360 82 06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NIP 5542647568 REGON 340057695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www.ukw.edu.pl</w:t>
      </w:r>
    </w:p>
    <w:p w:rsidR="00F7473D" w:rsidRPr="00153210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 w:rsidRPr="00153210">
        <w:rPr>
          <w:rFonts w:cs="Times New Roman"/>
          <w:sz w:val="18"/>
          <w:szCs w:val="18"/>
        </w:rPr>
        <w:t>UKW/DZP-281</w:t>
      </w:r>
      <w:r w:rsidR="00B63E66">
        <w:rPr>
          <w:rFonts w:cs="Times New Roman"/>
          <w:sz w:val="18"/>
          <w:szCs w:val="18"/>
        </w:rPr>
        <w:t>-U-36/</w:t>
      </w:r>
      <w:r w:rsidRPr="00153210">
        <w:rPr>
          <w:rFonts w:cs="Times New Roman"/>
          <w:sz w:val="18"/>
          <w:szCs w:val="18"/>
        </w:rPr>
        <w:t>201</w:t>
      </w:r>
      <w:r w:rsidR="00831E0F" w:rsidRPr="00153210">
        <w:rPr>
          <w:rFonts w:cs="Times New Roman"/>
          <w:sz w:val="18"/>
          <w:szCs w:val="18"/>
        </w:rPr>
        <w:t>9</w:t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Pr="00153210">
        <w:rPr>
          <w:rFonts w:cs="Times New Roman"/>
          <w:sz w:val="18"/>
          <w:szCs w:val="18"/>
        </w:rPr>
        <w:tab/>
      </w:r>
      <w:r w:rsidR="00EA099C" w:rsidRPr="00153210">
        <w:rPr>
          <w:rFonts w:cs="Times New Roman"/>
          <w:sz w:val="18"/>
          <w:szCs w:val="18"/>
        </w:rPr>
        <w:t xml:space="preserve">                                 </w:t>
      </w:r>
      <w:r w:rsidR="00F7473D" w:rsidRPr="00153210">
        <w:rPr>
          <w:rFonts w:cs="Times New Roman"/>
          <w:sz w:val="20"/>
          <w:szCs w:val="20"/>
        </w:rPr>
        <w:t xml:space="preserve">Bydgoszcz, dn. </w:t>
      </w:r>
      <w:r w:rsidR="00AF0C8A" w:rsidRPr="00153210">
        <w:rPr>
          <w:rFonts w:cs="Times New Roman"/>
          <w:sz w:val="20"/>
          <w:szCs w:val="20"/>
        </w:rPr>
        <w:t>2</w:t>
      </w:r>
      <w:r w:rsidR="00B63E66">
        <w:rPr>
          <w:rFonts w:cs="Times New Roman"/>
          <w:sz w:val="20"/>
          <w:szCs w:val="20"/>
        </w:rPr>
        <w:t>7</w:t>
      </w:r>
      <w:r w:rsidR="00831E0F" w:rsidRPr="00153210">
        <w:rPr>
          <w:rFonts w:cs="Times New Roman"/>
          <w:sz w:val="20"/>
          <w:szCs w:val="20"/>
        </w:rPr>
        <w:t>.0</w:t>
      </w:r>
      <w:r w:rsidR="00AF0C8A" w:rsidRPr="00153210">
        <w:rPr>
          <w:rFonts w:cs="Times New Roman"/>
          <w:sz w:val="20"/>
          <w:szCs w:val="20"/>
        </w:rPr>
        <w:t>5</w:t>
      </w:r>
      <w:r w:rsidRPr="00153210">
        <w:rPr>
          <w:rFonts w:cs="Times New Roman"/>
          <w:sz w:val="20"/>
          <w:szCs w:val="20"/>
        </w:rPr>
        <w:t>.201</w:t>
      </w:r>
      <w:r w:rsidR="00831E0F" w:rsidRPr="00153210">
        <w:rPr>
          <w:rFonts w:cs="Times New Roman"/>
          <w:sz w:val="20"/>
          <w:szCs w:val="20"/>
        </w:rPr>
        <w:t>9</w:t>
      </w:r>
      <w:r w:rsidR="00F7473D" w:rsidRPr="00153210">
        <w:rPr>
          <w:rFonts w:cs="Times New Roman"/>
          <w:sz w:val="20"/>
          <w:szCs w:val="20"/>
        </w:rPr>
        <w:t xml:space="preserve"> r.</w:t>
      </w: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153210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153210">
        <w:rPr>
          <w:rFonts w:cs="Times New Roman"/>
          <w:i/>
          <w:sz w:val="20"/>
          <w:szCs w:val="20"/>
        </w:rPr>
        <w:t>Dotyczy:</w:t>
      </w:r>
      <w:r w:rsidR="00F7473D" w:rsidRPr="00153210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B63E66">
        <w:rPr>
          <w:rFonts w:cs="Times New Roman"/>
          <w:i/>
          <w:sz w:val="20"/>
          <w:szCs w:val="20"/>
        </w:rPr>
        <w:t xml:space="preserve">nieograniczonego na: </w:t>
      </w:r>
      <w:r w:rsidRPr="00B63E66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 xml:space="preserve">PRZEPROWADZENIE SZKOLENIA TZA AMITY ART I </w:t>
      </w:r>
      <w:proofErr w:type="spellStart"/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>I</w:t>
      </w:r>
      <w:proofErr w:type="spellEnd"/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 xml:space="preserve"> II STOPIEŃ W OBIEKTACH UKW W BYDGOSZCZY DLA 30 STUDENTÓW STUDIÓW DUALNYCH BENEFICJENTÓW PROJEKTU </w:t>
      </w:r>
      <w:r w:rsidR="00B63E66" w:rsidRPr="00B63E66">
        <w:rPr>
          <w:rFonts w:eastAsia="Calibri" w:cs="Times New Roman"/>
          <w:b/>
          <w:sz w:val="20"/>
          <w:szCs w:val="20"/>
          <w:lang w:eastAsia="pl-PL"/>
        </w:rPr>
        <w:t>POWR.03.01.00-00-DU14/18-00</w:t>
      </w:r>
      <w:r w:rsidR="00B63E66" w:rsidRPr="00B63E66">
        <w:rPr>
          <w:rFonts w:cs="Times New Roman"/>
          <w:b/>
          <w:sz w:val="20"/>
          <w:szCs w:val="20"/>
          <w:lang w:eastAsia="ar-SA"/>
        </w:rPr>
        <w:t>.</w:t>
      </w:r>
      <w:r w:rsidRPr="00B63E66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B63E66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153210">
        <w:rPr>
          <w:rFonts w:cs="Times New Roman"/>
          <w:i/>
          <w:kern w:val="0"/>
          <w:sz w:val="20"/>
          <w:szCs w:val="20"/>
          <w:lang w:eastAsia="ar-SA" w:bidi="ar-SA"/>
        </w:rPr>
        <w:t>: UKW/DZP-281-</w:t>
      </w:r>
      <w:r w:rsidR="00B63E66">
        <w:rPr>
          <w:rFonts w:cs="Times New Roman"/>
          <w:i/>
          <w:kern w:val="0"/>
          <w:sz w:val="20"/>
          <w:szCs w:val="20"/>
          <w:lang w:eastAsia="ar-SA" w:bidi="ar-SA"/>
        </w:rPr>
        <w:t>U-36</w:t>
      </w:r>
      <w:r w:rsidRPr="00153210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153210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153210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153210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 w:rsidRPr="00153210"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B63E66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 w:rsidRPr="00153210">
        <w:rPr>
          <w:rFonts w:cs="Times New Roman"/>
          <w:sz w:val="20"/>
          <w:szCs w:val="20"/>
        </w:rPr>
        <w:t>D</w:t>
      </w:r>
      <w:r w:rsidR="00F7473D" w:rsidRPr="00153210">
        <w:rPr>
          <w:rFonts w:cs="Times New Roman"/>
          <w:sz w:val="20"/>
          <w:szCs w:val="20"/>
        </w:rPr>
        <w:t>ział</w:t>
      </w:r>
      <w:r w:rsidRPr="00153210">
        <w:rPr>
          <w:rFonts w:cs="Times New Roman"/>
          <w:sz w:val="20"/>
          <w:szCs w:val="20"/>
        </w:rPr>
        <w:t>ając na podstawie art. 38 ust. 2</w:t>
      </w:r>
      <w:r w:rsidR="00F7473D" w:rsidRPr="00153210">
        <w:rPr>
          <w:rFonts w:cs="Times New Roman"/>
          <w:sz w:val="20"/>
          <w:szCs w:val="20"/>
        </w:rPr>
        <w:t xml:space="preserve"> ustawy Prawo zamówień publicznych (</w:t>
      </w:r>
      <w:proofErr w:type="spellStart"/>
      <w:r w:rsidR="00831E0F" w:rsidRPr="00153210">
        <w:rPr>
          <w:rFonts w:cs="Times New Roman"/>
          <w:sz w:val="20"/>
          <w:szCs w:val="20"/>
        </w:rPr>
        <w:t>t.j.</w:t>
      </w:r>
      <w:r w:rsidR="00F7473D" w:rsidRPr="00153210">
        <w:rPr>
          <w:rFonts w:cs="Times New Roman"/>
          <w:sz w:val="20"/>
          <w:szCs w:val="20"/>
        </w:rPr>
        <w:t>Dz</w:t>
      </w:r>
      <w:proofErr w:type="spellEnd"/>
      <w:r w:rsidR="00F7473D" w:rsidRPr="00153210">
        <w:rPr>
          <w:rFonts w:cs="Times New Roman"/>
          <w:sz w:val="20"/>
          <w:szCs w:val="20"/>
        </w:rPr>
        <w:t>. U. z 2018 r. poz. 1986</w:t>
      </w:r>
      <w:r w:rsidR="00831E0F" w:rsidRPr="00153210">
        <w:rPr>
          <w:rFonts w:cs="Times New Roman"/>
          <w:sz w:val="20"/>
          <w:szCs w:val="20"/>
        </w:rPr>
        <w:t xml:space="preserve"> ze zm. </w:t>
      </w:r>
      <w:r w:rsidR="00F7473D" w:rsidRPr="00153210">
        <w:rPr>
          <w:rFonts w:cs="Times New Roman"/>
          <w:sz w:val="20"/>
          <w:szCs w:val="20"/>
        </w:rPr>
        <w:t xml:space="preserve">) Zamawiający przekazuje </w:t>
      </w:r>
      <w:r w:rsidR="00F7473D" w:rsidRPr="00B63E66">
        <w:rPr>
          <w:rFonts w:cs="Times New Roman"/>
          <w:sz w:val="20"/>
          <w:szCs w:val="20"/>
        </w:rPr>
        <w:t xml:space="preserve">treść zapytań wraz z udzielonymi odpowiedziami w postępowaniu o udzielenie zamówienia publicznego na: </w:t>
      </w:r>
      <w:r w:rsidRPr="00B63E66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 xml:space="preserve">PRZEPROWADZENIE SZKOLENIA TZA AMITY ART I </w:t>
      </w:r>
      <w:proofErr w:type="spellStart"/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>I</w:t>
      </w:r>
      <w:proofErr w:type="spellEnd"/>
      <w:r w:rsidR="00B63E66" w:rsidRPr="00B63E66">
        <w:rPr>
          <w:rFonts w:eastAsia="Calibri" w:cs="Times New Roman"/>
          <w:b/>
          <w:iCs/>
          <w:sz w:val="20"/>
          <w:szCs w:val="20"/>
          <w:lang w:eastAsia="pl-PL"/>
        </w:rPr>
        <w:t xml:space="preserve"> II STOPIEŃ W OBIEKTACH UKW W BYDGOSZCZY DLA 30 STUDENTÓW STUDIÓW DUALNYCH BENEFICJENTÓW PROJEKTU </w:t>
      </w:r>
      <w:r w:rsidR="00B63E66" w:rsidRPr="00B63E66">
        <w:rPr>
          <w:rFonts w:eastAsia="Calibri" w:cs="Times New Roman"/>
          <w:b/>
          <w:sz w:val="20"/>
          <w:szCs w:val="20"/>
          <w:lang w:eastAsia="pl-PL"/>
        </w:rPr>
        <w:t>POWR.03.01.00-00-DU14/18-00</w:t>
      </w:r>
      <w:r w:rsidR="00B63E66" w:rsidRPr="00B63E66">
        <w:rPr>
          <w:rFonts w:cs="Times New Roman"/>
          <w:b/>
          <w:sz w:val="20"/>
          <w:szCs w:val="20"/>
          <w:lang w:eastAsia="ar-SA"/>
        </w:rPr>
        <w:t>.</w:t>
      </w:r>
      <w:r w:rsidR="0088683C" w:rsidRPr="00B63E66">
        <w:rPr>
          <w:rFonts w:cs="Times New Roman"/>
          <w:i/>
          <w:iCs/>
          <w:sz w:val="20"/>
          <w:szCs w:val="20"/>
          <w:lang w:eastAsia="ar-SA"/>
        </w:rPr>
        <w:t>.</w:t>
      </w:r>
      <w:r w:rsidRPr="00B63E66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F465D6" w:rsidRPr="00153210" w:rsidRDefault="00F465D6" w:rsidP="00262CE8">
      <w:pPr>
        <w:rPr>
          <w:rFonts w:cs="Times New Roman"/>
          <w:b/>
          <w:sz w:val="20"/>
          <w:szCs w:val="20"/>
          <w:u w:val="single"/>
          <w:lang w:eastAsia="ar-SA" w:bidi="ar-SA"/>
        </w:rPr>
      </w:pPr>
    </w:p>
    <w:p w:rsidR="007C3AA6" w:rsidRPr="00153210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15321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7C3AA6" w:rsidRPr="00153210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15321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Pr="00153210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E00661" w:rsidRPr="00153210" w:rsidRDefault="00BD7AD2" w:rsidP="00C74063">
      <w:pPr>
        <w:tabs>
          <w:tab w:val="num" w:pos="426"/>
        </w:tabs>
        <w:spacing w:line="276" w:lineRule="auto"/>
        <w:ind w:right="-1"/>
        <w:rPr>
          <w:rFonts w:cs="Times New Roman"/>
          <w:b/>
          <w:sz w:val="20"/>
          <w:szCs w:val="20"/>
        </w:rPr>
      </w:pPr>
      <w:r w:rsidRPr="00153210">
        <w:rPr>
          <w:rFonts w:cs="Times New Roman"/>
          <w:b/>
          <w:sz w:val="20"/>
          <w:szCs w:val="20"/>
        </w:rPr>
        <w:t>Jest:</w:t>
      </w:r>
      <w:r w:rsidR="00B63E66">
        <w:rPr>
          <w:rFonts w:cs="Times New Roman"/>
          <w:b/>
          <w:sz w:val="20"/>
          <w:szCs w:val="20"/>
        </w:rPr>
        <w:t>9</w:t>
      </w:r>
      <w:r w:rsidR="00F75962">
        <w:rPr>
          <w:rFonts w:cs="Times New Roman"/>
          <w:b/>
          <w:sz w:val="20"/>
          <w:szCs w:val="20"/>
        </w:rPr>
        <w:t xml:space="preserve">. </w:t>
      </w:r>
      <w:r w:rsidR="00F75962" w:rsidRPr="00F75962">
        <w:rPr>
          <w:rFonts w:ascii="Century Gothic" w:hAnsi="Century Gothic"/>
          <w:szCs w:val="22"/>
        </w:rPr>
        <w:t xml:space="preserve"> </w:t>
      </w:r>
      <w:r w:rsidR="00F75962" w:rsidRPr="00550CE6">
        <w:rPr>
          <w:rFonts w:ascii="Century Gothic" w:hAnsi="Century Gothic"/>
          <w:szCs w:val="22"/>
        </w:rPr>
        <w:t>MIEJSCE ORAZ TERMIN SKŁADANIA I OTWARCIA OFERT</w:t>
      </w:r>
    </w:p>
    <w:p w:rsidR="00F75962" w:rsidRPr="00C203B9" w:rsidRDefault="00F75962" w:rsidP="00C203B9">
      <w:pPr>
        <w:pStyle w:val="Akapitzlist"/>
        <w:widowControl/>
        <w:numPr>
          <w:ilvl w:val="1"/>
          <w:numId w:val="30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C203B9">
        <w:rPr>
          <w:rFonts w:ascii="Century Gothic" w:hAnsi="Century Gothic"/>
          <w:spacing w:val="4"/>
          <w:sz w:val="20"/>
          <w:szCs w:val="22"/>
        </w:rPr>
        <w:t>Oferty powinny być złożone w siedzibie Zamawiającego:</w:t>
      </w:r>
    </w:p>
    <w:p w:rsidR="00F75962" w:rsidRPr="00550CE6" w:rsidRDefault="00F75962" w:rsidP="00F75962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50CE6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Adres: 85-064 Bydgoszcz,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ul. Chodkiewicza 30</w:t>
      </w:r>
    </w:p>
    <w:p w:rsidR="00F75962" w:rsidRPr="00C911D8" w:rsidRDefault="00F75962" w:rsidP="00F75962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sz w:val="20"/>
          <w:szCs w:val="22"/>
        </w:rPr>
        <w:t xml:space="preserve">Kancelaria Główna, pokój 108, w terminie do dnia </w:t>
      </w:r>
      <w:r w:rsidR="00B63E66">
        <w:rPr>
          <w:rFonts w:ascii="Century Gothic" w:hAnsi="Century Gothic"/>
          <w:b/>
          <w:sz w:val="20"/>
          <w:szCs w:val="22"/>
        </w:rPr>
        <w:t>28</w:t>
      </w:r>
      <w:r w:rsidRPr="00C911D8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C911D8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C911D8">
        <w:rPr>
          <w:rFonts w:ascii="Century Gothic" w:hAnsi="Century Gothic"/>
          <w:b/>
          <w:sz w:val="20"/>
          <w:szCs w:val="22"/>
        </w:rPr>
        <w:t xml:space="preserve"> r. do godziny 1</w:t>
      </w:r>
      <w:r w:rsidR="00B63E66">
        <w:rPr>
          <w:rFonts w:ascii="Century Gothic" w:hAnsi="Century Gothic"/>
          <w:b/>
          <w:sz w:val="20"/>
          <w:szCs w:val="22"/>
        </w:rPr>
        <w:t>1</w:t>
      </w:r>
      <w:r w:rsidRPr="00C911D8">
        <w:rPr>
          <w:rFonts w:ascii="Century Gothic" w:hAnsi="Century Gothic"/>
          <w:b/>
          <w:sz w:val="20"/>
          <w:szCs w:val="22"/>
        </w:rPr>
        <w:t>:00</w:t>
      </w:r>
    </w:p>
    <w:p w:rsidR="00F75962" w:rsidRPr="00C911D8" w:rsidRDefault="00F75962" w:rsidP="00F75962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75962" w:rsidRPr="00C911D8" w:rsidRDefault="00C203B9" w:rsidP="00C203B9">
      <w:pPr>
        <w:widowControl/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 xml:space="preserve">9.2 </w:t>
      </w:r>
      <w:r w:rsidR="00F75962" w:rsidRPr="00C911D8">
        <w:rPr>
          <w:rFonts w:ascii="Century Gothic" w:hAnsi="Century Gothic"/>
          <w:sz w:val="20"/>
          <w:szCs w:val="22"/>
        </w:rPr>
        <w:t>Otwarcie ofert nastąpi w</w:t>
      </w:r>
      <w:r w:rsidR="00F75962" w:rsidRPr="00C911D8">
        <w:rPr>
          <w:rFonts w:ascii="Century Gothic" w:hAnsi="Century Gothic"/>
          <w:b/>
          <w:sz w:val="20"/>
          <w:szCs w:val="22"/>
        </w:rPr>
        <w:t xml:space="preserve"> </w:t>
      </w:r>
      <w:r w:rsidR="00F75962" w:rsidRPr="00C911D8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75962" w:rsidRPr="00C911D8" w:rsidRDefault="00F75962" w:rsidP="00F75962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Adres: 85-064 Bydgoszcz,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ul. Chodkiewicza 30</w:t>
      </w: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sz w:val="20"/>
          <w:szCs w:val="22"/>
        </w:rPr>
        <w:lastRenderedPageBreak/>
        <w:t>w dniu</w:t>
      </w:r>
      <w:r w:rsidRPr="00C911D8">
        <w:rPr>
          <w:rFonts w:ascii="Century Gothic" w:hAnsi="Century Gothic"/>
          <w:b/>
          <w:sz w:val="20"/>
          <w:szCs w:val="22"/>
        </w:rPr>
        <w:t xml:space="preserve"> </w:t>
      </w:r>
      <w:r w:rsidR="00B63E66">
        <w:rPr>
          <w:rFonts w:ascii="Century Gothic" w:hAnsi="Century Gothic"/>
          <w:b/>
          <w:sz w:val="20"/>
          <w:szCs w:val="22"/>
        </w:rPr>
        <w:t>28</w:t>
      </w:r>
      <w:r w:rsidRPr="00C911D8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C911D8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C911D8">
        <w:rPr>
          <w:rFonts w:ascii="Century Gothic" w:hAnsi="Century Gothic"/>
          <w:b/>
          <w:sz w:val="20"/>
          <w:szCs w:val="22"/>
        </w:rPr>
        <w:t xml:space="preserve"> r. o godzinie 1</w:t>
      </w:r>
      <w:r w:rsidR="00B63E66">
        <w:rPr>
          <w:rFonts w:ascii="Century Gothic" w:hAnsi="Century Gothic"/>
          <w:b/>
          <w:sz w:val="20"/>
          <w:szCs w:val="22"/>
        </w:rPr>
        <w:t>1</w:t>
      </w:r>
      <w:r w:rsidRPr="00C911D8">
        <w:rPr>
          <w:rFonts w:ascii="Century Gothic" w:hAnsi="Century Gothic"/>
          <w:b/>
          <w:sz w:val="20"/>
          <w:szCs w:val="22"/>
        </w:rPr>
        <w:t>:</w:t>
      </w:r>
      <w:r w:rsidR="00B63E66">
        <w:rPr>
          <w:rFonts w:ascii="Century Gothic" w:hAnsi="Century Gothic"/>
          <w:b/>
          <w:sz w:val="20"/>
          <w:szCs w:val="22"/>
        </w:rPr>
        <w:t>3</w:t>
      </w:r>
      <w:r w:rsidRPr="00C911D8">
        <w:rPr>
          <w:rFonts w:ascii="Century Gothic" w:hAnsi="Century Gothic"/>
          <w:b/>
          <w:sz w:val="20"/>
          <w:szCs w:val="22"/>
        </w:rPr>
        <w:t>0</w:t>
      </w: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BD7AD2" w:rsidRPr="00153210" w:rsidRDefault="00BD7AD2" w:rsidP="00C74063">
      <w:pPr>
        <w:autoSpaceDE w:val="0"/>
        <w:autoSpaceDN w:val="0"/>
        <w:adjustRightInd w:val="0"/>
        <w:rPr>
          <w:rFonts w:cs="Times New Roman"/>
          <w:b/>
          <w:bCs/>
          <w:sz w:val="20"/>
          <w:szCs w:val="20"/>
        </w:rPr>
      </w:pPr>
      <w:r w:rsidRPr="00153210">
        <w:rPr>
          <w:rFonts w:cs="Times New Roman"/>
          <w:b/>
          <w:bCs/>
          <w:sz w:val="20"/>
          <w:szCs w:val="20"/>
        </w:rPr>
        <w:t>Powinno być:</w:t>
      </w:r>
    </w:p>
    <w:p w:rsidR="00F75962" w:rsidRPr="00550CE6" w:rsidRDefault="00C203B9" w:rsidP="00F75962">
      <w:pPr>
        <w:widowControl/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pacing w:val="4"/>
          <w:sz w:val="20"/>
          <w:szCs w:val="22"/>
        </w:rPr>
        <w:t>9.</w:t>
      </w:r>
      <w:r w:rsidR="00F75962">
        <w:rPr>
          <w:rFonts w:ascii="Century Gothic" w:hAnsi="Century Gothic"/>
          <w:spacing w:val="4"/>
          <w:sz w:val="20"/>
          <w:szCs w:val="22"/>
        </w:rPr>
        <w:t>1</w:t>
      </w:r>
      <w:r w:rsidR="00F75962" w:rsidRPr="00550CE6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F75962" w:rsidRPr="00550CE6" w:rsidRDefault="00F75962" w:rsidP="00F75962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50CE6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Adres: 85-064 Bydgoszcz,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ul. Chodkiewicza 30</w:t>
      </w:r>
    </w:p>
    <w:p w:rsidR="00F75962" w:rsidRPr="00C911D8" w:rsidRDefault="00F75962" w:rsidP="00F75962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B63E66">
        <w:rPr>
          <w:rFonts w:ascii="Century Gothic" w:hAnsi="Century Gothic"/>
          <w:b/>
          <w:sz w:val="20"/>
          <w:szCs w:val="22"/>
        </w:rPr>
        <w:t>31</w:t>
      </w:r>
      <w:r w:rsidRPr="00C911D8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C911D8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C911D8">
        <w:rPr>
          <w:rFonts w:ascii="Century Gothic" w:hAnsi="Century Gothic"/>
          <w:b/>
          <w:sz w:val="20"/>
          <w:szCs w:val="22"/>
        </w:rPr>
        <w:t xml:space="preserve"> r. do godziny 12:00</w:t>
      </w:r>
    </w:p>
    <w:p w:rsidR="00F75962" w:rsidRPr="00C911D8" w:rsidRDefault="00F75962" w:rsidP="00F75962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75962" w:rsidRPr="00C911D8" w:rsidRDefault="00C203B9" w:rsidP="00F75962">
      <w:pPr>
        <w:widowControl/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9</w:t>
      </w:r>
      <w:r w:rsidR="00F75962">
        <w:rPr>
          <w:rFonts w:ascii="Century Gothic" w:hAnsi="Century Gothic"/>
          <w:sz w:val="20"/>
          <w:szCs w:val="22"/>
        </w:rPr>
        <w:t xml:space="preserve">.2 </w:t>
      </w:r>
      <w:r w:rsidR="00F75962" w:rsidRPr="00C911D8">
        <w:rPr>
          <w:rFonts w:ascii="Century Gothic" w:hAnsi="Century Gothic"/>
          <w:sz w:val="20"/>
          <w:szCs w:val="22"/>
        </w:rPr>
        <w:t>Otwarcie ofert nastąpi w</w:t>
      </w:r>
      <w:r w:rsidR="00F75962" w:rsidRPr="00C911D8">
        <w:rPr>
          <w:rFonts w:ascii="Century Gothic" w:hAnsi="Century Gothic"/>
          <w:b/>
          <w:sz w:val="20"/>
          <w:szCs w:val="22"/>
        </w:rPr>
        <w:t xml:space="preserve"> </w:t>
      </w:r>
      <w:r w:rsidR="00F75962" w:rsidRPr="00C911D8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75962" w:rsidRPr="00C911D8" w:rsidRDefault="00F75962" w:rsidP="00F75962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Adres: 85-064 Bydgoszcz,</w:t>
      </w:r>
    </w:p>
    <w:p w:rsidR="00F75962" w:rsidRPr="00C911D8" w:rsidRDefault="00F75962" w:rsidP="00F7596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b/>
          <w:sz w:val="20"/>
          <w:szCs w:val="22"/>
        </w:rPr>
        <w:t>ul. Chodkiewicza 30</w:t>
      </w: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C911D8">
        <w:rPr>
          <w:rFonts w:ascii="Century Gothic" w:hAnsi="Century Gothic"/>
          <w:sz w:val="20"/>
          <w:szCs w:val="22"/>
        </w:rPr>
        <w:t>pokój 61,blok „B”, w dniu</w:t>
      </w:r>
      <w:r w:rsidRPr="00C911D8">
        <w:rPr>
          <w:rFonts w:ascii="Century Gothic" w:hAnsi="Century Gothic"/>
          <w:b/>
          <w:sz w:val="20"/>
          <w:szCs w:val="22"/>
        </w:rPr>
        <w:t xml:space="preserve"> </w:t>
      </w:r>
      <w:r w:rsidR="00B63E66">
        <w:rPr>
          <w:rFonts w:ascii="Century Gothic" w:hAnsi="Century Gothic"/>
          <w:b/>
          <w:sz w:val="20"/>
          <w:szCs w:val="22"/>
        </w:rPr>
        <w:t>31</w:t>
      </w:r>
      <w:r w:rsidRPr="00C911D8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C911D8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C911D8">
        <w:rPr>
          <w:rFonts w:ascii="Century Gothic" w:hAnsi="Century Gothic"/>
          <w:b/>
          <w:sz w:val="20"/>
          <w:szCs w:val="22"/>
        </w:rPr>
        <w:t xml:space="preserve"> r. o godzinie 1</w:t>
      </w:r>
      <w:r w:rsidR="00B63E66">
        <w:rPr>
          <w:rFonts w:ascii="Century Gothic" w:hAnsi="Century Gothic"/>
          <w:b/>
          <w:sz w:val="20"/>
          <w:szCs w:val="22"/>
        </w:rPr>
        <w:t>2</w:t>
      </w:r>
      <w:r w:rsidRPr="00C911D8">
        <w:rPr>
          <w:rFonts w:ascii="Century Gothic" w:hAnsi="Century Gothic"/>
          <w:b/>
          <w:sz w:val="20"/>
          <w:szCs w:val="22"/>
        </w:rPr>
        <w:t>:</w:t>
      </w:r>
      <w:r w:rsidR="00B63E66">
        <w:rPr>
          <w:rFonts w:ascii="Century Gothic" w:hAnsi="Century Gothic"/>
          <w:b/>
          <w:sz w:val="20"/>
          <w:szCs w:val="22"/>
        </w:rPr>
        <w:t>3</w:t>
      </w:r>
      <w:r w:rsidRPr="00C911D8">
        <w:rPr>
          <w:rFonts w:ascii="Century Gothic" w:hAnsi="Century Gothic"/>
          <w:b/>
          <w:sz w:val="20"/>
          <w:szCs w:val="22"/>
        </w:rPr>
        <w:t>0</w:t>
      </w:r>
    </w:p>
    <w:p w:rsidR="00F75962" w:rsidRPr="00C911D8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BD7AD2" w:rsidRPr="00153210" w:rsidRDefault="00BD7AD2" w:rsidP="00C74063">
      <w:pPr>
        <w:autoSpaceDE w:val="0"/>
        <w:autoSpaceDN w:val="0"/>
        <w:adjustRightInd w:val="0"/>
        <w:jc w:val="both"/>
        <w:rPr>
          <w:rFonts w:cs="Times New Roman"/>
          <w:b/>
          <w:bCs/>
          <w:sz w:val="20"/>
          <w:szCs w:val="20"/>
        </w:rPr>
      </w:pPr>
    </w:p>
    <w:p w:rsidR="00C203B9" w:rsidRPr="00FD18C3" w:rsidRDefault="00BD7AD2" w:rsidP="00C203B9">
      <w:pPr>
        <w:pStyle w:val="Tekstpodstawowy22"/>
        <w:tabs>
          <w:tab w:val="left" w:pos="720"/>
        </w:tabs>
        <w:spacing w:line="276" w:lineRule="auto"/>
        <w:rPr>
          <w:rFonts w:ascii="Calibri" w:hAnsi="Calibri"/>
          <w:bCs/>
          <w:sz w:val="20"/>
          <w:szCs w:val="20"/>
        </w:rPr>
      </w:pPr>
      <w:r w:rsidRPr="00153210">
        <w:rPr>
          <w:b/>
          <w:bCs/>
          <w:sz w:val="20"/>
          <w:szCs w:val="20"/>
        </w:rPr>
        <w:t>Jest:</w:t>
      </w:r>
      <w:r w:rsidR="00B63E66">
        <w:rPr>
          <w:b/>
          <w:bCs/>
          <w:sz w:val="20"/>
          <w:szCs w:val="20"/>
        </w:rPr>
        <w:t>9.4</w:t>
      </w:r>
      <w:r w:rsidR="00F75962">
        <w:rPr>
          <w:b/>
          <w:bCs/>
          <w:sz w:val="20"/>
          <w:szCs w:val="20"/>
        </w:rPr>
        <w:t xml:space="preserve">   </w:t>
      </w:r>
      <w:r w:rsidR="00C203B9" w:rsidRPr="00FD18C3">
        <w:rPr>
          <w:rFonts w:ascii="Calibri" w:hAnsi="Calibri"/>
          <w:bCs/>
          <w:sz w:val="20"/>
          <w:szCs w:val="20"/>
        </w:rPr>
        <w:t>Ofertę należy umieścić w zamkniętym opakowaniu, uniemożliwiającym odczytanie jego zawartości bez uszkodzenia tego opakowania. Opakowanie powinno być oznaczone nazwą (firmą) i adresem Wykonawcy, zaadresowane następująco:</w:t>
      </w:r>
    </w:p>
    <w:p w:rsidR="00C203B9" w:rsidRPr="00FD18C3" w:rsidRDefault="00C203B9" w:rsidP="00C203B9">
      <w:pPr>
        <w:spacing w:line="276" w:lineRule="auto"/>
        <w:jc w:val="center"/>
        <w:rPr>
          <w:b/>
          <w:sz w:val="20"/>
          <w:szCs w:val="20"/>
        </w:rPr>
      </w:pPr>
      <w:r w:rsidRPr="00FD18C3">
        <w:rPr>
          <w:b/>
          <w:sz w:val="20"/>
          <w:szCs w:val="20"/>
        </w:rPr>
        <w:t>Uniwersytet Kazimierza Wielkiego w Bydgoszczy</w:t>
      </w:r>
    </w:p>
    <w:p w:rsidR="00C203B9" w:rsidRPr="00FD18C3" w:rsidRDefault="00C203B9" w:rsidP="00C203B9">
      <w:pPr>
        <w:pStyle w:val="ListParagraph"/>
        <w:spacing w:after="0" w:line="276" w:lineRule="auto"/>
        <w:ind w:left="0"/>
        <w:jc w:val="center"/>
        <w:rPr>
          <w:b/>
        </w:rPr>
      </w:pPr>
      <w:r w:rsidRPr="00FD18C3">
        <w:rPr>
          <w:b/>
        </w:rPr>
        <w:t>ul. Chodkiewicza 30, 85-064 Bydgoszcz,</w:t>
      </w:r>
    </w:p>
    <w:p w:rsidR="00C203B9" w:rsidRPr="00FD18C3" w:rsidRDefault="00C203B9" w:rsidP="00C203B9">
      <w:pPr>
        <w:pStyle w:val="ListParagraph"/>
        <w:spacing w:after="0" w:line="276" w:lineRule="auto"/>
        <w:ind w:left="0"/>
        <w:jc w:val="center"/>
        <w:rPr>
          <w:b/>
        </w:rPr>
      </w:pPr>
      <w:r w:rsidRPr="00FD18C3">
        <w:rPr>
          <w:b/>
        </w:rPr>
        <w:t>Kancelaria Główna, pokój 108</w:t>
      </w:r>
    </w:p>
    <w:p w:rsidR="00C203B9" w:rsidRPr="00FD18C3" w:rsidRDefault="00C203B9" w:rsidP="00C203B9">
      <w:pPr>
        <w:pStyle w:val="Tekstpodstawowy"/>
        <w:spacing w:line="276" w:lineRule="auto"/>
        <w:jc w:val="both"/>
        <w:rPr>
          <w:rFonts w:ascii="Calibri" w:hAnsi="Calibri"/>
          <w:sz w:val="20"/>
          <w:szCs w:val="20"/>
        </w:rPr>
      </w:pPr>
      <w:r w:rsidRPr="00FD18C3">
        <w:rPr>
          <w:rFonts w:ascii="Calibri" w:hAnsi="Calibri"/>
          <w:sz w:val="20"/>
          <w:szCs w:val="20"/>
        </w:rPr>
        <w:t xml:space="preserve">oraz opisane: </w:t>
      </w:r>
    </w:p>
    <w:p w:rsidR="00C203B9" w:rsidRPr="00D75585" w:rsidRDefault="00C203B9" w:rsidP="00C203B9">
      <w:pPr>
        <w:pStyle w:val="Tekstpodstawowy"/>
        <w:spacing w:line="276" w:lineRule="auto"/>
        <w:jc w:val="both"/>
        <w:rPr>
          <w:rFonts w:ascii="Calibri" w:hAnsi="Calibri"/>
          <w:i/>
          <w:sz w:val="20"/>
          <w:szCs w:val="20"/>
        </w:rPr>
      </w:pPr>
      <w:r w:rsidRPr="00FD18C3">
        <w:rPr>
          <w:rFonts w:ascii="Calibri" w:hAnsi="Calibri"/>
          <w:i/>
          <w:sz w:val="20"/>
          <w:szCs w:val="20"/>
        </w:rPr>
        <w:t xml:space="preserve">„Zorganizowanie i przeprowadzenie szkoleń </w:t>
      </w:r>
      <w:r w:rsidRPr="00D75585">
        <w:rPr>
          <w:rFonts w:ascii="Calibri" w:hAnsi="Calibri"/>
          <w:i/>
          <w:sz w:val="20"/>
          <w:szCs w:val="20"/>
          <w:lang w:val="pl-PL"/>
        </w:rPr>
        <w:t>TZA</w:t>
      </w:r>
      <w:r w:rsidRPr="00D75585">
        <w:rPr>
          <w:rFonts w:ascii="Calibri" w:hAnsi="Calibri"/>
          <w:sz w:val="20"/>
          <w:szCs w:val="20"/>
        </w:rPr>
        <w:t>”</w:t>
      </w:r>
      <w:r w:rsidRPr="00D75585">
        <w:rPr>
          <w:rFonts w:ascii="Calibri" w:hAnsi="Calibri"/>
          <w:i/>
          <w:sz w:val="20"/>
          <w:szCs w:val="20"/>
        </w:rPr>
        <w:t>.</w:t>
      </w:r>
    </w:p>
    <w:p w:rsidR="00C203B9" w:rsidRPr="00FD18C3" w:rsidRDefault="00C203B9" w:rsidP="00C203B9">
      <w:pPr>
        <w:pStyle w:val="Tekstpodstawowy"/>
        <w:spacing w:line="276" w:lineRule="auto"/>
        <w:jc w:val="both"/>
        <w:rPr>
          <w:rFonts w:ascii="Calibri" w:hAnsi="Calibri"/>
          <w:i/>
          <w:sz w:val="20"/>
          <w:szCs w:val="20"/>
        </w:rPr>
      </w:pPr>
    </w:p>
    <w:p w:rsidR="00C203B9" w:rsidRPr="00FD18C3" w:rsidRDefault="00C203B9" w:rsidP="00C203B9">
      <w:pPr>
        <w:spacing w:line="276" w:lineRule="auto"/>
        <w:jc w:val="both"/>
        <w:rPr>
          <w:rFonts w:cs="Arial"/>
          <w:i/>
          <w:sz w:val="20"/>
          <w:szCs w:val="20"/>
        </w:rPr>
      </w:pPr>
      <w:r w:rsidRPr="00FD18C3">
        <w:rPr>
          <w:i/>
          <w:sz w:val="20"/>
          <w:szCs w:val="20"/>
        </w:rPr>
        <w:t>Nr sprawy: UKW/DZP-281-U-</w:t>
      </w:r>
      <w:r>
        <w:rPr>
          <w:i/>
          <w:sz w:val="20"/>
          <w:szCs w:val="20"/>
        </w:rPr>
        <w:t>36</w:t>
      </w:r>
      <w:r w:rsidRPr="00FD18C3">
        <w:rPr>
          <w:i/>
          <w:sz w:val="20"/>
          <w:szCs w:val="20"/>
        </w:rPr>
        <w:t>/201</w:t>
      </w:r>
      <w:r>
        <w:rPr>
          <w:i/>
          <w:sz w:val="20"/>
          <w:szCs w:val="20"/>
        </w:rPr>
        <w:t>9</w:t>
      </w:r>
    </w:p>
    <w:p w:rsidR="00C203B9" w:rsidRPr="00FD18C3" w:rsidRDefault="00C203B9" w:rsidP="00C203B9">
      <w:pPr>
        <w:pStyle w:val="Tekstpodstawowy31"/>
        <w:spacing w:before="0" w:line="276" w:lineRule="auto"/>
        <w:rPr>
          <w:rFonts w:ascii="Calibri" w:hAnsi="Calibri"/>
          <w:i w:val="0"/>
          <w:sz w:val="20"/>
          <w:szCs w:val="20"/>
          <w:u w:val="single"/>
        </w:rPr>
      </w:pPr>
    </w:p>
    <w:p w:rsidR="00C203B9" w:rsidRPr="00FD18C3" w:rsidRDefault="00C203B9" w:rsidP="00C203B9">
      <w:pPr>
        <w:pStyle w:val="Tekstpodstawowy31"/>
        <w:spacing w:before="0" w:line="276" w:lineRule="auto"/>
        <w:rPr>
          <w:rFonts w:ascii="Calibri" w:hAnsi="Calibri"/>
          <w:i w:val="0"/>
          <w:sz w:val="20"/>
          <w:szCs w:val="20"/>
          <w:u w:val="single"/>
        </w:rPr>
      </w:pPr>
      <w:r w:rsidRPr="00FD18C3">
        <w:rPr>
          <w:rFonts w:ascii="Calibri" w:hAnsi="Calibri"/>
          <w:i w:val="0"/>
          <w:sz w:val="20"/>
          <w:szCs w:val="20"/>
          <w:u w:val="single"/>
        </w:rPr>
        <w:t>Nie otwierać przed dniem 2</w:t>
      </w:r>
      <w:r>
        <w:rPr>
          <w:rFonts w:ascii="Calibri" w:hAnsi="Calibri"/>
          <w:i w:val="0"/>
          <w:sz w:val="20"/>
          <w:szCs w:val="20"/>
          <w:u w:val="single"/>
        </w:rPr>
        <w:t>8</w:t>
      </w:r>
      <w:r w:rsidRPr="00FD18C3">
        <w:rPr>
          <w:rFonts w:ascii="Calibri" w:hAnsi="Calibri"/>
          <w:i w:val="0"/>
          <w:sz w:val="20"/>
          <w:szCs w:val="20"/>
          <w:u w:val="single"/>
        </w:rPr>
        <w:t>.0</w:t>
      </w:r>
      <w:r>
        <w:rPr>
          <w:rFonts w:ascii="Calibri" w:hAnsi="Calibri"/>
          <w:i w:val="0"/>
          <w:sz w:val="20"/>
          <w:szCs w:val="20"/>
          <w:u w:val="single"/>
        </w:rPr>
        <w:t>5</w:t>
      </w:r>
      <w:r w:rsidRPr="00FD18C3">
        <w:rPr>
          <w:rFonts w:ascii="Calibri" w:hAnsi="Calibri"/>
          <w:i w:val="0"/>
          <w:sz w:val="20"/>
          <w:szCs w:val="20"/>
          <w:u w:val="single"/>
        </w:rPr>
        <w:t>.2019</w:t>
      </w:r>
      <w:r>
        <w:rPr>
          <w:rFonts w:ascii="Calibri" w:hAnsi="Calibri"/>
          <w:i w:val="0"/>
          <w:sz w:val="20"/>
          <w:szCs w:val="20"/>
          <w:u w:val="single"/>
        </w:rPr>
        <w:t xml:space="preserve"> r., godz. 11</w:t>
      </w:r>
      <w:r w:rsidRPr="00FD18C3">
        <w:rPr>
          <w:rFonts w:ascii="Calibri" w:hAnsi="Calibri"/>
          <w:i w:val="0"/>
          <w:sz w:val="20"/>
          <w:szCs w:val="20"/>
          <w:u w:val="single"/>
        </w:rPr>
        <w:t>:30</w:t>
      </w:r>
    </w:p>
    <w:p w:rsidR="00F75962" w:rsidRPr="00B63E66" w:rsidRDefault="00F75962" w:rsidP="00C203B9">
      <w:pPr>
        <w:pStyle w:val="Tekstpodstawowy22"/>
        <w:tabs>
          <w:tab w:val="left" w:pos="720"/>
        </w:tabs>
        <w:spacing w:before="120" w:line="276" w:lineRule="auto"/>
        <w:ind w:left="720"/>
        <w:rPr>
          <w:rFonts w:ascii="Century Gothic" w:hAnsi="Century Gothic"/>
          <w:b/>
          <w:i/>
          <w:color w:val="FF0000"/>
          <w:sz w:val="20"/>
          <w:szCs w:val="22"/>
        </w:rPr>
      </w:pPr>
    </w:p>
    <w:p w:rsidR="00BD7AD2" w:rsidRPr="00153210" w:rsidRDefault="00BD7AD2" w:rsidP="00F75962">
      <w:pPr>
        <w:autoSpaceDE w:val="0"/>
        <w:autoSpaceDN w:val="0"/>
        <w:adjustRightInd w:val="0"/>
        <w:jc w:val="both"/>
        <w:rPr>
          <w:rFonts w:cs="Times New Roman"/>
          <w:b/>
          <w:bCs/>
          <w:sz w:val="20"/>
          <w:szCs w:val="20"/>
        </w:rPr>
      </w:pPr>
    </w:p>
    <w:p w:rsidR="00BD7AD2" w:rsidRPr="00153210" w:rsidRDefault="00BD7AD2" w:rsidP="00C74063">
      <w:pPr>
        <w:autoSpaceDE w:val="0"/>
        <w:autoSpaceDN w:val="0"/>
        <w:adjustRightInd w:val="0"/>
        <w:rPr>
          <w:rFonts w:cs="Times New Roman"/>
          <w:b/>
          <w:bCs/>
          <w:sz w:val="20"/>
          <w:szCs w:val="20"/>
        </w:rPr>
      </w:pPr>
      <w:r w:rsidRPr="00153210">
        <w:rPr>
          <w:rFonts w:cs="Times New Roman"/>
          <w:b/>
          <w:bCs/>
          <w:sz w:val="20"/>
          <w:szCs w:val="20"/>
        </w:rPr>
        <w:t>Powinno być:</w:t>
      </w:r>
    </w:p>
    <w:p w:rsidR="00F75962" w:rsidRPr="00550CE6" w:rsidRDefault="00C203B9" w:rsidP="00F75962">
      <w:pPr>
        <w:pStyle w:val="Tekstpodstawowy22"/>
        <w:tabs>
          <w:tab w:val="left" w:pos="720"/>
        </w:tabs>
        <w:spacing w:before="120" w:line="276" w:lineRule="auto"/>
        <w:ind w:left="720"/>
        <w:rPr>
          <w:rFonts w:ascii="Century Gothic" w:hAnsi="Century Gothic"/>
          <w:b/>
          <w:sz w:val="20"/>
          <w:szCs w:val="22"/>
        </w:rPr>
      </w:pPr>
      <w:r>
        <w:rPr>
          <w:b/>
          <w:bCs/>
          <w:sz w:val="20"/>
          <w:szCs w:val="20"/>
        </w:rPr>
        <w:t>9.4</w:t>
      </w:r>
      <w:r w:rsidR="00F75962">
        <w:rPr>
          <w:b/>
          <w:bCs/>
          <w:sz w:val="20"/>
          <w:szCs w:val="20"/>
        </w:rPr>
        <w:t xml:space="preserve">   </w:t>
      </w:r>
      <w:r w:rsidR="00F75962" w:rsidRPr="00550CE6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F75962" w:rsidRPr="00550CE6" w:rsidRDefault="00F75962" w:rsidP="00F75962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50CE6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50CE6">
        <w:rPr>
          <w:rFonts w:ascii="Century Gothic" w:hAnsi="Century Gothic"/>
          <w:b/>
          <w:sz w:val="20"/>
          <w:szCs w:val="22"/>
        </w:rPr>
        <w:t>Adres: 85-064 Bydgoszcz,</w:t>
      </w: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50CE6">
        <w:rPr>
          <w:rFonts w:ascii="Century Gothic" w:hAnsi="Century Gothic"/>
          <w:b/>
          <w:sz w:val="20"/>
          <w:szCs w:val="22"/>
        </w:rPr>
        <w:t>ul. Chodkiewicza 30</w:t>
      </w:r>
    </w:p>
    <w:p w:rsidR="00F75962" w:rsidRPr="00550CE6" w:rsidRDefault="00F75962" w:rsidP="00F7596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75962" w:rsidRPr="00954780" w:rsidRDefault="00F75962" w:rsidP="00F75962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954780">
        <w:rPr>
          <w:rFonts w:ascii="Century Gothic" w:hAnsi="Century Gothic"/>
          <w:b/>
          <w:i/>
          <w:sz w:val="22"/>
        </w:rPr>
        <w:t>NAZWA I ADRES WYKONAWCY</w:t>
      </w:r>
    </w:p>
    <w:p w:rsidR="00F75962" w:rsidRPr="00954780" w:rsidRDefault="00F75962" w:rsidP="00F7596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75962" w:rsidRPr="00954780" w:rsidRDefault="00F75962" w:rsidP="00F75962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954780">
        <w:rPr>
          <w:rFonts w:ascii="Century Gothic" w:hAnsi="Century Gothic"/>
          <w:sz w:val="20"/>
          <w:szCs w:val="22"/>
        </w:rPr>
        <w:t>oraz opisane:</w:t>
      </w:r>
    </w:p>
    <w:p w:rsidR="00F75962" w:rsidRPr="00954780" w:rsidRDefault="00F75962" w:rsidP="00F75962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954780">
        <w:rPr>
          <w:rFonts w:ascii="Century Gothic" w:hAnsi="Century Gothic"/>
          <w:b/>
          <w:sz w:val="20"/>
          <w:szCs w:val="22"/>
        </w:rPr>
        <w:t>Numer sprawy: UKW/DZP-281-</w:t>
      </w:r>
      <w:r w:rsidR="00B63E66">
        <w:rPr>
          <w:rFonts w:ascii="Century Gothic" w:hAnsi="Century Gothic"/>
          <w:b/>
          <w:sz w:val="20"/>
          <w:szCs w:val="22"/>
        </w:rPr>
        <w:t>U-36</w:t>
      </w:r>
      <w:r w:rsidRPr="00954780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F75962" w:rsidRPr="00C911D8" w:rsidTr="00371267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75962" w:rsidRPr="00C911D8" w:rsidRDefault="00F75962" w:rsidP="0037126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F75962" w:rsidRPr="00C911D8" w:rsidRDefault="00F75962" w:rsidP="0037126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C911D8">
              <w:rPr>
                <w:rFonts w:ascii="Century Gothic" w:hAnsi="Century Gothic"/>
                <w:b/>
                <w:bCs/>
                <w:sz w:val="28"/>
                <w:szCs w:val="28"/>
              </w:rPr>
              <w:lastRenderedPageBreak/>
              <w:t>„</w:t>
            </w:r>
            <w:r w:rsidR="00B63E66" w:rsidRPr="00FB5BF1">
              <w:rPr>
                <w:rFonts w:ascii="Century Gothic" w:eastAsia="Calibri" w:hAnsi="Century Gothic" w:cs="Book Antiqua"/>
                <w:b/>
                <w:iCs/>
                <w:sz w:val="20"/>
                <w:szCs w:val="20"/>
                <w:lang w:eastAsia="pl-PL"/>
              </w:rPr>
              <w:t xml:space="preserve">PRZEPROWADZENIE SZKOLENIA </w:t>
            </w:r>
            <w:r w:rsidR="00B63E66">
              <w:rPr>
                <w:rFonts w:ascii="Century Gothic" w:eastAsia="Calibri" w:hAnsi="Century Gothic" w:cs="Book Antiqua"/>
                <w:b/>
                <w:iCs/>
                <w:sz w:val="20"/>
                <w:szCs w:val="20"/>
                <w:lang w:eastAsia="pl-PL"/>
              </w:rPr>
              <w:t>TZA AMITY ART I</w:t>
            </w:r>
            <w:r w:rsidR="00B63E66" w:rsidRPr="00FB5BF1">
              <w:rPr>
                <w:rFonts w:ascii="Century Gothic" w:eastAsia="Calibri" w:hAnsi="Century Gothic" w:cs="Book Antiqua"/>
                <w:b/>
                <w:i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B63E66" w:rsidRPr="00FB5BF1">
              <w:rPr>
                <w:rFonts w:ascii="Century Gothic" w:eastAsia="Calibri" w:hAnsi="Century Gothic" w:cs="Book Antiqua"/>
                <w:b/>
                <w:iCs/>
                <w:sz w:val="20"/>
                <w:szCs w:val="20"/>
                <w:lang w:eastAsia="pl-PL"/>
              </w:rPr>
              <w:t>I</w:t>
            </w:r>
            <w:proofErr w:type="spellEnd"/>
            <w:r w:rsidR="00B63E66" w:rsidRPr="00FB5BF1">
              <w:rPr>
                <w:rFonts w:ascii="Century Gothic" w:eastAsia="Calibri" w:hAnsi="Century Gothic" w:cs="Book Antiqua"/>
                <w:b/>
                <w:iCs/>
                <w:sz w:val="20"/>
                <w:szCs w:val="20"/>
                <w:lang w:eastAsia="pl-PL"/>
              </w:rPr>
              <w:t xml:space="preserve"> II STOPIEŃ</w:t>
            </w:r>
            <w:r w:rsidRPr="00C911D8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F75962" w:rsidRPr="00C911D8" w:rsidRDefault="00F75962" w:rsidP="00371267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F75962" w:rsidRPr="00C911D8" w:rsidTr="00371267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75962" w:rsidRPr="00C911D8" w:rsidRDefault="00F75962" w:rsidP="00371267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F75962" w:rsidRPr="00C911D8" w:rsidRDefault="00F75962" w:rsidP="00F75962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C911D8">
        <w:rPr>
          <w:rFonts w:ascii="Century Gothic" w:hAnsi="Century Gothic"/>
          <w:b/>
          <w:i w:val="0"/>
          <w:sz w:val="20"/>
          <w:szCs w:val="22"/>
        </w:rPr>
        <w:lastRenderedPageBreak/>
        <w:t xml:space="preserve">Nie otwierać przed dniem </w:t>
      </w:r>
      <w:r w:rsidR="00B63E66">
        <w:rPr>
          <w:rFonts w:ascii="Century Gothic" w:hAnsi="Century Gothic"/>
          <w:b/>
          <w:i w:val="0"/>
          <w:sz w:val="20"/>
          <w:szCs w:val="22"/>
        </w:rPr>
        <w:t>31</w:t>
      </w:r>
      <w:r>
        <w:rPr>
          <w:rFonts w:ascii="Century Gothic" w:hAnsi="Century Gothic"/>
          <w:b/>
          <w:i w:val="0"/>
          <w:sz w:val="20"/>
          <w:szCs w:val="22"/>
        </w:rPr>
        <w:t>.05</w:t>
      </w:r>
      <w:r w:rsidRPr="00C911D8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9</w:t>
      </w:r>
      <w:r w:rsidRPr="00C911D8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 w:rsidR="00B63E66">
        <w:rPr>
          <w:rFonts w:ascii="Century Gothic" w:hAnsi="Century Gothic"/>
          <w:b/>
          <w:i w:val="0"/>
          <w:sz w:val="20"/>
          <w:szCs w:val="22"/>
        </w:rPr>
        <w:t>2</w:t>
      </w:r>
      <w:r w:rsidRPr="00C911D8">
        <w:rPr>
          <w:rFonts w:ascii="Century Gothic" w:hAnsi="Century Gothic"/>
          <w:b/>
          <w:i w:val="0"/>
          <w:sz w:val="20"/>
          <w:szCs w:val="22"/>
        </w:rPr>
        <w:t>:</w:t>
      </w:r>
      <w:r w:rsidR="00B63E66">
        <w:rPr>
          <w:rFonts w:ascii="Century Gothic" w:hAnsi="Century Gothic"/>
          <w:b/>
          <w:i w:val="0"/>
          <w:sz w:val="20"/>
          <w:szCs w:val="22"/>
        </w:rPr>
        <w:t>3</w:t>
      </w:r>
      <w:r w:rsidRPr="00C911D8">
        <w:rPr>
          <w:rFonts w:ascii="Century Gothic" w:hAnsi="Century Gothic"/>
          <w:b/>
          <w:i w:val="0"/>
          <w:sz w:val="20"/>
          <w:szCs w:val="22"/>
        </w:rPr>
        <w:t>0</w:t>
      </w:r>
    </w:p>
    <w:p w:rsidR="00BD7AD2" w:rsidRPr="00153210" w:rsidRDefault="00BD7AD2" w:rsidP="00C74063">
      <w:pPr>
        <w:spacing w:line="276" w:lineRule="auto"/>
        <w:ind w:right="-1"/>
        <w:rPr>
          <w:rFonts w:cs="Times New Roman"/>
          <w:b/>
          <w:sz w:val="20"/>
          <w:szCs w:val="20"/>
        </w:rPr>
      </w:pPr>
    </w:p>
    <w:p w:rsidR="00075639" w:rsidRPr="00153210" w:rsidRDefault="00075639" w:rsidP="00C74063">
      <w:pPr>
        <w:spacing w:line="276" w:lineRule="auto"/>
        <w:ind w:right="-1"/>
        <w:rPr>
          <w:rFonts w:cs="Times New Roman"/>
          <w:b/>
          <w:sz w:val="20"/>
          <w:szCs w:val="20"/>
        </w:rPr>
      </w:pPr>
    </w:p>
    <w:p w:rsidR="004C1043" w:rsidRPr="00153210" w:rsidRDefault="004C1043" w:rsidP="00C74063">
      <w:pPr>
        <w:spacing w:line="276" w:lineRule="auto"/>
        <w:ind w:right="-1"/>
        <w:rPr>
          <w:rFonts w:cs="Times New Roman"/>
          <w:b/>
          <w:sz w:val="20"/>
          <w:szCs w:val="20"/>
        </w:rPr>
      </w:pPr>
      <w:r w:rsidRPr="00153210">
        <w:rPr>
          <w:rFonts w:cs="Times New Roman"/>
          <w:b/>
          <w:sz w:val="20"/>
          <w:szCs w:val="20"/>
        </w:rPr>
        <w:t>Załącznik stanowi zmodyfikowan</w:t>
      </w:r>
      <w:r w:rsidR="00B63E66">
        <w:rPr>
          <w:rFonts w:cs="Times New Roman"/>
          <w:b/>
          <w:sz w:val="20"/>
          <w:szCs w:val="20"/>
        </w:rPr>
        <w:t>e Ogłoszenie o zamówieniu</w:t>
      </w:r>
      <w:r w:rsidRPr="00153210">
        <w:rPr>
          <w:rFonts w:cs="Times New Roman"/>
          <w:b/>
          <w:sz w:val="20"/>
          <w:szCs w:val="20"/>
        </w:rPr>
        <w:t>.</w:t>
      </w:r>
    </w:p>
    <w:p w:rsidR="004B6988" w:rsidRPr="00153210" w:rsidRDefault="004B6988" w:rsidP="00C74063">
      <w:pPr>
        <w:jc w:val="both"/>
        <w:rPr>
          <w:rFonts w:cs="Times New Roman"/>
          <w:b/>
          <w:sz w:val="20"/>
          <w:szCs w:val="20"/>
          <w:lang w:eastAsia="ar-SA" w:bidi="ar-SA"/>
        </w:rPr>
      </w:pPr>
    </w:p>
    <w:p w:rsidR="005961E8" w:rsidRPr="00153210" w:rsidRDefault="005961E8" w:rsidP="00C74063">
      <w:pPr>
        <w:jc w:val="both"/>
        <w:rPr>
          <w:lang w:eastAsia="ar-SA" w:bidi="ar-SA"/>
        </w:rPr>
      </w:pPr>
    </w:p>
    <w:p w:rsidR="00D6623A" w:rsidRPr="00153210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  <w:bookmarkStart w:id="0" w:name="_GoBack"/>
      <w:bookmarkEnd w:id="0"/>
    </w:p>
    <w:sectPr w:rsidR="00D6623A" w:rsidRPr="00153210" w:rsidSect="00064BD5">
      <w:headerReference w:type="default" r:id="rId10"/>
      <w:footerReference w:type="default" r:id="rId11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C1B" w:rsidRDefault="00E14C1B" w:rsidP="004024F6">
      <w:r>
        <w:separator/>
      </w:r>
    </w:p>
  </w:endnote>
  <w:endnote w:type="continuationSeparator" w:id="0">
    <w:p w:rsidR="00E14C1B" w:rsidRDefault="00E14C1B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BAA">
          <w:rPr>
            <w:noProof/>
          </w:rPr>
          <w:t>3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C1B" w:rsidRDefault="00E14C1B" w:rsidP="004024F6">
      <w:r>
        <w:separator/>
      </w:r>
    </w:p>
  </w:footnote>
  <w:footnote w:type="continuationSeparator" w:id="0">
    <w:p w:rsidR="00E14C1B" w:rsidRDefault="00E14C1B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B63E66">
      <w:rPr>
        <w:rFonts w:asciiTheme="minorHAnsi" w:hAnsiTheme="minorHAnsi" w:cstheme="minorHAnsi"/>
        <w:sz w:val="18"/>
        <w:szCs w:val="18"/>
      </w:rPr>
      <w:t>U-36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000000B"/>
    <w:multiLevelType w:val="multilevel"/>
    <w:tmpl w:val="BFF6C244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7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2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A11219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B04E5"/>
    <w:multiLevelType w:val="hybridMultilevel"/>
    <w:tmpl w:val="DEA4E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A693B8E"/>
    <w:multiLevelType w:val="multilevel"/>
    <w:tmpl w:val="D5FE15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9"/>
  </w:num>
  <w:num w:numId="4">
    <w:abstractNumId w:val="23"/>
  </w:num>
  <w:num w:numId="5">
    <w:abstractNumId w:val="10"/>
  </w:num>
  <w:num w:numId="6">
    <w:abstractNumId w:val="26"/>
  </w:num>
  <w:num w:numId="7">
    <w:abstractNumId w:val="7"/>
  </w:num>
  <w:num w:numId="8">
    <w:abstractNumId w:val="15"/>
  </w:num>
  <w:num w:numId="9">
    <w:abstractNumId w:val="24"/>
  </w:num>
  <w:num w:numId="10">
    <w:abstractNumId w:val="12"/>
  </w:num>
  <w:num w:numId="11">
    <w:abstractNumId w:val="21"/>
  </w:num>
  <w:num w:numId="12">
    <w:abstractNumId w:val="9"/>
  </w:num>
  <w:num w:numId="13">
    <w:abstractNumId w:val="1"/>
  </w:num>
  <w:num w:numId="14">
    <w:abstractNumId w:val="5"/>
  </w:num>
  <w:num w:numId="15">
    <w:abstractNumId w:val="2"/>
  </w:num>
  <w:num w:numId="16">
    <w:abstractNumId w:val="6"/>
  </w:num>
  <w:num w:numId="17">
    <w:abstractNumId w:val="11"/>
  </w:num>
  <w:num w:numId="18">
    <w:abstractNumId w:val="25"/>
  </w:num>
  <w:num w:numId="19">
    <w:abstractNumId w:val="20"/>
  </w:num>
  <w:num w:numId="20">
    <w:abstractNumId w:val="14"/>
  </w:num>
  <w:num w:numId="21">
    <w:abstractNumId w:val="4"/>
  </w:num>
  <w:num w:numId="22">
    <w:abstractNumId w:val="13"/>
  </w:num>
  <w:num w:numId="23">
    <w:abstractNumId w:val="27"/>
  </w:num>
  <w:num w:numId="24">
    <w:abstractNumId w:val="8"/>
  </w:num>
  <w:num w:numId="25">
    <w:abstractNumId w:val="28"/>
  </w:num>
  <w:num w:numId="26">
    <w:abstractNumId w:val="17"/>
  </w:num>
  <w:num w:numId="27">
    <w:abstractNumId w:val="18"/>
  </w:num>
  <w:num w:numId="28">
    <w:abstractNumId w:val="16"/>
  </w:num>
  <w:num w:numId="29">
    <w:abstractNumId w:val="3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75639"/>
    <w:rsid w:val="000C4D71"/>
    <w:rsid w:val="000D3955"/>
    <w:rsid w:val="000D646C"/>
    <w:rsid w:val="000D7B88"/>
    <w:rsid w:val="000E3274"/>
    <w:rsid w:val="000F035D"/>
    <w:rsid w:val="00123716"/>
    <w:rsid w:val="00127802"/>
    <w:rsid w:val="00153210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A1367"/>
    <w:rsid w:val="002D4BAA"/>
    <w:rsid w:val="003118AC"/>
    <w:rsid w:val="003162CD"/>
    <w:rsid w:val="003224F4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2387E"/>
    <w:rsid w:val="0055040E"/>
    <w:rsid w:val="0055087B"/>
    <w:rsid w:val="00555822"/>
    <w:rsid w:val="00590898"/>
    <w:rsid w:val="00595C21"/>
    <w:rsid w:val="005961E8"/>
    <w:rsid w:val="005A4639"/>
    <w:rsid w:val="005A55A5"/>
    <w:rsid w:val="005A5821"/>
    <w:rsid w:val="005A71DA"/>
    <w:rsid w:val="005B3477"/>
    <w:rsid w:val="005C4D19"/>
    <w:rsid w:val="005E260F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3FD4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04E45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84662"/>
    <w:rsid w:val="00A95CDC"/>
    <w:rsid w:val="00AD5E45"/>
    <w:rsid w:val="00AF0C8A"/>
    <w:rsid w:val="00B0638F"/>
    <w:rsid w:val="00B3370A"/>
    <w:rsid w:val="00B47ACE"/>
    <w:rsid w:val="00B63E66"/>
    <w:rsid w:val="00B71707"/>
    <w:rsid w:val="00B87776"/>
    <w:rsid w:val="00B93421"/>
    <w:rsid w:val="00BC1D56"/>
    <w:rsid w:val="00BC3001"/>
    <w:rsid w:val="00BC68CB"/>
    <w:rsid w:val="00BD7AD2"/>
    <w:rsid w:val="00BE07F0"/>
    <w:rsid w:val="00BF57BA"/>
    <w:rsid w:val="00C0660B"/>
    <w:rsid w:val="00C07B7B"/>
    <w:rsid w:val="00C1094A"/>
    <w:rsid w:val="00C203B9"/>
    <w:rsid w:val="00C53728"/>
    <w:rsid w:val="00C717BA"/>
    <w:rsid w:val="00C74063"/>
    <w:rsid w:val="00C8565D"/>
    <w:rsid w:val="00C878CF"/>
    <w:rsid w:val="00C9035A"/>
    <w:rsid w:val="00CA2AF2"/>
    <w:rsid w:val="00CC75CA"/>
    <w:rsid w:val="00CD262F"/>
    <w:rsid w:val="00CE7B91"/>
    <w:rsid w:val="00CF1C1C"/>
    <w:rsid w:val="00CF3B14"/>
    <w:rsid w:val="00D55F8B"/>
    <w:rsid w:val="00D574E7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14C1B"/>
    <w:rsid w:val="00E76913"/>
    <w:rsid w:val="00E80ABA"/>
    <w:rsid w:val="00E83116"/>
    <w:rsid w:val="00EA099C"/>
    <w:rsid w:val="00EC6931"/>
    <w:rsid w:val="00ED3B45"/>
    <w:rsid w:val="00EE054A"/>
    <w:rsid w:val="00F04B34"/>
    <w:rsid w:val="00F04CBF"/>
    <w:rsid w:val="00F25796"/>
    <w:rsid w:val="00F43A1C"/>
    <w:rsid w:val="00F45E3B"/>
    <w:rsid w:val="00F465D6"/>
    <w:rsid w:val="00F52B65"/>
    <w:rsid w:val="00F7473D"/>
    <w:rsid w:val="00F75962"/>
    <w:rsid w:val="00F96AE0"/>
    <w:rsid w:val="00FA08B7"/>
    <w:rsid w:val="00FA1AD9"/>
    <w:rsid w:val="00FA2988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8B05D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paragraph" w:styleId="Tekstpodstawowywcity2">
    <w:name w:val="Body Text Indent 2"/>
    <w:basedOn w:val="Normalny"/>
    <w:link w:val="Tekstpodstawowywcity2Znak"/>
    <w:rsid w:val="006B3FD4"/>
    <w:pPr>
      <w:widowControl/>
      <w:suppressAutoHyphens w:val="0"/>
      <w:spacing w:after="120" w:line="480" w:lineRule="auto"/>
      <w:ind w:left="283"/>
    </w:pPr>
    <w:rPr>
      <w:rFonts w:cs="Times New Roman"/>
      <w:kern w:val="0"/>
      <w:lang w:val="de-DE" w:eastAsia="de-DE" w:bidi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B3FD4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BD7AD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ListParagraph">
    <w:name w:val="List Paragraph"/>
    <w:basedOn w:val="Normalny"/>
    <w:link w:val="ListParagraphChar"/>
    <w:rsid w:val="00C203B9"/>
    <w:pPr>
      <w:widowControl/>
      <w:suppressAutoHyphens w:val="0"/>
      <w:spacing w:after="160" w:line="259" w:lineRule="auto"/>
      <w:ind w:left="720"/>
    </w:pPr>
    <w:rPr>
      <w:rFonts w:ascii="Calibri" w:hAnsi="Calibri" w:cs="Times New Roman"/>
      <w:kern w:val="0"/>
      <w:sz w:val="20"/>
      <w:szCs w:val="20"/>
      <w:lang w:val="x-none" w:eastAsia="x-none" w:bidi="ar-SA"/>
    </w:rPr>
  </w:style>
  <w:style w:type="character" w:customStyle="1" w:styleId="ListParagraphChar">
    <w:name w:val="List Paragraph Char"/>
    <w:link w:val="ListParagraph"/>
    <w:locked/>
    <w:rsid w:val="00C203B9"/>
    <w:rPr>
      <w:rFonts w:ascii="Calibri" w:eastAsia="Times New Roman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483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2019-05-27T07:16:00Z</cp:lastPrinted>
  <dcterms:created xsi:type="dcterms:W3CDTF">2019-05-27T06:57:00Z</dcterms:created>
  <dcterms:modified xsi:type="dcterms:W3CDTF">2019-05-27T07:21:00Z</dcterms:modified>
</cp:coreProperties>
</file>