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349C9" w:rsidRDefault="009349C9" w:rsidP="009349C9">
      <w:pPr>
        <w:tabs>
          <w:tab w:val="left" w:pos="1140"/>
        </w:tabs>
      </w:pPr>
    </w:p>
    <w:p w:rsidR="00837663" w:rsidRPr="008F43F1" w:rsidRDefault="000679FE" w:rsidP="008F43F1">
      <w:r>
        <w:t xml:space="preserve">    </w:t>
      </w:r>
      <w:r w:rsidR="00073A4C" w:rsidRPr="002268F9">
        <w:t xml:space="preserve">                         </w:t>
      </w:r>
      <w:r w:rsidR="00F6737E">
        <w:t xml:space="preserve">                                       </w:t>
      </w:r>
    </w:p>
    <w:p w:rsidR="00837663" w:rsidRDefault="00837663" w:rsidP="00AB5B83">
      <w:pPr>
        <w:spacing w:line="276" w:lineRule="auto"/>
        <w:ind w:right="-1" w:firstLine="540"/>
        <w:jc w:val="center"/>
        <w:rPr>
          <w:rFonts w:ascii="Century Gothic" w:hAnsi="Century Gothic"/>
          <w:b/>
          <w:sz w:val="22"/>
        </w:rPr>
      </w:pPr>
    </w:p>
    <w:p w:rsidR="009349C9" w:rsidRDefault="008F43F1" w:rsidP="008F43F1">
      <w:pPr>
        <w:spacing w:line="276" w:lineRule="auto"/>
        <w:ind w:right="-1"/>
        <w:jc w:val="center"/>
        <w:rPr>
          <w:rFonts w:ascii="Century Gothic" w:hAnsi="Century Gothic"/>
          <w:b/>
          <w:sz w:val="22"/>
        </w:rPr>
      </w:pPr>
      <w:r w:rsidRPr="00547B17">
        <w:rPr>
          <w:rFonts w:ascii="Century Gothic" w:hAnsi="Century Gothic"/>
          <w:b/>
          <w:noProof/>
          <w:sz w:val="22"/>
          <w:lang w:eastAsia="pl-PL"/>
        </w:rPr>
        <w:drawing>
          <wp:inline distT="0" distB="0" distL="0" distR="0">
            <wp:extent cx="3613150" cy="914400"/>
            <wp:effectExtent l="19050" t="0" r="6350" b="0"/>
            <wp:docPr id="5"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srcRect/>
                    <a:stretch>
                      <a:fillRect/>
                    </a:stretch>
                  </pic:blipFill>
                  <pic:spPr bwMode="auto">
                    <a:xfrm>
                      <a:off x="0" y="0"/>
                      <a:ext cx="3613150" cy="914400"/>
                    </a:xfrm>
                    <a:prstGeom prst="rect">
                      <a:avLst/>
                    </a:prstGeom>
                    <a:noFill/>
                    <a:ln w="9525">
                      <a:noFill/>
                      <a:miter lim="800000"/>
                      <a:headEnd/>
                      <a:tailEnd/>
                    </a:ln>
                  </pic:spPr>
                </pic:pic>
              </a:graphicData>
            </a:graphic>
          </wp:inline>
        </w:drawing>
      </w:r>
    </w:p>
    <w:p w:rsidR="009349C9" w:rsidRDefault="009349C9" w:rsidP="00AB5B83">
      <w:pPr>
        <w:spacing w:line="276" w:lineRule="auto"/>
        <w:ind w:right="-1" w:firstLine="540"/>
        <w:jc w:val="center"/>
        <w:rPr>
          <w:rFonts w:ascii="Century Gothic" w:hAnsi="Century Gothic"/>
          <w:b/>
          <w:sz w:val="22"/>
        </w:rPr>
      </w:pPr>
    </w:p>
    <w:p w:rsidR="009349C9" w:rsidRDefault="009349C9" w:rsidP="00AB5B83">
      <w:pPr>
        <w:spacing w:line="276" w:lineRule="auto"/>
        <w:ind w:right="-1" w:firstLine="540"/>
        <w:jc w:val="center"/>
        <w:rPr>
          <w:rFonts w:ascii="Century Gothic" w:hAnsi="Century Gothic"/>
          <w:b/>
          <w:sz w:val="22"/>
        </w:rPr>
      </w:pPr>
    </w:p>
    <w:p w:rsidR="00C24B50" w:rsidRPr="002268F9" w:rsidRDefault="00C24B50" w:rsidP="00AB5B83">
      <w:pPr>
        <w:spacing w:line="276" w:lineRule="auto"/>
        <w:ind w:right="-1" w:firstLine="540"/>
        <w:jc w:val="center"/>
        <w:rPr>
          <w:rFonts w:ascii="Century Gothic" w:hAnsi="Century Gothic"/>
          <w:b/>
          <w:sz w:val="22"/>
        </w:rPr>
      </w:pPr>
      <w:r w:rsidRPr="002268F9">
        <w:rPr>
          <w:rFonts w:ascii="Century Gothic" w:hAnsi="Century Gothic"/>
          <w:b/>
          <w:sz w:val="22"/>
        </w:rPr>
        <w:t>Uniwersytet Kazimierza Wielkiego w Bydgoszczy</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 xml:space="preserve">Adres: 85-064 Bydgoszcz, </w:t>
      </w:r>
    </w:p>
    <w:p w:rsidR="00C24B50" w:rsidRPr="002268F9" w:rsidRDefault="00C24B50" w:rsidP="00AB5B83">
      <w:pPr>
        <w:spacing w:line="276" w:lineRule="auto"/>
        <w:ind w:left="540" w:right="-1"/>
        <w:jc w:val="center"/>
        <w:rPr>
          <w:rFonts w:ascii="Century Gothic" w:hAnsi="Century Gothic"/>
          <w:b/>
          <w:sz w:val="22"/>
        </w:rPr>
      </w:pPr>
      <w:r w:rsidRPr="002268F9">
        <w:rPr>
          <w:rFonts w:ascii="Century Gothic" w:hAnsi="Century Gothic"/>
          <w:b/>
          <w:sz w:val="22"/>
        </w:rPr>
        <w:t>ul. Chodkiewicza 30</w:t>
      </w:r>
    </w:p>
    <w:p w:rsidR="00C24B50" w:rsidRPr="002268F9" w:rsidRDefault="00C24B50" w:rsidP="00EA045E">
      <w:pPr>
        <w:pStyle w:val="Tekstpodstawowy"/>
        <w:spacing w:line="276" w:lineRule="auto"/>
        <w:ind w:right="-5"/>
        <w:jc w:val="center"/>
        <w:rPr>
          <w:rFonts w:ascii="Century Gothic" w:hAnsi="Century Gothic" w:cs="Times New Roman"/>
          <w:b/>
          <w:sz w:val="18"/>
          <w:szCs w:val="20"/>
        </w:rPr>
      </w:pPr>
    </w:p>
    <w:p w:rsidR="00C24B50" w:rsidRPr="002268F9" w:rsidRDefault="00C24B50" w:rsidP="00AB5B83">
      <w:pPr>
        <w:pStyle w:val="Tekstpodstawowy"/>
        <w:spacing w:line="276" w:lineRule="auto"/>
        <w:ind w:right="-1"/>
        <w:jc w:val="center"/>
        <w:rPr>
          <w:rFonts w:ascii="Century Gothic" w:hAnsi="Century Gothic" w:cs="Times New Roman"/>
          <w:sz w:val="18"/>
          <w:szCs w:val="20"/>
        </w:rPr>
      </w:pPr>
    </w:p>
    <w:p w:rsidR="00C24B50" w:rsidRPr="002268F9" w:rsidRDefault="00C24B50" w:rsidP="00EA045E">
      <w:pPr>
        <w:pStyle w:val="Tekstpodstawowy"/>
        <w:spacing w:line="276" w:lineRule="auto"/>
        <w:ind w:right="-5"/>
        <w:jc w:val="center"/>
        <w:rPr>
          <w:rFonts w:ascii="Century Gothic" w:hAnsi="Century Gothic" w:cs="Times New Roman"/>
          <w:sz w:val="18"/>
          <w:szCs w:val="20"/>
        </w:rPr>
      </w:pPr>
    </w:p>
    <w:tbl>
      <w:tblPr>
        <w:tblW w:w="9371" w:type="dxa"/>
        <w:tblCellMar>
          <w:left w:w="70" w:type="dxa"/>
          <w:right w:w="70" w:type="dxa"/>
        </w:tblCellMar>
        <w:tblLook w:val="00A0"/>
      </w:tblPr>
      <w:tblGrid>
        <w:gridCol w:w="9371"/>
      </w:tblGrid>
      <w:tr w:rsidR="00C24B50" w:rsidRPr="002268F9">
        <w:trPr>
          <w:trHeight w:val="300"/>
        </w:trPr>
        <w:tc>
          <w:tcPr>
            <w:tcW w:w="9371" w:type="dxa"/>
            <w:vMerge w:val="restart"/>
            <w:tcBorders>
              <w:top w:val="nil"/>
              <w:left w:val="nil"/>
              <w:bottom w:val="nil"/>
              <w:right w:val="nil"/>
            </w:tcBorders>
            <w:vAlign w:val="center"/>
          </w:tcPr>
          <w:p w:rsidR="00C24B50" w:rsidRPr="002268F9" w:rsidRDefault="00C24B50" w:rsidP="00AB5B83">
            <w:pPr>
              <w:pStyle w:val="Tekstpodstawowy"/>
              <w:spacing w:line="276" w:lineRule="auto"/>
              <w:ind w:right="-427"/>
              <w:jc w:val="center"/>
              <w:rPr>
                <w:rFonts w:ascii="Century Gothic" w:hAnsi="Century Gothic" w:cs="Times New Roman"/>
                <w:b/>
                <w:sz w:val="22"/>
                <w:szCs w:val="22"/>
              </w:rPr>
            </w:pPr>
            <w:r w:rsidRPr="002268F9">
              <w:rPr>
                <w:rFonts w:ascii="Century Gothic" w:hAnsi="Century Gothic" w:cs="Times New Roman"/>
                <w:b/>
                <w:sz w:val="22"/>
                <w:szCs w:val="22"/>
              </w:rPr>
              <w:t>SPECYFIKACJA ISTOTNYCH WARUNKÓW ZAMÓWIENIA</w:t>
            </w:r>
          </w:p>
          <w:p w:rsidR="00C24B50" w:rsidRPr="002268F9" w:rsidRDefault="00C24B50" w:rsidP="00AB5B83">
            <w:pPr>
              <w:spacing w:line="276" w:lineRule="auto"/>
              <w:ind w:right="-341"/>
              <w:rPr>
                <w:rFonts w:ascii="Century Gothic" w:hAnsi="Century Gothic"/>
                <w:b/>
                <w:sz w:val="20"/>
                <w:szCs w:val="22"/>
                <w:lang w:eastAsia="pl-PL"/>
              </w:rPr>
            </w:pPr>
          </w:p>
        </w:tc>
      </w:tr>
      <w:tr w:rsidR="00C24B50" w:rsidRPr="002268F9">
        <w:trPr>
          <w:trHeight w:val="300"/>
        </w:trPr>
        <w:tc>
          <w:tcPr>
            <w:tcW w:w="9371" w:type="dxa"/>
            <w:vMerge/>
            <w:tcBorders>
              <w:top w:val="nil"/>
              <w:left w:val="nil"/>
              <w:bottom w:val="nil"/>
              <w:right w:val="nil"/>
            </w:tcBorders>
            <w:vAlign w:val="center"/>
          </w:tcPr>
          <w:p w:rsidR="00C24B50" w:rsidRPr="002268F9" w:rsidRDefault="00C24B50" w:rsidP="00AB5B83">
            <w:pPr>
              <w:suppressAutoHyphens w:val="0"/>
              <w:spacing w:line="276" w:lineRule="auto"/>
              <w:ind w:right="-341"/>
              <w:rPr>
                <w:rFonts w:ascii="Century Gothic" w:hAnsi="Century Gothic"/>
                <w:sz w:val="20"/>
                <w:szCs w:val="22"/>
                <w:lang w:eastAsia="pl-PL"/>
              </w:rPr>
            </w:pPr>
          </w:p>
        </w:tc>
      </w:tr>
    </w:tbl>
    <w:p w:rsidR="00C24B50" w:rsidRPr="002268F9"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tblPr>
      <w:tblGrid>
        <w:gridCol w:w="9568"/>
      </w:tblGrid>
      <w:tr w:rsidR="00C24B50" w:rsidRPr="002268F9">
        <w:trPr>
          <w:trHeight w:val="662"/>
        </w:trPr>
        <w:tc>
          <w:tcPr>
            <w:tcW w:w="9568" w:type="dxa"/>
            <w:vMerge w:val="restart"/>
            <w:tcBorders>
              <w:top w:val="nil"/>
              <w:left w:val="nil"/>
              <w:bottom w:val="nil"/>
              <w:right w:val="nil"/>
            </w:tcBorders>
            <w:vAlign w:val="center"/>
          </w:tcPr>
          <w:p w:rsidR="00A55313" w:rsidRDefault="00A55313" w:rsidP="00F6737E">
            <w:pPr>
              <w:pStyle w:val="Tekstpodstawowy"/>
              <w:spacing w:line="360" w:lineRule="auto"/>
              <w:ind w:right="-341"/>
              <w:jc w:val="center"/>
              <w:rPr>
                <w:rFonts w:ascii="Book Antiqua" w:hAnsi="Book Antiqua" w:cs="Times New Roman"/>
                <w:b/>
              </w:rPr>
            </w:pPr>
            <w:r w:rsidRPr="0051665A">
              <w:rPr>
                <w:rFonts w:ascii="Book Antiqua" w:hAnsi="Book Antiqua" w:cs="Times New Roman"/>
                <w:b/>
              </w:rPr>
              <w:t xml:space="preserve">Sukcesywna dostawa środków czystości, artykułów higienicznych </w:t>
            </w:r>
          </w:p>
          <w:p w:rsidR="007402D2" w:rsidRPr="00A55313" w:rsidRDefault="00A55313" w:rsidP="00F6737E">
            <w:pPr>
              <w:pStyle w:val="Tekstpodstawowy"/>
              <w:spacing w:line="360" w:lineRule="auto"/>
              <w:ind w:right="-341"/>
              <w:jc w:val="center"/>
              <w:rPr>
                <w:rFonts w:ascii="Book Antiqua" w:hAnsi="Book Antiqua" w:cs="Times New Roman"/>
                <w:b/>
              </w:rPr>
            </w:pPr>
            <w:r w:rsidRPr="0051665A">
              <w:rPr>
                <w:rFonts w:ascii="Book Antiqua" w:hAnsi="Book Antiqua" w:cs="Times New Roman"/>
                <w:b/>
              </w:rPr>
              <w:t>i przemysłowych  na potrzeby UKW</w:t>
            </w:r>
            <w:r>
              <w:rPr>
                <w:rFonts w:ascii="Book Antiqua" w:hAnsi="Book Antiqua" w:cs="Times New Roman"/>
                <w:b/>
              </w:rPr>
              <w:t xml:space="preserve"> w Bydgoszczy</w:t>
            </w:r>
          </w:p>
        </w:tc>
      </w:tr>
      <w:tr w:rsidR="00C24B50" w:rsidRPr="002268F9">
        <w:trPr>
          <w:trHeight w:val="300"/>
        </w:trPr>
        <w:tc>
          <w:tcPr>
            <w:tcW w:w="9568" w:type="dxa"/>
            <w:vMerge/>
            <w:tcBorders>
              <w:top w:val="nil"/>
              <w:left w:val="nil"/>
              <w:bottom w:val="nil"/>
              <w:right w:val="nil"/>
            </w:tcBorders>
            <w:vAlign w:val="center"/>
          </w:tcPr>
          <w:p w:rsidR="00C24B50" w:rsidRPr="002268F9" w:rsidRDefault="00C24B50" w:rsidP="00AB5B83">
            <w:pPr>
              <w:suppressAutoHyphens w:val="0"/>
              <w:spacing w:line="276" w:lineRule="auto"/>
              <w:jc w:val="center"/>
              <w:rPr>
                <w:rFonts w:ascii="Century Gothic" w:hAnsi="Century Gothic"/>
                <w:b/>
                <w:sz w:val="20"/>
                <w:szCs w:val="22"/>
                <w:lang w:eastAsia="pl-PL"/>
              </w:rPr>
            </w:pPr>
          </w:p>
        </w:tc>
      </w:tr>
    </w:tbl>
    <w:p w:rsidR="00C24B50" w:rsidRPr="002268F9" w:rsidRDefault="00C24B50" w:rsidP="00AB5B83">
      <w:pPr>
        <w:autoSpaceDE w:val="0"/>
        <w:spacing w:line="276" w:lineRule="auto"/>
        <w:ind w:right="15"/>
        <w:jc w:val="center"/>
        <w:rPr>
          <w:rFonts w:ascii="Century Gothic" w:hAnsi="Century Gothic"/>
          <w:b/>
          <w:sz w:val="20"/>
          <w:szCs w:val="22"/>
        </w:rPr>
      </w:pPr>
    </w:p>
    <w:p w:rsidR="00C24B50" w:rsidRPr="002268F9" w:rsidRDefault="00C24B50" w:rsidP="00EA045E">
      <w:pPr>
        <w:pStyle w:val="Tekstpodstawowy"/>
        <w:spacing w:line="276" w:lineRule="auto"/>
        <w:ind w:right="-5"/>
        <w:jc w:val="center"/>
        <w:rPr>
          <w:rFonts w:ascii="Century Gothic" w:hAnsi="Century Gothic" w:cs="Times New Roman"/>
          <w:sz w:val="20"/>
          <w:szCs w:val="22"/>
        </w:rPr>
      </w:pP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PRZETARG NIEOGRANICZONY</w:t>
      </w:r>
    </w:p>
    <w:p w:rsidR="00E13C4B" w:rsidRPr="002268F9" w:rsidRDefault="00E13C4B" w:rsidP="00EA045E">
      <w:pPr>
        <w:pStyle w:val="Tekstpodstawowy"/>
        <w:spacing w:line="276" w:lineRule="auto"/>
        <w:ind w:right="-5"/>
        <w:jc w:val="center"/>
        <w:rPr>
          <w:rFonts w:ascii="Century Gothic" w:hAnsi="Century Gothic"/>
          <w:b/>
          <w:sz w:val="20"/>
          <w:szCs w:val="20"/>
        </w:rPr>
      </w:pPr>
      <w:r w:rsidRPr="002268F9">
        <w:rPr>
          <w:rFonts w:ascii="Century Gothic" w:hAnsi="Century Gothic"/>
          <w:b/>
          <w:sz w:val="20"/>
          <w:szCs w:val="20"/>
        </w:rPr>
        <w:t xml:space="preserve">NA </w:t>
      </w:r>
      <w:r w:rsidR="00462BC4">
        <w:rPr>
          <w:rFonts w:ascii="Century Gothic" w:hAnsi="Century Gothic"/>
          <w:b/>
          <w:sz w:val="20"/>
          <w:szCs w:val="20"/>
        </w:rPr>
        <w:t>DOSTAWĘ</w:t>
      </w:r>
      <w:r w:rsidRPr="002268F9">
        <w:rPr>
          <w:rFonts w:ascii="Century Gothic" w:hAnsi="Century Gothic"/>
          <w:b/>
          <w:sz w:val="20"/>
          <w:szCs w:val="20"/>
        </w:rPr>
        <w:t xml:space="preserve"> O WARTOŚCI PONIŻEJ </w:t>
      </w:r>
      <w:r w:rsidR="00547B17">
        <w:rPr>
          <w:rFonts w:ascii="Century Gothic" w:hAnsi="Century Gothic"/>
          <w:b/>
          <w:sz w:val="20"/>
          <w:szCs w:val="20"/>
        </w:rPr>
        <w:t>214</w:t>
      </w:r>
      <w:r w:rsidRPr="002268F9">
        <w:rPr>
          <w:rFonts w:ascii="Century Gothic" w:hAnsi="Century Gothic"/>
          <w:b/>
          <w:sz w:val="20"/>
          <w:szCs w:val="20"/>
        </w:rPr>
        <w:t xml:space="preserve"> TYS. EURO</w:t>
      </w:r>
    </w:p>
    <w:p w:rsidR="00C24B50" w:rsidRPr="002268F9" w:rsidRDefault="00C24B50" w:rsidP="00EA045E">
      <w:pPr>
        <w:pStyle w:val="Tekstpodstawowy"/>
        <w:spacing w:line="276" w:lineRule="auto"/>
        <w:ind w:right="-5" w:firstLine="4860"/>
        <w:rPr>
          <w:rFonts w:ascii="Century Gothic" w:hAnsi="Century Gothic" w:cs="Times New Roman"/>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D72431" w:rsidRPr="002268F9" w:rsidRDefault="00D72431" w:rsidP="00AB5B83">
      <w:pPr>
        <w:pStyle w:val="Tekstpodstawowy"/>
        <w:spacing w:line="276" w:lineRule="auto"/>
        <w:ind w:right="-427"/>
        <w:rPr>
          <w:rFonts w:ascii="Century Gothic" w:hAnsi="Century Gothic"/>
          <w:b/>
          <w:sz w:val="20"/>
          <w:szCs w:val="22"/>
        </w:rPr>
      </w:pPr>
    </w:p>
    <w:p w:rsidR="00C24B50" w:rsidRPr="002268F9" w:rsidRDefault="008C3983" w:rsidP="00780E4F">
      <w:pPr>
        <w:pStyle w:val="Tekstpodstawowy"/>
        <w:spacing w:line="276" w:lineRule="auto"/>
        <w:ind w:right="-427"/>
        <w:rPr>
          <w:rFonts w:ascii="Century Gothic" w:hAnsi="Century Gothic"/>
          <w:b/>
          <w:sz w:val="20"/>
          <w:szCs w:val="22"/>
        </w:rPr>
      </w:pPr>
      <w:r w:rsidRPr="002268F9">
        <w:rPr>
          <w:rFonts w:ascii="Century Gothic" w:hAnsi="Century Gothic"/>
          <w:b/>
          <w:sz w:val="20"/>
          <w:szCs w:val="22"/>
        </w:rPr>
        <w:t>Numer sprawy: UKW/DZP-281</w:t>
      </w:r>
      <w:r w:rsidR="00462BC4">
        <w:rPr>
          <w:rFonts w:ascii="Century Gothic" w:hAnsi="Century Gothic"/>
          <w:b/>
          <w:sz w:val="20"/>
          <w:szCs w:val="22"/>
        </w:rPr>
        <w:t>-D</w:t>
      </w:r>
      <w:r w:rsidR="00C24B50" w:rsidRPr="002268F9">
        <w:rPr>
          <w:rFonts w:ascii="Century Gothic" w:hAnsi="Century Gothic"/>
          <w:b/>
          <w:sz w:val="20"/>
          <w:szCs w:val="22"/>
        </w:rPr>
        <w:t>-</w:t>
      </w:r>
      <w:r w:rsidR="006F2FAE">
        <w:rPr>
          <w:rFonts w:ascii="Century Gothic" w:hAnsi="Century Gothic"/>
          <w:b/>
          <w:sz w:val="20"/>
          <w:szCs w:val="22"/>
        </w:rPr>
        <w:t>42/2020</w:t>
      </w:r>
    </w:p>
    <w:p w:rsidR="00C24B50" w:rsidRPr="002268F9" w:rsidRDefault="00C24B50" w:rsidP="00AB5B83">
      <w:pPr>
        <w:pStyle w:val="Tekstpodstawowy"/>
        <w:spacing w:line="276" w:lineRule="auto"/>
        <w:ind w:right="-427"/>
        <w:rPr>
          <w:rFonts w:ascii="Century Gothic" w:hAnsi="Century Gothic" w:cs="Times New Roman"/>
          <w:b/>
          <w:sz w:val="20"/>
          <w:szCs w:val="22"/>
          <w:u w:val="single"/>
        </w:rPr>
      </w:pPr>
    </w:p>
    <w:p w:rsidR="00C24B50" w:rsidRPr="002268F9" w:rsidRDefault="00C24B50" w:rsidP="00AB5B83">
      <w:pPr>
        <w:pStyle w:val="Tekstpodstawowy"/>
        <w:spacing w:line="276" w:lineRule="auto"/>
        <w:ind w:right="-341"/>
        <w:rPr>
          <w:rFonts w:ascii="Century Gothic" w:hAnsi="Century Gothic"/>
          <w:sz w:val="20"/>
          <w:szCs w:val="22"/>
        </w:rPr>
      </w:pPr>
    </w:p>
    <w:p w:rsidR="00C24B50" w:rsidRPr="002268F9" w:rsidRDefault="00C24B50" w:rsidP="00AB5B83">
      <w:pPr>
        <w:pStyle w:val="Tekstpodstawowy"/>
        <w:spacing w:line="276" w:lineRule="auto"/>
        <w:ind w:right="-341"/>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Zatwierdził:</w:t>
      </w:r>
    </w:p>
    <w:p w:rsidR="00E81066" w:rsidRDefault="00E81066" w:rsidP="005E6B28">
      <w:pPr>
        <w:pStyle w:val="Tekstpodstawowy"/>
        <w:spacing w:line="276" w:lineRule="auto"/>
        <w:ind w:right="-341" w:firstLine="6379"/>
        <w:jc w:val="center"/>
        <w:rPr>
          <w:rFonts w:ascii="Century Gothic" w:hAnsi="Century Gothic" w:cs="Times New Roman"/>
          <w:sz w:val="20"/>
          <w:szCs w:val="22"/>
        </w:rPr>
      </w:pPr>
    </w:p>
    <w:p w:rsidR="00E81066" w:rsidRDefault="00E81066" w:rsidP="005E6B28">
      <w:pPr>
        <w:pStyle w:val="Tekstpodstawowy"/>
        <w:spacing w:line="276" w:lineRule="auto"/>
        <w:ind w:right="-341" w:firstLine="6379"/>
        <w:jc w:val="center"/>
        <w:rPr>
          <w:rFonts w:ascii="Century Gothic" w:hAnsi="Century Gothic" w:cs="Times New Roman"/>
          <w:sz w:val="20"/>
          <w:szCs w:val="22"/>
        </w:rPr>
      </w:pPr>
    </w:p>
    <w:p w:rsidR="00C24B50" w:rsidRPr="002268F9" w:rsidRDefault="00C24B50" w:rsidP="005E6B28">
      <w:pPr>
        <w:pStyle w:val="Tekstpodstawowy"/>
        <w:spacing w:line="276" w:lineRule="auto"/>
        <w:ind w:right="-341" w:firstLine="6379"/>
        <w:jc w:val="center"/>
        <w:rPr>
          <w:rFonts w:ascii="Century Gothic" w:hAnsi="Century Gothic" w:cs="Times New Roman"/>
          <w:sz w:val="20"/>
          <w:szCs w:val="22"/>
        </w:rPr>
      </w:pPr>
      <w:r w:rsidRPr="002268F9">
        <w:rPr>
          <w:rFonts w:ascii="Century Gothic" w:hAnsi="Century Gothic" w:cs="Times New Roman"/>
          <w:sz w:val="20"/>
          <w:szCs w:val="22"/>
        </w:rPr>
        <w:t>................................</w:t>
      </w:r>
    </w:p>
    <w:p w:rsidR="00C24B50" w:rsidRPr="002268F9" w:rsidRDefault="00070760" w:rsidP="005E6B28">
      <w:pPr>
        <w:pStyle w:val="Tekstpodstawowy"/>
        <w:spacing w:line="276" w:lineRule="auto"/>
        <w:ind w:right="-341" w:firstLine="6379"/>
        <w:jc w:val="center"/>
        <w:rPr>
          <w:rFonts w:ascii="Century Gothic" w:hAnsi="Century Gothic" w:cs="Times New Roman"/>
          <w:i/>
          <w:sz w:val="20"/>
          <w:szCs w:val="22"/>
        </w:rPr>
      </w:pPr>
      <w:r w:rsidRPr="002268F9">
        <w:rPr>
          <w:rFonts w:ascii="Century Gothic" w:hAnsi="Century Gothic" w:cs="Times New Roman"/>
          <w:i/>
          <w:sz w:val="20"/>
          <w:szCs w:val="22"/>
        </w:rPr>
        <w:t>(pieczęć i podpis</w:t>
      </w:r>
      <w:r w:rsidR="005E6B28" w:rsidRPr="002268F9">
        <w:rPr>
          <w:rFonts w:ascii="Century Gothic" w:hAnsi="Century Gothic" w:cs="Times New Roman"/>
          <w:i/>
          <w:sz w:val="20"/>
          <w:szCs w:val="22"/>
        </w:rPr>
        <w:t>)</w:t>
      </w:r>
    </w:p>
    <w:p w:rsidR="00C24B50" w:rsidRDefault="00C24B50" w:rsidP="00AB5B83">
      <w:pPr>
        <w:pStyle w:val="Tekstpodstawowy"/>
        <w:spacing w:line="276" w:lineRule="auto"/>
        <w:ind w:right="-341"/>
        <w:jc w:val="both"/>
        <w:rPr>
          <w:rFonts w:ascii="Century Gothic" w:hAnsi="Century Gothic" w:cs="Times New Roman"/>
          <w:sz w:val="20"/>
          <w:szCs w:val="22"/>
        </w:rPr>
      </w:pPr>
    </w:p>
    <w:p w:rsidR="008F43F1" w:rsidRDefault="008F43F1" w:rsidP="00AB5B83">
      <w:pPr>
        <w:pStyle w:val="Tekstpodstawowy"/>
        <w:spacing w:line="276" w:lineRule="auto"/>
        <w:ind w:right="-341"/>
        <w:jc w:val="both"/>
        <w:rPr>
          <w:rFonts w:ascii="Century Gothic" w:hAnsi="Century Gothic" w:cs="Times New Roman"/>
          <w:sz w:val="20"/>
          <w:szCs w:val="22"/>
        </w:rPr>
      </w:pPr>
    </w:p>
    <w:p w:rsidR="008F43F1" w:rsidRDefault="008F43F1" w:rsidP="00AB5B83">
      <w:pPr>
        <w:pStyle w:val="Tekstpodstawowy"/>
        <w:spacing w:line="276" w:lineRule="auto"/>
        <w:ind w:right="-341"/>
        <w:jc w:val="both"/>
        <w:rPr>
          <w:rFonts w:ascii="Century Gothic" w:hAnsi="Century Gothic" w:cs="Times New Roman"/>
          <w:sz w:val="20"/>
          <w:szCs w:val="22"/>
        </w:rPr>
      </w:pPr>
    </w:p>
    <w:p w:rsidR="008F43F1" w:rsidRPr="002268F9" w:rsidRDefault="008F43F1" w:rsidP="00AB5B83">
      <w:pPr>
        <w:pStyle w:val="Tekstpodstawowy"/>
        <w:spacing w:line="276" w:lineRule="auto"/>
        <w:ind w:right="-341"/>
        <w:jc w:val="both"/>
        <w:rPr>
          <w:rFonts w:ascii="Century Gothic" w:hAnsi="Century Gothic" w:cs="Times New Roman"/>
          <w:sz w:val="20"/>
          <w:szCs w:val="22"/>
        </w:rPr>
      </w:pPr>
    </w:p>
    <w:p w:rsidR="00C24B50" w:rsidRPr="002268F9" w:rsidRDefault="00C24B50" w:rsidP="00AB5B83">
      <w:pPr>
        <w:pStyle w:val="Tekstpodstawowy"/>
        <w:spacing w:line="276" w:lineRule="auto"/>
        <w:ind w:right="-341"/>
        <w:jc w:val="both"/>
        <w:rPr>
          <w:rFonts w:ascii="Century Gothic" w:hAnsi="Century Gothic" w:cs="Times New Roman"/>
          <w:sz w:val="20"/>
          <w:szCs w:val="22"/>
        </w:rPr>
      </w:pPr>
    </w:p>
    <w:p w:rsidR="005E6B28" w:rsidRPr="00A76D18" w:rsidRDefault="005E6B28" w:rsidP="00AB5B83">
      <w:pPr>
        <w:pStyle w:val="Tekstpodstawowy"/>
        <w:spacing w:line="276" w:lineRule="auto"/>
        <w:ind w:right="-341"/>
        <w:jc w:val="both"/>
        <w:rPr>
          <w:rFonts w:ascii="Century Gothic" w:hAnsi="Century Gothic" w:cs="Times New Roman"/>
          <w:sz w:val="20"/>
          <w:szCs w:val="22"/>
        </w:rPr>
      </w:pPr>
    </w:p>
    <w:p w:rsidR="00C24B50" w:rsidRPr="00A76D18" w:rsidRDefault="00C24B50" w:rsidP="00AB5B83">
      <w:pPr>
        <w:pStyle w:val="Tekstpodstawowy"/>
        <w:spacing w:line="276" w:lineRule="auto"/>
        <w:ind w:right="-341"/>
        <w:jc w:val="both"/>
        <w:rPr>
          <w:rFonts w:ascii="Century Gothic" w:hAnsi="Century Gothic" w:cs="Times New Roman"/>
          <w:sz w:val="20"/>
          <w:szCs w:val="22"/>
        </w:rPr>
      </w:pPr>
    </w:p>
    <w:p w:rsidR="007D22EC" w:rsidRPr="00DF76D2" w:rsidRDefault="00C24B50" w:rsidP="00E13C4B">
      <w:pPr>
        <w:pStyle w:val="Tekstpodstawowy"/>
        <w:spacing w:line="276" w:lineRule="auto"/>
        <w:ind w:right="-341"/>
        <w:rPr>
          <w:rFonts w:ascii="Century Gothic" w:hAnsi="Century Gothic" w:cs="Times New Roman"/>
          <w:sz w:val="20"/>
        </w:rPr>
      </w:pPr>
      <w:r w:rsidRPr="00AF0496">
        <w:rPr>
          <w:rFonts w:ascii="Century Gothic" w:hAnsi="Century Gothic" w:cs="Times New Roman"/>
          <w:sz w:val="20"/>
        </w:rPr>
        <w:t xml:space="preserve">Bydgoszcz, dnia </w:t>
      </w:r>
      <w:r w:rsidR="00AD6311">
        <w:rPr>
          <w:rFonts w:ascii="Century Gothic" w:hAnsi="Century Gothic" w:cs="Times New Roman"/>
          <w:sz w:val="20"/>
        </w:rPr>
        <w:t>27</w:t>
      </w:r>
      <w:r w:rsidR="007A7929">
        <w:rPr>
          <w:rFonts w:ascii="Century Gothic" w:hAnsi="Century Gothic" w:cs="Times New Roman"/>
          <w:sz w:val="20"/>
        </w:rPr>
        <w:t>.</w:t>
      </w:r>
      <w:r w:rsidR="006F2FAE">
        <w:rPr>
          <w:rFonts w:ascii="Century Gothic" w:hAnsi="Century Gothic" w:cs="Times New Roman"/>
          <w:sz w:val="20"/>
        </w:rPr>
        <w:t>04</w:t>
      </w:r>
      <w:r w:rsidR="00495DB3" w:rsidRPr="00AF0496">
        <w:rPr>
          <w:rFonts w:ascii="Century Gothic" w:hAnsi="Century Gothic" w:cs="Times New Roman"/>
          <w:sz w:val="20"/>
        </w:rPr>
        <w:t>.</w:t>
      </w:r>
      <w:r w:rsidR="004C2B8D" w:rsidRPr="00AF0496">
        <w:rPr>
          <w:rFonts w:ascii="Century Gothic" w:hAnsi="Century Gothic" w:cs="Times New Roman"/>
          <w:sz w:val="20"/>
        </w:rPr>
        <w:t>20</w:t>
      </w:r>
      <w:r w:rsidR="006F2FAE">
        <w:rPr>
          <w:rFonts w:ascii="Century Gothic" w:hAnsi="Century Gothic" w:cs="Times New Roman"/>
          <w:sz w:val="20"/>
        </w:rPr>
        <w:t>20</w:t>
      </w:r>
      <w:r w:rsidRPr="00AF0496">
        <w:rPr>
          <w:rFonts w:ascii="Century Gothic" w:hAnsi="Century Gothic" w:cs="Times New Roman"/>
          <w:sz w:val="20"/>
        </w:rPr>
        <w:t xml:space="preserve"> r</w:t>
      </w:r>
      <w:r w:rsidR="00E13C4B" w:rsidRPr="00AF0496">
        <w:rPr>
          <w:rFonts w:ascii="Century Gothic" w:hAnsi="Century Gothic" w:cs="Times New Roman"/>
          <w:sz w:val="20"/>
        </w:rPr>
        <w:t>.</w:t>
      </w:r>
      <w:r w:rsidRPr="00A76D18">
        <w:br w:type="page"/>
      </w:r>
    </w:p>
    <w:p w:rsidR="00F94DD3" w:rsidRPr="002268F9" w:rsidRDefault="00F94DD3" w:rsidP="00E13C4B">
      <w:pPr>
        <w:pStyle w:val="Tekstpodstawowy"/>
        <w:spacing w:line="276" w:lineRule="auto"/>
        <w:ind w:right="-341"/>
        <w:rPr>
          <w:rFonts w:ascii="Century Gothic" w:hAnsi="Century Gothic"/>
        </w:rPr>
      </w:pPr>
    </w:p>
    <w:p w:rsidR="00C24B50" w:rsidRPr="002268F9" w:rsidRDefault="00C24B50" w:rsidP="007D22EC">
      <w:pPr>
        <w:pStyle w:val="Tekstpodstawowy"/>
        <w:spacing w:line="276" w:lineRule="auto"/>
        <w:ind w:right="-341"/>
        <w:jc w:val="center"/>
        <w:rPr>
          <w:rFonts w:ascii="Century Gothic" w:hAnsi="Century Gothic" w:cs="Times New Roman"/>
          <w:sz w:val="18"/>
          <w:szCs w:val="20"/>
        </w:rPr>
      </w:pPr>
      <w:r w:rsidRPr="002268F9">
        <w:rPr>
          <w:rFonts w:ascii="Century Gothic" w:hAnsi="Century Gothic"/>
          <w:szCs w:val="20"/>
        </w:rPr>
        <w:t>Specyfikacja Istotny</w:t>
      </w:r>
      <w:r w:rsidR="005426BA" w:rsidRPr="002268F9">
        <w:rPr>
          <w:rFonts w:ascii="Century Gothic" w:hAnsi="Century Gothic"/>
          <w:szCs w:val="20"/>
        </w:rPr>
        <w:t>ch Warunków Zamówienia (SIWZ)</w:t>
      </w:r>
    </w:p>
    <w:p w:rsidR="00C24B50" w:rsidRPr="002268F9" w:rsidRDefault="00C24B50" w:rsidP="00AB5B83">
      <w:pPr>
        <w:spacing w:line="276" w:lineRule="auto"/>
        <w:ind w:right="-341"/>
        <w:jc w:val="both"/>
        <w:rPr>
          <w:rFonts w:ascii="Century Gothic" w:hAnsi="Century Gothic"/>
          <w:b/>
          <w:bCs/>
          <w:sz w:val="20"/>
          <w:szCs w:val="20"/>
        </w:rPr>
      </w:pPr>
    </w:p>
    <w:p w:rsidR="00C24B50" w:rsidRPr="002268F9" w:rsidRDefault="00C24B50" w:rsidP="00AB5B83">
      <w:pPr>
        <w:spacing w:line="276" w:lineRule="auto"/>
        <w:jc w:val="both"/>
        <w:rPr>
          <w:rFonts w:ascii="Century Gothic" w:hAnsi="Century Gothic"/>
          <w:b/>
          <w:bCs/>
          <w:sz w:val="20"/>
          <w:szCs w:val="20"/>
        </w:rPr>
      </w:pPr>
    </w:p>
    <w:p w:rsidR="00C24B50" w:rsidRPr="002268F9" w:rsidRDefault="00C24B50" w:rsidP="00AB5B83">
      <w:pPr>
        <w:pStyle w:val="zacznik"/>
        <w:spacing w:line="276" w:lineRule="auto"/>
        <w:rPr>
          <w:rFonts w:ascii="Century Gothic" w:hAnsi="Century Gothic"/>
        </w:rPr>
      </w:pPr>
    </w:p>
    <w:p w:rsidR="00C24B50" w:rsidRPr="002268F9"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2268F9">
        <w:rPr>
          <w:rStyle w:val="tekstdokbold"/>
          <w:rFonts w:ascii="Century Gothic" w:hAnsi="Century Gothic" w:cs="Times New Roman"/>
          <w:i w:val="0"/>
          <w:iCs w:val="0"/>
          <w:sz w:val="20"/>
          <w:szCs w:val="20"/>
        </w:rPr>
        <w:t>Rozdział 1:</w:t>
      </w:r>
      <w:r w:rsidRPr="002268F9">
        <w:rPr>
          <w:rStyle w:val="tekstdokbold"/>
          <w:rFonts w:ascii="Century Gothic" w:hAnsi="Century Gothic" w:cs="Times New Roman"/>
          <w:i w:val="0"/>
          <w:iCs w:val="0"/>
          <w:sz w:val="20"/>
          <w:szCs w:val="20"/>
        </w:rPr>
        <w:tab/>
      </w:r>
      <w:r w:rsidR="00C24B50" w:rsidRPr="002268F9">
        <w:rPr>
          <w:rStyle w:val="tekstdokbold"/>
          <w:rFonts w:ascii="Century Gothic" w:hAnsi="Century Gothic" w:cs="Times New Roman"/>
          <w:i w:val="0"/>
          <w:iCs w:val="0"/>
          <w:sz w:val="20"/>
          <w:szCs w:val="20"/>
        </w:rPr>
        <w:t xml:space="preserve">Instrukcja dla Wykonawców </w:t>
      </w:r>
      <w:r w:rsidR="00C24B50" w:rsidRPr="002268F9">
        <w:rPr>
          <w:rFonts w:ascii="Century Gothic" w:hAnsi="Century Gothic"/>
          <w:b/>
          <w:i w:val="0"/>
          <w:iCs w:val="0"/>
          <w:sz w:val="20"/>
          <w:szCs w:val="20"/>
        </w:rPr>
        <w:t>(IDW)</w:t>
      </w:r>
    </w:p>
    <w:p w:rsidR="00C24B50" w:rsidRPr="002268F9"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rPr>
      </w:pPr>
      <w:r w:rsidRPr="002268F9">
        <w:rPr>
          <w:rStyle w:val="tekstdokbold"/>
          <w:rFonts w:ascii="Century Gothic" w:hAnsi="Century Gothic" w:cs="Times New Roman"/>
          <w:i w:val="0"/>
          <w:iCs w:val="0"/>
          <w:sz w:val="20"/>
          <w:szCs w:val="20"/>
        </w:rPr>
        <w:t xml:space="preserve">Rozdział 2: </w:t>
      </w:r>
      <w:r w:rsidRPr="002268F9">
        <w:rPr>
          <w:rStyle w:val="tekstdokbold"/>
          <w:rFonts w:ascii="Century Gothic" w:hAnsi="Century Gothic" w:cs="Times New Roman"/>
          <w:i w:val="0"/>
          <w:iCs w:val="0"/>
          <w:sz w:val="20"/>
          <w:szCs w:val="20"/>
        </w:rPr>
        <w:tab/>
      </w:r>
      <w:r w:rsidR="005426BA" w:rsidRPr="002268F9">
        <w:rPr>
          <w:rStyle w:val="tekstdokbold"/>
          <w:rFonts w:ascii="Century Gothic" w:hAnsi="Century Gothic" w:cs="Times New Roman"/>
          <w:i w:val="0"/>
          <w:iCs w:val="0"/>
          <w:sz w:val="20"/>
          <w:szCs w:val="20"/>
        </w:rPr>
        <w:t>Załączniki stanowiące integralną część SIWZ</w:t>
      </w:r>
      <w:r w:rsidRPr="002268F9">
        <w:rPr>
          <w:rStyle w:val="tekstdokbold"/>
          <w:rFonts w:ascii="Century Gothic" w:hAnsi="Century Gothic" w:cs="Times New Roman"/>
          <w:i w:val="0"/>
          <w:iCs w:val="0"/>
          <w:sz w:val="20"/>
          <w:szCs w:val="20"/>
        </w:rPr>
        <w:t>:</w:t>
      </w:r>
    </w:p>
    <w:p w:rsidR="00C24B50" w:rsidRPr="002268F9" w:rsidRDefault="00C24B50" w:rsidP="00AB5B83">
      <w:pPr>
        <w:pStyle w:val="zacznik"/>
        <w:spacing w:line="276" w:lineRule="auto"/>
        <w:rPr>
          <w:rFonts w:ascii="Century Gothic" w:hAnsi="Century Gothic"/>
        </w:rPr>
      </w:pPr>
    </w:p>
    <w:p w:rsidR="00C24B50" w:rsidRDefault="005426BA" w:rsidP="005E6B28">
      <w:pPr>
        <w:pStyle w:val="Tekstpodstawowy"/>
        <w:tabs>
          <w:tab w:val="left" w:pos="1701"/>
        </w:tabs>
        <w:spacing w:after="120"/>
        <w:ind w:right="-425"/>
        <w:rPr>
          <w:rFonts w:ascii="Century Gothic" w:hAnsi="Century Gothic"/>
          <w:iCs/>
          <w:sz w:val="20"/>
          <w:szCs w:val="20"/>
        </w:rPr>
      </w:pPr>
      <w:r w:rsidRPr="002268F9">
        <w:rPr>
          <w:rFonts w:ascii="Century Gothic" w:hAnsi="Century Gothic"/>
          <w:iCs/>
          <w:sz w:val="20"/>
          <w:szCs w:val="20"/>
        </w:rPr>
        <w:t xml:space="preserve">Załącznik nr </w:t>
      </w:r>
      <w:r w:rsidR="005E6B28" w:rsidRPr="002268F9">
        <w:rPr>
          <w:rFonts w:ascii="Century Gothic" w:hAnsi="Century Gothic"/>
          <w:iCs/>
          <w:sz w:val="20"/>
          <w:szCs w:val="20"/>
        </w:rPr>
        <w:t>1</w:t>
      </w:r>
      <w:r w:rsidR="005E6B28" w:rsidRPr="002268F9">
        <w:rPr>
          <w:rFonts w:ascii="Century Gothic" w:hAnsi="Century Gothic"/>
          <w:iCs/>
          <w:sz w:val="20"/>
          <w:szCs w:val="20"/>
        </w:rPr>
        <w:tab/>
      </w:r>
      <w:r w:rsidR="00B17B6B" w:rsidRPr="002268F9">
        <w:rPr>
          <w:rFonts w:ascii="Century Gothic" w:hAnsi="Century Gothic"/>
          <w:iCs/>
          <w:sz w:val="20"/>
          <w:szCs w:val="20"/>
        </w:rPr>
        <w:t>Formularz oferty</w:t>
      </w:r>
    </w:p>
    <w:p w:rsidR="00462BC4" w:rsidRPr="002268F9" w:rsidRDefault="00462BC4" w:rsidP="005E6B28">
      <w:pPr>
        <w:pStyle w:val="Tekstpodstawowy"/>
        <w:tabs>
          <w:tab w:val="left" w:pos="1701"/>
        </w:tabs>
        <w:spacing w:after="120"/>
        <w:ind w:right="-425"/>
        <w:rPr>
          <w:rFonts w:ascii="Century Gothic" w:hAnsi="Century Gothic"/>
          <w:iCs/>
          <w:sz w:val="20"/>
          <w:szCs w:val="20"/>
        </w:rPr>
      </w:pPr>
      <w:r>
        <w:rPr>
          <w:rFonts w:ascii="Century Gothic" w:hAnsi="Century Gothic"/>
          <w:iCs/>
          <w:sz w:val="20"/>
          <w:szCs w:val="20"/>
        </w:rPr>
        <w:t>Załącznik nr 2       Formularz cenowy</w:t>
      </w:r>
    </w:p>
    <w:p w:rsidR="004C2B8D" w:rsidRPr="002449E7" w:rsidRDefault="009026D0" w:rsidP="007555F5">
      <w:pPr>
        <w:pStyle w:val="zacznik"/>
        <w:spacing w:line="360" w:lineRule="auto"/>
        <w:ind w:right="-143"/>
        <w:jc w:val="left"/>
        <w:rPr>
          <w:rFonts w:ascii="Century Gothic" w:hAnsi="Century Gothic" w:cs="Times New Roman"/>
          <w:i w:val="0"/>
          <w:iCs w:val="0"/>
          <w:sz w:val="20"/>
          <w:szCs w:val="20"/>
        </w:rPr>
      </w:pPr>
      <w:r>
        <w:rPr>
          <w:rFonts w:ascii="Century Gothic" w:hAnsi="Century Gothic" w:cs="Times New Roman"/>
          <w:i w:val="0"/>
          <w:iCs w:val="0"/>
          <w:sz w:val="20"/>
          <w:szCs w:val="20"/>
        </w:rPr>
        <w:t>Załączni</w:t>
      </w:r>
      <w:r w:rsidR="00462BC4">
        <w:rPr>
          <w:rFonts w:ascii="Century Gothic" w:hAnsi="Century Gothic" w:cs="Times New Roman"/>
          <w:i w:val="0"/>
          <w:iCs w:val="0"/>
          <w:sz w:val="20"/>
          <w:szCs w:val="20"/>
        </w:rPr>
        <w:t>k nr 3</w:t>
      </w:r>
      <w:r w:rsidR="004C2B8D" w:rsidRPr="002449E7">
        <w:rPr>
          <w:rFonts w:ascii="Century Gothic" w:hAnsi="Century Gothic" w:cs="Times New Roman"/>
          <w:i w:val="0"/>
          <w:iCs w:val="0"/>
          <w:sz w:val="20"/>
          <w:szCs w:val="20"/>
        </w:rPr>
        <w:tab/>
      </w:r>
      <w:r w:rsidR="00082515" w:rsidRPr="002449E7">
        <w:rPr>
          <w:rFonts w:ascii="Century Gothic" w:hAnsi="Century Gothic" w:cs="Times New Roman"/>
          <w:i w:val="0"/>
          <w:iCs w:val="0"/>
          <w:sz w:val="20"/>
          <w:szCs w:val="20"/>
        </w:rPr>
        <w:t xml:space="preserve">Oświadczenie Wykonawcy </w:t>
      </w:r>
      <w:r w:rsidR="007555F5" w:rsidRPr="002449E7">
        <w:rPr>
          <w:rFonts w:ascii="Century Gothic" w:hAnsi="Century Gothic" w:cs="Times New Roman"/>
          <w:i w:val="0"/>
          <w:iCs w:val="0"/>
          <w:sz w:val="20"/>
          <w:szCs w:val="20"/>
        </w:rPr>
        <w:t>dotyczące przesłanek</w:t>
      </w:r>
      <w:r w:rsidR="007109D9" w:rsidRPr="002449E7">
        <w:rPr>
          <w:rFonts w:ascii="Century Gothic" w:hAnsi="Century Gothic" w:cs="Times New Roman"/>
          <w:i w:val="0"/>
          <w:iCs w:val="0"/>
          <w:sz w:val="20"/>
          <w:szCs w:val="20"/>
        </w:rPr>
        <w:t xml:space="preserve"> wykluczenia z postępowania</w:t>
      </w:r>
    </w:p>
    <w:p w:rsidR="00813F78" w:rsidRDefault="00462BC4" w:rsidP="006F2FAE">
      <w:pPr>
        <w:pStyle w:val="zacznik"/>
        <w:spacing w:line="360" w:lineRule="auto"/>
        <w:rPr>
          <w:rFonts w:ascii="Century Gothic" w:hAnsi="Century Gothic" w:cs="Times New Roman"/>
          <w:i w:val="0"/>
          <w:iCs w:val="0"/>
          <w:sz w:val="20"/>
          <w:szCs w:val="20"/>
        </w:rPr>
      </w:pPr>
      <w:r>
        <w:rPr>
          <w:rFonts w:ascii="Century Gothic" w:hAnsi="Century Gothic" w:cs="Times New Roman"/>
          <w:i w:val="0"/>
          <w:iCs w:val="0"/>
          <w:sz w:val="20"/>
          <w:szCs w:val="20"/>
        </w:rPr>
        <w:t>Załącznik nr 4</w:t>
      </w:r>
      <w:r w:rsidR="005E6B28" w:rsidRPr="002449E7">
        <w:rPr>
          <w:rFonts w:ascii="Century Gothic" w:hAnsi="Century Gothic" w:cs="Times New Roman"/>
          <w:i w:val="0"/>
          <w:iCs w:val="0"/>
          <w:sz w:val="20"/>
          <w:szCs w:val="20"/>
        </w:rPr>
        <w:tab/>
      </w:r>
      <w:r w:rsidR="00082515" w:rsidRPr="002449E7">
        <w:rPr>
          <w:rFonts w:ascii="Century Gothic" w:hAnsi="Century Gothic" w:cs="Times New Roman"/>
          <w:i w:val="0"/>
          <w:iCs w:val="0"/>
          <w:sz w:val="20"/>
          <w:szCs w:val="20"/>
        </w:rPr>
        <w:t xml:space="preserve">Oświadczenie Wykonawcy o spełnianiu </w:t>
      </w:r>
      <w:r w:rsidR="007109D9" w:rsidRPr="002449E7">
        <w:rPr>
          <w:rFonts w:ascii="Century Gothic" w:hAnsi="Century Gothic" w:cs="Times New Roman"/>
          <w:i w:val="0"/>
          <w:iCs w:val="0"/>
          <w:sz w:val="20"/>
          <w:szCs w:val="20"/>
        </w:rPr>
        <w:t>warunków udziału w postępowaniu</w:t>
      </w:r>
    </w:p>
    <w:p w:rsidR="007F6E85" w:rsidRDefault="006F2FAE" w:rsidP="007F6E85">
      <w:pPr>
        <w:pStyle w:val="zacznik"/>
        <w:spacing w:line="360" w:lineRule="auto"/>
        <w:ind w:left="1701" w:hanging="1701"/>
        <w:rPr>
          <w:rFonts w:ascii="Century Gothic" w:hAnsi="Century Gothic" w:cs="Times New Roman"/>
          <w:i w:val="0"/>
          <w:iCs w:val="0"/>
          <w:sz w:val="20"/>
          <w:szCs w:val="20"/>
        </w:rPr>
      </w:pPr>
      <w:r>
        <w:rPr>
          <w:rFonts w:ascii="Century Gothic" w:hAnsi="Century Gothic" w:cs="Times New Roman"/>
          <w:i w:val="0"/>
          <w:iCs w:val="0"/>
          <w:sz w:val="20"/>
          <w:szCs w:val="20"/>
        </w:rPr>
        <w:t>Załącznik nr 5</w:t>
      </w:r>
      <w:r w:rsidR="004E0A80">
        <w:rPr>
          <w:rFonts w:ascii="Century Gothic" w:hAnsi="Century Gothic" w:cs="Times New Roman"/>
          <w:i w:val="0"/>
          <w:iCs w:val="0"/>
          <w:sz w:val="20"/>
          <w:szCs w:val="20"/>
        </w:rPr>
        <w:t xml:space="preserve">      </w:t>
      </w:r>
      <w:r w:rsidR="004E0A80" w:rsidRPr="003265AD">
        <w:rPr>
          <w:rFonts w:ascii="Century Gothic" w:hAnsi="Century Gothic" w:cs="Times New Roman"/>
          <w:i w:val="0"/>
          <w:iCs w:val="0"/>
          <w:sz w:val="20"/>
          <w:szCs w:val="20"/>
        </w:rPr>
        <w:t>Informacja o przynależności/braku przynależności do grupy kapitałowe</w:t>
      </w:r>
      <w:r w:rsidR="00055BFC">
        <w:rPr>
          <w:rFonts w:ascii="Century Gothic" w:hAnsi="Century Gothic" w:cs="Times New Roman"/>
          <w:i w:val="0"/>
          <w:iCs w:val="0"/>
          <w:sz w:val="20"/>
          <w:szCs w:val="20"/>
        </w:rPr>
        <w:t>j</w:t>
      </w:r>
    </w:p>
    <w:p w:rsidR="00BD7314" w:rsidRPr="002449E7" w:rsidRDefault="00BD7314" w:rsidP="007F6E85">
      <w:pPr>
        <w:pStyle w:val="zacznik"/>
        <w:spacing w:line="360" w:lineRule="auto"/>
        <w:ind w:left="1701" w:hanging="1701"/>
        <w:rPr>
          <w:rFonts w:ascii="Century Gothic" w:hAnsi="Century Gothic" w:cs="Times New Roman"/>
          <w:i w:val="0"/>
          <w:iCs w:val="0"/>
          <w:sz w:val="20"/>
          <w:szCs w:val="20"/>
        </w:rPr>
      </w:pPr>
    </w:p>
    <w:p w:rsidR="007F6E85" w:rsidRPr="002449E7" w:rsidRDefault="007F6E85" w:rsidP="00E378E9">
      <w:pPr>
        <w:pStyle w:val="zacznik"/>
        <w:spacing w:line="360" w:lineRule="auto"/>
        <w:ind w:left="1701" w:hanging="1701"/>
        <w:rPr>
          <w:rFonts w:ascii="Century Gothic" w:hAnsi="Century Gothic" w:cs="Times New Roman"/>
          <w:i w:val="0"/>
          <w:iCs w:val="0"/>
          <w:sz w:val="20"/>
          <w:szCs w:val="20"/>
        </w:rPr>
      </w:pPr>
    </w:p>
    <w:p w:rsidR="00C24B50" w:rsidRPr="002449E7" w:rsidRDefault="00C24B50" w:rsidP="00AB5B83">
      <w:pPr>
        <w:pStyle w:val="tekstdokumentu"/>
        <w:spacing w:line="276" w:lineRule="auto"/>
        <w:rPr>
          <w:rFonts w:ascii="Century Gothic" w:hAnsi="Century Gothic"/>
        </w:rPr>
      </w:pPr>
    </w:p>
    <w:p w:rsidR="00C24B50" w:rsidRPr="002449E7" w:rsidRDefault="00B17B6B" w:rsidP="003075C0">
      <w:pPr>
        <w:pStyle w:val="tekstdokumentu"/>
        <w:tabs>
          <w:tab w:val="left" w:pos="1985"/>
        </w:tabs>
        <w:spacing w:line="276" w:lineRule="auto"/>
        <w:ind w:left="2410" w:hanging="2410"/>
        <w:jc w:val="left"/>
        <w:rPr>
          <w:rFonts w:ascii="Century Gothic" w:hAnsi="Century Gothic"/>
          <w:b/>
        </w:rPr>
      </w:pPr>
      <w:r w:rsidRPr="002449E7">
        <w:rPr>
          <w:rFonts w:ascii="Century Gothic" w:hAnsi="Century Gothic"/>
          <w:b/>
        </w:rPr>
        <w:t xml:space="preserve">Rozdział </w:t>
      </w:r>
      <w:r w:rsidR="00965CC7" w:rsidRPr="002449E7">
        <w:rPr>
          <w:rFonts w:ascii="Century Gothic" w:hAnsi="Century Gothic"/>
          <w:b/>
        </w:rPr>
        <w:t>3</w:t>
      </w:r>
      <w:r w:rsidR="00C24B50" w:rsidRPr="002449E7">
        <w:rPr>
          <w:rFonts w:ascii="Century Gothic" w:hAnsi="Century Gothic"/>
          <w:b/>
        </w:rPr>
        <w:t>:</w:t>
      </w:r>
      <w:r w:rsidR="00C24B50" w:rsidRPr="002449E7">
        <w:rPr>
          <w:rFonts w:ascii="Century Gothic" w:hAnsi="Century Gothic"/>
        </w:rPr>
        <w:tab/>
      </w:r>
      <w:r w:rsidR="0037072B" w:rsidRPr="002449E7">
        <w:rPr>
          <w:rFonts w:ascii="Century Gothic" w:hAnsi="Century Gothic"/>
          <w:b/>
          <w:bCs w:val="0"/>
          <w:iCs w:val="0"/>
        </w:rPr>
        <w:t>Istotne dla stron postanowienia umowy (</w:t>
      </w:r>
      <w:r w:rsidRPr="002449E7">
        <w:rPr>
          <w:rFonts w:ascii="Century Gothic" w:hAnsi="Century Gothic"/>
          <w:b/>
        </w:rPr>
        <w:t xml:space="preserve"> </w:t>
      </w:r>
      <w:r w:rsidR="0037072B" w:rsidRPr="002449E7">
        <w:rPr>
          <w:rFonts w:ascii="Century Gothic" w:hAnsi="Century Gothic"/>
          <w:b/>
        </w:rPr>
        <w:t>p</w:t>
      </w:r>
      <w:r w:rsidR="00C24B50" w:rsidRPr="002449E7">
        <w:rPr>
          <w:rFonts w:ascii="Century Gothic" w:hAnsi="Century Gothic"/>
          <w:b/>
        </w:rPr>
        <w:t>rojekt umowy</w:t>
      </w:r>
      <w:r w:rsidR="0037072B" w:rsidRPr="002449E7">
        <w:rPr>
          <w:rFonts w:ascii="Century Gothic" w:hAnsi="Century Gothic"/>
          <w:b/>
        </w:rPr>
        <w:t>)</w:t>
      </w:r>
    </w:p>
    <w:p w:rsidR="00C24B50" w:rsidRPr="002449E7" w:rsidRDefault="00C24B50" w:rsidP="00AB5B83">
      <w:pPr>
        <w:pStyle w:val="tekstdokumentu"/>
        <w:spacing w:line="276" w:lineRule="auto"/>
        <w:jc w:val="both"/>
        <w:rPr>
          <w:rFonts w:ascii="Century Gothic" w:hAnsi="Century Gothic"/>
        </w:rPr>
      </w:pPr>
    </w:p>
    <w:p w:rsidR="00C24B50" w:rsidRPr="002449E7" w:rsidRDefault="0037072B" w:rsidP="003075C0">
      <w:pPr>
        <w:pStyle w:val="tekstdokumentu"/>
        <w:spacing w:line="276" w:lineRule="auto"/>
        <w:ind w:left="1985" w:hanging="1985"/>
        <w:jc w:val="both"/>
        <w:rPr>
          <w:rFonts w:ascii="Century Gothic" w:hAnsi="Century Gothic"/>
        </w:rPr>
      </w:pPr>
      <w:r w:rsidRPr="002449E7">
        <w:rPr>
          <w:rStyle w:val="tekstdokbold"/>
          <w:rFonts w:ascii="Century Gothic" w:hAnsi="Century Gothic"/>
          <w:bCs w:val="0"/>
        </w:rPr>
        <w:t xml:space="preserve">Rozdział </w:t>
      </w:r>
      <w:r w:rsidR="00965CC7" w:rsidRPr="002449E7">
        <w:rPr>
          <w:rStyle w:val="tekstdokbold"/>
          <w:rFonts w:ascii="Century Gothic" w:hAnsi="Century Gothic"/>
          <w:bCs w:val="0"/>
        </w:rPr>
        <w:t>4</w:t>
      </w:r>
      <w:r w:rsidR="00C24B50" w:rsidRPr="002449E7">
        <w:rPr>
          <w:rStyle w:val="tekstdokbold"/>
          <w:rFonts w:ascii="Century Gothic" w:hAnsi="Century Gothic"/>
          <w:bCs w:val="0"/>
        </w:rPr>
        <w:t>:</w:t>
      </w:r>
      <w:r w:rsidR="00C24B50" w:rsidRPr="002449E7">
        <w:rPr>
          <w:rFonts w:ascii="Century Gothic" w:hAnsi="Century Gothic"/>
        </w:rPr>
        <w:t xml:space="preserve"> </w:t>
      </w:r>
      <w:r w:rsidR="00C24B50" w:rsidRPr="002449E7">
        <w:rPr>
          <w:rFonts w:ascii="Century Gothic" w:hAnsi="Century Gothic"/>
        </w:rPr>
        <w:tab/>
      </w:r>
      <w:r w:rsidRPr="002449E7">
        <w:rPr>
          <w:rFonts w:ascii="Century Gothic" w:hAnsi="Century Gothic"/>
          <w:b/>
        </w:rPr>
        <w:t>Opis przedmiotu zamówienia</w:t>
      </w:r>
    </w:p>
    <w:p w:rsidR="00C24B50" w:rsidRPr="002449E7" w:rsidRDefault="00C24B50" w:rsidP="005F673C">
      <w:pPr>
        <w:spacing w:line="276" w:lineRule="auto"/>
        <w:rPr>
          <w:rFonts w:ascii="Century Gothic" w:hAnsi="Century Gothic"/>
          <w:sz w:val="18"/>
          <w:szCs w:val="20"/>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449E7" w:rsidRDefault="00C24B50" w:rsidP="00AB5B83">
      <w:pPr>
        <w:pStyle w:val="rozdzia"/>
        <w:spacing w:line="276" w:lineRule="auto"/>
        <w:ind w:right="-341"/>
        <w:rPr>
          <w:rFonts w:ascii="Century Gothic" w:hAnsi="Century Gothic"/>
          <w:sz w:val="18"/>
        </w:rPr>
      </w:pPr>
    </w:p>
    <w:p w:rsidR="00C24B50" w:rsidRPr="002268F9" w:rsidRDefault="00C24B50" w:rsidP="00AB5B83">
      <w:pPr>
        <w:spacing w:line="276" w:lineRule="auto"/>
        <w:ind w:right="-1"/>
        <w:jc w:val="center"/>
        <w:rPr>
          <w:rFonts w:ascii="Century Gothic" w:hAnsi="Century Gothic"/>
          <w:b/>
          <w:iCs/>
          <w:sz w:val="20"/>
          <w:szCs w:val="22"/>
        </w:rPr>
      </w:pPr>
      <w:r w:rsidRPr="002268F9">
        <w:rPr>
          <w:rFonts w:ascii="Century Gothic" w:hAnsi="Century Gothic"/>
          <w:color w:val="FF0000"/>
          <w:sz w:val="22"/>
        </w:rPr>
        <w:br w:type="page"/>
      </w:r>
      <w:r w:rsidRPr="002268F9">
        <w:rPr>
          <w:rFonts w:ascii="Century Gothic" w:hAnsi="Century Gothic"/>
          <w:b/>
          <w:sz w:val="20"/>
          <w:szCs w:val="22"/>
        </w:rPr>
        <w:lastRenderedPageBreak/>
        <w:t>ROZDZIAŁ 1.</w:t>
      </w:r>
    </w:p>
    <w:p w:rsidR="00C24B50" w:rsidRPr="002268F9" w:rsidRDefault="00C24B50" w:rsidP="00AB5B83">
      <w:pPr>
        <w:pStyle w:val="rozdzia"/>
        <w:spacing w:line="276" w:lineRule="auto"/>
        <w:ind w:right="-1"/>
        <w:jc w:val="center"/>
        <w:rPr>
          <w:rFonts w:ascii="Century Gothic" w:hAnsi="Century Gothic"/>
          <w:szCs w:val="22"/>
        </w:rPr>
      </w:pPr>
      <w:r w:rsidRPr="002268F9">
        <w:rPr>
          <w:rFonts w:ascii="Century Gothic" w:hAnsi="Century Gothic"/>
          <w:szCs w:val="22"/>
        </w:rPr>
        <w:t>INSTRUKCJA DLA WYKONAWCÓW (IDW)</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1. </w:t>
      </w:r>
      <w:r w:rsidRPr="002268F9">
        <w:rPr>
          <w:rFonts w:ascii="Century Gothic" w:hAnsi="Century Gothic"/>
          <w:szCs w:val="22"/>
        </w:rPr>
        <w:tab/>
        <w:t xml:space="preserve">ZAMAWIAJĄCY </w:t>
      </w:r>
    </w:p>
    <w:p w:rsidR="00C24B50" w:rsidRPr="002268F9" w:rsidRDefault="00C24B50" w:rsidP="00AB5B83">
      <w:pPr>
        <w:spacing w:line="276" w:lineRule="auto"/>
        <w:ind w:right="-1" w:firstLine="540"/>
        <w:jc w:val="both"/>
        <w:rPr>
          <w:rFonts w:ascii="Century Gothic" w:hAnsi="Century Gothic"/>
          <w:b/>
          <w:sz w:val="20"/>
          <w:szCs w:val="22"/>
        </w:rPr>
      </w:pPr>
      <w:r w:rsidRPr="002268F9">
        <w:rPr>
          <w:rFonts w:ascii="Century Gothic" w:hAnsi="Century Gothic"/>
          <w:b/>
          <w:sz w:val="20"/>
          <w:szCs w:val="22"/>
        </w:rPr>
        <w:t>Uniwersytet Kazimierza Wielkiego w Bydgoszczy</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Adres: 85-064 Bydgoszcz, ul. Chodkiewicza 30</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e-mail: </w:t>
      </w:r>
      <w:r w:rsidRPr="002268F9">
        <w:rPr>
          <w:rFonts w:ascii="Century Gothic" w:hAnsi="Century Gothic"/>
          <w:b/>
          <w:sz w:val="20"/>
          <w:szCs w:val="22"/>
        </w:rPr>
        <w:t>kancelaria@ukw.edu.pl</w:t>
      </w:r>
      <w:r w:rsidRPr="002268F9">
        <w:rPr>
          <w:rFonts w:ascii="Century Gothic" w:hAnsi="Century Gothic"/>
          <w:sz w:val="20"/>
          <w:szCs w:val="22"/>
        </w:rPr>
        <w:t xml:space="preserve"> </w:t>
      </w:r>
    </w:p>
    <w:p w:rsidR="00C24B50" w:rsidRPr="002268F9" w:rsidRDefault="00C24B50" w:rsidP="00AB5B83">
      <w:pPr>
        <w:spacing w:line="276" w:lineRule="auto"/>
        <w:ind w:left="540" w:right="-1"/>
        <w:rPr>
          <w:rFonts w:ascii="Century Gothic" w:hAnsi="Century Gothic"/>
          <w:sz w:val="20"/>
          <w:szCs w:val="22"/>
        </w:rPr>
      </w:pPr>
      <w:r w:rsidRPr="002268F9">
        <w:rPr>
          <w:rFonts w:ascii="Century Gothic" w:hAnsi="Century Gothic"/>
          <w:sz w:val="20"/>
          <w:szCs w:val="22"/>
        </w:rPr>
        <w:t xml:space="preserve">adres strony internetowej: </w:t>
      </w:r>
      <w:r w:rsidRPr="002268F9">
        <w:rPr>
          <w:rFonts w:ascii="Century Gothic" w:hAnsi="Century Gothic"/>
          <w:b/>
          <w:sz w:val="20"/>
          <w:szCs w:val="22"/>
        </w:rPr>
        <w:t>www.ukw.edu.pl</w:t>
      </w:r>
    </w:p>
    <w:p w:rsidR="00C24B50" w:rsidRPr="002268F9" w:rsidRDefault="00607E83" w:rsidP="00AB5B83">
      <w:pPr>
        <w:tabs>
          <w:tab w:val="left" w:pos="270"/>
        </w:tabs>
        <w:spacing w:line="276" w:lineRule="auto"/>
        <w:ind w:left="540" w:right="-1"/>
        <w:jc w:val="both"/>
        <w:rPr>
          <w:rFonts w:ascii="Century Gothic" w:hAnsi="Century Gothic"/>
          <w:sz w:val="20"/>
          <w:szCs w:val="22"/>
        </w:rPr>
      </w:pPr>
      <w:r>
        <w:rPr>
          <w:rFonts w:ascii="Century Gothic" w:hAnsi="Century Gothic"/>
          <w:sz w:val="20"/>
          <w:szCs w:val="22"/>
        </w:rPr>
        <w:t xml:space="preserve">Godziny urzędowania: </w:t>
      </w:r>
      <w:r w:rsidR="00AD6311">
        <w:rPr>
          <w:rFonts w:ascii="Century Gothic" w:hAnsi="Century Gothic"/>
          <w:sz w:val="20"/>
          <w:szCs w:val="22"/>
        </w:rPr>
        <w:t>wtorki i czwartki od 8:00 do 13</w:t>
      </w:r>
      <w:r>
        <w:rPr>
          <w:rFonts w:ascii="Century Gothic" w:hAnsi="Century Gothic"/>
          <w:sz w:val="20"/>
          <w:szCs w:val="22"/>
        </w:rPr>
        <w:t>:00</w:t>
      </w:r>
      <w:r w:rsidR="00C24B50" w:rsidRPr="002268F9">
        <w:rPr>
          <w:rFonts w:ascii="Century Gothic" w:hAnsi="Century Gothic"/>
          <w:sz w:val="20"/>
          <w:szCs w:val="22"/>
        </w:rPr>
        <w:t>.</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NIP 5542647568</w:t>
      </w:r>
    </w:p>
    <w:p w:rsidR="005F673C" w:rsidRPr="002268F9" w:rsidRDefault="005F673C" w:rsidP="00AB5B83">
      <w:pPr>
        <w:tabs>
          <w:tab w:val="left" w:pos="270"/>
        </w:tabs>
        <w:spacing w:line="276" w:lineRule="auto"/>
        <w:ind w:left="540" w:right="-1"/>
        <w:jc w:val="both"/>
        <w:rPr>
          <w:rFonts w:ascii="Century Gothic" w:hAnsi="Century Gothic"/>
          <w:sz w:val="20"/>
          <w:szCs w:val="22"/>
        </w:rPr>
      </w:pPr>
      <w:r w:rsidRPr="002268F9">
        <w:rPr>
          <w:rFonts w:ascii="Century Gothic" w:hAnsi="Century Gothic"/>
          <w:sz w:val="20"/>
          <w:szCs w:val="22"/>
        </w:rPr>
        <w:t>REGON 340057695</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2. </w:t>
      </w:r>
      <w:r w:rsidRPr="002268F9">
        <w:rPr>
          <w:rFonts w:ascii="Century Gothic" w:hAnsi="Century Gothic"/>
          <w:szCs w:val="22"/>
        </w:rPr>
        <w:tab/>
        <w:t>OZNACZENIE POSTĘPOWANIA</w:t>
      </w:r>
    </w:p>
    <w:p w:rsidR="00C24B50" w:rsidRPr="002268F9" w:rsidRDefault="00C24B50" w:rsidP="00780E4F">
      <w:pPr>
        <w:pStyle w:val="Tekstpodstawowy"/>
        <w:spacing w:line="276" w:lineRule="auto"/>
        <w:ind w:right="-1" w:firstLine="540"/>
        <w:rPr>
          <w:rFonts w:ascii="Century Gothic" w:hAnsi="Century Gothic" w:cs="Times New Roman"/>
          <w:b/>
          <w:sz w:val="20"/>
          <w:szCs w:val="22"/>
        </w:rPr>
      </w:pPr>
      <w:r w:rsidRPr="002268F9">
        <w:rPr>
          <w:rFonts w:ascii="Century Gothic" w:hAnsi="Century Gothic" w:cs="Times New Roman"/>
          <w:sz w:val="20"/>
          <w:szCs w:val="22"/>
        </w:rPr>
        <w:t xml:space="preserve">Postępowanie oznaczone jest znakiem: </w:t>
      </w:r>
      <w:r w:rsidR="008C3983" w:rsidRPr="002268F9">
        <w:rPr>
          <w:rFonts w:ascii="Century Gothic" w:hAnsi="Century Gothic" w:cs="Times New Roman"/>
          <w:b/>
          <w:sz w:val="20"/>
          <w:szCs w:val="22"/>
        </w:rPr>
        <w:t>UKW/D</w:t>
      </w:r>
      <w:r w:rsidRPr="002268F9">
        <w:rPr>
          <w:rFonts w:ascii="Century Gothic" w:hAnsi="Century Gothic" w:cs="Times New Roman"/>
          <w:b/>
          <w:sz w:val="20"/>
          <w:szCs w:val="22"/>
        </w:rPr>
        <w:t>ZP</w:t>
      </w:r>
      <w:r w:rsidR="008C3983" w:rsidRPr="002268F9">
        <w:rPr>
          <w:rFonts w:ascii="Century Gothic" w:hAnsi="Century Gothic" w:cs="Times New Roman"/>
          <w:b/>
          <w:sz w:val="20"/>
          <w:szCs w:val="22"/>
        </w:rPr>
        <w:t>-281</w:t>
      </w:r>
      <w:r w:rsidR="00084755" w:rsidRPr="002268F9">
        <w:rPr>
          <w:rFonts w:ascii="Century Gothic" w:hAnsi="Century Gothic" w:cs="Times New Roman"/>
          <w:b/>
          <w:sz w:val="20"/>
          <w:szCs w:val="22"/>
        </w:rPr>
        <w:t>-</w:t>
      </w:r>
      <w:r w:rsidR="00462BC4">
        <w:rPr>
          <w:rFonts w:ascii="Century Gothic" w:hAnsi="Century Gothic" w:cs="Times New Roman"/>
          <w:b/>
          <w:sz w:val="20"/>
          <w:szCs w:val="22"/>
        </w:rPr>
        <w:t>D</w:t>
      </w:r>
      <w:r w:rsidR="005D4EEC" w:rsidRPr="002268F9">
        <w:rPr>
          <w:rFonts w:ascii="Century Gothic" w:hAnsi="Century Gothic" w:cs="Times New Roman"/>
          <w:b/>
          <w:sz w:val="20"/>
          <w:szCs w:val="22"/>
        </w:rPr>
        <w:t>-</w:t>
      </w:r>
      <w:r w:rsidR="00607E83">
        <w:rPr>
          <w:rFonts w:ascii="Century Gothic" w:hAnsi="Century Gothic" w:cs="Times New Roman"/>
          <w:b/>
          <w:sz w:val="20"/>
          <w:szCs w:val="22"/>
        </w:rPr>
        <w:t>42</w:t>
      </w:r>
      <w:r w:rsidR="004C2B8D" w:rsidRPr="002268F9">
        <w:rPr>
          <w:rFonts w:ascii="Century Gothic" w:hAnsi="Century Gothic" w:cs="Times New Roman"/>
          <w:b/>
          <w:sz w:val="20"/>
          <w:szCs w:val="22"/>
        </w:rPr>
        <w:t>/20</w:t>
      </w:r>
      <w:r w:rsidR="00607E83">
        <w:rPr>
          <w:rFonts w:ascii="Century Gothic" w:hAnsi="Century Gothic" w:cs="Times New Roman"/>
          <w:b/>
          <w:sz w:val="20"/>
          <w:szCs w:val="22"/>
        </w:rPr>
        <w:t>20</w:t>
      </w:r>
    </w:p>
    <w:p w:rsidR="00C24B50" w:rsidRPr="002268F9" w:rsidRDefault="00C24B50" w:rsidP="00AB5B83">
      <w:pPr>
        <w:spacing w:line="276" w:lineRule="auto"/>
        <w:ind w:left="540" w:right="-1"/>
        <w:jc w:val="both"/>
        <w:rPr>
          <w:rFonts w:ascii="Century Gothic" w:hAnsi="Century Gothic"/>
          <w:sz w:val="20"/>
          <w:szCs w:val="22"/>
        </w:rPr>
      </w:pPr>
      <w:r w:rsidRPr="002268F9">
        <w:rPr>
          <w:rFonts w:ascii="Century Gothic" w:hAnsi="Century Gothic"/>
          <w:sz w:val="20"/>
          <w:szCs w:val="22"/>
        </w:rPr>
        <w:t>Wykonawcy powinni we wszelkich kontaktach z Zamawiającym powoływać się na wyżej podane oznaczenie.</w:t>
      </w:r>
    </w:p>
    <w:p w:rsidR="00C24B50" w:rsidRPr="002268F9" w:rsidRDefault="00C24B50" w:rsidP="00AB5B83">
      <w:pPr>
        <w:pStyle w:val="rozdzia"/>
        <w:spacing w:line="276" w:lineRule="auto"/>
        <w:ind w:right="-1"/>
        <w:rPr>
          <w:rFonts w:ascii="Century Gothic" w:hAnsi="Century Gothic"/>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 xml:space="preserve">3. </w:t>
      </w:r>
      <w:r w:rsidRPr="002268F9">
        <w:rPr>
          <w:rFonts w:ascii="Century Gothic" w:hAnsi="Century Gothic"/>
          <w:szCs w:val="22"/>
        </w:rPr>
        <w:tab/>
        <w:t>TRYB POSTĘPOWANIA</w:t>
      </w:r>
    </w:p>
    <w:p w:rsidR="00C24B50" w:rsidRPr="002268F9" w:rsidRDefault="00C24B50" w:rsidP="00E13C4B">
      <w:pPr>
        <w:tabs>
          <w:tab w:val="left" w:pos="567"/>
        </w:tabs>
        <w:spacing w:line="276" w:lineRule="auto"/>
        <w:ind w:left="540" w:right="-1"/>
        <w:jc w:val="both"/>
        <w:rPr>
          <w:rFonts w:ascii="Century Gothic" w:hAnsi="Century Gothic"/>
          <w:sz w:val="20"/>
          <w:szCs w:val="20"/>
        </w:rPr>
      </w:pPr>
      <w:r w:rsidRPr="002268F9">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2268F9">
        <w:rPr>
          <w:rFonts w:ascii="Century Gothic" w:hAnsi="Century Gothic"/>
          <w:sz w:val="20"/>
          <w:szCs w:val="20"/>
        </w:rPr>
        <w:t>h (</w:t>
      </w:r>
      <w:r w:rsidR="00FA0157">
        <w:rPr>
          <w:rFonts w:ascii="Century Gothic" w:hAnsi="Century Gothic"/>
          <w:sz w:val="20"/>
          <w:szCs w:val="20"/>
        </w:rPr>
        <w:t xml:space="preserve">tj. </w:t>
      </w:r>
      <w:r w:rsidR="003D57B7" w:rsidRPr="002268F9">
        <w:rPr>
          <w:rFonts w:ascii="Century Gothic" w:hAnsi="Century Gothic"/>
          <w:sz w:val="20"/>
          <w:szCs w:val="20"/>
        </w:rPr>
        <w:t>Dz. U. z 201</w:t>
      </w:r>
      <w:r w:rsidR="00B05160">
        <w:rPr>
          <w:rFonts w:ascii="Century Gothic" w:hAnsi="Century Gothic"/>
          <w:sz w:val="20"/>
          <w:szCs w:val="20"/>
        </w:rPr>
        <w:t>9</w:t>
      </w:r>
      <w:r w:rsidR="003D57B7" w:rsidRPr="002268F9">
        <w:rPr>
          <w:rFonts w:ascii="Century Gothic" w:hAnsi="Century Gothic"/>
          <w:sz w:val="20"/>
          <w:szCs w:val="20"/>
        </w:rPr>
        <w:t xml:space="preserve"> r. poz. </w:t>
      </w:r>
      <w:r w:rsidR="00B05160">
        <w:rPr>
          <w:rFonts w:ascii="Century Gothic" w:hAnsi="Century Gothic"/>
          <w:sz w:val="20"/>
          <w:szCs w:val="20"/>
        </w:rPr>
        <w:t>1843</w:t>
      </w:r>
      <w:r w:rsidRPr="002268F9">
        <w:rPr>
          <w:rFonts w:ascii="Century Gothic" w:hAnsi="Century Gothic"/>
          <w:sz w:val="20"/>
          <w:szCs w:val="20"/>
        </w:rPr>
        <w:t xml:space="preserve">) zwanej dalej „ustawą </w:t>
      </w:r>
      <w:proofErr w:type="spellStart"/>
      <w:r w:rsidRPr="002268F9">
        <w:rPr>
          <w:rFonts w:ascii="Century Gothic" w:hAnsi="Century Gothic"/>
          <w:sz w:val="20"/>
          <w:szCs w:val="20"/>
        </w:rPr>
        <w:t>Pzp</w:t>
      </w:r>
      <w:proofErr w:type="spellEnd"/>
      <w:r w:rsidRPr="002268F9">
        <w:rPr>
          <w:rFonts w:ascii="Century Gothic" w:hAnsi="Century Gothic"/>
          <w:sz w:val="20"/>
          <w:szCs w:val="20"/>
        </w:rPr>
        <w:t>”.</w:t>
      </w:r>
    </w:p>
    <w:p w:rsidR="00A450E9" w:rsidRPr="002268F9" w:rsidRDefault="00A450E9" w:rsidP="00AB5B83">
      <w:pPr>
        <w:spacing w:line="276" w:lineRule="auto"/>
        <w:ind w:left="540" w:right="-1"/>
        <w:jc w:val="both"/>
        <w:rPr>
          <w:rFonts w:ascii="Century Gothic" w:hAnsi="Century Gothic"/>
          <w:sz w:val="20"/>
          <w:szCs w:val="22"/>
        </w:rPr>
      </w:pPr>
    </w:p>
    <w:p w:rsidR="00C24B50" w:rsidRPr="002268F9" w:rsidRDefault="009E16F6" w:rsidP="00AB5B83">
      <w:pPr>
        <w:pStyle w:val="rozdzia"/>
        <w:spacing w:line="276" w:lineRule="auto"/>
        <w:ind w:right="-1"/>
        <w:rPr>
          <w:rFonts w:ascii="Century Gothic" w:hAnsi="Century Gothic"/>
          <w:szCs w:val="22"/>
        </w:rPr>
      </w:pPr>
      <w:r w:rsidRPr="002268F9">
        <w:rPr>
          <w:rFonts w:ascii="Century Gothic" w:hAnsi="Century Gothic"/>
          <w:szCs w:val="22"/>
        </w:rPr>
        <w:t>4</w:t>
      </w:r>
      <w:r w:rsidR="00C24B50" w:rsidRPr="002268F9">
        <w:rPr>
          <w:rFonts w:ascii="Century Gothic" w:hAnsi="Century Gothic"/>
          <w:szCs w:val="22"/>
        </w:rPr>
        <w:t xml:space="preserve">. </w:t>
      </w:r>
      <w:r w:rsidR="00C24B50" w:rsidRPr="002268F9">
        <w:rPr>
          <w:rFonts w:ascii="Century Gothic" w:hAnsi="Century Gothic"/>
          <w:szCs w:val="22"/>
        </w:rPr>
        <w:tab/>
        <w:t>PRZEDMIOT ZAMÓWIENIA</w:t>
      </w:r>
    </w:p>
    <w:p w:rsidR="00F6737E" w:rsidRPr="00055BFC" w:rsidRDefault="00055BFC" w:rsidP="00E508BA">
      <w:pPr>
        <w:autoSpaceDE w:val="0"/>
        <w:spacing w:line="276" w:lineRule="auto"/>
        <w:ind w:left="539" w:right="-1"/>
        <w:jc w:val="both"/>
        <w:rPr>
          <w:rFonts w:ascii="Century Gothic" w:hAnsi="Century Gothic"/>
          <w:sz w:val="20"/>
          <w:szCs w:val="20"/>
        </w:rPr>
      </w:pPr>
      <w:r>
        <w:rPr>
          <w:rFonts w:ascii="Century Gothic" w:hAnsi="Century Gothic"/>
          <w:sz w:val="20"/>
          <w:szCs w:val="20"/>
        </w:rPr>
        <w:t xml:space="preserve">4.1 Przedmiotem zamówienia jest </w:t>
      </w:r>
      <w:r w:rsidRPr="00055BFC">
        <w:rPr>
          <w:rFonts w:ascii="Century Gothic" w:hAnsi="Century Gothic"/>
          <w:sz w:val="20"/>
          <w:szCs w:val="20"/>
        </w:rPr>
        <w:t>sukcesywna dostawa środków czystości</w:t>
      </w:r>
      <w:r w:rsidR="00E508BA">
        <w:rPr>
          <w:rFonts w:ascii="Century Gothic" w:hAnsi="Century Gothic"/>
          <w:sz w:val="20"/>
          <w:szCs w:val="20"/>
        </w:rPr>
        <w:t xml:space="preserve">, </w:t>
      </w:r>
      <w:r w:rsidR="00E508BA" w:rsidRPr="00E508BA">
        <w:rPr>
          <w:rFonts w:ascii="Century Gothic" w:hAnsi="Century Gothic"/>
          <w:sz w:val="20"/>
          <w:szCs w:val="20"/>
        </w:rPr>
        <w:t>artykułów higienicznych i przemysłowych</w:t>
      </w:r>
      <w:r w:rsidRPr="00055BFC">
        <w:rPr>
          <w:rFonts w:ascii="Century Gothic" w:hAnsi="Century Gothic"/>
          <w:sz w:val="20"/>
          <w:szCs w:val="20"/>
        </w:rPr>
        <w:t xml:space="preserve"> na potrzeby Uniwersytetu Kazimierza wielkiego w Bydgoszczy</w:t>
      </w:r>
      <w:r w:rsidR="00F6737E" w:rsidRPr="00F6737E">
        <w:rPr>
          <w:rFonts w:ascii="Century Gothic" w:hAnsi="Century Gothic"/>
          <w:sz w:val="20"/>
          <w:szCs w:val="20"/>
        </w:rPr>
        <w:t xml:space="preserve">. Szczegółowy opis dotyczący przedmiotu zamówienia został  określony </w:t>
      </w:r>
      <w:r w:rsidR="00F6737E" w:rsidRPr="00F6737E">
        <w:rPr>
          <w:rFonts w:ascii="Century Gothic" w:hAnsi="Century Gothic"/>
          <w:b/>
          <w:sz w:val="20"/>
          <w:szCs w:val="20"/>
        </w:rPr>
        <w:t>w załączniku nr 2 do SIWZ (Fo</w:t>
      </w:r>
      <w:r w:rsidR="006B45AD">
        <w:rPr>
          <w:rFonts w:ascii="Century Gothic" w:hAnsi="Century Gothic"/>
          <w:b/>
          <w:sz w:val="20"/>
          <w:szCs w:val="20"/>
        </w:rPr>
        <w:t>rmularz cenowy)</w:t>
      </w:r>
      <w:r w:rsidR="0067275C">
        <w:rPr>
          <w:rFonts w:ascii="Century Gothic" w:hAnsi="Century Gothic"/>
          <w:b/>
          <w:sz w:val="20"/>
          <w:szCs w:val="20"/>
        </w:rPr>
        <w:t>,</w:t>
      </w:r>
      <w:r w:rsidR="006B45AD">
        <w:rPr>
          <w:rFonts w:ascii="Century Gothic" w:hAnsi="Century Gothic"/>
          <w:b/>
          <w:sz w:val="20"/>
          <w:szCs w:val="20"/>
        </w:rPr>
        <w:t xml:space="preserve"> </w:t>
      </w:r>
      <w:r w:rsidR="0067275C">
        <w:rPr>
          <w:rFonts w:ascii="Century Gothic" w:hAnsi="Century Gothic"/>
          <w:b/>
          <w:sz w:val="20"/>
          <w:szCs w:val="20"/>
        </w:rPr>
        <w:t>Rozdziale</w:t>
      </w:r>
      <w:r w:rsidR="006B45AD">
        <w:rPr>
          <w:rFonts w:ascii="Century Gothic" w:hAnsi="Century Gothic"/>
          <w:b/>
          <w:sz w:val="20"/>
          <w:szCs w:val="20"/>
        </w:rPr>
        <w:t xml:space="preserve"> 4</w:t>
      </w:r>
      <w:r w:rsidR="00F6737E" w:rsidRPr="00F6737E">
        <w:rPr>
          <w:rFonts w:ascii="Century Gothic" w:hAnsi="Century Gothic"/>
          <w:b/>
          <w:sz w:val="20"/>
          <w:szCs w:val="20"/>
        </w:rPr>
        <w:t xml:space="preserve"> </w:t>
      </w:r>
      <w:r w:rsidR="0067275C">
        <w:rPr>
          <w:rFonts w:ascii="Century Gothic" w:hAnsi="Century Gothic"/>
          <w:b/>
          <w:sz w:val="20"/>
          <w:szCs w:val="20"/>
        </w:rPr>
        <w:t xml:space="preserve">SIWZ </w:t>
      </w:r>
      <w:r w:rsidR="00F6737E" w:rsidRPr="00F6737E">
        <w:rPr>
          <w:rFonts w:ascii="Century Gothic" w:hAnsi="Century Gothic"/>
          <w:b/>
          <w:sz w:val="20"/>
          <w:szCs w:val="20"/>
        </w:rPr>
        <w:t xml:space="preserve">oraz </w:t>
      </w:r>
      <w:r w:rsidR="006B45AD">
        <w:rPr>
          <w:rFonts w:ascii="Century Gothic" w:hAnsi="Century Gothic"/>
          <w:b/>
          <w:sz w:val="20"/>
          <w:szCs w:val="20"/>
        </w:rPr>
        <w:t>w projekcie Umowy przedstawionym</w:t>
      </w:r>
      <w:r w:rsidR="00F6737E" w:rsidRPr="00F6737E">
        <w:rPr>
          <w:rFonts w:ascii="Century Gothic" w:hAnsi="Century Gothic"/>
          <w:b/>
          <w:sz w:val="20"/>
          <w:szCs w:val="20"/>
        </w:rPr>
        <w:t xml:space="preserve"> w Rozdziale 3 SIWZ.</w:t>
      </w:r>
    </w:p>
    <w:p w:rsidR="00F6737E" w:rsidRPr="00F6737E" w:rsidRDefault="00F6737E" w:rsidP="00F6737E">
      <w:pPr>
        <w:pStyle w:val="Tekstpodstawowy31"/>
        <w:spacing w:before="0" w:line="276" w:lineRule="auto"/>
        <w:ind w:left="540" w:right="-1"/>
        <w:rPr>
          <w:rFonts w:ascii="Century Gothic" w:hAnsi="Century Gothic"/>
          <w:i w:val="0"/>
          <w:iCs w:val="0"/>
          <w:sz w:val="20"/>
          <w:szCs w:val="20"/>
        </w:rPr>
      </w:pPr>
      <w:r w:rsidRPr="00F6737E">
        <w:rPr>
          <w:rFonts w:ascii="Century Gothic" w:hAnsi="Century Gothic"/>
          <w:i w:val="0"/>
          <w:iCs w:val="0"/>
          <w:sz w:val="20"/>
          <w:szCs w:val="20"/>
        </w:rPr>
        <w:t>Przedmiot zamówienia nazywany jest w dalszej treści IDW „przedmiotem zamówienia”</w:t>
      </w:r>
    </w:p>
    <w:p w:rsidR="00C24B50" w:rsidRPr="00F6737E" w:rsidRDefault="00F6737E" w:rsidP="00AB5B83">
      <w:pPr>
        <w:pStyle w:val="Tekstpodstawowy31"/>
        <w:spacing w:before="0" w:line="276" w:lineRule="auto"/>
        <w:ind w:left="540" w:right="-1"/>
        <w:rPr>
          <w:rFonts w:ascii="Century Gothic" w:hAnsi="Century Gothic"/>
          <w:i w:val="0"/>
          <w:iCs w:val="0"/>
          <w:sz w:val="20"/>
          <w:szCs w:val="20"/>
        </w:rPr>
      </w:pPr>
      <w:r w:rsidRPr="00F6737E">
        <w:rPr>
          <w:rFonts w:ascii="Century Gothic" w:hAnsi="Century Gothic"/>
          <w:i w:val="0"/>
          <w:iCs w:val="0"/>
          <w:sz w:val="20"/>
          <w:szCs w:val="20"/>
        </w:rPr>
        <w:t>Ilość i rodzaj asortymentu Wykonawca będzie realizował na podstawie każdorazowych składanych przez Zamawiającego zleceń</w:t>
      </w:r>
      <w:r w:rsidR="00055BFC">
        <w:rPr>
          <w:rFonts w:ascii="Century Gothic" w:hAnsi="Century Gothic"/>
          <w:i w:val="0"/>
          <w:iCs w:val="0"/>
          <w:sz w:val="20"/>
          <w:szCs w:val="20"/>
        </w:rPr>
        <w:t>,</w:t>
      </w:r>
      <w:r w:rsidRPr="00F6737E">
        <w:rPr>
          <w:rFonts w:ascii="Century Gothic" w:hAnsi="Century Gothic"/>
          <w:i w:val="0"/>
          <w:iCs w:val="0"/>
          <w:sz w:val="20"/>
          <w:szCs w:val="20"/>
        </w:rPr>
        <w:t xml:space="preserve"> w których zostanie określona ilość i rodzaj asortymentu według cen jednostkowych</w:t>
      </w:r>
      <w:r w:rsidR="00055BFC">
        <w:rPr>
          <w:rFonts w:ascii="Century Gothic" w:hAnsi="Century Gothic"/>
          <w:i w:val="0"/>
          <w:iCs w:val="0"/>
          <w:sz w:val="20"/>
          <w:szCs w:val="20"/>
        </w:rPr>
        <w:t xml:space="preserve"> zgodnych z załącznikiem nr 2 </w:t>
      </w:r>
      <w:r w:rsidRPr="00F6737E">
        <w:rPr>
          <w:rFonts w:ascii="Century Gothic" w:hAnsi="Century Gothic"/>
          <w:i w:val="0"/>
          <w:iCs w:val="0"/>
          <w:sz w:val="20"/>
          <w:szCs w:val="20"/>
        </w:rPr>
        <w:t>do SIWZ.</w:t>
      </w:r>
    </w:p>
    <w:p w:rsidR="00C24B50" w:rsidRPr="00F6737E" w:rsidRDefault="00C24B50" w:rsidP="00AB5B83">
      <w:pPr>
        <w:pStyle w:val="Tekstpodstawowy31"/>
        <w:spacing w:before="0" w:line="276" w:lineRule="auto"/>
        <w:ind w:left="540" w:right="-1"/>
        <w:rPr>
          <w:rFonts w:ascii="Century Gothic" w:hAnsi="Century Gothic"/>
          <w:i w:val="0"/>
          <w:iCs w:val="0"/>
          <w:sz w:val="20"/>
          <w:szCs w:val="20"/>
        </w:rPr>
      </w:pPr>
    </w:p>
    <w:p w:rsidR="00F6737E" w:rsidRPr="00E508BA" w:rsidRDefault="001079DF" w:rsidP="00E508BA">
      <w:pPr>
        <w:pStyle w:val="Tekstpodstawowy"/>
        <w:spacing w:line="276" w:lineRule="auto"/>
        <w:ind w:left="540" w:right="-1"/>
        <w:jc w:val="both"/>
        <w:rPr>
          <w:rFonts w:ascii="Century Gothic" w:hAnsi="Century Gothic" w:cs="Times New Roman"/>
          <w:b/>
          <w:iCs/>
          <w:sz w:val="20"/>
          <w:szCs w:val="20"/>
        </w:rPr>
      </w:pPr>
      <w:r>
        <w:rPr>
          <w:rFonts w:ascii="Century Gothic" w:hAnsi="Century Gothic" w:cs="Times New Roman"/>
          <w:b/>
          <w:iCs/>
          <w:sz w:val="20"/>
          <w:szCs w:val="20"/>
        </w:rPr>
        <w:t>4.2</w:t>
      </w:r>
      <w:r w:rsidR="00F6737E" w:rsidRPr="00F6737E">
        <w:rPr>
          <w:rFonts w:ascii="Century Gothic" w:hAnsi="Century Gothic" w:cs="Times New Roman"/>
          <w:b/>
          <w:iCs/>
          <w:sz w:val="20"/>
          <w:szCs w:val="20"/>
        </w:rPr>
        <w:t xml:space="preserve"> </w:t>
      </w:r>
      <w:r w:rsidR="005E48FA" w:rsidRPr="00F6737E">
        <w:rPr>
          <w:rFonts w:ascii="Century Gothic" w:hAnsi="Century Gothic" w:cs="Times New Roman"/>
          <w:b/>
          <w:iCs/>
          <w:sz w:val="20"/>
          <w:szCs w:val="20"/>
        </w:rPr>
        <w:t>CPV (Wspólny Słownik Zamówień):</w:t>
      </w:r>
    </w:p>
    <w:p w:rsidR="00055BFC" w:rsidRPr="00055BFC" w:rsidRDefault="002B218E" w:rsidP="00055BFC">
      <w:pPr>
        <w:pStyle w:val="Tekstpodstawowy31"/>
        <w:ind w:left="567"/>
        <w:rPr>
          <w:rFonts w:ascii="Century Gothic" w:hAnsi="Century Gothic"/>
          <w:b/>
          <w:i w:val="0"/>
          <w:sz w:val="20"/>
          <w:szCs w:val="20"/>
        </w:rPr>
      </w:pPr>
      <w:r>
        <w:rPr>
          <w:rFonts w:ascii="Century Gothic" w:hAnsi="Century Gothic"/>
          <w:b/>
          <w:i w:val="0"/>
          <w:sz w:val="20"/>
          <w:szCs w:val="20"/>
        </w:rPr>
        <w:t>39800000-0 Ś</w:t>
      </w:r>
      <w:r w:rsidR="00055BFC" w:rsidRPr="00055BFC">
        <w:rPr>
          <w:rFonts w:ascii="Century Gothic" w:hAnsi="Century Gothic"/>
          <w:b/>
          <w:i w:val="0"/>
          <w:sz w:val="20"/>
          <w:szCs w:val="20"/>
        </w:rPr>
        <w:t xml:space="preserve">rodki czyszczące i polerujące, </w:t>
      </w:r>
    </w:p>
    <w:p w:rsidR="00687201" w:rsidRDefault="002B218E" w:rsidP="00055BFC">
      <w:pPr>
        <w:pStyle w:val="Tekstpodstawowy31"/>
        <w:ind w:left="567"/>
        <w:rPr>
          <w:rFonts w:ascii="Century Gothic" w:hAnsi="Century Gothic"/>
          <w:b/>
          <w:i w:val="0"/>
          <w:sz w:val="20"/>
          <w:szCs w:val="20"/>
        </w:rPr>
      </w:pPr>
      <w:r>
        <w:rPr>
          <w:rFonts w:ascii="Century Gothic" w:hAnsi="Century Gothic"/>
          <w:b/>
          <w:i w:val="0"/>
          <w:sz w:val="20"/>
          <w:szCs w:val="20"/>
        </w:rPr>
        <w:t>33760000-5 P</w:t>
      </w:r>
      <w:r w:rsidR="00687201">
        <w:rPr>
          <w:rFonts w:ascii="Century Gothic" w:hAnsi="Century Gothic"/>
          <w:b/>
          <w:i w:val="0"/>
          <w:sz w:val="20"/>
          <w:szCs w:val="20"/>
        </w:rPr>
        <w:t>apier toaletowy, chusteczki higieniczne, ręczniki do rąk i serwety</w:t>
      </w:r>
    </w:p>
    <w:p w:rsidR="009D211C" w:rsidRDefault="009D211C" w:rsidP="00055BFC">
      <w:pPr>
        <w:pStyle w:val="Tekstpodstawowy31"/>
        <w:ind w:left="567"/>
        <w:rPr>
          <w:rFonts w:ascii="Century Gothic" w:hAnsi="Century Gothic"/>
          <w:b/>
          <w:i w:val="0"/>
          <w:sz w:val="20"/>
          <w:szCs w:val="20"/>
        </w:rPr>
      </w:pPr>
      <w:r>
        <w:rPr>
          <w:rFonts w:ascii="Century Gothic" w:hAnsi="Century Gothic"/>
          <w:b/>
          <w:i w:val="0"/>
          <w:sz w:val="20"/>
          <w:szCs w:val="20"/>
        </w:rPr>
        <w:t>39224300-1 Miotły i szczotki i inne artykuły do sprzątania w gospodarstwie domowym</w:t>
      </w:r>
    </w:p>
    <w:p w:rsidR="009D211C" w:rsidRDefault="009D211C" w:rsidP="00055BFC">
      <w:pPr>
        <w:pStyle w:val="Tekstpodstawowy31"/>
        <w:ind w:left="567"/>
        <w:rPr>
          <w:rFonts w:ascii="Century Gothic" w:hAnsi="Century Gothic"/>
          <w:b/>
          <w:i w:val="0"/>
          <w:sz w:val="20"/>
          <w:szCs w:val="20"/>
        </w:rPr>
      </w:pPr>
      <w:r>
        <w:rPr>
          <w:rFonts w:ascii="Century Gothic" w:hAnsi="Century Gothic"/>
          <w:b/>
          <w:i w:val="0"/>
          <w:sz w:val="20"/>
          <w:szCs w:val="20"/>
        </w:rPr>
        <w:t>39514000-8 Bielizna toaletowa i kuchenna</w:t>
      </w:r>
    </w:p>
    <w:p w:rsidR="003948B9" w:rsidRDefault="003948B9" w:rsidP="00055BFC">
      <w:pPr>
        <w:pStyle w:val="Tekstpodstawowy31"/>
        <w:ind w:left="567"/>
        <w:rPr>
          <w:rFonts w:ascii="Century Gothic" w:hAnsi="Century Gothic"/>
          <w:b/>
          <w:i w:val="0"/>
          <w:sz w:val="20"/>
          <w:szCs w:val="20"/>
        </w:rPr>
      </w:pPr>
      <w:r>
        <w:rPr>
          <w:rFonts w:ascii="Century Gothic" w:hAnsi="Century Gothic"/>
          <w:b/>
          <w:i w:val="0"/>
          <w:sz w:val="20"/>
          <w:szCs w:val="20"/>
        </w:rPr>
        <w:t>19640000-4 Torebki i torby z odpadów i resztek polietylenu</w:t>
      </w:r>
    </w:p>
    <w:p w:rsidR="00FE0801" w:rsidRDefault="00FE0801" w:rsidP="00055BFC">
      <w:pPr>
        <w:pStyle w:val="Tekstpodstawowy31"/>
        <w:ind w:left="567"/>
        <w:rPr>
          <w:rFonts w:ascii="Century Gothic" w:hAnsi="Century Gothic"/>
          <w:b/>
          <w:i w:val="0"/>
          <w:sz w:val="20"/>
          <w:szCs w:val="20"/>
        </w:rPr>
      </w:pPr>
      <w:r>
        <w:rPr>
          <w:rFonts w:ascii="Century Gothic" w:hAnsi="Century Gothic"/>
          <w:b/>
          <w:i w:val="0"/>
          <w:sz w:val="20"/>
          <w:szCs w:val="20"/>
        </w:rPr>
        <w:t>18424000-7  Rękawice</w:t>
      </w:r>
    </w:p>
    <w:p w:rsidR="00055BFC" w:rsidRDefault="00055BFC" w:rsidP="00055BFC">
      <w:pPr>
        <w:pStyle w:val="Tekstpodstawowy31"/>
        <w:ind w:left="567"/>
        <w:rPr>
          <w:rFonts w:ascii="Century Gothic" w:hAnsi="Century Gothic"/>
          <w:i w:val="0"/>
          <w:iCs w:val="0"/>
          <w:sz w:val="20"/>
          <w:szCs w:val="20"/>
        </w:rPr>
      </w:pPr>
    </w:p>
    <w:p w:rsidR="00436528" w:rsidRPr="002268F9" w:rsidRDefault="004A5D19" w:rsidP="00436528">
      <w:pPr>
        <w:pStyle w:val="Tekstpodstawowy"/>
        <w:tabs>
          <w:tab w:val="left" w:pos="540"/>
        </w:tabs>
        <w:spacing w:line="276" w:lineRule="auto"/>
        <w:ind w:right="-1"/>
        <w:rPr>
          <w:rFonts w:ascii="Century Gothic" w:hAnsi="Century Gothic"/>
          <w:b/>
          <w:bCs/>
          <w:sz w:val="20"/>
          <w:szCs w:val="22"/>
        </w:rPr>
      </w:pPr>
      <w:r w:rsidRPr="002268F9">
        <w:rPr>
          <w:rFonts w:ascii="Century Gothic" w:hAnsi="Century Gothic"/>
          <w:b/>
          <w:bCs/>
          <w:sz w:val="20"/>
          <w:szCs w:val="22"/>
        </w:rPr>
        <w:t>5.</w:t>
      </w:r>
      <w:r w:rsidR="003075C0" w:rsidRPr="002268F9">
        <w:rPr>
          <w:rFonts w:ascii="Century Gothic" w:hAnsi="Century Gothic"/>
          <w:b/>
          <w:bCs/>
          <w:sz w:val="20"/>
          <w:szCs w:val="22"/>
        </w:rPr>
        <w:tab/>
      </w:r>
      <w:r w:rsidRPr="002268F9">
        <w:rPr>
          <w:rFonts w:ascii="Century Gothic" w:hAnsi="Century Gothic"/>
          <w:b/>
          <w:bCs/>
          <w:sz w:val="20"/>
          <w:szCs w:val="22"/>
        </w:rPr>
        <w:t>ŹRÓDŁA FINANSOWANIA</w:t>
      </w:r>
    </w:p>
    <w:p w:rsidR="00462BC4" w:rsidRDefault="00462BC4" w:rsidP="00614BAB">
      <w:pPr>
        <w:tabs>
          <w:tab w:val="left" w:pos="567"/>
        </w:tabs>
        <w:spacing w:line="276" w:lineRule="auto"/>
        <w:ind w:left="567" w:right="-1"/>
        <w:jc w:val="both"/>
        <w:rPr>
          <w:rFonts w:ascii="Century Gothic" w:hAnsi="Century Gothic" w:cs="Arial"/>
          <w:bCs/>
          <w:sz w:val="20"/>
          <w:szCs w:val="20"/>
        </w:rPr>
      </w:pPr>
    </w:p>
    <w:p w:rsidR="00614BAB" w:rsidRDefault="00614BAB" w:rsidP="00614BAB">
      <w:pPr>
        <w:tabs>
          <w:tab w:val="left" w:pos="567"/>
        </w:tabs>
        <w:spacing w:line="276" w:lineRule="auto"/>
        <w:ind w:left="567" w:right="-1"/>
        <w:jc w:val="both"/>
        <w:rPr>
          <w:rFonts w:ascii="Century Gothic" w:hAnsi="Century Gothic" w:cs="Arial"/>
          <w:bCs/>
          <w:sz w:val="20"/>
          <w:szCs w:val="20"/>
        </w:rPr>
      </w:pPr>
      <w:r w:rsidRPr="00614BAB">
        <w:rPr>
          <w:rFonts w:ascii="Century Gothic" w:hAnsi="Century Gothic" w:cs="Arial"/>
          <w:bCs/>
          <w:sz w:val="20"/>
          <w:szCs w:val="20"/>
        </w:rPr>
        <w:t xml:space="preserve">- środki </w:t>
      </w:r>
      <w:r w:rsidR="001B64DB">
        <w:rPr>
          <w:rFonts w:ascii="Century Gothic" w:hAnsi="Century Gothic" w:cs="Arial"/>
          <w:bCs/>
          <w:sz w:val="20"/>
          <w:szCs w:val="20"/>
        </w:rPr>
        <w:t>własne Zamawiającego</w:t>
      </w:r>
    </w:p>
    <w:p w:rsidR="003948B9" w:rsidRDefault="003948B9" w:rsidP="00614BAB">
      <w:pPr>
        <w:tabs>
          <w:tab w:val="left" w:pos="567"/>
        </w:tabs>
        <w:spacing w:line="276" w:lineRule="auto"/>
        <w:ind w:left="567" w:right="-1"/>
        <w:jc w:val="both"/>
        <w:rPr>
          <w:rFonts w:ascii="Century Gothic" w:hAnsi="Century Gothic" w:cs="Arial"/>
          <w:bCs/>
          <w:sz w:val="20"/>
          <w:szCs w:val="20"/>
        </w:rPr>
      </w:pPr>
    </w:p>
    <w:p w:rsidR="001A19A6" w:rsidRPr="002268F9" w:rsidRDefault="001A19A6" w:rsidP="00614BAB">
      <w:pPr>
        <w:tabs>
          <w:tab w:val="left" w:pos="567"/>
        </w:tabs>
        <w:spacing w:line="276" w:lineRule="auto"/>
        <w:ind w:left="567" w:right="-1"/>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szCs w:val="22"/>
        </w:rPr>
      </w:pPr>
      <w:r w:rsidRPr="002268F9">
        <w:rPr>
          <w:rFonts w:ascii="Century Gothic" w:hAnsi="Century Gothic"/>
          <w:szCs w:val="22"/>
        </w:rPr>
        <w:t>6.</w:t>
      </w:r>
      <w:r w:rsidR="000D2366" w:rsidRPr="002268F9">
        <w:rPr>
          <w:rFonts w:ascii="Century Gothic" w:hAnsi="Century Gothic"/>
          <w:szCs w:val="22"/>
        </w:rPr>
        <w:t xml:space="preserve"> </w:t>
      </w:r>
      <w:r w:rsidRPr="002268F9">
        <w:rPr>
          <w:rFonts w:ascii="Century Gothic" w:hAnsi="Century Gothic"/>
          <w:szCs w:val="22"/>
        </w:rPr>
        <w:tab/>
        <w:t>TERMIN REALIZACJI PRZEDMIOTU ZAMÓWIENIA</w:t>
      </w:r>
    </w:p>
    <w:p w:rsidR="000353E7" w:rsidRDefault="000353E7" w:rsidP="000353E7">
      <w:pPr>
        <w:pStyle w:val="rozdzia"/>
        <w:spacing w:line="360" w:lineRule="auto"/>
        <w:ind w:right="-1" w:firstLine="0"/>
        <w:rPr>
          <w:rFonts w:ascii="Century Gothic" w:hAnsi="Century Gothic" w:cs="Arial"/>
          <w:b w:val="0"/>
        </w:rPr>
      </w:pPr>
    </w:p>
    <w:p w:rsidR="000353E7" w:rsidRPr="000353E7" w:rsidRDefault="000353E7" w:rsidP="000353E7">
      <w:pPr>
        <w:pStyle w:val="rozdzia"/>
        <w:spacing w:line="360" w:lineRule="auto"/>
        <w:ind w:right="-1" w:firstLine="0"/>
        <w:rPr>
          <w:rFonts w:ascii="Century Gothic" w:hAnsi="Century Gothic" w:cs="Arial"/>
          <w:b w:val="0"/>
        </w:rPr>
      </w:pPr>
      <w:r w:rsidRPr="000353E7">
        <w:rPr>
          <w:rFonts w:ascii="Century Gothic" w:hAnsi="Century Gothic" w:cs="Arial"/>
          <w:b w:val="0"/>
        </w:rPr>
        <w:t xml:space="preserve">Realizacja zamówienia odbywać się będzie sukcesywnie w terminie </w:t>
      </w:r>
      <w:r w:rsidR="00DB2471">
        <w:rPr>
          <w:rFonts w:ascii="Century Gothic" w:hAnsi="Century Gothic"/>
          <w:b w:val="0"/>
        </w:rPr>
        <w:t>do 7</w:t>
      </w:r>
      <w:r w:rsidR="00055BFC">
        <w:rPr>
          <w:rFonts w:ascii="Century Gothic" w:hAnsi="Century Gothic"/>
          <w:b w:val="0"/>
        </w:rPr>
        <w:t xml:space="preserve"> dni roboczych</w:t>
      </w:r>
      <w:r w:rsidRPr="000353E7">
        <w:rPr>
          <w:rFonts w:ascii="Century Gothic" w:hAnsi="Century Gothic"/>
          <w:b w:val="0"/>
        </w:rPr>
        <w:t xml:space="preserve"> </w:t>
      </w:r>
      <w:r w:rsidRPr="000353E7">
        <w:rPr>
          <w:rFonts w:ascii="Century Gothic" w:hAnsi="Century Gothic" w:cs="Arial"/>
          <w:b w:val="0"/>
        </w:rPr>
        <w:t xml:space="preserve">od dnia złożenia zamówienia, w okresie </w:t>
      </w:r>
      <w:r w:rsidR="00055BFC">
        <w:rPr>
          <w:rFonts w:ascii="Century Gothic" w:hAnsi="Century Gothic" w:cs="Arial"/>
          <w:b w:val="0"/>
        </w:rPr>
        <w:t>12 miesięcy od dnia zawarcia  umowy.</w:t>
      </w:r>
    </w:p>
    <w:p w:rsidR="00631EE5" w:rsidRPr="002268F9" w:rsidRDefault="00631EE5" w:rsidP="006564B1">
      <w:pPr>
        <w:ind w:left="540"/>
        <w:jc w:val="both"/>
        <w:rPr>
          <w:rFonts w:ascii="Century Gothic" w:hAnsi="Century Gothic"/>
          <w:sz w:val="20"/>
          <w:szCs w:val="22"/>
        </w:rPr>
      </w:pPr>
    </w:p>
    <w:p w:rsidR="00C24B50" w:rsidRPr="002268F9" w:rsidRDefault="00C24B50" w:rsidP="00AB5B83">
      <w:pPr>
        <w:pStyle w:val="rozdzia"/>
        <w:spacing w:line="276" w:lineRule="auto"/>
        <w:ind w:right="-1"/>
        <w:rPr>
          <w:rFonts w:ascii="Century Gothic" w:hAnsi="Century Gothic"/>
          <w:bCs/>
          <w:szCs w:val="22"/>
        </w:rPr>
      </w:pPr>
      <w:r w:rsidRPr="002268F9">
        <w:rPr>
          <w:rFonts w:ascii="Century Gothic" w:hAnsi="Century Gothic"/>
          <w:szCs w:val="22"/>
        </w:rPr>
        <w:t>7.</w:t>
      </w:r>
      <w:r w:rsidRPr="002268F9">
        <w:rPr>
          <w:rFonts w:ascii="Century Gothic" w:hAnsi="Century Gothic"/>
          <w:b w:val="0"/>
          <w:szCs w:val="22"/>
        </w:rPr>
        <w:t xml:space="preserve"> </w:t>
      </w:r>
      <w:r w:rsidRPr="002268F9">
        <w:rPr>
          <w:rFonts w:ascii="Century Gothic" w:hAnsi="Century Gothic"/>
          <w:b w:val="0"/>
          <w:szCs w:val="22"/>
        </w:rPr>
        <w:tab/>
      </w:r>
      <w:r w:rsidRPr="002268F9">
        <w:rPr>
          <w:rStyle w:val="tekstdokbold"/>
          <w:rFonts w:ascii="Century Gothic" w:hAnsi="Century Gothic"/>
          <w:b/>
          <w:bCs/>
          <w:szCs w:val="22"/>
        </w:rPr>
        <w:t>WARUNKI UDZIAŁU W POSTĘPOWANIU</w:t>
      </w:r>
    </w:p>
    <w:p w:rsidR="00515DCF" w:rsidRPr="002268F9"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O udzielenie zamówienia mogą ubiegać się Wykonawcy, którzy:</w:t>
      </w:r>
    </w:p>
    <w:p w:rsidR="00515DCF" w:rsidRPr="002268F9"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2268F9">
        <w:rPr>
          <w:rStyle w:val="tekstdokbold"/>
          <w:rFonts w:ascii="Century Gothic" w:hAnsi="Century Gothic"/>
          <w:b w:val="0"/>
          <w:bCs/>
          <w:sz w:val="20"/>
          <w:szCs w:val="22"/>
        </w:rPr>
        <w:t>spełniają warunki</w:t>
      </w:r>
      <w:r w:rsidR="00C95661" w:rsidRPr="002268F9">
        <w:rPr>
          <w:rStyle w:val="tekstdokbold"/>
          <w:rFonts w:ascii="Century Gothic" w:hAnsi="Century Gothic"/>
          <w:b w:val="0"/>
          <w:bCs/>
          <w:sz w:val="20"/>
          <w:szCs w:val="22"/>
        </w:rPr>
        <w:t xml:space="preserve"> udziału w postępowaniu dotyczące:</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kompetencji lub uprawnień do prowadzenia określonej działalności zawodowej, o ile wynika to z odrębnych przepisów</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 xml:space="preserve">niu, stanowiącego załącznik nr 4 </w:t>
      </w:r>
      <w:r w:rsidRPr="002268F9">
        <w:rPr>
          <w:rFonts w:ascii="Century Gothic" w:hAnsi="Century Gothic"/>
          <w:sz w:val="20"/>
        </w:rPr>
        <w:t>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sytuacji ekonomicznej lub finansowej</w:t>
      </w:r>
    </w:p>
    <w:p w:rsidR="003F7B1A" w:rsidRPr="002268F9" w:rsidRDefault="003F7B1A" w:rsidP="003F7B1A">
      <w:pPr>
        <w:pStyle w:val="Akapitzlist"/>
        <w:spacing w:before="120" w:line="276" w:lineRule="auto"/>
        <w:ind w:left="1276" w:right="-1"/>
        <w:jc w:val="both"/>
        <w:rPr>
          <w:rFonts w:ascii="Century Gothic" w:hAnsi="Century Gothic"/>
          <w:sz w:val="20"/>
          <w:szCs w:val="22"/>
        </w:rPr>
      </w:pPr>
      <w:r w:rsidRPr="002268F9">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w:t>
      </w:r>
      <w:r w:rsidR="00354A98">
        <w:rPr>
          <w:rFonts w:ascii="Century Gothic" w:hAnsi="Century Gothic"/>
          <w:sz w:val="20"/>
        </w:rPr>
        <w:t>niu, stanowiącego załącznik nr 4</w:t>
      </w:r>
      <w:r w:rsidRPr="002268F9">
        <w:rPr>
          <w:rFonts w:ascii="Century Gothic" w:hAnsi="Century Gothic"/>
          <w:sz w:val="20"/>
        </w:rPr>
        <w:t xml:space="preserve"> do SIWZ.</w:t>
      </w:r>
    </w:p>
    <w:p w:rsidR="003F7B1A" w:rsidRPr="002268F9"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2268F9">
        <w:rPr>
          <w:rFonts w:ascii="Century Gothic" w:hAnsi="Century Gothic"/>
          <w:b/>
          <w:sz w:val="20"/>
          <w:szCs w:val="22"/>
        </w:rPr>
        <w:t>zdolności technicznej lub zawodowej</w:t>
      </w:r>
    </w:p>
    <w:p w:rsidR="003F7B1A" w:rsidRPr="002268F9" w:rsidRDefault="0049383E" w:rsidP="00D1370E">
      <w:pPr>
        <w:pStyle w:val="Akapitzlist"/>
        <w:spacing w:before="120" w:line="276" w:lineRule="auto"/>
        <w:ind w:left="1276" w:right="-1"/>
        <w:jc w:val="both"/>
        <w:rPr>
          <w:rFonts w:ascii="Century Gothic" w:hAnsi="Century Gothic"/>
          <w:sz w:val="20"/>
        </w:rPr>
      </w:pPr>
      <w:r w:rsidRPr="0049383E">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268F9" w:rsidRDefault="002D6274" w:rsidP="001A19A6">
      <w:pPr>
        <w:pStyle w:val="Akapitzlist"/>
        <w:numPr>
          <w:ilvl w:val="2"/>
          <w:numId w:val="7"/>
        </w:numPr>
        <w:tabs>
          <w:tab w:val="clear" w:pos="480"/>
          <w:tab w:val="num" w:pos="1276"/>
        </w:tabs>
        <w:spacing w:before="120" w:line="276" w:lineRule="auto"/>
        <w:ind w:left="851" w:right="-1" w:hanging="731"/>
        <w:jc w:val="both"/>
        <w:rPr>
          <w:rFonts w:ascii="Century Gothic" w:hAnsi="Century Gothic"/>
          <w:sz w:val="20"/>
          <w:szCs w:val="22"/>
        </w:rPr>
      </w:pPr>
      <w:r w:rsidRPr="002268F9">
        <w:rPr>
          <w:rFonts w:ascii="Century Gothic" w:hAnsi="Century Gothic"/>
          <w:sz w:val="20"/>
          <w:szCs w:val="22"/>
        </w:rPr>
        <w:t>Z postępowania o udzielenie zamówienia wyklucza się:</w:t>
      </w:r>
    </w:p>
    <w:p w:rsidR="003F7B1A" w:rsidRPr="002268F9"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2268F9">
        <w:rPr>
          <w:rFonts w:ascii="Century Gothic" w:hAnsi="Century Gothic"/>
          <w:sz w:val="20"/>
          <w:szCs w:val="22"/>
        </w:rPr>
        <w:t>Wykonawcę</w:t>
      </w:r>
      <w:r w:rsidR="001A19A6">
        <w:rPr>
          <w:rFonts w:ascii="Century Gothic" w:hAnsi="Century Gothic"/>
          <w:sz w:val="20"/>
          <w:szCs w:val="22"/>
        </w:rPr>
        <w:t xml:space="preserve">, który </w:t>
      </w:r>
      <w:r w:rsidR="008D3A9F">
        <w:rPr>
          <w:rFonts w:ascii="Century Gothic" w:hAnsi="Century Gothic"/>
          <w:sz w:val="20"/>
          <w:szCs w:val="22"/>
        </w:rPr>
        <w:t>nie wykazał spełniania warunków udziału w postępowaniu lub nie wykazał braku podstaw wykluczenia</w:t>
      </w:r>
      <w:r w:rsidR="00A4599C" w:rsidRPr="002268F9">
        <w:rPr>
          <w:rFonts w:ascii="Century Gothic" w:hAnsi="Century Gothic"/>
          <w:sz w:val="20"/>
          <w:szCs w:val="22"/>
        </w:rPr>
        <w:t>;</w:t>
      </w:r>
    </w:p>
    <w:p w:rsidR="00922540" w:rsidRPr="00C2014A" w:rsidRDefault="002D6274" w:rsidP="00C2014A">
      <w:pPr>
        <w:pStyle w:val="Akapitzlist"/>
        <w:numPr>
          <w:ilvl w:val="3"/>
          <w:numId w:val="7"/>
        </w:numPr>
        <w:tabs>
          <w:tab w:val="clear" w:pos="540"/>
          <w:tab w:val="num" w:pos="851"/>
        </w:tabs>
        <w:spacing w:before="120" w:line="276" w:lineRule="auto"/>
        <w:ind w:left="1418" w:right="-1" w:hanging="992"/>
        <w:jc w:val="both"/>
        <w:rPr>
          <w:rFonts w:ascii="Century Gothic" w:hAnsi="Century Gothic" w:cs="Arial"/>
          <w:sz w:val="20"/>
          <w:szCs w:val="20"/>
          <w:lang w:eastAsia="pl-PL"/>
        </w:rPr>
      </w:pPr>
      <w:r w:rsidRPr="002268F9">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00C2014A" w:rsidRPr="00C2014A">
        <w:rPr>
          <w:rFonts w:ascii="Century Gothic" w:hAnsi="Century Gothic" w:cs="Arial"/>
          <w:sz w:val="20"/>
          <w:szCs w:val="20"/>
          <w:lang w:eastAsia="pl-PL"/>
        </w:rPr>
        <w:t>Dz. U. z 2017 r. poz. 1508</w:t>
      </w:r>
      <w:r w:rsidR="00C2014A">
        <w:rPr>
          <w:rFonts w:ascii="Century Gothic" w:hAnsi="Century Gothic" w:cs="Arial"/>
          <w:sz w:val="20"/>
          <w:szCs w:val="20"/>
          <w:lang w:eastAsia="pl-PL"/>
        </w:rPr>
        <w:t xml:space="preserve"> </w:t>
      </w:r>
      <w:r w:rsidR="00C2014A" w:rsidRPr="00C2014A">
        <w:rPr>
          <w:rFonts w:ascii="Century Gothic" w:hAnsi="Century Gothic" w:cs="Arial"/>
          <w:sz w:val="20"/>
          <w:szCs w:val="20"/>
          <w:lang w:eastAsia="pl-PL"/>
        </w:rPr>
        <w:t>oraz z 2018 r. poz. 149, 398, 1544 i 1629)</w:t>
      </w:r>
      <w:r w:rsidRPr="00C2014A">
        <w:rPr>
          <w:rFonts w:ascii="Century Gothic" w:hAnsi="Century Gothic" w:cs="Arial"/>
          <w:sz w:val="20"/>
          <w:szCs w:val="20"/>
          <w:lang w:eastAsia="pl-PL"/>
        </w:rPr>
        <w:t xml:space="preserve">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00C2014A" w:rsidRPr="00C2014A">
        <w:rPr>
          <w:rFonts w:ascii="Century Gothic" w:hAnsi="Century Gothic"/>
          <w:sz w:val="20"/>
          <w:szCs w:val="20"/>
        </w:rPr>
        <w:t>Dz. U. z 2017 r. poz. 2344 i 2491 oraz z 2018 r. poz. 398, 685, 1544 i 1629</w:t>
      </w:r>
      <w:r w:rsidR="008D3A9F" w:rsidRPr="00C2014A">
        <w:rPr>
          <w:rFonts w:ascii="Century Gothic" w:hAnsi="Century Gothic" w:cs="Arial"/>
          <w:sz w:val="20"/>
          <w:szCs w:val="20"/>
          <w:lang w:eastAsia="pl-PL"/>
        </w:rPr>
        <w:t>);</w:t>
      </w:r>
      <w:r w:rsidR="004B4948" w:rsidRPr="00C2014A">
        <w:rPr>
          <w:rFonts w:ascii="Century Gothic" w:hAnsi="Century Gothic" w:cs="Arial"/>
          <w:sz w:val="20"/>
          <w:szCs w:val="20"/>
          <w:lang w:eastAsia="pl-PL"/>
        </w:rPr>
        <w:t xml:space="preserve"> </w:t>
      </w:r>
    </w:p>
    <w:p w:rsidR="004851D4" w:rsidRPr="001A4A1E"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Wykluczenie wykonawcy następuje:</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a)</w:t>
      </w:r>
      <w:r w:rsidRPr="001A4A1E">
        <w:rPr>
          <w:rFonts w:ascii="Century Gothic" w:hAnsi="Century Gothic" w:cs="Arial"/>
          <w:sz w:val="20"/>
          <w:szCs w:val="20"/>
          <w:lang w:eastAsia="pl-PL"/>
        </w:rPr>
        <w:tab/>
        <w:t xml:space="preserve">w przypadkach, o których mowa w art.24 ust. 1 pkt. 13 lit. </w:t>
      </w:r>
      <w:proofErr w:type="spellStart"/>
      <w:r w:rsidRPr="001A4A1E">
        <w:rPr>
          <w:rFonts w:ascii="Century Gothic" w:hAnsi="Century Gothic" w:cs="Arial"/>
          <w:sz w:val="20"/>
          <w:szCs w:val="20"/>
          <w:lang w:eastAsia="pl-PL"/>
        </w:rPr>
        <w:t>a–c</w:t>
      </w:r>
      <w:proofErr w:type="spellEnd"/>
      <w:r w:rsidRPr="001A4A1E">
        <w:rPr>
          <w:rFonts w:ascii="Century Gothic" w:hAnsi="Century Gothic" w:cs="Arial"/>
          <w:sz w:val="20"/>
          <w:szCs w:val="20"/>
          <w:lang w:eastAsia="pl-PL"/>
        </w:rPr>
        <w:t xml:space="preserve"> i pkt. 14, gdy osoba, o której mowa w tych przepisach została skazana za przestępstwo wymienione w art. 24 ust. 1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13 lit. </w:t>
      </w:r>
      <w:proofErr w:type="spellStart"/>
      <w:r w:rsidRPr="001A4A1E">
        <w:rPr>
          <w:rFonts w:ascii="Century Gothic" w:hAnsi="Century Gothic" w:cs="Arial"/>
          <w:sz w:val="20"/>
          <w:szCs w:val="20"/>
          <w:lang w:eastAsia="pl-PL"/>
        </w:rPr>
        <w:t>a–c</w:t>
      </w:r>
      <w:proofErr w:type="spellEnd"/>
      <w:r w:rsidRPr="001A4A1E">
        <w:rPr>
          <w:rFonts w:ascii="Century Gothic" w:hAnsi="Century Gothic" w:cs="Arial"/>
          <w:sz w:val="20"/>
          <w:szCs w:val="20"/>
          <w:lang w:eastAsia="pl-PL"/>
        </w:rPr>
        <w:t>, jeżeli nie upłynęło 5 lat od dnia uprawomocnienia się wyroku potwierdzającego zaistnienie jednej z podstaw wykluczenia, chyba że w tym wyroku został określony inny okres wykluczenia;</w:t>
      </w:r>
    </w:p>
    <w:p w:rsidR="004851D4" w:rsidRPr="001A4A1E"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lastRenderedPageBreak/>
        <w:t>b)</w:t>
      </w:r>
      <w:r w:rsidRPr="001A4A1E">
        <w:rPr>
          <w:rFonts w:ascii="Century Gothic" w:hAnsi="Century Gothic" w:cs="Arial"/>
          <w:sz w:val="20"/>
          <w:szCs w:val="20"/>
          <w:lang w:eastAsia="pl-PL"/>
        </w:rPr>
        <w:tab/>
        <w:t xml:space="preserve">w przypadkach, o których mowa: w art. 24 ust. 1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13 lit. d i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14, gdy osoba, o której mowa w tych przepisach, została skazana za przestępstwo wymienione w art. 24 ust. 1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13 lit. d, w </w:t>
      </w:r>
      <w:r w:rsidR="008F756E">
        <w:rPr>
          <w:rFonts w:ascii="Century Gothic" w:hAnsi="Century Gothic" w:cs="Arial"/>
          <w:sz w:val="20"/>
          <w:szCs w:val="20"/>
          <w:lang w:eastAsia="pl-PL"/>
        </w:rPr>
        <w:t xml:space="preserve">ust. 1 </w:t>
      </w:r>
      <w:proofErr w:type="spellStart"/>
      <w:r w:rsidR="008F756E">
        <w:rPr>
          <w:rFonts w:ascii="Century Gothic" w:hAnsi="Century Gothic" w:cs="Arial"/>
          <w:sz w:val="20"/>
          <w:szCs w:val="20"/>
          <w:lang w:eastAsia="pl-PL"/>
        </w:rPr>
        <w:t>pkt</w:t>
      </w:r>
      <w:proofErr w:type="spellEnd"/>
      <w:r w:rsidR="008F756E">
        <w:rPr>
          <w:rFonts w:ascii="Century Gothic" w:hAnsi="Century Gothic" w:cs="Arial"/>
          <w:sz w:val="20"/>
          <w:szCs w:val="20"/>
          <w:lang w:eastAsia="pl-PL"/>
        </w:rPr>
        <w:t xml:space="preserve"> 15 </w:t>
      </w:r>
      <w:r w:rsidRPr="001A4A1E">
        <w:rPr>
          <w:rFonts w:ascii="Century Gothic" w:hAnsi="Century Gothic" w:cs="Arial"/>
          <w:sz w:val="20"/>
          <w:szCs w:val="20"/>
          <w:lang w:eastAsia="pl-PL"/>
        </w:rPr>
        <w:t xml:space="preserve">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c)</w:t>
      </w:r>
      <w:r w:rsidRPr="001A4A1E">
        <w:rPr>
          <w:rFonts w:ascii="Century Gothic" w:hAnsi="Century Gothic" w:cs="Arial"/>
          <w:sz w:val="20"/>
          <w:szCs w:val="20"/>
          <w:lang w:eastAsia="pl-PL"/>
        </w:rPr>
        <w:tab/>
        <w:t xml:space="preserve">w przypadkach, o których mowa w art. 24 ust. 1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18 i 20 lub ust. 5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2 i 4, jeżeli nie upłynęły 3 lata od dnia zaistnienia zdarzenia będącego podstawą wykluczenia;</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d)</w:t>
      </w:r>
      <w:r w:rsidRPr="001A4A1E">
        <w:rPr>
          <w:rFonts w:ascii="Century Gothic" w:hAnsi="Century Gothic" w:cs="Arial"/>
          <w:sz w:val="20"/>
          <w:szCs w:val="20"/>
          <w:lang w:eastAsia="pl-PL"/>
        </w:rPr>
        <w:tab/>
        <w:t xml:space="preserve">w przypadku, o którym mowa w art. 24 ust. 1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21, jeżeli nie upłynął okres, na jaki został prawomocnie orzeczony zakaz ubiegania się o zamówienia publiczne;</w:t>
      </w:r>
    </w:p>
    <w:p w:rsidR="004851D4" w:rsidRPr="001A4A1E"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1A4A1E">
        <w:rPr>
          <w:rFonts w:ascii="Century Gothic" w:hAnsi="Century Gothic" w:cs="Arial"/>
          <w:sz w:val="20"/>
          <w:szCs w:val="20"/>
          <w:lang w:eastAsia="pl-PL"/>
        </w:rPr>
        <w:t>e)</w:t>
      </w:r>
      <w:r w:rsidRPr="001A4A1E">
        <w:rPr>
          <w:rFonts w:ascii="Century Gothic" w:hAnsi="Century Gothic" w:cs="Arial"/>
          <w:sz w:val="20"/>
          <w:szCs w:val="20"/>
          <w:lang w:eastAsia="pl-PL"/>
        </w:rPr>
        <w:tab/>
        <w:t xml:space="preserve">w przypadku, o którym mowa w art. 24 ust. 1 </w:t>
      </w:r>
      <w:proofErr w:type="spellStart"/>
      <w:r w:rsidRPr="001A4A1E">
        <w:rPr>
          <w:rFonts w:ascii="Century Gothic" w:hAnsi="Century Gothic" w:cs="Arial"/>
          <w:sz w:val="20"/>
          <w:szCs w:val="20"/>
          <w:lang w:eastAsia="pl-PL"/>
        </w:rPr>
        <w:t>pkt</w:t>
      </w:r>
      <w:proofErr w:type="spellEnd"/>
      <w:r w:rsidRPr="001A4A1E">
        <w:rPr>
          <w:rFonts w:ascii="Century Gothic" w:hAnsi="Century Gothic" w:cs="Arial"/>
          <w:sz w:val="20"/>
          <w:szCs w:val="20"/>
          <w:lang w:eastAsia="pl-PL"/>
        </w:rPr>
        <w:t xml:space="preserve"> 22, jeżeli nie upłynął okres obowiązywania zakazu ubiegania się o zamówienia publiczne.</w:t>
      </w:r>
    </w:p>
    <w:p w:rsidR="004851D4"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 xml:space="preserve">Wykonawca, który podlega wykluczeniu na podstawie art. 24 ust. </w:t>
      </w:r>
      <w:r w:rsidR="008F756E">
        <w:rPr>
          <w:rFonts w:ascii="Century Gothic" w:hAnsi="Century Gothic" w:cs="Arial"/>
          <w:sz w:val="20"/>
          <w:lang w:eastAsia="pl-PL"/>
        </w:rPr>
        <w:t xml:space="preserve">1 </w:t>
      </w:r>
      <w:proofErr w:type="spellStart"/>
      <w:r w:rsidR="008F756E">
        <w:rPr>
          <w:rFonts w:ascii="Century Gothic" w:hAnsi="Century Gothic" w:cs="Arial"/>
          <w:sz w:val="20"/>
          <w:lang w:eastAsia="pl-PL"/>
        </w:rPr>
        <w:t>pkt</w:t>
      </w:r>
      <w:proofErr w:type="spellEnd"/>
      <w:r w:rsidR="008F756E">
        <w:rPr>
          <w:rFonts w:ascii="Century Gothic" w:hAnsi="Century Gothic" w:cs="Arial"/>
          <w:sz w:val="20"/>
          <w:lang w:eastAsia="pl-PL"/>
        </w:rPr>
        <w:t xml:space="preserve"> </w:t>
      </w:r>
      <w:r w:rsidRPr="001A4A1E">
        <w:rPr>
          <w:rFonts w:ascii="Century Gothic" w:hAnsi="Century Gothic" w:cs="Arial"/>
          <w:sz w:val="20"/>
          <w:lang w:eastAsia="pl-PL"/>
        </w:rPr>
        <w:t>13, 14 i 16-20 oraz pkt. 7.1.2.2. i 7.1.2.3. 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1A4A1E"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1A4A1E"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1A4A1E">
        <w:rPr>
          <w:rFonts w:ascii="Century Gothic" w:hAnsi="Century Gothic"/>
          <w:iCs/>
          <w:sz w:val="20"/>
          <w:szCs w:val="22"/>
        </w:rPr>
        <w:t xml:space="preserve">Wykonawca może w celu potwierdzenia spełniania warunków udziału w postępowaniu polegać na zdolnościach </w:t>
      </w:r>
      <w:r w:rsidR="00B21A88" w:rsidRPr="001A4A1E">
        <w:rPr>
          <w:rFonts w:ascii="Century Gothic" w:hAnsi="Century Gothic"/>
          <w:iCs/>
          <w:sz w:val="20"/>
          <w:szCs w:val="22"/>
        </w:rPr>
        <w:t xml:space="preserve">technicznych </w:t>
      </w:r>
      <w:r w:rsidRPr="001A4A1E">
        <w:rPr>
          <w:rFonts w:ascii="Century Gothic" w:hAnsi="Century Gothic"/>
          <w:iCs/>
          <w:sz w:val="20"/>
          <w:szCs w:val="22"/>
        </w:rPr>
        <w:t xml:space="preserve">lub zawodowych lub </w:t>
      </w:r>
      <w:r w:rsidRPr="001A4A1E">
        <w:rPr>
          <w:rFonts w:ascii="Century Gothic" w:hAnsi="Century Gothic"/>
          <w:sz w:val="20"/>
          <w:szCs w:val="22"/>
        </w:rPr>
        <w:t>sytuacji finansowej</w:t>
      </w:r>
      <w:r w:rsidRPr="001A4A1E">
        <w:rPr>
          <w:rFonts w:ascii="Century Gothic" w:hAnsi="Century Gothic"/>
          <w:iCs/>
          <w:sz w:val="20"/>
          <w:szCs w:val="22"/>
        </w:rPr>
        <w:t xml:space="preserve"> lub </w:t>
      </w:r>
      <w:r w:rsidRPr="001A4A1E">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1A4A1E">
        <w:rPr>
          <w:rFonts w:ascii="Century Gothic" w:hAnsi="Century Gothic"/>
          <w:sz w:val="20"/>
          <w:szCs w:val="22"/>
        </w:rPr>
        <w:t>Pzp</w:t>
      </w:r>
      <w:proofErr w:type="spellEnd"/>
      <w:r w:rsidRPr="001A4A1E">
        <w:rPr>
          <w:rFonts w:ascii="Century Gothic" w:hAnsi="Century Gothic"/>
          <w:sz w:val="20"/>
          <w:szCs w:val="22"/>
        </w:rPr>
        <w:t>).</w:t>
      </w:r>
    </w:p>
    <w:p w:rsidR="00A75635" w:rsidRPr="001A4A1E" w:rsidRDefault="00A75635" w:rsidP="000C2D9A">
      <w:pPr>
        <w:pStyle w:val="Akapitzlist"/>
        <w:spacing w:before="120" w:line="276" w:lineRule="auto"/>
        <w:ind w:right="-1" w:hanging="708"/>
        <w:jc w:val="both"/>
        <w:rPr>
          <w:rFonts w:ascii="Century Gothic" w:hAnsi="Century Gothic"/>
          <w:sz w:val="20"/>
        </w:rPr>
      </w:pPr>
      <w:r w:rsidRPr="001A4A1E">
        <w:rPr>
          <w:rFonts w:ascii="Century Gothic" w:hAnsi="Century Gothic"/>
          <w:sz w:val="20"/>
        </w:rPr>
        <w:t>7</w:t>
      </w:r>
      <w:r w:rsidR="000C2D9A" w:rsidRPr="001A4A1E">
        <w:rPr>
          <w:rFonts w:ascii="Century Gothic" w:hAnsi="Century Gothic"/>
          <w:sz w:val="20"/>
        </w:rPr>
        <w:t>.6</w:t>
      </w:r>
      <w:r w:rsidRPr="001A4A1E">
        <w:rPr>
          <w:rFonts w:ascii="Century Gothic" w:hAnsi="Century Gothic"/>
          <w:sz w:val="20"/>
        </w:rPr>
        <w:tab/>
      </w:r>
      <w:r w:rsidRPr="001A4A1E">
        <w:rPr>
          <w:rFonts w:ascii="Century Gothic" w:hAnsi="Century Gothic" w:cs="Arial"/>
          <w:sz w:val="20"/>
          <w:szCs w:val="20"/>
          <w:lang w:eastAsia="pl-PL"/>
        </w:rPr>
        <w:t>Ocena spełniania warunków udziału w postępowaniu odbywać się będzie dwuetapowo:</w:t>
      </w:r>
    </w:p>
    <w:p w:rsidR="00A75635" w:rsidRPr="001A4A1E" w:rsidRDefault="00A75635" w:rsidP="00BC21C4">
      <w:pPr>
        <w:numPr>
          <w:ilvl w:val="0"/>
          <w:numId w:val="16"/>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w:t>
      </w:r>
      <w:r w:rsidRPr="001A4A1E">
        <w:rPr>
          <w:rFonts w:ascii="Century Gothic" w:hAnsi="Century Gothic" w:cs="Arial"/>
          <w:sz w:val="20"/>
          <w:szCs w:val="20"/>
          <w:lang w:eastAsia="pl-PL"/>
        </w:rPr>
        <w:t xml:space="preserve"> Ocena wstępna, której poddawani są wszyscy Wykonawcy odbędzie się na podstawie informacji zawartych w </w:t>
      </w:r>
      <w:r w:rsidRPr="001A4A1E">
        <w:rPr>
          <w:rFonts w:ascii="Century Gothic" w:hAnsi="Century Gothic"/>
          <w:bCs/>
          <w:sz w:val="20"/>
          <w:szCs w:val="22"/>
        </w:rPr>
        <w:t xml:space="preserve">oświadczeniu dotyczącym przesłanek wykluczenia z postępowania, stanowiącym </w:t>
      </w:r>
      <w:r w:rsidR="00354A98">
        <w:rPr>
          <w:rFonts w:ascii="Century Gothic" w:hAnsi="Century Gothic"/>
          <w:b/>
          <w:bCs/>
          <w:sz w:val="20"/>
          <w:szCs w:val="22"/>
        </w:rPr>
        <w:t>załącznik nr 3</w:t>
      </w:r>
      <w:r w:rsidRPr="001A4A1E">
        <w:rPr>
          <w:rFonts w:ascii="Century Gothic" w:hAnsi="Century Gothic"/>
          <w:b/>
          <w:bCs/>
          <w:sz w:val="20"/>
          <w:szCs w:val="22"/>
        </w:rPr>
        <w:t xml:space="preserve"> do SIWZ</w:t>
      </w:r>
      <w:r w:rsidRPr="001A4A1E">
        <w:rPr>
          <w:rFonts w:ascii="Century Gothic" w:hAnsi="Century Gothic"/>
          <w:bCs/>
          <w:sz w:val="20"/>
          <w:szCs w:val="22"/>
        </w:rPr>
        <w:t xml:space="preserve"> oraz w o</w:t>
      </w:r>
      <w:r w:rsidRPr="001A4A1E">
        <w:rPr>
          <w:rFonts w:ascii="Century Gothic" w:hAnsi="Century Gothic"/>
          <w:bCs/>
          <w:iCs/>
          <w:sz w:val="20"/>
          <w:szCs w:val="22"/>
        </w:rPr>
        <w:t xml:space="preserve">świadczeniu o spełnianiu warunków udziału w postępowaniu, stanowiącym </w:t>
      </w:r>
      <w:r w:rsidR="00354A98">
        <w:rPr>
          <w:rFonts w:ascii="Century Gothic" w:hAnsi="Century Gothic"/>
          <w:b/>
          <w:bCs/>
          <w:iCs/>
          <w:sz w:val="20"/>
          <w:szCs w:val="22"/>
        </w:rPr>
        <w:t>załącznik nr 4</w:t>
      </w:r>
      <w:r w:rsidRPr="001A4A1E">
        <w:rPr>
          <w:rFonts w:ascii="Century Gothic" w:hAnsi="Century Gothic"/>
          <w:b/>
          <w:bCs/>
          <w:iCs/>
          <w:sz w:val="20"/>
          <w:szCs w:val="22"/>
        </w:rPr>
        <w:t xml:space="preserve"> do SIWZ</w:t>
      </w:r>
      <w:r w:rsidRPr="001A4A1E">
        <w:rPr>
          <w:rFonts w:ascii="Century Gothic" w:hAnsi="Century Gothic"/>
          <w:bCs/>
          <w:iCs/>
          <w:sz w:val="20"/>
          <w:szCs w:val="22"/>
        </w:rPr>
        <w:t>.</w:t>
      </w:r>
    </w:p>
    <w:p w:rsidR="00A75635" w:rsidRPr="001A4A1E" w:rsidRDefault="00A75635" w:rsidP="00BC21C4">
      <w:pPr>
        <w:numPr>
          <w:ilvl w:val="0"/>
          <w:numId w:val="16"/>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1A4A1E">
        <w:rPr>
          <w:rFonts w:ascii="Century Gothic" w:hAnsi="Century Gothic" w:cs="Arial"/>
          <w:b/>
          <w:sz w:val="20"/>
          <w:szCs w:val="20"/>
          <w:u w:val="single"/>
          <w:lang w:eastAsia="pl-PL"/>
        </w:rPr>
        <w:t>Etap II:</w:t>
      </w:r>
      <w:r w:rsidRPr="001A4A1E">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1A4A1E">
        <w:rPr>
          <w:rFonts w:ascii="Century Gothic" w:hAnsi="Century Gothic" w:cs="Arial"/>
          <w:sz w:val="20"/>
          <w:szCs w:val="20"/>
          <w:lang w:eastAsia="pl-PL"/>
        </w:rPr>
        <w:t xml:space="preserve"> zostaną odrzucone po analizie o</w:t>
      </w:r>
      <w:r w:rsidRPr="001A4A1E">
        <w:rPr>
          <w:rFonts w:ascii="Century Gothic" w:hAnsi="Century Gothic" w:cs="Arial"/>
          <w:sz w:val="20"/>
          <w:szCs w:val="20"/>
          <w:lang w:eastAsia="pl-PL"/>
        </w:rPr>
        <w:t>świadczeń</w:t>
      </w:r>
      <w:r w:rsidR="000C2D9A" w:rsidRPr="001A4A1E">
        <w:rPr>
          <w:rFonts w:ascii="Century Gothic" w:hAnsi="Century Gothic" w:cs="Arial"/>
          <w:sz w:val="20"/>
          <w:szCs w:val="20"/>
          <w:lang w:eastAsia="pl-PL"/>
        </w:rPr>
        <w:t xml:space="preserve"> wymienionych w etapie I</w:t>
      </w:r>
      <w:r w:rsidRPr="001A4A1E">
        <w:rPr>
          <w:rFonts w:ascii="Century Gothic" w:hAnsi="Century Gothic" w:cs="Arial"/>
          <w:sz w:val="20"/>
          <w:szCs w:val="20"/>
          <w:lang w:eastAsia="pl-PL"/>
        </w:rPr>
        <w:t>.</w:t>
      </w:r>
    </w:p>
    <w:p w:rsidR="00714AEF" w:rsidRPr="001A4A1E" w:rsidRDefault="00714AEF" w:rsidP="00714AEF">
      <w:pPr>
        <w:tabs>
          <w:tab w:val="left" w:pos="709"/>
        </w:tabs>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7.7.</w:t>
      </w:r>
      <w:r w:rsidRPr="001A4A1E">
        <w:rPr>
          <w:rFonts w:ascii="Century Gothic" w:hAnsi="Century Gothic"/>
          <w:iCs/>
          <w:sz w:val="20"/>
          <w:szCs w:val="22"/>
        </w:rPr>
        <w:tab/>
      </w:r>
      <w:r w:rsidRPr="001A4A1E">
        <w:rPr>
          <w:rFonts w:ascii="Century Gothic" w:hAnsi="Century Gothic"/>
          <w:b/>
          <w:sz w:val="20"/>
          <w:szCs w:val="22"/>
        </w:rPr>
        <w:t>Informacja dla Wykonawców wspólnie ubiegających się o udzielenie zamówienia (spółki cywilne/konsorcja).</w:t>
      </w:r>
    </w:p>
    <w:p w:rsidR="005F673C" w:rsidRPr="001A4A1E" w:rsidRDefault="005F673C"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lastRenderedPageBreak/>
        <w:t>7.</w:t>
      </w:r>
      <w:r w:rsidR="00714AEF" w:rsidRPr="001A4A1E">
        <w:rPr>
          <w:rFonts w:ascii="Century Gothic" w:hAnsi="Century Gothic"/>
          <w:iCs/>
          <w:sz w:val="20"/>
          <w:szCs w:val="22"/>
        </w:rPr>
        <w:t>7</w:t>
      </w:r>
      <w:r w:rsidRPr="001A4A1E">
        <w:rPr>
          <w:rFonts w:ascii="Century Gothic" w:hAnsi="Century Gothic"/>
          <w:iCs/>
          <w:sz w:val="20"/>
          <w:szCs w:val="22"/>
        </w:rPr>
        <w:t xml:space="preserve">.1. </w:t>
      </w:r>
      <w:r w:rsidRPr="001A4A1E">
        <w:rPr>
          <w:rFonts w:ascii="Century Gothic" w:hAnsi="Century Gothic"/>
          <w:iCs/>
          <w:sz w:val="20"/>
          <w:szCs w:val="22"/>
        </w:rPr>
        <w:tab/>
        <w:t>Wykonawcy mogą wspólnie ubiegać się o udzielenie zamówienia w rozumi</w:t>
      </w:r>
      <w:r w:rsidR="00517F9B" w:rsidRPr="001A4A1E">
        <w:rPr>
          <w:rFonts w:ascii="Century Gothic" w:hAnsi="Century Gothic"/>
          <w:iCs/>
          <w:sz w:val="20"/>
          <w:szCs w:val="22"/>
        </w:rPr>
        <w:t xml:space="preserve">eniu art. 23 ust. 1 ustawy </w:t>
      </w:r>
      <w:proofErr w:type="spellStart"/>
      <w:r w:rsidR="00517F9B" w:rsidRPr="001A4A1E">
        <w:rPr>
          <w:rFonts w:ascii="Century Gothic" w:hAnsi="Century Gothic"/>
          <w:iCs/>
          <w:sz w:val="20"/>
          <w:szCs w:val="22"/>
        </w:rPr>
        <w:t>P</w:t>
      </w:r>
      <w:r w:rsidR="0088196D" w:rsidRPr="001A4A1E">
        <w:rPr>
          <w:rFonts w:ascii="Century Gothic" w:hAnsi="Century Gothic"/>
          <w:iCs/>
          <w:sz w:val="20"/>
          <w:szCs w:val="22"/>
        </w:rPr>
        <w:t>zp</w:t>
      </w:r>
      <w:proofErr w:type="spellEnd"/>
      <w:r w:rsidR="00517F9B" w:rsidRPr="001A4A1E">
        <w:rPr>
          <w:rFonts w:ascii="Century Gothic" w:hAnsi="Century Gothic"/>
          <w:iCs/>
          <w:sz w:val="20"/>
          <w:szCs w:val="22"/>
        </w:rPr>
        <w:t>.</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.2. </w:t>
      </w:r>
      <w:r w:rsidRPr="001A4A1E">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1A4A1E" w:rsidRDefault="005F673C"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 xml:space="preserve">.3 </w:t>
      </w:r>
      <w:r w:rsidRPr="001A4A1E">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1A4A1E">
        <w:rPr>
          <w:rFonts w:ascii="Century Gothic" w:hAnsi="Century Gothic"/>
          <w:iCs/>
          <w:sz w:val="20"/>
          <w:szCs w:val="22"/>
        </w:rPr>
        <w:t>ch się o udzielenie zamówienia.</w:t>
      </w:r>
    </w:p>
    <w:p w:rsidR="006F2B4B" w:rsidRPr="001A4A1E" w:rsidRDefault="006F2B4B" w:rsidP="004044DC">
      <w:pPr>
        <w:spacing w:before="120" w:line="276" w:lineRule="auto"/>
        <w:ind w:left="705" w:hanging="705"/>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.4.</w:t>
      </w:r>
      <w:r w:rsidRPr="001A4A1E">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1A4A1E">
        <w:rPr>
          <w:rFonts w:ascii="Century Gothic" w:hAnsi="Century Gothic"/>
          <w:iCs/>
          <w:sz w:val="20"/>
          <w:szCs w:val="22"/>
        </w:rPr>
        <w:t>a nie tylko dane pełnomocnika.</w:t>
      </w:r>
    </w:p>
    <w:p w:rsidR="006F2B4B" w:rsidRPr="001A4A1E" w:rsidRDefault="006F2B4B" w:rsidP="004044DC">
      <w:pPr>
        <w:spacing w:before="120" w:line="276" w:lineRule="auto"/>
        <w:ind w:left="705"/>
        <w:jc w:val="both"/>
        <w:rPr>
          <w:rFonts w:ascii="Century Gothic" w:hAnsi="Century Gothic"/>
          <w:iCs/>
          <w:sz w:val="20"/>
          <w:szCs w:val="22"/>
        </w:rPr>
      </w:pPr>
      <w:r w:rsidRPr="001A4A1E">
        <w:rPr>
          <w:rFonts w:ascii="Century Gothic" w:hAnsi="Century Gothic"/>
          <w:iCs/>
          <w:sz w:val="20"/>
          <w:szCs w:val="22"/>
        </w:rPr>
        <w:t xml:space="preserve">Zgodnie z art. 141 ustawy </w:t>
      </w:r>
      <w:proofErr w:type="spellStart"/>
      <w:r w:rsidRPr="001A4A1E">
        <w:rPr>
          <w:rFonts w:ascii="Century Gothic" w:hAnsi="Century Gothic"/>
          <w:iCs/>
          <w:sz w:val="20"/>
          <w:szCs w:val="22"/>
        </w:rPr>
        <w:t>Pzp</w:t>
      </w:r>
      <w:proofErr w:type="spellEnd"/>
      <w:r w:rsidRPr="001A4A1E">
        <w:rPr>
          <w:rFonts w:ascii="Century Gothic" w:hAnsi="Century Gothic"/>
          <w:iCs/>
          <w:sz w:val="20"/>
          <w:szCs w:val="22"/>
        </w:rPr>
        <w:t>. Wykonawcy wspólnie ubiegający się o udzielenie zamówienia ponoszą solidarną odpowiedzialność za wykonanie umowy.</w:t>
      </w:r>
    </w:p>
    <w:p w:rsidR="00C24B50" w:rsidRPr="001A4A1E" w:rsidRDefault="006F2B4B" w:rsidP="004044DC">
      <w:pPr>
        <w:spacing w:before="120" w:line="276" w:lineRule="auto"/>
        <w:ind w:left="709" w:hanging="709"/>
        <w:jc w:val="both"/>
        <w:rPr>
          <w:rFonts w:ascii="Century Gothic" w:hAnsi="Century Gothic"/>
          <w:iCs/>
          <w:sz w:val="20"/>
          <w:szCs w:val="22"/>
        </w:rPr>
      </w:pPr>
      <w:r w:rsidRPr="001A4A1E">
        <w:rPr>
          <w:rFonts w:ascii="Century Gothic" w:hAnsi="Century Gothic"/>
          <w:iCs/>
          <w:sz w:val="20"/>
          <w:szCs w:val="22"/>
        </w:rPr>
        <w:t>7.</w:t>
      </w:r>
      <w:r w:rsidR="00714AEF" w:rsidRPr="001A4A1E">
        <w:rPr>
          <w:rFonts w:ascii="Century Gothic" w:hAnsi="Century Gothic"/>
          <w:iCs/>
          <w:sz w:val="20"/>
          <w:szCs w:val="22"/>
        </w:rPr>
        <w:t>7</w:t>
      </w:r>
      <w:r w:rsidRPr="001A4A1E">
        <w:rPr>
          <w:rFonts w:ascii="Century Gothic" w:hAnsi="Century Gothic"/>
          <w:iCs/>
          <w:sz w:val="20"/>
          <w:szCs w:val="22"/>
        </w:rPr>
        <w:t>.5</w:t>
      </w:r>
      <w:r w:rsidR="00114212" w:rsidRPr="001A4A1E">
        <w:rPr>
          <w:rFonts w:ascii="Century Gothic" w:hAnsi="Century Gothic"/>
          <w:iCs/>
          <w:sz w:val="20"/>
          <w:szCs w:val="22"/>
        </w:rPr>
        <w:t>.</w:t>
      </w:r>
      <w:r w:rsidR="00114212" w:rsidRPr="001A4A1E">
        <w:rPr>
          <w:rFonts w:ascii="Century Gothic" w:hAnsi="Century Gothic"/>
          <w:iCs/>
          <w:sz w:val="20"/>
          <w:szCs w:val="22"/>
        </w:rPr>
        <w:tab/>
      </w:r>
      <w:r w:rsidR="00C24B50" w:rsidRPr="001A4A1E">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1A4A1E">
        <w:rPr>
          <w:rFonts w:ascii="Century Gothic" w:hAnsi="Century Gothic"/>
          <w:iCs/>
          <w:sz w:val="20"/>
          <w:szCs w:val="22"/>
        </w:rPr>
        <w:t>,</w:t>
      </w:r>
      <w:r w:rsidR="00C24B50" w:rsidRPr="001A4A1E">
        <w:rPr>
          <w:rFonts w:ascii="Century Gothic" w:hAnsi="Century Gothic"/>
          <w:iCs/>
          <w:sz w:val="20"/>
          <w:szCs w:val="22"/>
        </w:rPr>
        <w:t xml:space="preserve"> o</w:t>
      </w:r>
      <w:r w:rsidR="00E6365B" w:rsidRPr="001A4A1E">
        <w:rPr>
          <w:rFonts w:ascii="Century Gothic" w:hAnsi="Century Gothic"/>
          <w:iCs/>
          <w:sz w:val="20"/>
          <w:szCs w:val="22"/>
        </w:rPr>
        <w:t xml:space="preserve"> </w:t>
      </w:r>
      <w:r w:rsidR="00C24B50" w:rsidRPr="001A4A1E">
        <w:rPr>
          <w:rFonts w:ascii="Century Gothic" w:hAnsi="Century Gothic"/>
          <w:iCs/>
          <w:sz w:val="20"/>
          <w:szCs w:val="22"/>
        </w:rPr>
        <w:t xml:space="preserve">których mowa w </w:t>
      </w:r>
      <w:r w:rsidR="00714AEF" w:rsidRPr="001A4A1E">
        <w:rPr>
          <w:rFonts w:ascii="Century Gothic" w:hAnsi="Century Gothic"/>
          <w:iCs/>
          <w:sz w:val="20"/>
          <w:szCs w:val="22"/>
        </w:rPr>
        <w:t>pkt. 7.1.2. SIWZ.</w:t>
      </w:r>
    </w:p>
    <w:p w:rsidR="00F151DA" w:rsidRPr="001A4A1E" w:rsidRDefault="00F151DA" w:rsidP="00AB5B83">
      <w:pPr>
        <w:pStyle w:val="rozdzia"/>
        <w:spacing w:line="276" w:lineRule="auto"/>
        <w:ind w:right="-1"/>
        <w:rPr>
          <w:rFonts w:ascii="Century Gothic" w:hAnsi="Century Gothic"/>
          <w:szCs w:val="22"/>
        </w:rPr>
      </w:pPr>
    </w:p>
    <w:p w:rsidR="00C24B50" w:rsidRPr="00EB2036"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1A4A1E">
        <w:rPr>
          <w:rStyle w:val="tekstdokbold"/>
          <w:rFonts w:ascii="Century Gothic" w:hAnsi="Century Gothic"/>
          <w:bCs/>
          <w:sz w:val="20"/>
          <w:szCs w:val="22"/>
        </w:rPr>
        <w:t>OŚWIADCZENIA I DOKUMENTY, JAKIE MAJĄ DOSTARCZYĆ WYKONAWCY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CELU POTWIERDZENIA SPEŁNIANIA WARUNKÓW UDZIAŁU W</w:t>
      </w:r>
      <w:r w:rsidR="00B0271C" w:rsidRPr="001A4A1E">
        <w:rPr>
          <w:rStyle w:val="tekstdokbold"/>
          <w:rFonts w:ascii="Century Gothic" w:hAnsi="Century Gothic"/>
          <w:bCs/>
          <w:sz w:val="20"/>
          <w:szCs w:val="22"/>
        </w:rPr>
        <w:t xml:space="preserve"> </w:t>
      </w:r>
      <w:r w:rsidRPr="001A4A1E">
        <w:rPr>
          <w:rStyle w:val="tekstdokbold"/>
          <w:rFonts w:ascii="Century Gothic" w:hAnsi="Century Gothic"/>
          <w:bCs/>
          <w:sz w:val="20"/>
          <w:szCs w:val="22"/>
        </w:rPr>
        <w:t>POSTĘPOWANIU</w:t>
      </w:r>
      <w:r w:rsidR="005F673C" w:rsidRPr="001A4A1E">
        <w:rPr>
          <w:rStyle w:val="tekstdokbold"/>
          <w:rFonts w:ascii="Century Gothic" w:hAnsi="Century Gothic"/>
          <w:bCs/>
          <w:sz w:val="20"/>
          <w:szCs w:val="22"/>
        </w:rPr>
        <w:t xml:space="preserve"> ORAZ WYKAZANIA BRAKU PODSTAW DO </w:t>
      </w:r>
      <w:r w:rsidR="005F673C" w:rsidRPr="00EB2036">
        <w:rPr>
          <w:rStyle w:val="tekstdokbold"/>
          <w:rFonts w:ascii="Century Gothic" w:hAnsi="Century Gothic"/>
          <w:bCs/>
          <w:sz w:val="20"/>
          <w:szCs w:val="22"/>
        </w:rPr>
        <w:t>WYKLUCZENIA Z POSTĘPOWANIA O UDZIELENIE ZAMÓWIENIA</w:t>
      </w:r>
    </w:p>
    <w:p w:rsidR="005F673C" w:rsidRPr="00EB2036"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EB2036"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EB2036">
        <w:rPr>
          <w:rStyle w:val="tekstdokbold"/>
          <w:rFonts w:ascii="Century Gothic" w:hAnsi="Century Gothic"/>
          <w:b w:val="0"/>
          <w:bCs/>
          <w:sz w:val="20"/>
          <w:szCs w:val="22"/>
        </w:rPr>
        <w:t>8.1.</w:t>
      </w:r>
      <w:r w:rsidRPr="00EB2036">
        <w:rPr>
          <w:rStyle w:val="tekstdokbold"/>
          <w:rFonts w:ascii="Century Gothic" w:hAnsi="Century Gothic"/>
          <w:b w:val="0"/>
          <w:bCs/>
          <w:sz w:val="20"/>
          <w:szCs w:val="22"/>
        </w:rPr>
        <w:tab/>
      </w:r>
      <w:r w:rsidR="00B0271C" w:rsidRPr="00EB2036">
        <w:rPr>
          <w:rStyle w:val="tekstdokbold"/>
          <w:rFonts w:ascii="Century Gothic" w:hAnsi="Century Gothic"/>
          <w:b w:val="0"/>
          <w:bCs/>
          <w:sz w:val="20"/>
          <w:szCs w:val="22"/>
        </w:rPr>
        <w:t xml:space="preserve">Oświadczenie </w:t>
      </w:r>
      <w:r w:rsidR="004634EC" w:rsidRPr="00EB2036">
        <w:rPr>
          <w:rFonts w:ascii="Century Gothic" w:hAnsi="Century Gothic"/>
          <w:iCs/>
          <w:sz w:val="20"/>
          <w:szCs w:val="20"/>
        </w:rPr>
        <w:t xml:space="preserve">dotyczące przesłanek wykluczenia z postępowania </w:t>
      </w:r>
      <w:r w:rsidR="009026D0">
        <w:rPr>
          <w:rFonts w:ascii="Century Gothic" w:hAnsi="Century Gothic"/>
          <w:b/>
          <w:iCs/>
          <w:sz w:val="20"/>
          <w:szCs w:val="20"/>
        </w:rPr>
        <w:t>(załączn</w:t>
      </w:r>
      <w:r w:rsidR="00354A98">
        <w:rPr>
          <w:rFonts w:ascii="Century Gothic" w:hAnsi="Century Gothic"/>
          <w:b/>
          <w:iCs/>
          <w:sz w:val="20"/>
          <w:szCs w:val="20"/>
        </w:rPr>
        <w:t>ik nr 3</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oraz oświadczenie</w:t>
      </w:r>
      <w:r w:rsidR="004634EC" w:rsidRPr="00EB2036">
        <w:rPr>
          <w:rStyle w:val="tekstdokbold"/>
          <w:rFonts w:ascii="Century Gothic" w:hAnsi="Century Gothic"/>
          <w:b w:val="0"/>
          <w:bCs/>
          <w:sz w:val="20"/>
          <w:szCs w:val="22"/>
        </w:rPr>
        <w:t xml:space="preserve"> </w:t>
      </w:r>
      <w:r w:rsidR="00B0271C" w:rsidRPr="00EB2036">
        <w:rPr>
          <w:rStyle w:val="tekstdokbold"/>
          <w:rFonts w:ascii="Century Gothic" w:hAnsi="Century Gothic"/>
          <w:b w:val="0"/>
          <w:bCs/>
          <w:sz w:val="20"/>
          <w:szCs w:val="22"/>
        </w:rPr>
        <w:t xml:space="preserve">o </w:t>
      </w:r>
      <w:r w:rsidR="00B0271C" w:rsidRPr="00EB2036">
        <w:rPr>
          <w:rFonts w:ascii="Century Gothic" w:hAnsi="Century Gothic"/>
          <w:iCs/>
          <w:sz w:val="20"/>
          <w:szCs w:val="20"/>
        </w:rPr>
        <w:t>spełnianiu warunków udziału w postępowaniu</w:t>
      </w:r>
      <w:r w:rsidR="004634EC" w:rsidRPr="00EB2036">
        <w:rPr>
          <w:rFonts w:ascii="Century Gothic" w:hAnsi="Century Gothic"/>
          <w:iCs/>
          <w:sz w:val="20"/>
          <w:szCs w:val="20"/>
        </w:rPr>
        <w:t xml:space="preserve"> </w:t>
      </w:r>
      <w:r w:rsidR="00354A98">
        <w:rPr>
          <w:rFonts w:ascii="Century Gothic" w:hAnsi="Century Gothic"/>
          <w:b/>
          <w:iCs/>
          <w:sz w:val="20"/>
          <w:szCs w:val="20"/>
        </w:rPr>
        <w:t>(załącznik nr 4</w:t>
      </w:r>
      <w:r w:rsidR="004634EC" w:rsidRPr="00EB2036">
        <w:rPr>
          <w:rFonts w:ascii="Century Gothic" w:hAnsi="Century Gothic"/>
          <w:b/>
          <w:iCs/>
          <w:sz w:val="20"/>
          <w:szCs w:val="20"/>
        </w:rPr>
        <w:t xml:space="preserve"> do SIWZ)</w:t>
      </w:r>
      <w:r w:rsidR="004634EC" w:rsidRPr="00EB2036">
        <w:rPr>
          <w:rFonts w:ascii="Century Gothic" w:hAnsi="Century Gothic"/>
          <w:iCs/>
          <w:sz w:val="20"/>
          <w:szCs w:val="20"/>
        </w:rPr>
        <w:t xml:space="preserve"> stanowiące wstępne potwierdzenie, że Wykonawca nie podlega wykluczeniu oraz spełnia warunki udziału w postępowaniu.</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Wykonawca, który powołuje się na zasoby innych podmiotów w tym osób fizycznych nie będących pracownikami Wykonawcy, w celu wykazania braku istnienia wobec nich podstaw wykluczenia oraz spełnienia, w zakresie, w jakim powołuje się na ich zasoby, warunków udziału w postępowaniu lub kryteriów selekcji: składa także odrębne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dla każdego z tych podmiotów.</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W przypadku wspólnego ubiegania się o zamówienie przez Wykonawców, </w:t>
      </w:r>
      <w:r w:rsidRPr="009670FF">
        <w:rPr>
          <w:rFonts w:ascii="Century Gothic" w:hAnsi="Century Gothic" w:cs="Arial"/>
          <w:i/>
          <w:sz w:val="20"/>
          <w:szCs w:val="20"/>
          <w:lang w:eastAsia="pl-PL"/>
        </w:rPr>
        <w:t>Oświadczenia</w:t>
      </w:r>
      <w:r w:rsidRPr="009670FF">
        <w:rPr>
          <w:rFonts w:ascii="Century Gothic" w:hAnsi="Century Gothic" w:cs="Arial"/>
          <w:sz w:val="20"/>
          <w:szCs w:val="20"/>
          <w:lang w:eastAsia="pl-PL"/>
        </w:rPr>
        <w:t xml:space="preserve"> składa każdy z Wykonawców wspólnie ubiegających się o zamówienie.</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Jeżeli Wykonawca zamierza część zamówienia zlecić podwykonawcom na zdolnościach, których polega, na potrzeby realizacji tej części, to należy wypełnić odrębne oświadczenia dla tych podwykonawców.</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 xml:space="preserve">Dokumenty wskazane w </w:t>
      </w:r>
      <w:proofErr w:type="spellStart"/>
      <w:r w:rsidRPr="009670FF">
        <w:rPr>
          <w:rFonts w:ascii="Century Gothic" w:hAnsi="Century Gothic" w:cs="Arial"/>
          <w:sz w:val="20"/>
          <w:szCs w:val="20"/>
          <w:lang w:eastAsia="pl-PL"/>
        </w:rPr>
        <w:t>pkt</w:t>
      </w:r>
      <w:proofErr w:type="spellEnd"/>
      <w:r w:rsidRPr="009670FF">
        <w:rPr>
          <w:rFonts w:ascii="Century Gothic" w:hAnsi="Century Gothic" w:cs="Arial"/>
          <w:sz w:val="20"/>
          <w:szCs w:val="20"/>
          <w:lang w:eastAsia="pl-PL"/>
        </w:rPr>
        <w:t xml:space="preserve"> a</w:t>
      </w:r>
      <w:r w:rsidR="004501A8">
        <w:rPr>
          <w:rFonts w:ascii="Century Gothic" w:hAnsi="Century Gothic" w:cs="Arial"/>
          <w:sz w:val="20"/>
          <w:szCs w:val="20"/>
          <w:lang w:eastAsia="pl-PL"/>
        </w:rPr>
        <w:t>)</w:t>
      </w:r>
      <w:r w:rsidRPr="009670FF">
        <w:rPr>
          <w:rFonts w:ascii="Century Gothic" w:hAnsi="Century Gothic" w:cs="Arial"/>
          <w:sz w:val="20"/>
          <w:szCs w:val="20"/>
          <w:lang w:eastAsia="pl-PL"/>
        </w:rPr>
        <w:t>, b</w:t>
      </w:r>
      <w:r w:rsidR="004501A8">
        <w:rPr>
          <w:rFonts w:ascii="Century Gothic" w:hAnsi="Century Gothic" w:cs="Arial"/>
          <w:sz w:val="20"/>
          <w:szCs w:val="20"/>
          <w:lang w:eastAsia="pl-PL"/>
        </w:rPr>
        <w:t>)</w:t>
      </w:r>
      <w:r w:rsidRPr="009670FF">
        <w:rPr>
          <w:rFonts w:ascii="Century Gothic" w:hAnsi="Century Gothic" w:cs="Arial"/>
          <w:sz w:val="20"/>
          <w:szCs w:val="20"/>
          <w:lang w:eastAsia="pl-PL"/>
        </w:rPr>
        <w:t xml:space="preserve"> i c</w:t>
      </w:r>
      <w:r w:rsidR="004501A8">
        <w:rPr>
          <w:rFonts w:ascii="Century Gothic" w:hAnsi="Century Gothic" w:cs="Arial"/>
          <w:sz w:val="20"/>
          <w:szCs w:val="20"/>
          <w:lang w:eastAsia="pl-PL"/>
        </w:rPr>
        <w:t>)</w:t>
      </w:r>
      <w:r w:rsidRPr="009670FF">
        <w:rPr>
          <w:rFonts w:ascii="Century Gothic" w:hAnsi="Century Gothic" w:cs="Arial"/>
          <w:sz w:val="20"/>
          <w:szCs w:val="20"/>
          <w:lang w:eastAsia="pl-PL"/>
        </w:rPr>
        <w:t xml:space="preserve"> muszą potwierdzać spełnianie warunków udziału w postępowaniu, brak podstaw wykluczenia lub kryteria selekcji w zakresie, w którym każdy z Wykonawców wykazuje spełnianie warunków udziału w postępowaniu,</w:t>
      </w:r>
    </w:p>
    <w:p w:rsidR="009670FF" w:rsidRPr="009670FF" w:rsidRDefault="009670FF" w:rsidP="00BC21C4">
      <w:pPr>
        <w:numPr>
          <w:ilvl w:val="0"/>
          <w:numId w:val="17"/>
        </w:numPr>
        <w:suppressAutoHyphens w:val="0"/>
        <w:spacing w:before="120" w:line="276" w:lineRule="auto"/>
        <w:jc w:val="both"/>
        <w:rPr>
          <w:rFonts w:ascii="Century Gothic" w:hAnsi="Century Gothic" w:cs="Arial"/>
          <w:sz w:val="20"/>
          <w:szCs w:val="20"/>
          <w:lang w:eastAsia="pl-PL"/>
        </w:rPr>
      </w:pPr>
      <w:r w:rsidRPr="009670FF">
        <w:rPr>
          <w:rFonts w:ascii="Century Gothic" w:hAnsi="Century Gothic" w:cs="Arial"/>
          <w:sz w:val="20"/>
          <w:szCs w:val="20"/>
          <w:lang w:eastAsia="pl-PL"/>
        </w:rPr>
        <w:t>W Oświadczeniach należy wypełnić jedynie te działy i sekcje, które dotyczą warunków udziału i potwierdzających brak podstaw do wykluczenia na podstawie treści ogłoszenia o zamówieniu i niniejszej specyfikacji. Wypełnienie pozostałych, nie wymaganych działów i sekcji nie będzie miało wpływu na ocenę oferty.</w:t>
      </w:r>
    </w:p>
    <w:p w:rsidR="004634EC" w:rsidRPr="00A86B0A" w:rsidRDefault="0076101C" w:rsidP="007109D9">
      <w:pPr>
        <w:suppressAutoHyphens w:val="0"/>
        <w:spacing w:before="120" w:line="276" w:lineRule="auto"/>
        <w:ind w:left="709" w:hanging="709"/>
        <w:jc w:val="both"/>
        <w:rPr>
          <w:rStyle w:val="tekstdokbold"/>
          <w:rFonts w:ascii="Century Gothic" w:hAnsi="Century Gothic"/>
          <w:b w:val="0"/>
          <w:bCs/>
          <w:sz w:val="20"/>
          <w:szCs w:val="22"/>
        </w:rPr>
      </w:pPr>
      <w:r w:rsidRPr="00EB2036">
        <w:rPr>
          <w:rStyle w:val="tekstdokbold"/>
          <w:rFonts w:ascii="Century Gothic" w:hAnsi="Century Gothic"/>
          <w:b w:val="0"/>
          <w:bCs/>
          <w:sz w:val="20"/>
          <w:szCs w:val="22"/>
        </w:rPr>
        <w:lastRenderedPageBreak/>
        <w:t>8.2.</w:t>
      </w:r>
      <w:r w:rsidRPr="00EB2036">
        <w:rPr>
          <w:rStyle w:val="tekstdokbold"/>
          <w:rFonts w:ascii="Century Gothic" w:hAnsi="Century Gothic"/>
          <w:b w:val="0"/>
          <w:bCs/>
          <w:sz w:val="20"/>
          <w:szCs w:val="22"/>
        </w:rPr>
        <w:tab/>
      </w:r>
      <w:r w:rsidR="007109D9" w:rsidRPr="009670FF">
        <w:rPr>
          <w:rFonts w:ascii="Century Gothic" w:hAnsi="Century Gothic" w:cs="Arial"/>
          <w:sz w:val="20"/>
          <w:szCs w:val="20"/>
          <w:u w:val="single"/>
          <w:lang w:eastAsia="pl-PL"/>
        </w:rPr>
        <w:t>W terminie 3 dni od zamieszczenia na stronie internetowej Zamawiającego informacji z otwarcia ofert</w:t>
      </w:r>
      <w:r w:rsidR="00A86B0A">
        <w:rPr>
          <w:rFonts w:ascii="Century Gothic" w:hAnsi="Century Gothic" w:cs="Arial"/>
          <w:sz w:val="20"/>
          <w:szCs w:val="20"/>
          <w:u w:val="single"/>
          <w:lang w:eastAsia="pl-PL"/>
        </w:rPr>
        <w:t>, o której mowa w art. 86 ust. 5</w:t>
      </w:r>
      <w:r w:rsidR="007109D9" w:rsidRPr="009670FF">
        <w:rPr>
          <w:rFonts w:ascii="Century Gothic" w:hAnsi="Century Gothic" w:cs="Arial"/>
          <w:sz w:val="20"/>
          <w:szCs w:val="20"/>
          <w:u w:val="single"/>
          <w:lang w:eastAsia="pl-PL"/>
        </w:rPr>
        <w:t xml:space="preserve"> </w:t>
      </w:r>
      <w:proofErr w:type="spellStart"/>
      <w:r w:rsidR="007109D9" w:rsidRPr="009670FF">
        <w:rPr>
          <w:rFonts w:ascii="Century Gothic" w:hAnsi="Century Gothic" w:cs="Arial"/>
          <w:sz w:val="20"/>
          <w:szCs w:val="20"/>
          <w:u w:val="single"/>
          <w:lang w:eastAsia="pl-PL"/>
        </w:rPr>
        <w:t>Pzp</w:t>
      </w:r>
      <w:proofErr w:type="spellEnd"/>
      <w:r w:rsidR="007109D9" w:rsidRPr="009670FF">
        <w:rPr>
          <w:rFonts w:ascii="Century Gothic" w:hAnsi="Century Gothic" w:cs="Arial"/>
          <w:sz w:val="20"/>
          <w:szCs w:val="20"/>
          <w:u w:val="single"/>
          <w:lang w:eastAsia="pl-PL"/>
        </w:rPr>
        <w:t xml:space="preserve"> Wykonawca zobowiązany jest przekazać Zamawiającemu oświadczenie o przynależności lub braku przynależności do tej samej grupy kapitałowej, o której mowa w art.</w:t>
      </w:r>
      <w:r w:rsidR="00B561F2" w:rsidRPr="009670FF">
        <w:rPr>
          <w:rFonts w:ascii="Century Gothic" w:hAnsi="Century Gothic" w:cs="Arial"/>
          <w:sz w:val="20"/>
          <w:szCs w:val="20"/>
          <w:u w:val="single"/>
          <w:lang w:eastAsia="pl-PL"/>
        </w:rPr>
        <w:t xml:space="preserve"> </w:t>
      </w:r>
      <w:r w:rsidR="007109D9" w:rsidRPr="009670FF">
        <w:rPr>
          <w:rFonts w:ascii="Century Gothic" w:hAnsi="Century Gothic" w:cs="Arial"/>
          <w:sz w:val="20"/>
          <w:szCs w:val="20"/>
          <w:u w:val="single"/>
          <w:lang w:eastAsia="pl-PL"/>
        </w:rPr>
        <w:t xml:space="preserve">24 ust. 1 pkt. 23 ustawy </w:t>
      </w:r>
      <w:proofErr w:type="spellStart"/>
      <w:r w:rsidR="007109D9" w:rsidRPr="009670FF">
        <w:rPr>
          <w:rFonts w:ascii="Century Gothic" w:hAnsi="Century Gothic" w:cs="Arial"/>
          <w:sz w:val="20"/>
          <w:szCs w:val="20"/>
          <w:u w:val="single"/>
          <w:lang w:eastAsia="pl-PL"/>
        </w:rPr>
        <w:t>Pzp</w:t>
      </w:r>
      <w:proofErr w:type="spellEnd"/>
      <w:r w:rsidR="00A86B0A">
        <w:rPr>
          <w:rFonts w:ascii="Century Gothic" w:hAnsi="Century Gothic" w:cs="Arial"/>
          <w:sz w:val="20"/>
          <w:szCs w:val="20"/>
          <w:u w:val="single"/>
          <w:lang w:eastAsia="pl-PL"/>
        </w:rPr>
        <w:t xml:space="preserve">, </w:t>
      </w:r>
      <w:r w:rsidR="006F2FAE">
        <w:rPr>
          <w:rFonts w:ascii="Century Gothic" w:hAnsi="Century Gothic" w:cs="Arial"/>
          <w:b/>
          <w:sz w:val="20"/>
          <w:szCs w:val="20"/>
          <w:u w:val="single"/>
          <w:lang w:eastAsia="pl-PL"/>
        </w:rPr>
        <w:t>zgodnie z zał. nr 5</w:t>
      </w:r>
      <w:r w:rsidR="00A86B0A" w:rsidRPr="00A86B0A">
        <w:rPr>
          <w:rFonts w:ascii="Century Gothic" w:hAnsi="Century Gothic" w:cs="Arial"/>
          <w:b/>
          <w:sz w:val="20"/>
          <w:szCs w:val="20"/>
          <w:u w:val="single"/>
          <w:lang w:eastAsia="pl-PL"/>
        </w:rPr>
        <w:t xml:space="preserve"> do SIWZ</w:t>
      </w:r>
      <w:r w:rsidR="00EB2036" w:rsidRPr="00A86B0A">
        <w:rPr>
          <w:rFonts w:ascii="Century Gothic" w:hAnsi="Century Gothic" w:cs="Arial"/>
          <w:b/>
          <w:sz w:val="20"/>
          <w:szCs w:val="20"/>
          <w:u w:val="single"/>
          <w:lang w:eastAsia="pl-PL"/>
        </w:rPr>
        <w:t>.</w:t>
      </w:r>
    </w:p>
    <w:p w:rsidR="006E25E5" w:rsidRPr="00AD4892"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8.3.</w:t>
      </w:r>
      <w:r w:rsidRPr="00AD4892">
        <w:rPr>
          <w:rStyle w:val="tekstdokbold"/>
          <w:rFonts w:ascii="Century Gothic" w:hAnsi="Century Gothic"/>
          <w:b w:val="0"/>
          <w:bCs/>
          <w:sz w:val="20"/>
          <w:szCs w:val="22"/>
        </w:rPr>
        <w:tab/>
      </w:r>
      <w:r w:rsidR="003E7764" w:rsidRPr="00AD4892">
        <w:rPr>
          <w:rFonts w:ascii="Century Gothic" w:hAnsi="Century Gothic" w:cs="Arial,Bold"/>
          <w:b/>
          <w:bCs/>
          <w:sz w:val="20"/>
          <w:szCs w:val="20"/>
          <w:lang w:eastAsia="pl-PL"/>
        </w:rPr>
        <w:t xml:space="preserve">Wykaz oświadczeń i dokumentów </w:t>
      </w:r>
      <w:r w:rsidR="003E7764" w:rsidRPr="00946C9C">
        <w:rPr>
          <w:rFonts w:ascii="Century Gothic" w:hAnsi="Century Gothic" w:cs="Arial,Bold"/>
          <w:b/>
          <w:bCs/>
          <w:sz w:val="20"/>
          <w:szCs w:val="20"/>
          <w:lang w:eastAsia="pl-PL"/>
        </w:rPr>
        <w:t>składanych przez wykonawcę w postępo</w:t>
      </w:r>
      <w:r w:rsidR="003E7764">
        <w:rPr>
          <w:rFonts w:ascii="Century Gothic" w:hAnsi="Century Gothic" w:cs="Arial,Bold"/>
          <w:b/>
          <w:bCs/>
          <w:sz w:val="20"/>
          <w:szCs w:val="20"/>
          <w:lang w:eastAsia="pl-PL"/>
        </w:rPr>
        <w:t xml:space="preserve">waniu na wezwanie zamawiającego </w:t>
      </w:r>
      <w:r w:rsidR="003E7764" w:rsidRPr="00AD4892">
        <w:rPr>
          <w:rFonts w:ascii="Century Gothic" w:hAnsi="Century Gothic" w:cs="Arial,Bold"/>
          <w:b/>
          <w:bCs/>
          <w:sz w:val="20"/>
          <w:szCs w:val="20"/>
          <w:lang w:eastAsia="pl-PL"/>
        </w:rPr>
        <w:t>na potwierdzenie spełniania warunków udziału w postępowaniu oraz wskazując</w:t>
      </w:r>
      <w:r w:rsidR="003E7764">
        <w:rPr>
          <w:rFonts w:ascii="Century Gothic" w:hAnsi="Century Gothic" w:cs="Arial,Bold"/>
          <w:b/>
          <w:bCs/>
          <w:sz w:val="20"/>
          <w:szCs w:val="20"/>
          <w:lang w:eastAsia="pl-PL"/>
        </w:rPr>
        <w:t>ych brak podstaw do wykluczenia</w:t>
      </w:r>
      <w:r w:rsidRPr="00AD4892">
        <w:rPr>
          <w:rFonts w:ascii="Century Gothic" w:hAnsi="Century Gothic" w:cs="Arial,Bold"/>
          <w:b/>
          <w:bCs/>
          <w:sz w:val="20"/>
          <w:szCs w:val="20"/>
          <w:lang w:eastAsia="pl-PL"/>
        </w:rPr>
        <w:t>:</w:t>
      </w:r>
    </w:p>
    <w:p w:rsidR="00BD7314" w:rsidRPr="00AD4892"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a)</w:t>
      </w:r>
      <w:r w:rsidRPr="00AD4892">
        <w:rPr>
          <w:rStyle w:val="tekstdokbold"/>
          <w:rFonts w:ascii="Century Gothic" w:hAnsi="Century Gothic"/>
          <w:b w:val="0"/>
          <w:bCs/>
          <w:sz w:val="20"/>
          <w:szCs w:val="22"/>
        </w:rPr>
        <w:tab/>
      </w:r>
      <w:r w:rsidRPr="00AD4892">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w:t>
      </w:r>
      <w:proofErr w:type="spellStart"/>
      <w:r w:rsidRPr="00AD4892">
        <w:rPr>
          <w:rFonts w:ascii="Century Gothic" w:hAnsi="Century Gothic"/>
          <w:bCs/>
          <w:sz w:val="20"/>
          <w:szCs w:val="22"/>
        </w:rPr>
        <w:t>pkt</w:t>
      </w:r>
      <w:proofErr w:type="spellEnd"/>
      <w:r w:rsidRPr="00AD4892">
        <w:rPr>
          <w:rFonts w:ascii="Century Gothic" w:hAnsi="Century Gothic"/>
          <w:bCs/>
          <w:sz w:val="20"/>
          <w:szCs w:val="22"/>
        </w:rPr>
        <w:t xml:space="preserve"> 1 ustawy </w:t>
      </w:r>
      <w:proofErr w:type="spellStart"/>
      <w:r w:rsidRPr="00AD4892">
        <w:rPr>
          <w:rFonts w:ascii="Century Gothic" w:hAnsi="Century Gothic"/>
          <w:bCs/>
          <w:sz w:val="20"/>
          <w:szCs w:val="22"/>
        </w:rPr>
        <w:t>Pzp</w:t>
      </w:r>
      <w:proofErr w:type="spellEnd"/>
    </w:p>
    <w:p w:rsidR="006E25E5"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2"/>
        </w:rPr>
        <w:t>8.4.</w:t>
      </w:r>
      <w:r w:rsidRPr="00AD4892">
        <w:rPr>
          <w:rStyle w:val="tekstdokbold"/>
          <w:rFonts w:ascii="Century Gothic" w:hAnsi="Century Gothic"/>
          <w:b w:val="0"/>
          <w:bCs/>
          <w:sz w:val="20"/>
          <w:szCs w:val="22"/>
        </w:rPr>
        <w:tab/>
      </w:r>
      <w:r w:rsidRPr="00AD4892">
        <w:rPr>
          <w:rFonts w:ascii="Century Gothic" w:hAnsi="Century Gothic"/>
          <w:sz w:val="20"/>
          <w:szCs w:val="20"/>
        </w:rPr>
        <w:t>Jeżeli Wykonawca ma siedzibę lub miejsce zamieszkania poza terytorium Rzeczypospolitej Polskiej, zamiast dokumentów, o których mowa:</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1) w </w:t>
      </w:r>
      <w:proofErr w:type="spellStart"/>
      <w:r w:rsidRPr="00AD4892">
        <w:rPr>
          <w:rFonts w:ascii="Century Gothic" w:hAnsi="Century Gothic"/>
          <w:sz w:val="20"/>
          <w:szCs w:val="20"/>
        </w:rPr>
        <w:t>pkt</w:t>
      </w:r>
      <w:proofErr w:type="spellEnd"/>
      <w:r w:rsidRPr="00AD4892">
        <w:rPr>
          <w:rFonts w:ascii="Century Gothic" w:hAnsi="Century Gothic"/>
          <w:sz w:val="20"/>
          <w:szCs w:val="20"/>
        </w:rPr>
        <w:t xml:space="preserve"> 8.3. lit. a) SIWZ - składa dokument lub dokumenty wystawione w kraju, w którym ma siedzibę lub miejsce zamieszkania, potwierdzające odpowiednio, że:</w:t>
      </w:r>
    </w:p>
    <w:p w:rsidR="00B96D53" w:rsidRPr="00AD4892" w:rsidRDefault="00B96D53" w:rsidP="00B96D53">
      <w:pPr>
        <w:autoSpaceDE w:val="0"/>
        <w:spacing w:line="276" w:lineRule="auto"/>
        <w:ind w:left="1080" w:right="-1" w:hanging="360"/>
        <w:jc w:val="both"/>
        <w:rPr>
          <w:rFonts w:ascii="Century Gothic" w:hAnsi="Century Gothic"/>
          <w:sz w:val="20"/>
          <w:szCs w:val="20"/>
        </w:rPr>
      </w:pPr>
      <w:r w:rsidRPr="00AD4892">
        <w:rPr>
          <w:rFonts w:ascii="Century Gothic" w:hAnsi="Century Gothic"/>
          <w:sz w:val="20"/>
          <w:szCs w:val="20"/>
        </w:rPr>
        <w:t xml:space="preserve">a) </w:t>
      </w:r>
      <w:r w:rsidRPr="00AD4892">
        <w:rPr>
          <w:rFonts w:ascii="Century Gothic" w:hAnsi="Century Gothic"/>
          <w:sz w:val="20"/>
          <w:szCs w:val="20"/>
        </w:rPr>
        <w:tab/>
        <w:t>nie otwarto jego likwidacji ani nie ogłoszono upadłości,</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4.1.</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Jeżeli w kraju, w którym Wykonawca ma siedzibę lub miejsce zamieszkania lub miejsce zamieszkania ma osoba, której dokument dotyczy, nie wydaje się dokumentów, o których mowa w </w:t>
      </w:r>
      <w:proofErr w:type="spellStart"/>
      <w:r w:rsidRPr="00AD4892">
        <w:rPr>
          <w:rFonts w:ascii="Century Gothic" w:hAnsi="Century Gothic"/>
          <w:sz w:val="20"/>
          <w:szCs w:val="20"/>
        </w:rPr>
        <w:t>pkt</w:t>
      </w:r>
      <w:proofErr w:type="spellEnd"/>
      <w:r w:rsidRPr="00AD4892">
        <w:rPr>
          <w:rFonts w:ascii="Century Gothic" w:hAnsi="Century Gothic"/>
          <w:sz w:val="20"/>
          <w:szCs w:val="20"/>
        </w:rPr>
        <w:t xml:space="preserve">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AD4892"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4.2.</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Dokumenty, o których mowa w </w:t>
      </w:r>
      <w:proofErr w:type="spellStart"/>
      <w:r w:rsidRPr="00AD4892">
        <w:rPr>
          <w:rFonts w:ascii="Century Gothic" w:hAnsi="Century Gothic"/>
          <w:sz w:val="20"/>
          <w:szCs w:val="20"/>
        </w:rPr>
        <w:t>pkt</w:t>
      </w:r>
      <w:proofErr w:type="spellEnd"/>
      <w:r w:rsidRPr="00AD4892">
        <w:rPr>
          <w:rFonts w:ascii="Century Gothic" w:hAnsi="Century Gothic"/>
          <w:sz w:val="20"/>
          <w:szCs w:val="20"/>
        </w:rPr>
        <w:t xml:space="preserve"> 8.4.</w:t>
      </w:r>
      <w:r w:rsidR="00223F0A" w:rsidRPr="00AD4892">
        <w:rPr>
          <w:rFonts w:ascii="Century Gothic" w:hAnsi="Century Gothic"/>
          <w:sz w:val="20"/>
          <w:szCs w:val="20"/>
        </w:rPr>
        <w:t xml:space="preserve"> ust. </w:t>
      </w:r>
      <w:r w:rsidRPr="00AD4892">
        <w:rPr>
          <w:rFonts w:ascii="Century Gothic" w:hAnsi="Century Gothic"/>
          <w:sz w:val="20"/>
          <w:szCs w:val="20"/>
        </w:rPr>
        <w:t xml:space="preserve">1) lit a) lub zastępujący je dokument, o którym mowa w </w:t>
      </w:r>
      <w:proofErr w:type="spellStart"/>
      <w:r w:rsidRPr="00AD4892">
        <w:rPr>
          <w:rFonts w:ascii="Century Gothic" w:hAnsi="Century Gothic"/>
          <w:sz w:val="20"/>
          <w:szCs w:val="20"/>
        </w:rPr>
        <w:t>pkt</w:t>
      </w:r>
      <w:proofErr w:type="spellEnd"/>
      <w:r w:rsidRPr="00AD4892">
        <w:rPr>
          <w:rFonts w:ascii="Century Gothic" w:hAnsi="Century Gothic"/>
          <w:sz w:val="20"/>
          <w:szCs w:val="20"/>
        </w:rPr>
        <w:t xml:space="preserve"> 8.</w:t>
      </w:r>
      <w:r w:rsidR="00223F0A" w:rsidRPr="00AD4892">
        <w:rPr>
          <w:rFonts w:ascii="Century Gothic" w:hAnsi="Century Gothic"/>
          <w:sz w:val="20"/>
          <w:szCs w:val="20"/>
        </w:rPr>
        <w:t>4.1.</w:t>
      </w:r>
      <w:r w:rsidRPr="00AD4892">
        <w:rPr>
          <w:rFonts w:ascii="Century Gothic" w:hAnsi="Century Gothic"/>
          <w:sz w:val="20"/>
          <w:szCs w:val="20"/>
        </w:rPr>
        <w:t xml:space="preserve"> SIWZ, powinny być wystawione nie wcześniej niż 6 miesięcy przed upływem terminu składania ofert.</w:t>
      </w:r>
    </w:p>
    <w:p w:rsidR="00B96D53" w:rsidRPr="00AD4892"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AD4892">
        <w:rPr>
          <w:rStyle w:val="tekstdokbold"/>
          <w:rFonts w:ascii="Century Gothic" w:hAnsi="Century Gothic"/>
          <w:b w:val="0"/>
          <w:bCs/>
          <w:sz w:val="20"/>
          <w:szCs w:val="20"/>
        </w:rPr>
        <w:t>8.</w:t>
      </w:r>
      <w:r w:rsidR="00223F0A" w:rsidRPr="00AD4892">
        <w:rPr>
          <w:rStyle w:val="tekstdokbold"/>
          <w:rFonts w:ascii="Century Gothic" w:hAnsi="Century Gothic"/>
          <w:b w:val="0"/>
          <w:bCs/>
          <w:sz w:val="20"/>
          <w:szCs w:val="20"/>
        </w:rPr>
        <w:t>4.3.</w:t>
      </w:r>
      <w:r w:rsidRPr="00AD4892">
        <w:rPr>
          <w:rStyle w:val="tekstdokbold"/>
          <w:rFonts w:ascii="Century Gothic" w:hAnsi="Century Gothic"/>
          <w:b w:val="0"/>
          <w:bCs/>
          <w:sz w:val="20"/>
          <w:szCs w:val="20"/>
        </w:rPr>
        <w:tab/>
      </w:r>
      <w:r w:rsidRPr="00AD4892">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AD4892"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AD4892">
        <w:rPr>
          <w:rStyle w:val="tekstdokbold"/>
          <w:rFonts w:ascii="Century Gothic" w:hAnsi="Century Gothic"/>
          <w:b w:val="0"/>
          <w:bCs/>
          <w:sz w:val="20"/>
          <w:szCs w:val="22"/>
        </w:rPr>
        <w:t>8.5.</w:t>
      </w:r>
      <w:r w:rsidRPr="00AD4892">
        <w:rPr>
          <w:rStyle w:val="tekstdokbold"/>
          <w:rFonts w:ascii="Century Gothic" w:hAnsi="Century Gothic"/>
          <w:b w:val="0"/>
          <w:bCs/>
          <w:sz w:val="20"/>
          <w:szCs w:val="22"/>
        </w:rPr>
        <w:tab/>
      </w:r>
      <w:r w:rsidR="0099657A" w:rsidRPr="00AD4892">
        <w:rPr>
          <w:rStyle w:val="tekstdokbold"/>
          <w:rFonts w:ascii="Century Gothic" w:hAnsi="Century Gothic"/>
          <w:bCs/>
          <w:sz w:val="20"/>
          <w:szCs w:val="22"/>
        </w:rPr>
        <w:t>Zobowiązanie podmiotów</w:t>
      </w:r>
      <w:r w:rsidR="0099657A" w:rsidRPr="00AD4892">
        <w:rPr>
          <w:rStyle w:val="tekstdokbold"/>
          <w:rFonts w:ascii="Century Gothic" w:hAnsi="Century Gothic"/>
          <w:b w:val="0"/>
          <w:bCs/>
          <w:sz w:val="20"/>
          <w:szCs w:val="22"/>
        </w:rPr>
        <w:t xml:space="preserve">, </w:t>
      </w:r>
      <w:r w:rsidR="00B21A88" w:rsidRPr="00AD4892">
        <w:rPr>
          <w:rStyle w:val="tekstdokbold"/>
          <w:rFonts w:ascii="Century Gothic" w:hAnsi="Century Gothic"/>
          <w:b w:val="0"/>
          <w:bCs/>
          <w:sz w:val="20"/>
          <w:szCs w:val="22"/>
        </w:rPr>
        <w:t xml:space="preserve">na których </w:t>
      </w:r>
      <w:r w:rsidR="00B21A88" w:rsidRPr="00AD4892">
        <w:rPr>
          <w:rFonts w:ascii="Century Gothic" w:hAnsi="Century Gothic"/>
          <w:iCs/>
          <w:sz w:val="20"/>
          <w:szCs w:val="22"/>
        </w:rPr>
        <w:t xml:space="preserve">zdolnościach technicznych, zawodowych, </w:t>
      </w:r>
      <w:r w:rsidR="00B21A88" w:rsidRPr="00AD4892">
        <w:rPr>
          <w:rFonts w:ascii="Century Gothic" w:hAnsi="Century Gothic"/>
          <w:sz w:val="20"/>
          <w:szCs w:val="22"/>
        </w:rPr>
        <w:t>sytuacji finansowej</w:t>
      </w:r>
      <w:r w:rsidR="00B21A88" w:rsidRPr="00AD4892">
        <w:rPr>
          <w:rFonts w:ascii="Century Gothic" w:hAnsi="Century Gothic"/>
          <w:iCs/>
          <w:sz w:val="20"/>
          <w:szCs w:val="22"/>
        </w:rPr>
        <w:t xml:space="preserve"> lub </w:t>
      </w:r>
      <w:r w:rsidR="00B21A88" w:rsidRPr="00AD4892">
        <w:rPr>
          <w:rFonts w:ascii="Century Gothic" w:hAnsi="Century Gothic"/>
          <w:sz w:val="20"/>
          <w:szCs w:val="22"/>
        </w:rPr>
        <w:t>ekonomicznej polega Wykonawca</w:t>
      </w:r>
      <w:r w:rsidR="00B21A88" w:rsidRPr="00AD4892">
        <w:rPr>
          <w:rFonts w:ascii="Century Gothic" w:hAnsi="Century Gothic" w:cs="Arial"/>
          <w:sz w:val="20"/>
          <w:szCs w:val="20"/>
          <w:lang w:eastAsia="pl-PL"/>
        </w:rPr>
        <w:t xml:space="preserve"> do oddania mu do dyspozycji niezbędnych zasobów na potrzeby realizacji zamówienia.</w:t>
      </w:r>
    </w:p>
    <w:p w:rsidR="00C27B6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AD4892">
        <w:rPr>
          <w:rStyle w:val="tekstdokbold"/>
          <w:rFonts w:ascii="Century Gothic" w:hAnsi="Century Gothic"/>
          <w:b w:val="0"/>
          <w:bCs/>
          <w:sz w:val="20"/>
          <w:szCs w:val="20"/>
        </w:rPr>
        <w:t>8.6.</w:t>
      </w:r>
      <w:r w:rsidRPr="00AD4892">
        <w:rPr>
          <w:rStyle w:val="tekstdokbold"/>
          <w:rFonts w:ascii="Century Gothic" w:hAnsi="Century Gothic"/>
          <w:b w:val="0"/>
          <w:bCs/>
          <w:sz w:val="20"/>
          <w:szCs w:val="20"/>
        </w:rPr>
        <w:tab/>
      </w:r>
      <w:r w:rsidRPr="00AD4892">
        <w:rPr>
          <w:rFonts w:ascii="Century Gothic" w:hAnsi="Century Gothic"/>
          <w:sz w:val="20"/>
          <w:szCs w:val="20"/>
        </w:rPr>
        <w:t xml:space="preserve">Oświadczenia i dokumenty wymagane dla potwierdzenia spełnienia przez Wykonawców warunków </w:t>
      </w:r>
      <w:r w:rsidR="00F455A8" w:rsidRPr="00AD4892">
        <w:rPr>
          <w:rFonts w:ascii="Century Gothic" w:hAnsi="Century Gothic"/>
          <w:sz w:val="20"/>
          <w:szCs w:val="20"/>
        </w:rPr>
        <w:t xml:space="preserve">udziału w postępowaniu oraz braku podlegania wykluczeniu </w:t>
      </w:r>
      <w:r w:rsidRPr="00AD4892">
        <w:rPr>
          <w:rFonts w:ascii="Century Gothic" w:hAnsi="Century Gothic"/>
          <w:sz w:val="20"/>
          <w:szCs w:val="20"/>
        </w:rPr>
        <w:t>należy złożyć w oryginale lub kopii poświadczonej za zgodność z oryginałem przez Wykonawcę.</w:t>
      </w:r>
    </w:p>
    <w:p w:rsidR="00743408" w:rsidRPr="00AD4892" w:rsidRDefault="00AF7058" w:rsidP="00743408">
      <w:pPr>
        <w:tabs>
          <w:tab w:val="left" w:pos="709"/>
        </w:tabs>
        <w:suppressAutoHyphens w:val="0"/>
        <w:spacing w:before="120" w:line="276" w:lineRule="auto"/>
        <w:ind w:left="709" w:hanging="709"/>
        <w:jc w:val="both"/>
        <w:rPr>
          <w:rFonts w:ascii="Century Gothic" w:hAnsi="Century Gothic"/>
          <w:sz w:val="20"/>
          <w:szCs w:val="20"/>
        </w:rPr>
      </w:pPr>
      <w:r>
        <w:rPr>
          <w:rFonts w:ascii="Century Gothic" w:hAnsi="Century Gothic"/>
          <w:sz w:val="20"/>
          <w:szCs w:val="20"/>
        </w:rPr>
        <w:t xml:space="preserve">8.7       </w:t>
      </w:r>
      <w:r w:rsidRPr="00AF7058">
        <w:rPr>
          <w:rFonts w:ascii="Century Gothic" w:hAnsi="Century Gothic"/>
          <w:sz w:val="20"/>
          <w:szCs w:val="20"/>
        </w:rPr>
        <w:t>Oświadczenia składane przez Wykonawcę i inne podmioty, na zdolnościach lub sytuacji, których polega Wykonawca na zasadach określonych w art. 22a ustawy PZP oraz przez podwykonawców, składane są w oryginale.</w:t>
      </w:r>
    </w:p>
    <w:p w:rsidR="007571A0" w:rsidRPr="00AD4892" w:rsidRDefault="00AD031C"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Fonts w:ascii="Century Gothic" w:hAnsi="Century Gothic"/>
          <w:sz w:val="20"/>
          <w:szCs w:val="20"/>
        </w:rPr>
        <w:t>8.8</w:t>
      </w:r>
      <w:r w:rsidR="00C27B6D" w:rsidRPr="00AD4892">
        <w:rPr>
          <w:rFonts w:ascii="Century Gothic" w:hAnsi="Century Gothic"/>
          <w:sz w:val="20"/>
          <w:szCs w:val="20"/>
        </w:rPr>
        <w:t>.</w:t>
      </w:r>
      <w:r w:rsidR="00C27B6D" w:rsidRPr="00AD4892">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AD4892" w:rsidRDefault="00AD031C" w:rsidP="00551C38">
      <w:pPr>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lastRenderedPageBreak/>
        <w:t>8.9</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AD4892" w:rsidRDefault="00AD031C" w:rsidP="004D6844">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8.10</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Dokumenty sporządzone w języku obcym są składane wraz z tłumaczeniem na język polski, poświadczonym przez Wykonawcę.</w:t>
      </w:r>
    </w:p>
    <w:p w:rsidR="00C27B6D"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8.11</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W celu potwierdzenia spełnienia warunków wymaganych od Wykonawców wspólnie ubiegających się o udzielenie zamówienia:</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Fonts w:ascii="Century Gothic" w:hAnsi="Century Gothic"/>
          <w:iCs/>
          <w:sz w:val="20"/>
          <w:szCs w:val="20"/>
        </w:rPr>
        <w:t>dotyczące przesłanek wykluczenia z postępowania</w:t>
      </w:r>
      <w:r w:rsidRPr="00AD4892">
        <w:rPr>
          <w:rFonts w:ascii="Century Gothic" w:hAnsi="Century Gothic"/>
          <w:sz w:val="20"/>
          <w:szCs w:val="20"/>
        </w:rPr>
        <w:t xml:space="preserve">, </w:t>
      </w:r>
      <w:r w:rsidR="006970E9" w:rsidRPr="00AD4892">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AD4892">
        <w:rPr>
          <w:rFonts w:ascii="Century Gothic" w:hAnsi="Century Gothic" w:cs="Arial"/>
          <w:sz w:val="20"/>
          <w:szCs w:val="20"/>
          <w:lang w:eastAsia="pl-PL"/>
        </w:rPr>
        <w:t>Pzp</w:t>
      </w:r>
      <w:proofErr w:type="spellEnd"/>
      <w:r w:rsidRPr="00AD4892">
        <w:rPr>
          <w:rFonts w:ascii="Century Gothic" w:hAnsi="Century Gothic"/>
          <w:sz w:val="20"/>
          <w:szCs w:val="20"/>
        </w:rPr>
        <w:t xml:space="preserve"> oraz dokumenty wymienione w pkt. 8.3. SIWZ albo odpowiadające im określone w pkt. 8.4. SIWZ, powinny być złożone przez każdego Wykonawcę;</w:t>
      </w:r>
    </w:p>
    <w:p w:rsidR="00551C38" w:rsidRPr="00AD4892"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AD4892">
        <w:rPr>
          <w:rFonts w:ascii="Century Gothic" w:hAnsi="Century Gothic"/>
          <w:sz w:val="20"/>
          <w:szCs w:val="20"/>
        </w:rPr>
        <w:t xml:space="preserve">oświadczenie </w:t>
      </w:r>
      <w:r w:rsidRPr="00AD4892">
        <w:rPr>
          <w:rStyle w:val="tekstdokbold"/>
          <w:rFonts w:ascii="Century Gothic" w:hAnsi="Century Gothic"/>
          <w:b w:val="0"/>
          <w:bCs/>
          <w:sz w:val="20"/>
          <w:szCs w:val="20"/>
        </w:rPr>
        <w:t xml:space="preserve">o </w:t>
      </w:r>
      <w:r w:rsidRPr="00AD4892">
        <w:rPr>
          <w:rFonts w:ascii="Century Gothic" w:hAnsi="Century Gothic"/>
          <w:iCs/>
          <w:sz w:val="20"/>
          <w:szCs w:val="20"/>
        </w:rPr>
        <w:t>spełnianiu warunków udziału w postępowaniu</w:t>
      </w:r>
      <w:r w:rsidRPr="00AD4892">
        <w:rPr>
          <w:rFonts w:ascii="Century Gothic" w:hAnsi="Century Gothic"/>
          <w:sz w:val="20"/>
          <w:szCs w:val="20"/>
        </w:rPr>
        <w:t xml:space="preserve"> </w:t>
      </w:r>
      <w:r w:rsidRPr="00AD4892">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AD4892" w:rsidRDefault="00AD031C"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Pr>
          <w:rStyle w:val="tekstdokbold"/>
          <w:rFonts w:ascii="Century Gothic" w:hAnsi="Century Gothic"/>
          <w:b w:val="0"/>
          <w:bCs/>
          <w:sz w:val="20"/>
          <w:szCs w:val="20"/>
        </w:rPr>
        <w:t>8.12</w:t>
      </w:r>
      <w:r w:rsidR="00551C38" w:rsidRPr="00AD4892">
        <w:rPr>
          <w:rStyle w:val="tekstdokbold"/>
          <w:rFonts w:ascii="Century Gothic" w:hAnsi="Century Gothic"/>
          <w:b w:val="0"/>
          <w:bCs/>
          <w:sz w:val="20"/>
          <w:szCs w:val="20"/>
        </w:rPr>
        <w:t>.</w:t>
      </w:r>
      <w:r w:rsidR="00551C38" w:rsidRPr="00AD4892">
        <w:rPr>
          <w:rStyle w:val="tekstdokbold"/>
          <w:rFonts w:ascii="Century Gothic" w:hAnsi="Century Gothic"/>
          <w:b w:val="0"/>
          <w:bCs/>
          <w:sz w:val="20"/>
          <w:szCs w:val="20"/>
        </w:rPr>
        <w:tab/>
      </w:r>
      <w:r w:rsidR="00551C38" w:rsidRPr="00AD4892">
        <w:rPr>
          <w:rFonts w:ascii="Century Gothic" w:hAnsi="Century Gothic"/>
          <w:sz w:val="20"/>
          <w:szCs w:val="20"/>
        </w:rPr>
        <w:t xml:space="preserve">Zamawiający dokona oceny spełniania warunków udziału w postępowaniu </w:t>
      </w:r>
      <w:r w:rsidR="00551C38" w:rsidRPr="00AD4892">
        <w:rPr>
          <w:rFonts w:ascii="Century Gothic" w:hAnsi="Century Gothic" w:cs="Arial"/>
          <w:sz w:val="20"/>
          <w:szCs w:val="20"/>
          <w:lang w:eastAsia="pl-PL"/>
        </w:rPr>
        <w:t xml:space="preserve">w/g. formuły: </w:t>
      </w:r>
      <w:r w:rsidR="00551C38" w:rsidRPr="00AD4892">
        <w:rPr>
          <w:rFonts w:ascii="Century Gothic" w:hAnsi="Century Gothic"/>
          <w:iCs/>
          <w:sz w:val="20"/>
          <w:szCs w:val="20"/>
        </w:rPr>
        <w:t>spełnia – nie spełnia.</w:t>
      </w:r>
    </w:p>
    <w:p w:rsidR="00551C38" w:rsidRPr="00AD4892"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AD4892" w:rsidRDefault="00E359B0" w:rsidP="00E359B0">
      <w:pPr>
        <w:spacing w:line="276" w:lineRule="auto"/>
        <w:ind w:right="-1"/>
        <w:jc w:val="both"/>
        <w:rPr>
          <w:rFonts w:ascii="Century Gothic" w:hAnsi="Century Gothic"/>
          <w:b/>
          <w:bCs/>
          <w:sz w:val="20"/>
          <w:szCs w:val="22"/>
        </w:rPr>
      </w:pPr>
      <w:r w:rsidRPr="00AD4892">
        <w:rPr>
          <w:rFonts w:ascii="Century Gothic" w:hAnsi="Century Gothic"/>
          <w:b/>
          <w:bCs/>
          <w:sz w:val="20"/>
          <w:szCs w:val="22"/>
        </w:rPr>
        <w:t xml:space="preserve">9. </w:t>
      </w:r>
      <w:r w:rsidRPr="00AD4892">
        <w:rPr>
          <w:rFonts w:ascii="Century Gothic" w:hAnsi="Century Gothic"/>
          <w:b/>
          <w:bCs/>
          <w:sz w:val="20"/>
          <w:szCs w:val="22"/>
        </w:rPr>
        <w:tab/>
        <w:t>WYMAGANE DOKUMENTY I OŚWIADCZENIA DOTYCZĄCE PRZEDMIOTU ZAMÓWIENIA</w:t>
      </w:r>
    </w:p>
    <w:p w:rsidR="004D6844" w:rsidRPr="00A13D1E" w:rsidRDefault="00D875B6" w:rsidP="004D6844">
      <w:pPr>
        <w:pStyle w:val="Akapitzlist2"/>
        <w:spacing w:line="276" w:lineRule="auto"/>
        <w:ind w:left="720" w:right="-1" w:hanging="720"/>
        <w:jc w:val="both"/>
        <w:rPr>
          <w:rFonts w:ascii="Century Gothic" w:eastAsia="Times New Roman" w:hAnsi="Century Gothic"/>
          <w:bCs/>
          <w:sz w:val="20"/>
          <w:szCs w:val="20"/>
        </w:rPr>
      </w:pPr>
      <w:r w:rsidRPr="00A13D1E">
        <w:rPr>
          <w:rFonts w:ascii="Century Gothic" w:eastAsia="Times New Roman" w:hAnsi="Century Gothic"/>
          <w:bCs/>
          <w:sz w:val="20"/>
          <w:szCs w:val="20"/>
        </w:rPr>
        <w:t xml:space="preserve">             </w:t>
      </w:r>
      <w:r w:rsidR="004D6844" w:rsidRPr="00A13D1E">
        <w:rPr>
          <w:rFonts w:ascii="Century Gothic" w:eastAsia="Times New Roman" w:hAnsi="Century Gothic"/>
          <w:bCs/>
          <w:sz w:val="20"/>
          <w:szCs w:val="20"/>
        </w:rPr>
        <w:t>W celu potwierdzenia, że oferowane dostawy odpowiadają wymaganiom określonym przez Zamawiającego należy złożyć na wezwanie Zamawiającego następujące dokumenty:</w:t>
      </w:r>
    </w:p>
    <w:p w:rsidR="004D6844" w:rsidRPr="00A13D1E" w:rsidRDefault="00111300" w:rsidP="00CC51CD">
      <w:pPr>
        <w:pStyle w:val="Akapitzlist2"/>
        <w:numPr>
          <w:ilvl w:val="0"/>
          <w:numId w:val="29"/>
        </w:numPr>
        <w:tabs>
          <w:tab w:val="left" w:pos="1134"/>
        </w:tabs>
        <w:spacing w:line="276" w:lineRule="auto"/>
        <w:ind w:left="1418" w:right="-1"/>
        <w:jc w:val="both"/>
        <w:rPr>
          <w:rFonts w:ascii="Century Gothic" w:eastAsia="Times New Roman" w:hAnsi="Century Gothic"/>
          <w:bCs/>
          <w:sz w:val="20"/>
          <w:szCs w:val="20"/>
        </w:rPr>
      </w:pPr>
      <w:r w:rsidRPr="00A13D1E">
        <w:rPr>
          <w:rFonts w:ascii="Century Gothic" w:eastAsia="Times New Roman" w:hAnsi="Century Gothic"/>
          <w:bCs/>
          <w:sz w:val="20"/>
          <w:szCs w:val="20"/>
        </w:rPr>
        <w:t>A</w:t>
      </w:r>
      <w:r w:rsidR="004D6844" w:rsidRPr="00A13D1E">
        <w:rPr>
          <w:rFonts w:ascii="Century Gothic" w:eastAsia="Times New Roman" w:hAnsi="Century Gothic"/>
          <w:bCs/>
          <w:sz w:val="20"/>
          <w:szCs w:val="20"/>
        </w:rPr>
        <w:t>ktualne foldery, karty charakterystyki, specyfikacje techniczne  lub inne dokumenty zawierające dane techniczne oferowanego przedmiotu zamówienia sporządzone w języku polsk</w:t>
      </w:r>
      <w:r w:rsidR="00AD6311" w:rsidRPr="00A13D1E">
        <w:rPr>
          <w:rFonts w:ascii="Century Gothic" w:eastAsia="Times New Roman" w:hAnsi="Century Gothic"/>
          <w:bCs/>
          <w:sz w:val="20"/>
          <w:szCs w:val="20"/>
        </w:rPr>
        <w:t xml:space="preserve">im – dotyczy </w:t>
      </w:r>
      <w:r w:rsidR="004D6844" w:rsidRPr="00A13D1E">
        <w:rPr>
          <w:rFonts w:ascii="Century Gothic" w:eastAsia="Times New Roman" w:hAnsi="Century Gothic"/>
          <w:bCs/>
          <w:sz w:val="20"/>
          <w:szCs w:val="20"/>
        </w:rPr>
        <w:t>części</w:t>
      </w:r>
      <w:r w:rsidR="00AD6311" w:rsidRPr="00A13D1E">
        <w:rPr>
          <w:rFonts w:ascii="Century Gothic" w:eastAsia="Times New Roman" w:hAnsi="Century Gothic"/>
          <w:bCs/>
          <w:sz w:val="20"/>
          <w:szCs w:val="20"/>
        </w:rPr>
        <w:t xml:space="preserve"> 1 i części 4</w:t>
      </w:r>
      <w:r w:rsidR="004D6844" w:rsidRPr="00A13D1E">
        <w:rPr>
          <w:rFonts w:ascii="Century Gothic" w:eastAsia="Times New Roman" w:hAnsi="Century Gothic"/>
          <w:bCs/>
          <w:sz w:val="20"/>
          <w:szCs w:val="20"/>
        </w:rPr>
        <w:t>.</w:t>
      </w:r>
    </w:p>
    <w:p w:rsidR="00D875B6" w:rsidRPr="00A13D1E" w:rsidRDefault="00111300" w:rsidP="00CC51CD">
      <w:pPr>
        <w:pStyle w:val="Akapitzlist2"/>
        <w:numPr>
          <w:ilvl w:val="0"/>
          <w:numId w:val="29"/>
        </w:numPr>
        <w:tabs>
          <w:tab w:val="left" w:pos="1134"/>
        </w:tabs>
        <w:spacing w:line="276" w:lineRule="auto"/>
        <w:ind w:left="1418" w:right="-1"/>
        <w:jc w:val="both"/>
        <w:rPr>
          <w:rFonts w:ascii="Century Gothic" w:eastAsia="Times New Roman" w:hAnsi="Century Gothic"/>
          <w:bCs/>
          <w:sz w:val="20"/>
          <w:szCs w:val="20"/>
        </w:rPr>
      </w:pPr>
      <w:r w:rsidRPr="00A13D1E">
        <w:rPr>
          <w:rFonts w:ascii="Century Gothic" w:eastAsia="Times New Roman" w:hAnsi="Century Gothic"/>
          <w:bCs/>
          <w:sz w:val="20"/>
          <w:szCs w:val="20"/>
        </w:rPr>
        <w:t>P</w:t>
      </w:r>
      <w:r w:rsidR="004D6844" w:rsidRPr="00A13D1E">
        <w:rPr>
          <w:rFonts w:ascii="Century Gothic" w:eastAsia="Times New Roman" w:hAnsi="Century Gothic"/>
          <w:bCs/>
          <w:sz w:val="20"/>
          <w:szCs w:val="20"/>
        </w:rPr>
        <w:t>róbki następujących produktów:</w:t>
      </w:r>
    </w:p>
    <w:p w:rsidR="005E0AEB" w:rsidRPr="00A13D1E" w:rsidRDefault="00B97864" w:rsidP="005E0AEB">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120</w:t>
      </w:r>
      <w:r w:rsidR="004D6844" w:rsidRPr="00A13D1E">
        <w:rPr>
          <w:rFonts w:ascii="Century Gothic" w:eastAsia="Times New Roman" w:hAnsi="Century Gothic"/>
          <w:bCs/>
          <w:sz w:val="20"/>
          <w:szCs w:val="20"/>
        </w:rPr>
        <w:t xml:space="preserve"> </w:t>
      </w:r>
      <w:r w:rsidR="005E0AEB" w:rsidRPr="00A13D1E">
        <w:rPr>
          <w:rFonts w:ascii="Century Gothic" w:eastAsia="Times New Roman" w:hAnsi="Century Gothic"/>
          <w:bCs/>
          <w:sz w:val="20"/>
          <w:szCs w:val="20"/>
        </w:rPr>
        <w:t>–</w:t>
      </w:r>
      <w:r w:rsidR="004D6844" w:rsidRPr="00A13D1E">
        <w:rPr>
          <w:rFonts w:ascii="Century Gothic" w:eastAsia="Times New Roman" w:hAnsi="Century Gothic"/>
          <w:bCs/>
          <w:sz w:val="20"/>
          <w:szCs w:val="20"/>
        </w:rPr>
        <w:t xml:space="preserve"> </w:t>
      </w:r>
      <w:r w:rsidR="005E0AEB" w:rsidRPr="00A13D1E">
        <w:rPr>
          <w:rFonts w:ascii="Century Gothic" w:eastAsia="Times New Roman" w:hAnsi="Century Gothic"/>
          <w:bCs/>
          <w:sz w:val="20"/>
          <w:szCs w:val="20"/>
        </w:rPr>
        <w:t>Papier toaletowy JUMBO – 1 rolka;</w:t>
      </w:r>
    </w:p>
    <w:p w:rsidR="005E0AEB" w:rsidRPr="00A13D1E" w:rsidRDefault="00B97864" w:rsidP="00CC51CD">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121</w:t>
      </w:r>
      <w:r w:rsidR="005E0AEB" w:rsidRPr="00A13D1E">
        <w:rPr>
          <w:rFonts w:ascii="Century Gothic" w:eastAsia="Times New Roman" w:hAnsi="Century Gothic"/>
          <w:bCs/>
          <w:sz w:val="20"/>
          <w:szCs w:val="20"/>
        </w:rPr>
        <w:t xml:space="preserve"> – Ręczniki kuchenne – 1op.;</w:t>
      </w:r>
    </w:p>
    <w:p w:rsidR="005E0AEB" w:rsidRPr="00A13D1E" w:rsidRDefault="00A41B9E" w:rsidP="00CC51CD">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sidRPr="00A13D1E">
        <w:rPr>
          <w:rFonts w:ascii="Century Gothic" w:eastAsia="Times New Roman" w:hAnsi="Century Gothic"/>
          <w:bCs/>
          <w:sz w:val="20"/>
          <w:szCs w:val="20"/>
        </w:rPr>
        <w:t>Część 4 poz. 121</w:t>
      </w:r>
      <w:r w:rsidR="005E0AEB" w:rsidRPr="00A13D1E">
        <w:rPr>
          <w:rFonts w:ascii="Century Gothic" w:eastAsia="Times New Roman" w:hAnsi="Century Gothic"/>
          <w:bCs/>
          <w:sz w:val="20"/>
          <w:szCs w:val="20"/>
        </w:rPr>
        <w:t xml:space="preserve"> – Ręczniki </w:t>
      </w:r>
      <w:r w:rsidRPr="00A13D1E">
        <w:rPr>
          <w:rFonts w:ascii="Century Gothic" w:eastAsia="Times New Roman" w:hAnsi="Century Gothic"/>
          <w:bCs/>
          <w:sz w:val="20"/>
          <w:szCs w:val="20"/>
        </w:rPr>
        <w:t>kuchenne</w:t>
      </w:r>
      <w:r w:rsidR="005E0AEB" w:rsidRPr="00A13D1E">
        <w:rPr>
          <w:rFonts w:ascii="Century Gothic" w:eastAsia="Times New Roman" w:hAnsi="Century Gothic"/>
          <w:bCs/>
          <w:sz w:val="20"/>
          <w:szCs w:val="20"/>
        </w:rPr>
        <w:t xml:space="preserve"> – 1op.;</w:t>
      </w:r>
    </w:p>
    <w:p w:rsidR="00AD6311" w:rsidRPr="00A13D1E" w:rsidRDefault="00AD6311" w:rsidP="00CC51CD">
      <w:pPr>
        <w:pStyle w:val="Akapitzlist2"/>
        <w:numPr>
          <w:ilvl w:val="0"/>
          <w:numId w:val="30"/>
        </w:numPr>
        <w:tabs>
          <w:tab w:val="left" w:pos="1134"/>
        </w:tabs>
        <w:spacing w:line="276" w:lineRule="auto"/>
        <w:ind w:right="-1"/>
        <w:jc w:val="both"/>
        <w:rPr>
          <w:rFonts w:ascii="Century Gothic" w:eastAsia="Times New Roman" w:hAnsi="Century Gothic"/>
          <w:bCs/>
          <w:sz w:val="20"/>
          <w:szCs w:val="20"/>
        </w:rPr>
      </w:pPr>
      <w:r w:rsidRPr="00A13D1E">
        <w:rPr>
          <w:rFonts w:ascii="Century Gothic" w:eastAsia="Times New Roman" w:hAnsi="Century Gothic"/>
          <w:bCs/>
          <w:sz w:val="20"/>
          <w:szCs w:val="20"/>
        </w:rPr>
        <w:t>Część 5 poz. 8     -  Ręczniki papierowe – 1 op.;</w:t>
      </w:r>
    </w:p>
    <w:p w:rsidR="004D6844" w:rsidRPr="004D6844" w:rsidRDefault="004D6844" w:rsidP="004D6844">
      <w:pPr>
        <w:pStyle w:val="Akapitzlist2"/>
        <w:tabs>
          <w:tab w:val="left" w:pos="1134"/>
        </w:tabs>
        <w:spacing w:line="276" w:lineRule="auto"/>
        <w:ind w:right="-1"/>
        <w:jc w:val="both"/>
        <w:rPr>
          <w:rFonts w:ascii="Century Gothic" w:eastAsia="Times New Roman" w:hAnsi="Century Gothic"/>
          <w:bCs/>
          <w:sz w:val="20"/>
          <w:szCs w:val="20"/>
        </w:rPr>
      </w:pPr>
    </w:p>
    <w:p w:rsidR="00C24B50" w:rsidRPr="00743A0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743A06">
        <w:rPr>
          <w:rFonts w:ascii="Century Gothic" w:hAnsi="Century Gothic"/>
          <w:szCs w:val="22"/>
        </w:rPr>
        <w:t>O</w:t>
      </w:r>
      <w:r w:rsidR="00C24B50" w:rsidRPr="00743A06">
        <w:rPr>
          <w:rFonts w:ascii="Century Gothic" w:hAnsi="Century Gothic"/>
          <w:szCs w:val="22"/>
        </w:rPr>
        <w:t>PIS SPOSOBU PRZYGOTOWANIA OFERT</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 xml:space="preserve">Wykonawca zobowiązany jest do dokładnego zapoznania się z informacjami zawartymi </w:t>
      </w:r>
      <w:r w:rsidR="007636AC" w:rsidRPr="00743A06">
        <w:rPr>
          <w:rFonts w:ascii="Century Gothic" w:hAnsi="Century Gothic"/>
          <w:bCs/>
          <w:sz w:val="20"/>
          <w:szCs w:val="22"/>
        </w:rPr>
        <w:t>w</w:t>
      </w:r>
      <w:r w:rsidRPr="00743A06">
        <w:rPr>
          <w:rFonts w:ascii="Century Gothic" w:hAnsi="Century Gothic"/>
          <w:bCs/>
          <w:sz w:val="20"/>
          <w:szCs w:val="22"/>
        </w:rPr>
        <w:t xml:space="preserve"> SIWZ i przygotowania oferty zgodnie z wymaganiami określonymi w tym dokumencie.</w:t>
      </w:r>
    </w:p>
    <w:p w:rsidR="000F267C" w:rsidRPr="00743A06" w:rsidRDefault="000F267C" w:rsidP="00F42FE7">
      <w:pPr>
        <w:pStyle w:val="Tekstpodstawowy22"/>
        <w:numPr>
          <w:ilvl w:val="1"/>
          <w:numId w:val="11"/>
        </w:numPr>
        <w:tabs>
          <w:tab w:val="num"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743A06">
        <w:rPr>
          <w:rFonts w:ascii="Century Gothic" w:hAnsi="Century Gothic"/>
          <w:bCs/>
          <w:sz w:val="20"/>
          <w:szCs w:val="22"/>
        </w:rPr>
        <w:t xml:space="preserve">iem art. 93 ust. 4 Ustawy </w:t>
      </w:r>
      <w:proofErr w:type="spellStart"/>
      <w:r w:rsidR="007636AC" w:rsidRPr="00743A06">
        <w:rPr>
          <w:rFonts w:ascii="Century Gothic" w:hAnsi="Century Gothic"/>
          <w:bCs/>
          <w:sz w:val="20"/>
          <w:szCs w:val="22"/>
        </w:rPr>
        <w:t>Pzp</w:t>
      </w:r>
      <w:proofErr w:type="spellEnd"/>
      <w:r w:rsidR="007636AC" w:rsidRPr="00743A06">
        <w:rPr>
          <w:rFonts w:ascii="Century Gothic" w:hAnsi="Century Gothic"/>
          <w:bCs/>
          <w:sz w:val="20"/>
          <w:szCs w:val="22"/>
        </w:rPr>
        <w:t>.</w:t>
      </w:r>
    </w:p>
    <w:p w:rsidR="00E05525" w:rsidRDefault="000F267C" w:rsidP="00E05525">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t>Wykonawca może złożyć tylko jedną ofertę.</w:t>
      </w:r>
    </w:p>
    <w:p w:rsidR="00E05525" w:rsidRPr="00E05525" w:rsidRDefault="00E05525" w:rsidP="00E05525">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E05525">
        <w:rPr>
          <w:rFonts w:ascii="Century Gothic" w:hAnsi="Century Gothic"/>
          <w:iCs/>
          <w:sz w:val="20"/>
          <w:szCs w:val="22"/>
        </w:rPr>
        <w:t xml:space="preserve">Zamawiający podzielił zamówienie na </w:t>
      </w:r>
      <w:r w:rsidR="00AB405E">
        <w:rPr>
          <w:rFonts w:ascii="Century Gothic" w:hAnsi="Century Gothic"/>
          <w:iCs/>
          <w:sz w:val="20"/>
          <w:szCs w:val="22"/>
        </w:rPr>
        <w:t>5</w:t>
      </w:r>
      <w:r w:rsidRPr="00E05525">
        <w:rPr>
          <w:rFonts w:ascii="Century Gothic" w:hAnsi="Century Gothic"/>
          <w:iCs/>
          <w:sz w:val="20"/>
          <w:szCs w:val="22"/>
        </w:rPr>
        <w:t xml:space="preserve"> części, z których każda będzie oceniana oddzielnie. Zamawiający dopuszcza możliwość składania ofert częściowych, z zastrzeżeniem, iż oferta w każdej części winna być pełna. Wykonawca może złożyć ofertę na dowolną, wybraną przez siebie ilość części. </w:t>
      </w:r>
    </w:p>
    <w:p w:rsidR="00C24B50" w:rsidRPr="00614BAB" w:rsidRDefault="0076101C" w:rsidP="00614BAB">
      <w:pPr>
        <w:numPr>
          <w:ilvl w:val="1"/>
          <w:numId w:val="11"/>
        </w:numPr>
        <w:tabs>
          <w:tab w:val="left" w:pos="720"/>
        </w:tabs>
        <w:spacing w:before="120" w:line="276" w:lineRule="auto"/>
        <w:ind w:left="709" w:hanging="709"/>
        <w:jc w:val="both"/>
        <w:rPr>
          <w:rFonts w:ascii="Century Gothic" w:hAnsi="Century Gothic"/>
          <w:iCs/>
          <w:sz w:val="20"/>
          <w:szCs w:val="22"/>
        </w:rPr>
      </w:pPr>
      <w:r w:rsidRPr="00614BAB">
        <w:rPr>
          <w:rFonts w:ascii="Century Gothic" w:hAnsi="Century Gothic"/>
          <w:iCs/>
          <w:sz w:val="20"/>
          <w:szCs w:val="22"/>
        </w:rPr>
        <w:t xml:space="preserve">Zamawiający </w:t>
      </w:r>
      <w:r w:rsidRPr="00614BAB">
        <w:rPr>
          <w:rFonts w:ascii="Century Gothic" w:hAnsi="Century Gothic"/>
          <w:bCs/>
          <w:iCs/>
          <w:sz w:val="20"/>
          <w:szCs w:val="22"/>
        </w:rPr>
        <w:t>nie przewiduje</w:t>
      </w:r>
      <w:r w:rsidRPr="00614BAB">
        <w:rPr>
          <w:rFonts w:ascii="Century Gothic" w:hAnsi="Century Gothic"/>
          <w:iCs/>
          <w:sz w:val="20"/>
          <w:szCs w:val="22"/>
        </w:rPr>
        <w:t xml:space="preserve"> możliwości udzielenia zamówień, o których mowa w art.</w:t>
      </w:r>
      <w:r w:rsidR="000C2D9A" w:rsidRPr="00614BAB">
        <w:rPr>
          <w:rFonts w:ascii="Century Gothic" w:hAnsi="Century Gothic"/>
          <w:iCs/>
          <w:sz w:val="20"/>
          <w:szCs w:val="22"/>
        </w:rPr>
        <w:t xml:space="preserve"> </w:t>
      </w:r>
      <w:r w:rsidR="002E08AF">
        <w:rPr>
          <w:rFonts w:ascii="Century Gothic" w:hAnsi="Century Gothic"/>
          <w:iCs/>
          <w:sz w:val="20"/>
          <w:szCs w:val="22"/>
        </w:rPr>
        <w:t xml:space="preserve">67 ust. 1 </w:t>
      </w:r>
      <w:proofErr w:type="spellStart"/>
      <w:r w:rsidR="002E08AF">
        <w:rPr>
          <w:rFonts w:ascii="Century Gothic" w:hAnsi="Century Gothic"/>
          <w:iCs/>
          <w:sz w:val="20"/>
          <w:szCs w:val="22"/>
        </w:rPr>
        <w:t>pkt</w:t>
      </w:r>
      <w:proofErr w:type="spellEnd"/>
      <w:r w:rsidR="002E08AF">
        <w:rPr>
          <w:rFonts w:ascii="Century Gothic" w:hAnsi="Century Gothic"/>
          <w:iCs/>
          <w:sz w:val="20"/>
          <w:szCs w:val="22"/>
        </w:rPr>
        <w:t xml:space="preserve"> 7</w:t>
      </w:r>
      <w:r w:rsidRPr="00614BAB">
        <w:rPr>
          <w:rFonts w:ascii="Century Gothic" w:hAnsi="Century Gothic"/>
          <w:iCs/>
          <w:sz w:val="20"/>
          <w:szCs w:val="22"/>
        </w:rPr>
        <w:t xml:space="preserve"> ustawy </w:t>
      </w:r>
      <w:proofErr w:type="spellStart"/>
      <w:r w:rsidRPr="00614BAB">
        <w:rPr>
          <w:rFonts w:ascii="Century Gothic" w:hAnsi="Century Gothic"/>
          <w:iCs/>
          <w:sz w:val="20"/>
          <w:szCs w:val="22"/>
        </w:rPr>
        <w:t>Pzp</w:t>
      </w:r>
      <w:proofErr w:type="spellEnd"/>
      <w:r w:rsidR="007636AC" w:rsidRPr="00614BAB">
        <w:rPr>
          <w:rFonts w:ascii="Century Gothic" w:hAnsi="Century Gothic" w:cs="Arial"/>
          <w:sz w:val="20"/>
          <w:szCs w:val="20"/>
        </w:rPr>
        <w:t>.</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743A06">
        <w:rPr>
          <w:rFonts w:ascii="Century Gothic" w:hAnsi="Century Gothic"/>
          <w:bCs/>
          <w:sz w:val="20"/>
          <w:szCs w:val="22"/>
        </w:rPr>
        <w:lastRenderedPageBreak/>
        <w:t>Zamawiający nie dopuszcza składania ofert wariantowych.</w:t>
      </w:r>
    </w:p>
    <w:p w:rsidR="00C02976" w:rsidRPr="00743A06" w:rsidRDefault="00C02976" w:rsidP="00F42FE7">
      <w:pPr>
        <w:pStyle w:val="Tekstpodstawowy22"/>
        <w:numPr>
          <w:ilvl w:val="1"/>
          <w:numId w:val="11"/>
        </w:numPr>
        <w:tabs>
          <w:tab w:val="num" w:pos="720"/>
        </w:tabs>
        <w:spacing w:before="120" w:line="276" w:lineRule="auto"/>
        <w:ind w:left="720" w:hanging="720"/>
        <w:rPr>
          <w:rFonts w:ascii="Century Gothic" w:hAnsi="Century Gothic"/>
          <w:sz w:val="20"/>
          <w:szCs w:val="22"/>
        </w:rPr>
      </w:pPr>
      <w:r w:rsidRPr="00743A06">
        <w:rPr>
          <w:rFonts w:ascii="Century Gothic" w:hAnsi="Century Gothic"/>
          <w:sz w:val="20"/>
          <w:szCs w:val="22"/>
        </w:rPr>
        <w:t>Zamawiający nie przewiduje aukcji elektronicznej.</w:t>
      </w:r>
    </w:p>
    <w:p w:rsidR="00C24B50" w:rsidRPr="00743A06"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743A06">
        <w:rPr>
          <w:rFonts w:ascii="Century Gothic" w:hAnsi="Century Gothic"/>
          <w:b/>
          <w:sz w:val="20"/>
          <w:szCs w:val="22"/>
        </w:rPr>
        <w:t>Ofertę stanowi wypełniony</w:t>
      </w:r>
      <w:r w:rsidR="00213376">
        <w:rPr>
          <w:rFonts w:ascii="Century Gothic" w:hAnsi="Century Gothic"/>
          <w:b/>
          <w:sz w:val="20"/>
          <w:szCs w:val="22"/>
        </w:rPr>
        <w:t>:</w:t>
      </w:r>
      <w:r w:rsidRPr="00743A06">
        <w:rPr>
          <w:rFonts w:ascii="Century Gothic" w:hAnsi="Century Gothic"/>
          <w:b/>
          <w:sz w:val="20"/>
          <w:szCs w:val="22"/>
        </w:rPr>
        <w:t xml:space="preserve"> </w:t>
      </w:r>
      <w:r w:rsidR="00CD0744" w:rsidRPr="00743A06">
        <w:rPr>
          <w:rFonts w:ascii="Century Gothic" w:hAnsi="Century Gothic"/>
          <w:b/>
          <w:sz w:val="20"/>
          <w:szCs w:val="22"/>
        </w:rPr>
        <w:t>zał</w:t>
      </w:r>
      <w:r w:rsidR="00544441" w:rsidRPr="00743A06">
        <w:rPr>
          <w:rFonts w:ascii="Century Gothic" w:hAnsi="Century Gothic"/>
          <w:b/>
          <w:sz w:val="20"/>
          <w:szCs w:val="22"/>
        </w:rPr>
        <w:t>ącznik</w:t>
      </w:r>
      <w:r w:rsidR="00CD0744" w:rsidRPr="00743A06">
        <w:rPr>
          <w:rFonts w:ascii="Century Gothic" w:hAnsi="Century Gothic"/>
          <w:b/>
          <w:sz w:val="20"/>
          <w:szCs w:val="22"/>
        </w:rPr>
        <w:t xml:space="preserve"> n</w:t>
      </w:r>
      <w:r w:rsidR="009726F6" w:rsidRPr="00743A06">
        <w:rPr>
          <w:rFonts w:ascii="Century Gothic" w:hAnsi="Century Gothic"/>
          <w:b/>
          <w:sz w:val="20"/>
          <w:szCs w:val="22"/>
        </w:rPr>
        <w:t>r 1 do SIWZ</w:t>
      </w:r>
      <w:r w:rsidRPr="00743A06">
        <w:rPr>
          <w:rFonts w:ascii="Century Gothic" w:hAnsi="Century Gothic"/>
          <w:b/>
          <w:sz w:val="20"/>
          <w:szCs w:val="22"/>
        </w:rPr>
        <w:t xml:space="preserve"> „</w:t>
      </w:r>
      <w:r w:rsidR="009726F6" w:rsidRPr="00743A06">
        <w:rPr>
          <w:rFonts w:ascii="Century Gothic" w:hAnsi="Century Gothic"/>
          <w:b/>
          <w:sz w:val="20"/>
          <w:szCs w:val="22"/>
        </w:rPr>
        <w:t>Formularz oferty</w:t>
      </w:r>
      <w:r w:rsidRPr="00743A06">
        <w:rPr>
          <w:rFonts w:ascii="Century Gothic" w:hAnsi="Century Gothic"/>
          <w:b/>
          <w:sz w:val="20"/>
          <w:szCs w:val="22"/>
        </w:rPr>
        <w:t>” oraz niżej wymienione dokumenty:</w:t>
      </w:r>
    </w:p>
    <w:p w:rsidR="004C4C5A" w:rsidRDefault="004C4C5A" w:rsidP="00F42FE7">
      <w:pPr>
        <w:pStyle w:val="Tekstpodstawowy22"/>
        <w:numPr>
          <w:ilvl w:val="2"/>
          <w:numId w:val="11"/>
        </w:numPr>
        <w:spacing w:before="120" w:line="276" w:lineRule="auto"/>
        <w:rPr>
          <w:rFonts w:ascii="Century Gothic" w:hAnsi="Century Gothic"/>
          <w:bCs/>
          <w:sz w:val="20"/>
          <w:szCs w:val="22"/>
        </w:rPr>
      </w:pPr>
      <w:r w:rsidRPr="00E70518">
        <w:rPr>
          <w:rFonts w:ascii="Century Gothic" w:hAnsi="Century Gothic"/>
          <w:bCs/>
          <w:sz w:val="20"/>
          <w:szCs w:val="22"/>
        </w:rPr>
        <w:t>Formularz cenowy, stanowiący załącznik nr 2 do SIWZ</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Oświadczenia i dokumenty, wymagane postanowieniami punktu 8</w:t>
      </w:r>
      <w:r w:rsidR="00F63B85">
        <w:rPr>
          <w:rFonts w:ascii="Century Gothic" w:hAnsi="Century Gothic"/>
          <w:bCs/>
          <w:sz w:val="20"/>
          <w:szCs w:val="22"/>
        </w:rPr>
        <w:t xml:space="preserve"> i 9</w:t>
      </w:r>
      <w:r w:rsidRPr="008171AA">
        <w:rPr>
          <w:rFonts w:ascii="Century Gothic" w:hAnsi="Century Gothic"/>
          <w:bCs/>
          <w:sz w:val="20"/>
          <w:szCs w:val="22"/>
        </w:rPr>
        <w:t xml:space="preserve"> </w:t>
      </w:r>
      <w:r w:rsidR="000C2D9A" w:rsidRPr="008171AA">
        <w:rPr>
          <w:rFonts w:ascii="Century Gothic" w:hAnsi="Century Gothic"/>
          <w:bCs/>
          <w:sz w:val="20"/>
          <w:szCs w:val="22"/>
        </w:rPr>
        <w:t>SIWZ</w:t>
      </w:r>
      <w:r w:rsidRPr="008171AA">
        <w:rPr>
          <w:rFonts w:ascii="Century Gothic" w:hAnsi="Century Gothic"/>
          <w:bCs/>
          <w:sz w:val="20"/>
          <w:szCs w:val="22"/>
        </w:rPr>
        <w:t>;</w:t>
      </w:r>
    </w:p>
    <w:p w:rsidR="00C24B50" w:rsidRPr="008171AA"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8171AA">
        <w:rPr>
          <w:rFonts w:ascii="Century Gothic" w:hAnsi="Century Gothic"/>
          <w:b/>
          <w:sz w:val="20"/>
          <w:szCs w:val="22"/>
          <w:u w:val="single"/>
        </w:rPr>
        <w:t>(oryginał lub kopia potwierdzona za zgodność z oryginałem przez notariusza)</w:t>
      </w:r>
      <w:r w:rsidRPr="008171AA">
        <w:rPr>
          <w:rFonts w:ascii="Century Gothic" w:hAnsi="Century Gothic"/>
          <w:b/>
          <w:bCs/>
          <w:sz w:val="20"/>
          <w:szCs w:val="22"/>
          <w:u w:val="single"/>
        </w:rPr>
        <w:t>.</w:t>
      </w:r>
      <w:r w:rsidRPr="008171AA">
        <w:rPr>
          <w:rFonts w:ascii="Century Gothic" w:hAnsi="Century Gothic"/>
          <w:bCs/>
          <w:sz w:val="20"/>
          <w:szCs w:val="22"/>
        </w:rPr>
        <w:t xml:space="preserve"> Pełnomocnik może być ustanowiony do reprezentowania Wykonawców w postępowaniu albo reprezentowania w</w:t>
      </w:r>
      <w:r w:rsidR="00517F9B" w:rsidRPr="008171AA">
        <w:rPr>
          <w:rFonts w:ascii="Century Gothic" w:hAnsi="Century Gothic"/>
          <w:bCs/>
          <w:sz w:val="20"/>
          <w:szCs w:val="22"/>
        </w:rPr>
        <w:t xml:space="preserve"> postępowaniu i</w:t>
      </w:r>
      <w:r w:rsidR="006970E9" w:rsidRPr="008171AA">
        <w:rPr>
          <w:rFonts w:ascii="Century Gothic" w:hAnsi="Century Gothic"/>
          <w:bCs/>
          <w:sz w:val="20"/>
          <w:szCs w:val="22"/>
        </w:rPr>
        <w:t xml:space="preserve"> </w:t>
      </w:r>
      <w:r w:rsidR="00517F9B" w:rsidRPr="008171AA">
        <w:rPr>
          <w:rFonts w:ascii="Century Gothic" w:hAnsi="Century Gothic"/>
          <w:bCs/>
          <w:sz w:val="20"/>
          <w:szCs w:val="22"/>
        </w:rPr>
        <w:t>zawarcia umowy.</w:t>
      </w:r>
    </w:p>
    <w:p w:rsidR="00F44A29" w:rsidRPr="00213BD4" w:rsidRDefault="00C24B50" w:rsidP="00F42FE7">
      <w:pPr>
        <w:pStyle w:val="Tekstpodstawowy22"/>
        <w:numPr>
          <w:ilvl w:val="2"/>
          <w:numId w:val="11"/>
        </w:numPr>
        <w:spacing w:before="120" w:line="276" w:lineRule="auto"/>
        <w:rPr>
          <w:rFonts w:ascii="Century Gothic" w:hAnsi="Century Gothic"/>
          <w:bCs/>
          <w:sz w:val="20"/>
          <w:szCs w:val="22"/>
        </w:rPr>
      </w:pPr>
      <w:r w:rsidRPr="008171AA">
        <w:rPr>
          <w:rFonts w:ascii="Century Gothic" w:hAnsi="Century Gothic"/>
          <w:bCs/>
          <w:sz w:val="20"/>
          <w:szCs w:val="22"/>
        </w:rPr>
        <w:t xml:space="preserve">Pełnomocnictwo do podpisania oferty </w:t>
      </w:r>
      <w:r w:rsidRPr="008171AA">
        <w:rPr>
          <w:rFonts w:ascii="Century Gothic" w:hAnsi="Century Gothic"/>
          <w:b/>
          <w:bCs/>
          <w:sz w:val="20"/>
          <w:szCs w:val="22"/>
          <w:u w:val="single"/>
        </w:rPr>
        <w:t>(</w:t>
      </w:r>
      <w:r w:rsidRPr="008171AA">
        <w:rPr>
          <w:rFonts w:ascii="Century Gothic" w:hAnsi="Century Gothic"/>
          <w:b/>
          <w:sz w:val="20"/>
          <w:szCs w:val="22"/>
          <w:u w:val="single"/>
        </w:rPr>
        <w:t xml:space="preserve">oryginał lub kopia potwierdzona za zgodność z oryginałem przez </w:t>
      </w:r>
      <w:r w:rsidR="00EF6E07" w:rsidRPr="008171AA">
        <w:rPr>
          <w:rFonts w:ascii="Century Gothic" w:hAnsi="Century Gothic"/>
          <w:b/>
          <w:sz w:val="20"/>
          <w:szCs w:val="22"/>
          <w:u w:val="single"/>
        </w:rPr>
        <w:t>notariusza</w:t>
      </w:r>
      <w:r w:rsidRPr="008171AA">
        <w:rPr>
          <w:rFonts w:ascii="Century Gothic" w:hAnsi="Century Gothic"/>
          <w:b/>
          <w:bCs/>
          <w:sz w:val="20"/>
          <w:szCs w:val="22"/>
          <w:u w:val="single"/>
        </w:rPr>
        <w:t>)</w:t>
      </w:r>
      <w:r w:rsidRPr="008171AA">
        <w:rPr>
          <w:rFonts w:ascii="Century Gothic" w:hAnsi="Century Gothic"/>
          <w:b/>
          <w:bCs/>
          <w:sz w:val="20"/>
          <w:szCs w:val="22"/>
        </w:rPr>
        <w:t xml:space="preserve"> </w:t>
      </w:r>
      <w:r w:rsidRPr="008171AA">
        <w:rPr>
          <w:rFonts w:ascii="Century Gothic" w:hAnsi="Century Gothic"/>
          <w:bCs/>
          <w:sz w:val="20"/>
          <w:szCs w:val="22"/>
        </w:rPr>
        <w:t xml:space="preserve">względnie do podpisania innych dokumentów składanych wraz </w:t>
      </w:r>
      <w:r w:rsidRPr="00213BD4">
        <w:rPr>
          <w:rFonts w:ascii="Century Gothic" w:hAnsi="Century Gothic"/>
          <w:bCs/>
          <w:sz w:val="20"/>
          <w:szCs w:val="22"/>
        </w:rPr>
        <w:t xml:space="preserve">z ofertą, o ile </w:t>
      </w:r>
      <w:r w:rsidR="00A7239B" w:rsidRPr="00213BD4">
        <w:rPr>
          <w:rFonts w:ascii="Century Gothic" w:hAnsi="Century Gothic"/>
          <w:bCs/>
          <w:sz w:val="20"/>
          <w:szCs w:val="22"/>
        </w:rPr>
        <w:t>uprawnienie do reprezentacji osoby podpisującej ofertę nie wynika z dokumentu rejestrowego załączonego do oferty.</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Wszelkie dokumenty, które nie są składane w oryginale, powinny być opatrzone klauzulą „za zgodność z oryginałem” i</w:t>
      </w:r>
      <w:r w:rsidR="00CD0744" w:rsidRPr="00213BD4">
        <w:rPr>
          <w:rFonts w:ascii="Century Gothic" w:hAnsi="Century Gothic"/>
          <w:bCs/>
          <w:sz w:val="20"/>
          <w:szCs w:val="22"/>
        </w:rPr>
        <w:t xml:space="preserve"> </w:t>
      </w:r>
      <w:r w:rsidRPr="00213BD4">
        <w:rPr>
          <w:rFonts w:ascii="Century Gothic" w:hAnsi="Century Gothic"/>
          <w:bCs/>
          <w:sz w:val="20"/>
          <w:szCs w:val="22"/>
        </w:rPr>
        <w:t>podpisem osoby uprawnionej przez Wykonawcę.</w:t>
      </w:r>
    </w:p>
    <w:p w:rsidR="00F44A29" w:rsidRPr="00213BD4" w:rsidRDefault="00F44A29"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3BD4">
        <w:rPr>
          <w:rFonts w:ascii="Century Gothic" w:hAnsi="Century Gothic"/>
          <w:bCs/>
          <w:sz w:val="20"/>
          <w:szCs w:val="22"/>
        </w:rPr>
        <w:t>nego przedstawiciela Wykonawcy.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 xml:space="preserve">Oferta oraz pozostałe oświadczenia i dokumenty, dla których Zamawiający określił wzory w formie formularzy zamieszczonych w </w:t>
      </w:r>
      <w:r w:rsidR="00A7239B" w:rsidRPr="00213BD4">
        <w:rPr>
          <w:rFonts w:ascii="Century Gothic" w:hAnsi="Century Gothic"/>
          <w:bCs/>
          <w:sz w:val="20"/>
          <w:szCs w:val="22"/>
        </w:rPr>
        <w:t>Rozdziale 2</w:t>
      </w:r>
      <w:r w:rsidRPr="00213BD4">
        <w:rPr>
          <w:rFonts w:ascii="Century Gothic" w:hAnsi="Century Gothic"/>
          <w:bCs/>
          <w:sz w:val="20"/>
          <w:szCs w:val="22"/>
        </w:rPr>
        <w:t>, powinny być sporządzone zgodnie z tymi wzorami, co do tr</w:t>
      </w:r>
      <w:r w:rsidR="00AD031C">
        <w:rPr>
          <w:rFonts w:ascii="Century Gothic" w:hAnsi="Century Gothic"/>
          <w:bCs/>
          <w:sz w:val="20"/>
          <w:szCs w:val="22"/>
        </w:rPr>
        <w:t>eści</w:t>
      </w:r>
      <w:r w:rsidRPr="00213BD4">
        <w:rPr>
          <w:rFonts w:ascii="Century Gothic" w:hAnsi="Century Gothic"/>
          <w:bCs/>
          <w:sz w:val="20"/>
          <w:szCs w:val="22"/>
        </w:rPr>
        <w:t>.</w:t>
      </w:r>
      <w:r w:rsidR="00AD031C">
        <w:rPr>
          <w:rFonts w:ascii="Century Gothic" w:hAnsi="Century Gothic"/>
          <w:bCs/>
          <w:sz w:val="20"/>
          <w:szCs w:val="22"/>
        </w:rPr>
        <w:t xml:space="preserve"> Zamawiający </w:t>
      </w:r>
      <w:r w:rsidR="00AD031C">
        <w:rPr>
          <w:rFonts w:ascii="Century Gothic" w:hAnsi="Century Gothic" w:cs="Arial"/>
          <w:sz w:val="20"/>
          <w:szCs w:val="20"/>
          <w:lang w:eastAsia="pl-PL"/>
        </w:rPr>
        <w:t>dopuszcza</w:t>
      </w:r>
      <w:r w:rsidR="00AD031C" w:rsidRPr="00B326ED">
        <w:rPr>
          <w:rFonts w:ascii="Century Gothic" w:hAnsi="Century Gothic" w:cs="Arial"/>
          <w:sz w:val="20"/>
          <w:szCs w:val="20"/>
          <w:lang w:eastAsia="pl-PL"/>
        </w:rPr>
        <w:t xml:space="preserve"> zastosowanie innych druków</w:t>
      </w:r>
      <w:r w:rsidR="00AD031C">
        <w:rPr>
          <w:rFonts w:ascii="Century Gothic" w:hAnsi="Century Gothic" w:cs="Arial"/>
          <w:sz w:val="20"/>
          <w:szCs w:val="20"/>
          <w:lang w:eastAsia="pl-PL"/>
        </w:rPr>
        <w:t xml:space="preserve"> formularzy</w:t>
      </w:r>
      <w:r w:rsidR="00AD031C" w:rsidRPr="00B326ED">
        <w:rPr>
          <w:rFonts w:ascii="Century Gothic" w:hAnsi="Century Gothic" w:cs="Arial"/>
          <w:sz w:val="20"/>
          <w:szCs w:val="20"/>
          <w:lang w:eastAsia="pl-PL"/>
        </w:rPr>
        <w:t xml:space="preserve"> pod warunkiem, że będą one zawierały wszystkie wymagane</w:t>
      </w:r>
      <w:r w:rsidR="00AD031C">
        <w:rPr>
          <w:rFonts w:ascii="Century Gothic" w:hAnsi="Century Gothic" w:cs="Arial"/>
          <w:sz w:val="20"/>
          <w:szCs w:val="20"/>
          <w:lang w:eastAsia="pl-PL"/>
        </w:rPr>
        <w:t xml:space="preserve"> </w:t>
      </w:r>
      <w:r w:rsidR="00AD031C" w:rsidRPr="00B326ED">
        <w:rPr>
          <w:rFonts w:ascii="Century Gothic" w:hAnsi="Century Gothic" w:cs="Arial"/>
          <w:sz w:val="20"/>
          <w:szCs w:val="20"/>
          <w:lang w:eastAsia="pl-PL"/>
        </w:rPr>
        <w:t>informacje.</w:t>
      </w:r>
    </w:p>
    <w:p w:rsidR="00C24B50" w:rsidRPr="00213376"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37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Każda poprawka w treści oferty, a w szczególności każde przerobienie, przekreślenie, uzupełnienie, nadpisanie, itd.</w:t>
      </w:r>
      <w:r w:rsidR="003101C4" w:rsidRPr="00213BD4">
        <w:rPr>
          <w:rFonts w:ascii="Century Gothic" w:hAnsi="Century Gothic"/>
          <w:bCs/>
          <w:sz w:val="20"/>
          <w:szCs w:val="22"/>
        </w:rPr>
        <w:t>,</w:t>
      </w:r>
      <w:r w:rsidRPr="00213BD4">
        <w:rPr>
          <w:rFonts w:ascii="Century Gothic" w:hAnsi="Century Gothic"/>
          <w:bCs/>
          <w:sz w:val="20"/>
          <w:szCs w:val="22"/>
        </w:rPr>
        <w:t xml:space="preserve"> powinno być parafowane przez Wykonawcę, w przeciwnym razie nie będzie uwzględnione.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Strony oferty powinny być trwale ze sobą połączone i kolejno ponumerowane, z zastrzeżeniem sytuacji opisanej w pkt</w:t>
      </w:r>
      <w:r w:rsidR="00491546" w:rsidRPr="00213BD4">
        <w:rPr>
          <w:rFonts w:ascii="Century Gothic" w:hAnsi="Century Gothic"/>
          <w:bCs/>
          <w:sz w:val="20"/>
          <w:szCs w:val="22"/>
        </w:rPr>
        <w:t>.</w:t>
      </w:r>
      <w:r w:rsidRPr="00213BD4">
        <w:rPr>
          <w:rFonts w:ascii="Century Gothic" w:hAnsi="Century Gothic"/>
          <w:bCs/>
          <w:sz w:val="20"/>
          <w:szCs w:val="22"/>
        </w:rPr>
        <w:t xml:space="preserve"> </w:t>
      </w:r>
      <w:r w:rsidR="00A94CA8" w:rsidRPr="00213BD4">
        <w:rPr>
          <w:rFonts w:ascii="Century Gothic" w:hAnsi="Century Gothic"/>
          <w:bCs/>
          <w:sz w:val="20"/>
          <w:szCs w:val="22"/>
        </w:rPr>
        <w:t>10.1</w:t>
      </w:r>
      <w:r w:rsidR="00BF1839" w:rsidRPr="00213BD4">
        <w:rPr>
          <w:rFonts w:ascii="Century Gothic" w:hAnsi="Century Gothic"/>
          <w:bCs/>
          <w:sz w:val="20"/>
          <w:szCs w:val="22"/>
        </w:rPr>
        <w:t>5</w:t>
      </w:r>
      <w:r w:rsidR="009A3B62" w:rsidRPr="00213BD4">
        <w:rPr>
          <w:rFonts w:ascii="Century Gothic" w:hAnsi="Century Gothic"/>
          <w:bCs/>
          <w:sz w:val="20"/>
          <w:szCs w:val="22"/>
        </w:rPr>
        <w:t>.</w:t>
      </w:r>
      <w:r w:rsidRPr="00213BD4">
        <w:rPr>
          <w:rFonts w:ascii="Century Gothic" w:hAnsi="Century Gothic"/>
          <w:bCs/>
          <w:sz w:val="20"/>
          <w:szCs w:val="22"/>
        </w:rPr>
        <w:t xml:space="preserve"> W treści oferty powinna być umieszczona informacja o liczbie stron.</w:t>
      </w:r>
    </w:p>
    <w:p w:rsidR="008278C8" w:rsidRDefault="00C24B50" w:rsidP="008278C8">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Oświadczenia i dokumenty dotyczące właściwości Wykonawcy wymagane postanowieniami pkt</w:t>
      </w:r>
      <w:r w:rsidR="00491546" w:rsidRPr="00213BD4">
        <w:rPr>
          <w:rFonts w:ascii="Century Gothic" w:hAnsi="Century Gothic"/>
          <w:bCs/>
          <w:sz w:val="20"/>
          <w:szCs w:val="22"/>
        </w:rPr>
        <w:t>.</w:t>
      </w:r>
      <w:r w:rsidRPr="00213BD4">
        <w:rPr>
          <w:rFonts w:ascii="Century Gothic" w:hAnsi="Century Gothic"/>
          <w:bCs/>
          <w:sz w:val="20"/>
          <w:szCs w:val="22"/>
        </w:rPr>
        <w:t xml:space="preserve"> 8</w:t>
      </w:r>
      <w:r w:rsidR="00DC66B0" w:rsidRPr="00213BD4">
        <w:rPr>
          <w:rFonts w:ascii="Century Gothic" w:hAnsi="Century Gothic"/>
          <w:bCs/>
          <w:sz w:val="20"/>
          <w:szCs w:val="22"/>
        </w:rPr>
        <w:t xml:space="preserve"> i 9</w:t>
      </w:r>
      <w:r w:rsidRPr="00213BD4">
        <w:rPr>
          <w:rFonts w:ascii="Century Gothic" w:hAnsi="Century Gothic"/>
          <w:bCs/>
          <w:sz w:val="20"/>
          <w:szCs w:val="22"/>
        </w:rPr>
        <w:t xml:space="preserve"> </w:t>
      </w:r>
      <w:r w:rsidR="00491546" w:rsidRPr="00213BD4">
        <w:rPr>
          <w:rFonts w:ascii="Century Gothic" w:hAnsi="Century Gothic"/>
          <w:bCs/>
          <w:sz w:val="20"/>
          <w:szCs w:val="22"/>
        </w:rPr>
        <w:t>SIWZ</w:t>
      </w:r>
      <w:r w:rsidRPr="00213BD4">
        <w:rPr>
          <w:rFonts w:ascii="Century Gothic" w:hAnsi="Century Gothic"/>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8278C8" w:rsidRDefault="00C24B50" w:rsidP="008278C8">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8278C8">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8278C8">
        <w:rPr>
          <w:rFonts w:ascii="Century Gothic" w:hAnsi="Century Gothic"/>
          <w:bCs/>
          <w:sz w:val="20"/>
          <w:szCs w:val="22"/>
        </w:rPr>
        <w:t xml:space="preserve"> Przez tajemnicę przedsiębiorstwa w rozumieniu art. 11 ust. 4 ustawy z </w:t>
      </w:r>
      <w:r w:rsidR="00E27180" w:rsidRPr="008278C8">
        <w:rPr>
          <w:rFonts w:ascii="Century Gothic" w:hAnsi="Century Gothic"/>
          <w:bCs/>
          <w:sz w:val="20"/>
          <w:szCs w:val="22"/>
        </w:rPr>
        <w:lastRenderedPageBreak/>
        <w:t>dnia 16 kwietnia 1993r. o zwalczaniu nieuczciwej konkurencji (</w:t>
      </w:r>
      <w:proofErr w:type="spellStart"/>
      <w:r w:rsidR="008278C8" w:rsidRPr="008278C8">
        <w:rPr>
          <w:rFonts w:ascii="Century Gothic" w:hAnsi="Century Gothic"/>
          <w:bCs/>
          <w:sz w:val="20"/>
          <w:szCs w:val="22"/>
        </w:rPr>
        <w:t>Dz.U</w:t>
      </w:r>
      <w:proofErr w:type="spellEnd"/>
      <w:r w:rsidR="008278C8" w:rsidRPr="008278C8">
        <w:rPr>
          <w:rFonts w:ascii="Century Gothic" w:hAnsi="Century Gothic"/>
          <w:bCs/>
          <w:sz w:val="20"/>
          <w:szCs w:val="22"/>
        </w:rPr>
        <w:t xml:space="preserve">. z 2018 r. poz. 419 </w:t>
      </w:r>
      <w:proofErr w:type="spellStart"/>
      <w:r w:rsidR="008278C8" w:rsidRPr="008278C8">
        <w:rPr>
          <w:rFonts w:ascii="Century Gothic" w:hAnsi="Century Gothic"/>
          <w:bCs/>
          <w:sz w:val="20"/>
          <w:szCs w:val="22"/>
        </w:rPr>
        <w:t>t.j</w:t>
      </w:r>
      <w:proofErr w:type="spellEnd"/>
      <w:r w:rsidR="008278C8" w:rsidRPr="008278C8">
        <w:rPr>
          <w:rFonts w:ascii="Century Gothic" w:hAnsi="Century Gothic"/>
          <w:bCs/>
          <w:sz w:val="20"/>
          <w:szCs w:val="22"/>
        </w:rPr>
        <w:t>.</w:t>
      </w:r>
      <w:r w:rsidR="008278C8">
        <w:rPr>
          <w:rFonts w:ascii="Century Gothic" w:hAnsi="Century Gothic"/>
          <w:bCs/>
          <w:sz w:val="20"/>
          <w:szCs w:val="22"/>
        </w:rPr>
        <w:t xml:space="preserve">) </w:t>
      </w:r>
      <w:r w:rsidR="00E27180" w:rsidRPr="008278C8">
        <w:rPr>
          <w:rFonts w:ascii="Century Gothic" w:hAnsi="Century Gothic"/>
          <w:bCs/>
          <w:sz w:val="20"/>
          <w:szCs w:val="22"/>
        </w:rPr>
        <w:t>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8278C8">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
          <w:sz w:val="20"/>
          <w:szCs w:val="22"/>
        </w:rPr>
      </w:pPr>
      <w:r w:rsidRPr="00213BD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3BD4" w:rsidRDefault="00C24B50" w:rsidP="00AB5B83">
      <w:pPr>
        <w:suppressAutoHyphens w:val="0"/>
        <w:spacing w:line="276" w:lineRule="auto"/>
        <w:ind w:right="-1"/>
        <w:rPr>
          <w:rFonts w:ascii="Century Gothic" w:hAnsi="Century Gothic"/>
          <w:b/>
          <w:bCs/>
          <w:sz w:val="20"/>
          <w:szCs w:val="22"/>
        </w:rPr>
      </w:pP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C24B50" w:rsidRPr="00213BD4" w:rsidRDefault="00517F9B"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C24B50" w:rsidRPr="00213BD4" w:rsidRDefault="00C24B50" w:rsidP="00BF1839">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C24B50" w:rsidRPr="005978AF" w:rsidRDefault="00C24B50" w:rsidP="00BF1839">
      <w:pPr>
        <w:spacing w:line="276" w:lineRule="auto"/>
        <w:ind w:right="-1"/>
        <w:jc w:val="center"/>
        <w:rPr>
          <w:rFonts w:ascii="Century Gothic" w:hAnsi="Century Gothic"/>
          <w:sz w:val="20"/>
          <w:szCs w:val="22"/>
        </w:rPr>
      </w:pPr>
    </w:p>
    <w:p w:rsidR="00A17963" w:rsidRPr="005978AF" w:rsidRDefault="00A17963" w:rsidP="00BF1839">
      <w:pPr>
        <w:spacing w:line="276" w:lineRule="auto"/>
        <w:ind w:right="-1"/>
        <w:jc w:val="center"/>
        <w:rPr>
          <w:rFonts w:ascii="Century Gothic" w:hAnsi="Century Gothic"/>
          <w:sz w:val="20"/>
          <w:szCs w:val="22"/>
        </w:rPr>
      </w:pPr>
    </w:p>
    <w:p w:rsidR="00A17963" w:rsidRPr="005978AF" w:rsidRDefault="00A17963" w:rsidP="00AB5B83">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A17963" w:rsidRPr="005978AF" w:rsidRDefault="00A17963" w:rsidP="00BF1839">
      <w:pPr>
        <w:spacing w:line="276" w:lineRule="auto"/>
        <w:ind w:right="-1"/>
        <w:jc w:val="center"/>
        <w:rPr>
          <w:rFonts w:ascii="Century Gothic" w:hAnsi="Century Gothic"/>
          <w:sz w:val="20"/>
          <w:szCs w:val="22"/>
        </w:rPr>
      </w:pPr>
    </w:p>
    <w:p w:rsidR="00C24B50" w:rsidRPr="005978AF" w:rsidRDefault="00C24B50" w:rsidP="00AB5B83">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2B3427" w:rsidRPr="00AD031C" w:rsidRDefault="00ED6ED3" w:rsidP="00AB5B83">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w:t>
      </w:r>
      <w:r w:rsidR="00E708B6" w:rsidRPr="004C4C5A">
        <w:rPr>
          <w:rFonts w:ascii="Century Gothic" w:hAnsi="Century Gothic"/>
          <w:b/>
          <w:sz w:val="20"/>
          <w:szCs w:val="22"/>
        </w:rPr>
        <w:t>ZP</w:t>
      </w:r>
      <w:r w:rsidRPr="004C4C5A">
        <w:rPr>
          <w:rFonts w:ascii="Century Gothic" w:hAnsi="Century Gothic"/>
          <w:b/>
          <w:sz w:val="20"/>
          <w:szCs w:val="22"/>
        </w:rPr>
        <w:t>-281</w:t>
      </w:r>
      <w:r w:rsidR="004C4C5A" w:rsidRPr="004C4C5A">
        <w:rPr>
          <w:rFonts w:ascii="Century Gothic" w:hAnsi="Century Gothic"/>
          <w:b/>
          <w:sz w:val="20"/>
          <w:szCs w:val="22"/>
        </w:rPr>
        <w:t>-D</w:t>
      </w:r>
      <w:r w:rsidR="00E708B6" w:rsidRPr="004C4C5A">
        <w:rPr>
          <w:rFonts w:ascii="Century Gothic" w:hAnsi="Century Gothic"/>
          <w:b/>
          <w:sz w:val="20"/>
          <w:szCs w:val="22"/>
        </w:rPr>
        <w:t>-</w:t>
      </w:r>
      <w:r w:rsidR="008F43F1">
        <w:rPr>
          <w:rFonts w:ascii="Century Gothic" w:hAnsi="Century Gothic"/>
          <w:b/>
          <w:sz w:val="20"/>
          <w:szCs w:val="22"/>
        </w:rPr>
        <w:t>42</w:t>
      </w:r>
      <w:r w:rsidR="0030735F" w:rsidRPr="004C4C5A">
        <w:rPr>
          <w:rFonts w:ascii="Century Gothic" w:hAnsi="Century Gothic"/>
          <w:b/>
          <w:sz w:val="20"/>
          <w:szCs w:val="22"/>
        </w:rPr>
        <w:t>/20</w:t>
      </w:r>
      <w:r w:rsidR="008F43F1">
        <w:rPr>
          <w:rFonts w:ascii="Century Gothic" w:hAnsi="Century Gothic"/>
          <w:b/>
          <w:sz w:val="20"/>
          <w:szCs w:val="22"/>
        </w:rPr>
        <w:t>20</w:t>
      </w:r>
    </w:p>
    <w:tbl>
      <w:tblPr>
        <w:tblW w:w="8967" w:type="dxa"/>
        <w:tblInd w:w="459" w:type="dxa"/>
        <w:tblCellMar>
          <w:left w:w="70" w:type="dxa"/>
          <w:right w:w="70" w:type="dxa"/>
        </w:tblCellMar>
        <w:tblLook w:val="00A0"/>
      </w:tblPr>
      <w:tblGrid>
        <w:gridCol w:w="8967"/>
      </w:tblGrid>
      <w:tr w:rsidR="00127871" w:rsidRPr="005978AF">
        <w:trPr>
          <w:trHeight w:val="375"/>
        </w:trPr>
        <w:tc>
          <w:tcPr>
            <w:tcW w:w="8967" w:type="dxa"/>
            <w:vMerge w:val="restart"/>
            <w:tcBorders>
              <w:top w:val="nil"/>
              <w:left w:val="nil"/>
              <w:bottom w:val="nil"/>
              <w:right w:val="nil"/>
            </w:tcBorders>
          </w:tcPr>
          <w:p w:rsidR="00C24B50" w:rsidRPr="005978AF" w:rsidRDefault="00C24B50" w:rsidP="00BF1839">
            <w:pPr>
              <w:autoSpaceDE w:val="0"/>
              <w:spacing w:line="276" w:lineRule="auto"/>
              <w:ind w:right="-1"/>
              <w:jc w:val="center"/>
              <w:rPr>
                <w:rFonts w:ascii="Century Gothic" w:hAnsi="Century Gothic"/>
                <w:b/>
                <w:sz w:val="20"/>
                <w:szCs w:val="22"/>
              </w:rPr>
            </w:pPr>
          </w:p>
          <w:p w:rsidR="00FE147E" w:rsidRPr="00FE147E" w:rsidRDefault="008261D9" w:rsidP="00FE147E">
            <w:pPr>
              <w:autoSpaceDE w:val="0"/>
              <w:spacing w:line="276" w:lineRule="auto"/>
              <w:ind w:right="-1"/>
              <w:jc w:val="center"/>
              <w:rPr>
                <w:rFonts w:ascii="Century Gothic" w:hAnsi="Century Gothic"/>
                <w:b/>
                <w:szCs w:val="28"/>
              </w:rPr>
            </w:pPr>
            <w:r w:rsidRPr="005978AF">
              <w:rPr>
                <w:rFonts w:ascii="Century Gothic" w:hAnsi="Century Gothic"/>
                <w:b/>
                <w:bCs/>
                <w:sz w:val="28"/>
                <w:szCs w:val="28"/>
              </w:rPr>
              <w:t>„</w:t>
            </w:r>
            <w:r w:rsidR="00FE147E" w:rsidRPr="00FE147E">
              <w:rPr>
                <w:rFonts w:ascii="Century Gothic" w:hAnsi="Century Gothic"/>
                <w:b/>
                <w:szCs w:val="28"/>
              </w:rPr>
              <w:t xml:space="preserve">Sukcesywna dostawa środków czystości, artykułów higienicznych </w:t>
            </w:r>
          </w:p>
          <w:p w:rsidR="008261D9" w:rsidRPr="005978AF" w:rsidRDefault="00FE147E" w:rsidP="00FE147E">
            <w:pPr>
              <w:autoSpaceDE w:val="0"/>
              <w:spacing w:line="276" w:lineRule="auto"/>
              <w:ind w:right="-1"/>
              <w:jc w:val="center"/>
              <w:rPr>
                <w:rFonts w:ascii="Century Gothic" w:hAnsi="Century Gothic"/>
                <w:b/>
                <w:bCs/>
                <w:sz w:val="28"/>
                <w:szCs w:val="28"/>
              </w:rPr>
            </w:pPr>
            <w:r w:rsidRPr="00FE147E">
              <w:rPr>
                <w:rFonts w:ascii="Century Gothic" w:hAnsi="Century Gothic"/>
                <w:b/>
                <w:szCs w:val="28"/>
              </w:rPr>
              <w:t>i przemysłowych  na potrzeby UKW w Bydgoszczy</w:t>
            </w:r>
            <w:r w:rsidR="008261D9" w:rsidRPr="005978AF">
              <w:rPr>
                <w:rFonts w:ascii="Century Gothic" w:hAnsi="Century Gothic"/>
                <w:b/>
                <w:bCs/>
                <w:sz w:val="28"/>
                <w:szCs w:val="28"/>
              </w:rPr>
              <w:t>”</w:t>
            </w:r>
          </w:p>
          <w:p w:rsidR="00C24B50" w:rsidRPr="005978AF" w:rsidRDefault="00C24B50" w:rsidP="00BF1839">
            <w:pPr>
              <w:pStyle w:val="Tekstpodstawowy"/>
              <w:spacing w:line="360" w:lineRule="auto"/>
              <w:ind w:right="-74"/>
              <w:jc w:val="center"/>
              <w:rPr>
                <w:rFonts w:ascii="Century Gothic" w:hAnsi="Century Gothic"/>
                <w:b/>
                <w:sz w:val="20"/>
                <w:szCs w:val="22"/>
              </w:rPr>
            </w:pPr>
          </w:p>
        </w:tc>
      </w:tr>
      <w:tr w:rsidR="00127871" w:rsidRPr="005978AF">
        <w:trPr>
          <w:trHeight w:val="282"/>
        </w:trPr>
        <w:tc>
          <w:tcPr>
            <w:tcW w:w="8967" w:type="dxa"/>
            <w:vMerge/>
            <w:tcBorders>
              <w:top w:val="nil"/>
              <w:left w:val="nil"/>
              <w:bottom w:val="nil"/>
              <w:right w:val="nil"/>
            </w:tcBorders>
          </w:tcPr>
          <w:p w:rsidR="00C24B50" w:rsidRPr="005978AF" w:rsidRDefault="00C24B50" w:rsidP="00AB5B83">
            <w:pPr>
              <w:suppressAutoHyphens w:val="0"/>
              <w:spacing w:line="276" w:lineRule="auto"/>
              <w:rPr>
                <w:rFonts w:ascii="Century Gothic" w:hAnsi="Century Gothic"/>
                <w:sz w:val="20"/>
                <w:szCs w:val="22"/>
                <w:lang w:eastAsia="pl-PL"/>
              </w:rPr>
            </w:pPr>
          </w:p>
        </w:tc>
      </w:tr>
    </w:tbl>
    <w:p w:rsidR="00C24B50" w:rsidRPr="005978AF" w:rsidRDefault="00C24B50" w:rsidP="00BF1839">
      <w:pPr>
        <w:pStyle w:val="Tekstpodstawowy"/>
        <w:spacing w:line="276" w:lineRule="auto"/>
        <w:ind w:right="-5"/>
        <w:jc w:val="center"/>
        <w:rPr>
          <w:rFonts w:ascii="Century Gothic" w:hAnsi="Century Gothic"/>
          <w:b/>
          <w:sz w:val="20"/>
          <w:szCs w:val="22"/>
        </w:rPr>
      </w:pPr>
    </w:p>
    <w:p w:rsidR="00C24B50" w:rsidRPr="005978AF" w:rsidRDefault="00B47721" w:rsidP="00BF1839">
      <w:pPr>
        <w:pStyle w:val="Tekstpodstawowy31"/>
        <w:spacing w:before="0" w:line="276" w:lineRule="auto"/>
        <w:ind w:right="-1"/>
        <w:jc w:val="center"/>
        <w:rPr>
          <w:rFonts w:ascii="Century Gothic" w:hAnsi="Century Gothic"/>
          <w:b/>
          <w:i w:val="0"/>
          <w:sz w:val="20"/>
          <w:szCs w:val="22"/>
        </w:rPr>
      </w:pPr>
      <w:r>
        <w:rPr>
          <w:rFonts w:ascii="Century Gothic" w:hAnsi="Century Gothic"/>
          <w:b/>
          <w:i w:val="0"/>
          <w:sz w:val="20"/>
          <w:szCs w:val="22"/>
        </w:rPr>
        <w:t>Nie otwierać przed dniem 06</w:t>
      </w:r>
      <w:r w:rsidR="00A8415F" w:rsidRPr="005978AF">
        <w:rPr>
          <w:rFonts w:ascii="Century Gothic" w:hAnsi="Century Gothic"/>
          <w:b/>
          <w:i w:val="0"/>
          <w:sz w:val="20"/>
          <w:szCs w:val="22"/>
        </w:rPr>
        <w:t>.</w:t>
      </w:r>
      <w:r>
        <w:rPr>
          <w:rFonts w:ascii="Century Gothic" w:hAnsi="Century Gothic"/>
          <w:b/>
          <w:i w:val="0"/>
          <w:sz w:val="20"/>
          <w:szCs w:val="22"/>
        </w:rPr>
        <w:t>05</w:t>
      </w:r>
      <w:r w:rsidR="00466F6D" w:rsidRPr="005978AF">
        <w:rPr>
          <w:rFonts w:ascii="Century Gothic" w:hAnsi="Century Gothic"/>
          <w:b/>
          <w:i w:val="0"/>
          <w:sz w:val="20"/>
          <w:szCs w:val="22"/>
        </w:rPr>
        <w:t>.</w:t>
      </w:r>
      <w:r w:rsidR="008F43F1">
        <w:rPr>
          <w:rFonts w:ascii="Century Gothic" w:hAnsi="Century Gothic"/>
          <w:b/>
          <w:i w:val="0"/>
          <w:sz w:val="20"/>
          <w:szCs w:val="22"/>
        </w:rPr>
        <w:t>2020</w:t>
      </w:r>
      <w:r w:rsidR="00C24B50" w:rsidRPr="005978AF">
        <w:rPr>
          <w:rFonts w:ascii="Century Gothic" w:hAnsi="Century Gothic"/>
          <w:b/>
          <w:i w:val="0"/>
          <w:sz w:val="20"/>
          <w:szCs w:val="22"/>
        </w:rPr>
        <w:t>r., godz. 1</w:t>
      </w:r>
      <w:r>
        <w:rPr>
          <w:rFonts w:ascii="Century Gothic" w:hAnsi="Century Gothic"/>
          <w:b/>
          <w:i w:val="0"/>
          <w:sz w:val="20"/>
          <w:szCs w:val="22"/>
        </w:rPr>
        <w:t>0:3</w:t>
      </w:r>
      <w:r w:rsidR="006C4DCB" w:rsidRPr="005978AF">
        <w:rPr>
          <w:rFonts w:ascii="Century Gothic" w:hAnsi="Century Gothic"/>
          <w:b/>
          <w:i w:val="0"/>
          <w:sz w:val="20"/>
          <w:szCs w:val="22"/>
        </w:rPr>
        <w:t>0</w:t>
      </w:r>
    </w:p>
    <w:p w:rsidR="00C24B50" w:rsidRPr="005978AF"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5978AF">
        <w:rPr>
          <w:rFonts w:ascii="Century Gothic" w:hAnsi="Century Gothic"/>
          <w:bCs/>
          <w:sz w:val="20"/>
          <w:szCs w:val="22"/>
        </w:rPr>
        <w:t xml:space="preserve">Wymagania określone w </w:t>
      </w:r>
      <w:proofErr w:type="spellStart"/>
      <w:r w:rsidR="00A94CA8" w:rsidRPr="005978AF">
        <w:rPr>
          <w:rFonts w:ascii="Century Gothic" w:hAnsi="Century Gothic"/>
          <w:bCs/>
          <w:sz w:val="20"/>
          <w:szCs w:val="22"/>
        </w:rPr>
        <w:t>pkt</w:t>
      </w:r>
      <w:proofErr w:type="spellEnd"/>
      <w:r w:rsidR="00A94CA8" w:rsidRPr="005978AF">
        <w:rPr>
          <w:rFonts w:ascii="Century Gothic" w:hAnsi="Century Gothic"/>
          <w:bCs/>
          <w:sz w:val="20"/>
          <w:szCs w:val="22"/>
        </w:rPr>
        <w:t xml:space="preserve"> 10.1</w:t>
      </w:r>
      <w:r w:rsidR="00BF1839" w:rsidRPr="005978AF">
        <w:rPr>
          <w:rFonts w:ascii="Century Gothic" w:hAnsi="Century Gothic"/>
          <w:bCs/>
          <w:sz w:val="20"/>
          <w:szCs w:val="22"/>
        </w:rPr>
        <w:t>4</w:t>
      </w:r>
      <w:r w:rsidRPr="005978AF">
        <w:rPr>
          <w:rFonts w:ascii="Century Gothic" w:hAnsi="Century Gothic"/>
          <w:bCs/>
          <w:sz w:val="20"/>
          <w:szCs w:val="22"/>
        </w:rPr>
        <w:t xml:space="preserve">. – </w:t>
      </w:r>
      <w:r w:rsidR="00BF1839" w:rsidRPr="005978AF">
        <w:rPr>
          <w:rFonts w:ascii="Century Gothic" w:hAnsi="Century Gothic"/>
          <w:bCs/>
          <w:sz w:val="20"/>
          <w:szCs w:val="22"/>
        </w:rPr>
        <w:t>10</w:t>
      </w:r>
      <w:r w:rsidRPr="005978AF">
        <w:rPr>
          <w:rFonts w:ascii="Century Gothic" w:hAnsi="Century Gothic"/>
          <w:bCs/>
          <w:sz w:val="20"/>
          <w:szCs w:val="22"/>
        </w:rPr>
        <w:t>.1</w:t>
      </w:r>
      <w:r w:rsidR="00A94CA8" w:rsidRPr="005978AF">
        <w:rPr>
          <w:rFonts w:ascii="Century Gothic" w:hAnsi="Century Gothic"/>
          <w:bCs/>
          <w:sz w:val="20"/>
          <w:szCs w:val="22"/>
        </w:rPr>
        <w:t>6</w:t>
      </w:r>
      <w:r w:rsidRPr="005978AF">
        <w:rPr>
          <w:rFonts w:ascii="Century Gothic" w:hAnsi="Century Gothic"/>
          <w:bCs/>
          <w:sz w:val="20"/>
          <w:szCs w:val="22"/>
        </w:rPr>
        <w:t>. nie stanowią o treści oferty i ich niespełnienie nie będzie skutkować odrzuceniem oferty; wszelkie negatywne konsekwencje mogące</w:t>
      </w:r>
      <w:r w:rsidRPr="00213BD4">
        <w:rPr>
          <w:rFonts w:ascii="Century Gothic" w:hAnsi="Century Gothic"/>
          <w:bCs/>
          <w:sz w:val="20"/>
          <w:szCs w:val="22"/>
        </w:rPr>
        <w:t xml:space="preserve"> wyniknąć z niezachowania tych wymagań będą obciążały Wykonawcę.</w:t>
      </w:r>
    </w:p>
    <w:p w:rsidR="00C24B50" w:rsidRPr="00213BD4" w:rsidRDefault="00C24B50" w:rsidP="00F42FE7">
      <w:pPr>
        <w:pStyle w:val="Tekstpodstawowy22"/>
        <w:numPr>
          <w:ilvl w:val="1"/>
          <w:numId w:val="11"/>
        </w:numPr>
        <w:tabs>
          <w:tab w:val="left" w:pos="720"/>
        </w:tabs>
        <w:spacing w:before="120" w:line="276" w:lineRule="auto"/>
        <w:ind w:left="720" w:hanging="720"/>
        <w:rPr>
          <w:rFonts w:ascii="Century Gothic" w:hAnsi="Century Gothic"/>
          <w:bCs/>
          <w:sz w:val="20"/>
          <w:szCs w:val="22"/>
        </w:rPr>
      </w:pPr>
      <w:r w:rsidRPr="00213BD4">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3BD4">
        <w:rPr>
          <w:rFonts w:ascii="Century Gothic" w:hAnsi="Century Gothic"/>
          <w:bCs/>
          <w:sz w:val="20"/>
          <w:szCs w:val="22"/>
        </w:rPr>
        <w:t xml:space="preserve"> OFERTY</w:t>
      </w:r>
      <w:r w:rsidRPr="00213BD4">
        <w:rPr>
          <w:rFonts w:ascii="Century Gothic" w:hAnsi="Century Gothic"/>
          <w:bCs/>
          <w:sz w:val="20"/>
          <w:szCs w:val="22"/>
        </w:rPr>
        <w:t>” lub „WYCOFANIE</w:t>
      </w:r>
      <w:r w:rsidR="00C2246D" w:rsidRPr="00213BD4">
        <w:rPr>
          <w:rFonts w:ascii="Century Gothic" w:hAnsi="Century Gothic"/>
          <w:bCs/>
          <w:sz w:val="20"/>
          <w:szCs w:val="22"/>
        </w:rPr>
        <w:t xml:space="preserve"> OFERTY</w:t>
      </w:r>
      <w:r w:rsidR="00517F9B" w:rsidRPr="00213BD4">
        <w:rPr>
          <w:rFonts w:ascii="Century Gothic" w:hAnsi="Century Gothic"/>
          <w:bCs/>
          <w:sz w:val="20"/>
          <w:szCs w:val="22"/>
        </w:rPr>
        <w:t>”.</w:t>
      </w:r>
    </w:p>
    <w:p w:rsidR="00714AEF" w:rsidRPr="00213BD4" w:rsidRDefault="00714AEF" w:rsidP="00AB5B83">
      <w:pPr>
        <w:pStyle w:val="rozdzia"/>
        <w:spacing w:line="276" w:lineRule="auto"/>
        <w:ind w:right="-1"/>
        <w:rPr>
          <w:rFonts w:ascii="Century Gothic" w:hAnsi="Century Gothic"/>
          <w:szCs w:val="22"/>
        </w:rPr>
      </w:pPr>
    </w:p>
    <w:p w:rsidR="00C24B50" w:rsidRPr="00213BD4" w:rsidRDefault="001C7BDE" w:rsidP="00AB5B83">
      <w:pPr>
        <w:spacing w:line="276" w:lineRule="auto"/>
        <w:ind w:right="-1"/>
        <w:jc w:val="both"/>
        <w:rPr>
          <w:rStyle w:val="tekstdokbold"/>
          <w:rFonts w:ascii="Century Gothic" w:hAnsi="Century Gothic"/>
          <w:bCs/>
          <w:sz w:val="20"/>
          <w:szCs w:val="22"/>
        </w:rPr>
      </w:pPr>
      <w:r w:rsidRPr="00213BD4">
        <w:rPr>
          <w:rStyle w:val="tekstdokbold"/>
          <w:rFonts w:ascii="Century Gothic" w:hAnsi="Century Gothic"/>
          <w:bCs/>
          <w:sz w:val="20"/>
          <w:szCs w:val="22"/>
        </w:rPr>
        <w:t>11</w:t>
      </w:r>
      <w:r w:rsidR="00C24B50" w:rsidRPr="00213BD4">
        <w:rPr>
          <w:rStyle w:val="tekstdokbold"/>
          <w:rFonts w:ascii="Century Gothic" w:hAnsi="Century Gothic"/>
          <w:bCs/>
          <w:sz w:val="20"/>
          <w:szCs w:val="22"/>
        </w:rPr>
        <w:t>.</w:t>
      </w:r>
      <w:r w:rsidR="00C24B50" w:rsidRPr="00213BD4">
        <w:rPr>
          <w:rStyle w:val="tekstdokbold"/>
          <w:rFonts w:ascii="Century Gothic" w:hAnsi="Century Gothic"/>
          <w:bCs/>
          <w:sz w:val="20"/>
          <w:szCs w:val="22"/>
        </w:rPr>
        <w:tab/>
        <w:t>OPIS SPOSOBU OBLICZENIA CENY OFERTY</w:t>
      </w:r>
    </w:p>
    <w:p w:rsidR="00C24B50" w:rsidRPr="00213BD4"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.1. </w:t>
      </w:r>
      <w:r w:rsidR="00C24B50" w:rsidRPr="00213BD4">
        <w:rPr>
          <w:rFonts w:ascii="Century Gothic" w:hAnsi="Century Gothic"/>
          <w:sz w:val="20"/>
          <w:szCs w:val="22"/>
        </w:rPr>
        <w:tab/>
      </w:r>
      <w:r w:rsidR="004C4C5A" w:rsidRPr="00E70518">
        <w:rPr>
          <w:rFonts w:ascii="Century Gothic" w:hAnsi="Century Gothic"/>
          <w:sz w:val="20"/>
          <w:szCs w:val="22"/>
        </w:rPr>
        <w:t xml:space="preserve">Cena oferty zostanie wyliczona przez Wykonawcę w oparciu o </w:t>
      </w:r>
      <w:r w:rsidR="004C4C5A" w:rsidRPr="00E70518">
        <w:rPr>
          <w:rStyle w:val="tekstdokbold"/>
          <w:rFonts w:ascii="Century Gothic" w:hAnsi="Century Gothic"/>
          <w:sz w:val="20"/>
          <w:szCs w:val="22"/>
        </w:rPr>
        <w:t>Formularz cenowy</w:t>
      </w:r>
      <w:r w:rsidR="004C4C5A" w:rsidRPr="00E70518">
        <w:rPr>
          <w:rFonts w:ascii="Century Gothic" w:hAnsi="Century Gothic"/>
          <w:sz w:val="20"/>
          <w:szCs w:val="22"/>
        </w:rPr>
        <w:t xml:space="preserve">, którego wzór stanowi </w:t>
      </w:r>
      <w:r w:rsidR="004C4C5A" w:rsidRPr="00E70518">
        <w:rPr>
          <w:rFonts w:ascii="Century Gothic" w:hAnsi="Century Gothic"/>
          <w:bCs/>
          <w:sz w:val="20"/>
          <w:szCs w:val="22"/>
        </w:rPr>
        <w:t xml:space="preserve">załącznik nr </w:t>
      </w:r>
      <w:r w:rsidR="004C4C5A" w:rsidRPr="00E70518">
        <w:rPr>
          <w:rFonts w:ascii="Century Gothic" w:hAnsi="Century Gothic"/>
          <w:sz w:val="20"/>
          <w:szCs w:val="22"/>
        </w:rPr>
        <w:t>2 do SIWZ</w:t>
      </w:r>
      <w:r w:rsidR="000C0471" w:rsidRPr="00213BD4">
        <w:rPr>
          <w:rFonts w:ascii="Century Gothic" w:hAnsi="Century Gothic"/>
          <w:bCs/>
          <w:sz w:val="20"/>
          <w:szCs w:val="22"/>
        </w:rPr>
        <w:t>.</w:t>
      </w:r>
    </w:p>
    <w:p w:rsidR="00F9534B" w:rsidRPr="00213BD4"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213BD4">
        <w:rPr>
          <w:rFonts w:ascii="Century Gothic" w:hAnsi="Century Gothic"/>
          <w:sz w:val="20"/>
          <w:szCs w:val="22"/>
        </w:rPr>
        <w:t>11</w:t>
      </w:r>
      <w:r w:rsidR="00C24B50" w:rsidRPr="00213BD4">
        <w:rPr>
          <w:rFonts w:ascii="Century Gothic" w:hAnsi="Century Gothic"/>
          <w:sz w:val="20"/>
          <w:szCs w:val="22"/>
        </w:rPr>
        <w:t>.2.</w:t>
      </w:r>
      <w:r w:rsidR="00C24B50" w:rsidRPr="00213BD4">
        <w:rPr>
          <w:rFonts w:ascii="Century Gothic" w:hAnsi="Century Gothic"/>
          <w:sz w:val="20"/>
          <w:szCs w:val="22"/>
        </w:rPr>
        <w:tab/>
      </w:r>
      <w:r w:rsidR="004C4C5A" w:rsidRPr="00E70518">
        <w:rPr>
          <w:rFonts w:ascii="Century Gothic" w:hAnsi="Century Gothic"/>
          <w:iCs/>
          <w:sz w:val="20"/>
          <w:szCs w:val="22"/>
        </w:rPr>
        <w:t>Następnie Wykonawca przepisuje wartość</w:t>
      </w:r>
      <w:r w:rsidR="00894E83">
        <w:rPr>
          <w:rFonts w:ascii="Century Gothic" w:hAnsi="Century Gothic"/>
          <w:iCs/>
          <w:sz w:val="20"/>
          <w:szCs w:val="22"/>
        </w:rPr>
        <w:t xml:space="preserve"> netto oraz</w:t>
      </w:r>
      <w:r w:rsidR="008509DB">
        <w:rPr>
          <w:rFonts w:ascii="Century Gothic" w:hAnsi="Century Gothic"/>
          <w:iCs/>
          <w:sz w:val="20"/>
          <w:szCs w:val="22"/>
        </w:rPr>
        <w:t xml:space="preserve"> brutto wyliczoną</w:t>
      </w:r>
      <w:r w:rsidR="004C4C5A" w:rsidRPr="00E70518">
        <w:rPr>
          <w:rFonts w:ascii="Century Gothic" w:hAnsi="Century Gothic"/>
          <w:iCs/>
          <w:sz w:val="20"/>
          <w:szCs w:val="22"/>
        </w:rPr>
        <w:t xml:space="preserve"> w załączniku nr 2 do SIWZ do Formularza oferty, stanowiącego załącznik nr 1 do SIWZ</w:t>
      </w:r>
      <w:r w:rsidR="00F9534B" w:rsidRPr="00213BD4">
        <w:rPr>
          <w:rFonts w:ascii="Century Gothic" w:hAnsi="Century Gothic"/>
          <w:iCs/>
          <w:sz w:val="20"/>
          <w:szCs w:val="22"/>
        </w:rPr>
        <w:t>.</w:t>
      </w:r>
    </w:p>
    <w:p w:rsidR="00C24B50" w:rsidRPr="003F7EA8" w:rsidRDefault="001C7BDE" w:rsidP="003F7EA8">
      <w:pPr>
        <w:pStyle w:val="Tekstpodstawowy"/>
        <w:spacing w:before="120" w:line="276" w:lineRule="auto"/>
        <w:ind w:left="720" w:right="-1" w:hanging="720"/>
        <w:jc w:val="both"/>
        <w:rPr>
          <w:rFonts w:ascii="Century Gothic" w:hAnsi="Century Gothic"/>
          <w:bCs/>
          <w:spacing w:val="-2"/>
          <w:sz w:val="20"/>
          <w:szCs w:val="22"/>
        </w:rPr>
      </w:pPr>
      <w:r w:rsidRPr="00213BD4">
        <w:rPr>
          <w:rFonts w:ascii="Century Gothic" w:hAnsi="Century Gothic"/>
          <w:iCs/>
          <w:sz w:val="20"/>
          <w:szCs w:val="22"/>
        </w:rPr>
        <w:lastRenderedPageBreak/>
        <w:t>11</w:t>
      </w:r>
      <w:r w:rsidR="00C24B50" w:rsidRPr="00213BD4">
        <w:rPr>
          <w:rFonts w:ascii="Century Gothic" w:hAnsi="Century Gothic"/>
          <w:iCs/>
          <w:sz w:val="20"/>
          <w:szCs w:val="22"/>
        </w:rPr>
        <w:t xml:space="preserve">.3. </w:t>
      </w:r>
      <w:r w:rsidR="007F3275" w:rsidRPr="00213BD4">
        <w:rPr>
          <w:rFonts w:ascii="Century Gothic" w:hAnsi="Century Gothic"/>
          <w:iCs/>
          <w:sz w:val="20"/>
          <w:szCs w:val="22"/>
        </w:rPr>
        <w:tab/>
      </w:r>
      <w:r w:rsidR="007F3275" w:rsidRPr="00213BD4">
        <w:rPr>
          <w:rFonts w:ascii="Century Gothic" w:hAnsi="Century Gothic"/>
          <w:bCs/>
          <w:sz w:val="20"/>
          <w:szCs w:val="22"/>
        </w:rPr>
        <w:t xml:space="preserve">Cena musi uwzględniać wszystkie wymagania niniejszej SIWZ oraz obejmować wszelkie koszty, jakie poniesie </w:t>
      </w:r>
      <w:r w:rsidR="007F3275" w:rsidRPr="00213BD4">
        <w:rPr>
          <w:rFonts w:ascii="Century Gothic" w:hAnsi="Century Gothic"/>
          <w:bCs/>
          <w:spacing w:val="6"/>
          <w:sz w:val="20"/>
          <w:szCs w:val="22"/>
        </w:rPr>
        <w:t xml:space="preserve">Wykonawca z tytułu należytej oraz zgodnej z obowiązującymi przepisami realizacji </w:t>
      </w:r>
      <w:r w:rsidR="007F3275" w:rsidRPr="00213BD4">
        <w:rPr>
          <w:rFonts w:ascii="Century Gothic" w:hAnsi="Century Gothic"/>
          <w:bCs/>
          <w:spacing w:val="-2"/>
          <w:sz w:val="20"/>
          <w:szCs w:val="22"/>
        </w:rPr>
        <w:t>przedmiotu zamówienia.</w:t>
      </w:r>
    </w:p>
    <w:p w:rsidR="00C24B50" w:rsidRPr="00213BD4" w:rsidRDefault="001C7BDE" w:rsidP="004044DC">
      <w:pPr>
        <w:pStyle w:val="Tekstpodstawowy"/>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.4.</w:t>
      </w:r>
      <w:r w:rsidR="000D2366" w:rsidRPr="00213BD4">
        <w:rPr>
          <w:rFonts w:ascii="Century Gothic" w:hAnsi="Century Gothic"/>
          <w:sz w:val="20"/>
          <w:szCs w:val="22"/>
        </w:rPr>
        <w:t xml:space="preserve"> </w:t>
      </w:r>
      <w:r w:rsidR="00C24B50" w:rsidRPr="00213BD4">
        <w:rPr>
          <w:rFonts w:ascii="Century Gothic" w:hAnsi="Century Gothic"/>
          <w:sz w:val="20"/>
          <w:szCs w:val="22"/>
        </w:rPr>
        <w:tab/>
        <w:t>Cena oferty powinna być wyrażona w złotych polskich (PLN)</w:t>
      </w:r>
      <w:r w:rsidR="00C2246D" w:rsidRPr="00213BD4">
        <w:rPr>
          <w:rFonts w:ascii="Century Gothic" w:hAnsi="Century Gothic"/>
          <w:sz w:val="20"/>
          <w:szCs w:val="22"/>
        </w:rPr>
        <w:t xml:space="preserve"> z wyodrębnieniem podatku VAT,</w:t>
      </w:r>
      <w:r w:rsidR="00C24B50" w:rsidRPr="00213BD4">
        <w:rPr>
          <w:rFonts w:ascii="Century Gothic" w:hAnsi="Century Gothic"/>
          <w:sz w:val="20"/>
          <w:szCs w:val="22"/>
        </w:rPr>
        <w:t xml:space="preserve"> z dokładności</w:t>
      </w:r>
      <w:r w:rsidR="00517F9B" w:rsidRPr="00213BD4">
        <w:rPr>
          <w:rFonts w:ascii="Century Gothic" w:hAnsi="Century Gothic"/>
          <w:sz w:val="20"/>
          <w:szCs w:val="22"/>
        </w:rPr>
        <w:t>ą do dwóch miejsc po przecinku.</w:t>
      </w:r>
    </w:p>
    <w:p w:rsidR="008F43F1" w:rsidRDefault="001C7BDE" w:rsidP="008F43F1">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11</w:t>
      </w:r>
      <w:r w:rsidR="00C24B50" w:rsidRPr="00213BD4">
        <w:rPr>
          <w:rFonts w:ascii="Century Gothic" w:hAnsi="Century Gothic"/>
          <w:sz w:val="20"/>
          <w:szCs w:val="22"/>
        </w:rPr>
        <w:t xml:space="preserve">.5. </w:t>
      </w:r>
      <w:r w:rsidR="00C24B50" w:rsidRPr="00213BD4">
        <w:rPr>
          <w:rFonts w:ascii="Century Gothic" w:hAnsi="Century Gothic"/>
          <w:sz w:val="20"/>
          <w:szCs w:val="22"/>
        </w:rPr>
        <w:tab/>
      </w:r>
      <w:r w:rsidR="008F43F1" w:rsidRPr="00FD2ED2">
        <w:rPr>
          <w:rFonts w:ascii="Century Gothic" w:hAnsi="Century Gothic"/>
          <w:b/>
          <w:bCs/>
          <w:sz w:val="20"/>
          <w:szCs w:val="22"/>
        </w:rPr>
        <w:t>Jeżeli złożono ofertę,</w:t>
      </w:r>
      <w:r w:rsidR="008F43F1" w:rsidRPr="00FD2ED2">
        <w:rPr>
          <w:rFonts w:ascii="Century Gothic" w:hAnsi="Century Gothic"/>
          <w:sz w:val="20"/>
          <w:szCs w:val="22"/>
        </w:rPr>
        <w:t xml:space="preserve"> której wy</w:t>
      </w:r>
      <w:r w:rsidR="008F43F1">
        <w:rPr>
          <w:rFonts w:ascii="Century Gothic" w:hAnsi="Century Gothic"/>
          <w:sz w:val="20"/>
          <w:szCs w:val="22"/>
        </w:rPr>
        <w:t>bór prowadziłby do powstania u Z</w:t>
      </w:r>
      <w:r w:rsidR="008F43F1" w:rsidRPr="00FD2ED2">
        <w:rPr>
          <w:rFonts w:ascii="Century Gothic" w:hAnsi="Century Gothic"/>
          <w:sz w:val="20"/>
          <w:szCs w:val="22"/>
        </w:rPr>
        <w:t>amawiającego obowiązku</w:t>
      </w:r>
      <w:r w:rsidR="008F43F1">
        <w:rPr>
          <w:rFonts w:ascii="Century Gothic" w:hAnsi="Century Gothic"/>
          <w:sz w:val="20"/>
          <w:szCs w:val="22"/>
        </w:rPr>
        <w:t xml:space="preserve"> </w:t>
      </w:r>
      <w:r w:rsidR="008F43F1" w:rsidRPr="00FD2ED2">
        <w:rPr>
          <w:rFonts w:ascii="Century Gothic" w:hAnsi="Century Gothic"/>
          <w:sz w:val="20"/>
          <w:szCs w:val="22"/>
        </w:rPr>
        <w:t>podatkowego zgodnie z przepisami</w:t>
      </w:r>
      <w:r w:rsidR="008F43F1">
        <w:rPr>
          <w:rFonts w:ascii="Century Gothic" w:hAnsi="Century Gothic"/>
          <w:sz w:val="20"/>
          <w:szCs w:val="22"/>
        </w:rPr>
        <w:t xml:space="preserve"> o podatku od towarów i usług, Z</w:t>
      </w:r>
      <w:r w:rsidR="008F43F1" w:rsidRPr="00FD2ED2">
        <w:rPr>
          <w:rFonts w:ascii="Century Gothic" w:hAnsi="Century Gothic"/>
          <w:sz w:val="20"/>
          <w:szCs w:val="22"/>
        </w:rPr>
        <w:t>amawiający w celu oceny</w:t>
      </w:r>
      <w:r w:rsidR="008F43F1">
        <w:rPr>
          <w:rFonts w:ascii="Century Gothic" w:hAnsi="Century Gothic"/>
          <w:sz w:val="20"/>
          <w:szCs w:val="22"/>
        </w:rPr>
        <w:t xml:space="preserve"> </w:t>
      </w:r>
      <w:r w:rsidR="008F43F1" w:rsidRPr="00FD2ED2">
        <w:rPr>
          <w:rFonts w:ascii="Century Gothic" w:hAnsi="Century Gothic"/>
          <w:sz w:val="20"/>
          <w:szCs w:val="22"/>
        </w:rPr>
        <w:t>takiej oferty dolicza do przedstawionej w niej ceny podatek od towarów i usług, który miałby</w:t>
      </w:r>
      <w:r w:rsidR="008F43F1">
        <w:rPr>
          <w:rFonts w:ascii="Century Gothic" w:hAnsi="Century Gothic"/>
          <w:sz w:val="20"/>
          <w:szCs w:val="22"/>
        </w:rPr>
        <w:t xml:space="preserve"> </w:t>
      </w:r>
      <w:r w:rsidR="008F43F1" w:rsidRPr="00FD2ED2">
        <w:rPr>
          <w:rFonts w:ascii="Century Gothic" w:hAnsi="Century Gothic"/>
          <w:sz w:val="20"/>
          <w:szCs w:val="22"/>
        </w:rPr>
        <w:t>obowiązek rozliczyć zgodnie z tymi przepisami. Wykonawca, składając ofertę, informuje</w:t>
      </w:r>
      <w:r w:rsidR="008F43F1">
        <w:rPr>
          <w:rFonts w:ascii="Century Gothic" w:hAnsi="Century Gothic"/>
          <w:sz w:val="20"/>
          <w:szCs w:val="22"/>
        </w:rPr>
        <w:t xml:space="preserve"> Z</w:t>
      </w:r>
      <w:r w:rsidR="008F43F1" w:rsidRPr="00FD2ED2">
        <w:rPr>
          <w:rFonts w:ascii="Century Gothic" w:hAnsi="Century Gothic"/>
          <w:sz w:val="20"/>
          <w:szCs w:val="22"/>
        </w:rPr>
        <w:t>amawiającego, czy wybór oferty będzie prowadzić do powstania u zamawiającego obowiązku</w:t>
      </w:r>
      <w:r w:rsidR="008F43F1">
        <w:rPr>
          <w:rFonts w:ascii="Century Gothic" w:hAnsi="Century Gothic"/>
          <w:sz w:val="20"/>
          <w:szCs w:val="22"/>
        </w:rPr>
        <w:t xml:space="preserve"> </w:t>
      </w:r>
      <w:r w:rsidR="008F43F1" w:rsidRPr="00FD2ED2">
        <w:rPr>
          <w:rFonts w:ascii="Century Gothic" w:hAnsi="Century Gothic"/>
          <w:sz w:val="20"/>
          <w:szCs w:val="22"/>
        </w:rPr>
        <w:t>podatkowego, wskazując nazwę (rodzaj) towaru lub usługi, których dostawa lub świadczenie</w:t>
      </w:r>
      <w:r w:rsidR="008F43F1">
        <w:rPr>
          <w:rFonts w:ascii="Century Gothic" w:hAnsi="Century Gothic"/>
          <w:sz w:val="20"/>
          <w:szCs w:val="22"/>
        </w:rPr>
        <w:t xml:space="preserve"> </w:t>
      </w:r>
      <w:r w:rsidR="008F43F1" w:rsidRPr="00FD2ED2">
        <w:rPr>
          <w:rFonts w:ascii="Century Gothic" w:hAnsi="Century Gothic"/>
          <w:sz w:val="20"/>
          <w:szCs w:val="22"/>
        </w:rPr>
        <w:t>będzie prowadzić do jego powstania, oraz wskazując ich wartość bez kwoty podatku</w:t>
      </w:r>
      <w:r w:rsidR="008F43F1">
        <w:rPr>
          <w:rFonts w:ascii="Century Gothic" w:hAnsi="Century Gothic"/>
          <w:sz w:val="20"/>
          <w:szCs w:val="22"/>
        </w:rPr>
        <w:t xml:space="preserve">. </w:t>
      </w:r>
    </w:p>
    <w:p w:rsidR="00E378E9" w:rsidRPr="00213BD4" w:rsidRDefault="00E378E9" w:rsidP="008F43F1">
      <w:pPr>
        <w:tabs>
          <w:tab w:val="left" w:pos="-3119"/>
        </w:tabs>
        <w:spacing w:before="120" w:line="276" w:lineRule="auto"/>
        <w:ind w:left="709" w:hanging="709"/>
        <w:jc w:val="both"/>
        <w:rPr>
          <w:rFonts w:ascii="Century Gothic" w:hAnsi="Century Gothic"/>
          <w:sz w:val="20"/>
          <w:szCs w:val="22"/>
        </w:rPr>
      </w:pPr>
      <w:r w:rsidRPr="00213BD4">
        <w:rPr>
          <w:rFonts w:ascii="Century Gothic" w:hAnsi="Century Gothic"/>
          <w:sz w:val="20"/>
          <w:szCs w:val="22"/>
        </w:rPr>
        <w:t xml:space="preserve">11.6. </w:t>
      </w:r>
      <w:r w:rsidRPr="00213BD4">
        <w:rPr>
          <w:rFonts w:ascii="Century Gothic" w:hAnsi="Century Gothic"/>
          <w:sz w:val="20"/>
          <w:szCs w:val="22"/>
        </w:rPr>
        <w:tab/>
      </w:r>
      <w:r w:rsidRPr="00213BD4">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13BD4">
        <w:rPr>
          <w:rFonts w:ascii="Century Gothic" w:hAnsi="Century Gothic"/>
          <w:sz w:val="20"/>
          <w:szCs w:val="22"/>
          <w:u w:val="single"/>
        </w:rPr>
        <w:t>.</w:t>
      </w:r>
      <w:r w:rsidRPr="00213BD4">
        <w:rPr>
          <w:rFonts w:ascii="Century Gothic" w:hAnsi="Century Gothic"/>
          <w:sz w:val="20"/>
          <w:szCs w:val="22"/>
          <w:u w:val="single"/>
        </w:rPr>
        <w:t xml:space="preserve"> </w:t>
      </w:r>
    </w:p>
    <w:p w:rsidR="00C24B50" w:rsidRPr="00213BD4" w:rsidRDefault="00C24B50" w:rsidP="006253EB">
      <w:pPr>
        <w:tabs>
          <w:tab w:val="left" w:pos="-3119"/>
        </w:tabs>
        <w:spacing w:line="276" w:lineRule="auto"/>
        <w:ind w:left="709" w:right="-1" w:hanging="709"/>
        <w:jc w:val="both"/>
        <w:rPr>
          <w:rFonts w:ascii="Century Gothic" w:hAnsi="Century Gothic"/>
          <w:sz w:val="20"/>
          <w:szCs w:val="22"/>
        </w:rPr>
      </w:pPr>
    </w:p>
    <w:p w:rsidR="00491546" w:rsidRPr="00213BD4" w:rsidRDefault="00491546" w:rsidP="00491546">
      <w:pPr>
        <w:pStyle w:val="rozdzia"/>
        <w:spacing w:line="276" w:lineRule="auto"/>
        <w:ind w:left="709" w:right="-1" w:hanging="709"/>
        <w:rPr>
          <w:rFonts w:ascii="Century Gothic" w:hAnsi="Century Gothic"/>
          <w:szCs w:val="22"/>
        </w:rPr>
      </w:pPr>
      <w:r w:rsidRPr="00213BD4">
        <w:rPr>
          <w:rFonts w:ascii="Century Gothic" w:hAnsi="Century Gothic"/>
          <w:szCs w:val="22"/>
        </w:rPr>
        <w:t>12.</w:t>
      </w:r>
      <w:r w:rsidRPr="00213BD4">
        <w:rPr>
          <w:rFonts w:ascii="Century Gothic" w:hAnsi="Century Gothic"/>
          <w:szCs w:val="22"/>
        </w:rPr>
        <w:tab/>
        <w:t>DZIAŁANIA POPRZEDZAJĄCE OCENĘ OFERT:</w:t>
      </w:r>
    </w:p>
    <w:p w:rsidR="00491546" w:rsidRPr="00213BD4" w:rsidRDefault="00491546" w:rsidP="006253EB">
      <w:pPr>
        <w:tabs>
          <w:tab w:val="left" w:pos="-3119"/>
        </w:tabs>
        <w:spacing w:line="276" w:lineRule="auto"/>
        <w:ind w:left="709" w:right="-1" w:hanging="709"/>
        <w:jc w:val="both"/>
        <w:rPr>
          <w:rFonts w:ascii="Century Gothic" w:hAnsi="Century Gothic"/>
          <w:sz w:val="20"/>
          <w:szCs w:val="22"/>
        </w:rPr>
      </w:pP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12.1.</w:t>
      </w:r>
      <w:r w:rsidRPr="00213BD4">
        <w:rPr>
          <w:rFonts w:ascii="Century Gothic" w:hAnsi="Century Gothic"/>
          <w:sz w:val="20"/>
          <w:szCs w:val="22"/>
        </w:rPr>
        <w:tab/>
      </w:r>
      <w:r w:rsidRPr="00213BD4">
        <w:rPr>
          <w:rFonts w:ascii="Century Gothic" w:hAnsi="Century Gothic" w:cs="Arial"/>
          <w:sz w:val="20"/>
          <w:szCs w:val="20"/>
          <w:lang w:eastAsia="pl-PL"/>
        </w:rPr>
        <w:t xml:space="preserve">Niezwłocznie po upływie terminu otwarcia ofert Zamawiający zamieści na swojej  stronie internetowej </w:t>
      </w:r>
      <w:hyperlink r:id="rId9" w:history="1">
        <w:r w:rsidRPr="00213BD4">
          <w:rPr>
            <w:rStyle w:val="Hipercze"/>
            <w:rFonts w:ascii="Century Gothic" w:hAnsi="Century Gothic" w:cs="Arial"/>
            <w:color w:val="auto"/>
            <w:sz w:val="20"/>
            <w:szCs w:val="20"/>
            <w:u w:val="none"/>
            <w:lang w:eastAsia="pl-PL"/>
          </w:rPr>
          <w:t>www.ukw.edu.pl</w:t>
        </w:r>
      </w:hyperlink>
      <w:r w:rsidRPr="00213BD4">
        <w:rPr>
          <w:rFonts w:ascii="Century Gothic" w:hAnsi="Century Gothic" w:cs="Arial"/>
          <w:sz w:val="20"/>
          <w:szCs w:val="20"/>
          <w:lang w:eastAsia="pl-PL"/>
        </w:rPr>
        <w:t>; (zakładka Zamówienia Publiczne) informacje dotyczące:</w:t>
      </w:r>
    </w:p>
    <w:p w:rsidR="001F3F07" w:rsidRPr="00213BD4"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kwoty jaką zamierza przeznaczyć na sfinansowanie zamówienia</w:t>
      </w:r>
    </w:p>
    <w:p w:rsidR="001F3F07" w:rsidRPr="00213BD4"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nazw (firm) oraz adresów Wykonawców, którzy złożyli oferty w terminie;</w:t>
      </w:r>
    </w:p>
    <w:p w:rsidR="001F3F07" w:rsidRPr="00213BD4" w:rsidRDefault="001F3F07" w:rsidP="00BC21C4">
      <w:pPr>
        <w:numPr>
          <w:ilvl w:val="0"/>
          <w:numId w:val="18"/>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ceny, terminu wykonania zamówienia, okresu gwarancji i warunków płatności.</w:t>
      </w:r>
    </w:p>
    <w:p w:rsidR="00491546" w:rsidRPr="00213BD4"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213BD4">
        <w:rPr>
          <w:rFonts w:ascii="Century Gothic" w:hAnsi="Century Gothic"/>
          <w:sz w:val="20"/>
          <w:szCs w:val="22"/>
        </w:rPr>
        <w:t>12.2.</w:t>
      </w:r>
      <w:r w:rsidRPr="00213BD4">
        <w:rPr>
          <w:rFonts w:ascii="Century Gothic" w:hAnsi="Century Gothic"/>
          <w:sz w:val="20"/>
          <w:szCs w:val="22"/>
        </w:rPr>
        <w:tab/>
      </w:r>
      <w:r w:rsidRPr="00213BD4">
        <w:rPr>
          <w:rFonts w:ascii="Century Gothic" w:hAnsi="Century Gothic" w:cs="Arial"/>
          <w:sz w:val="20"/>
          <w:szCs w:val="20"/>
          <w:lang w:eastAsia="pl-PL"/>
        </w:rPr>
        <w:t>Zamawiający poprawi w ofercie:</w:t>
      </w:r>
    </w:p>
    <w:p w:rsidR="001F3F07" w:rsidRPr="00213BD4"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pisarskie,</w:t>
      </w:r>
    </w:p>
    <w:p w:rsidR="001F3F07" w:rsidRPr="00213BD4"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oczywiste omyłki rachunkowe, z uwzględnieniem konsekwencji rachunkowych dokonanych poprawek,</w:t>
      </w:r>
    </w:p>
    <w:p w:rsidR="001F3F07" w:rsidRPr="00213BD4" w:rsidRDefault="001F3F07" w:rsidP="00BC21C4">
      <w:pPr>
        <w:numPr>
          <w:ilvl w:val="0"/>
          <w:numId w:val="19"/>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213BD4">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213BD4"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213BD4">
        <w:rPr>
          <w:rFonts w:ascii="Century Gothic" w:hAnsi="Century Gothic" w:cs="Arial"/>
          <w:sz w:val="20"/>
          <w:szCs w:val="20"/>
          <w:lang w:eastAsia="pl-PL"/>
        </w:rPr>
        <w:t>niezwłocznie zawiadamiając o tym wykonawcę, którego oferta została poprawiona.</w:t>
      </w:r>
    </w:p>
    <w:p w:rsidR="001F3F07" w:rsidRPr="00213BD4" w:rsidRDefault="001F3F07" w:rsidP="006253EB">
      <w:pPr>
        <w:tabs>
          <w:tab w:val="left" w:pos="-3119"/>
        </w:tabs>
        <w:spacing w:line="276" w:lineRule="auto"/>
        <w:ind w:left="709" w:right="-1" w:hanging="709"/>
        <w:jc w:val="both"/>
        <w:rPr>
          <w:rFonts w:ascii="Century Gothic" w:hAnsi="Century Gothic"/>
          <w:sz w:val="20"/>
          <w:szCs w:val="22"/>
        </w:rPr>
      </w:pPr>
    </w:p>
    <w:p w:rsidR="00C24B50" w:rsidRPr="00213BD4" w:rsidRDefault="001C7BDE" w:rsidP="00AB5B83">
      <w:pPr>
        <w:pStyle w:val="rozdzia"/>
        <w:spacing w:line="276" w:lineRule="auto"/>
        <w:ind w:left="709" w:right="-1" w:hanging="709"/>
        <w:rPr>
          <w:rFonts w:ascii="Century Gothic" w:hAnsi="Century Gothic"/>
          <w:szCs w:val="22"/>
        </w:rPr>
      </w:pPr>
      <w:r w:rsidRPr="00213BD4">
        <w:rPr>
          <w:rFonts w:ascii="Century Gothic" w:hAnsi="Century Gothic"/>
          <w:szCs w:val="22"/>
        </w:rPr>
        <w:t>1</w:t>
      </w:r>
      <w:r w:rsidR="001F3F07" w:rsidRPr="00213BD4">
        <w:rPr>
          <w:rFonts w:ascii="Century Gothic" w:hAnsi="Century Gothic"/>
          <w:szCs w:val="22"/>
        </w:rPr>
        <w:t>3</w:t>
      </w:r>
      <w:r w:rsidR="00C24B50" w:rsidRPr="00213BD4">
        <w:rPr>
          <w:rFonts w:ascii="Century Gothic" w:hAnsi="Century Gothic"/>
          <w:szCs w:val="22"/>
        </w:rPr>
        <w:t>.</w:t>
      </w:r>
      <w:r w:rsidR="00C24B50" w:rsidRPr="00213BD4">
        <w:rPr>
          <w:rFonts w:ascii="Century Gothic" w:hAnsi="Century Gothic"/>
          <w:szCs w:val="22"/>
        </w:rPr>
        <w:tab/>
        <w:t>WYMAGANIA DOTYCZĄCE WADIUM</w:t>
      </w:r>
    </w:p>
    <w:p w:rsidR="00C24B50" w:rsidRPr="006532F2" w:rsidRDefault="006532F2" w:rsidP="006532F2">
      <w:pPr>
        <w:spacing w:line="276" w:lineRule="auto"/>
        <w:ind w:right="-1"/>
        <w:jc w:val="both"/>
        <w:rPr>
          <w:rFonts w:ascii="Century Gothic" w:hAnsi="Century Gothic"/>
          <w:sz w:val="20"/>
          <w:szCs w:val="22"/>
        </w:rPr>
      </w:pPr>
      <w:r>
        <w:rPr>
          <w:rFonts w:ascii="Century Gothic" w:hAnsi="Century Gothic"/>
          <w:sz w:val="20"/>
          <w:szCs w:val="22"/>
        </w:rPr>
        <w:t xml:space="preserve">13.1.    </w:t>
      </w:r>
      <w:r w:rsidRPr="006532F2">
        <w:rPr>
          <w:rFonts w:ascii="Century Gothic" w:hAnsi="Century Gothic"/>
          <w:sz w:val="20"/>
          <w:szCs w:val="22"/>
        </w:rPr>
        <w:t>Zamawiający nie żąda wniesienia wadium.</w:t>
      </w:r>
    </w:p>
    <w:p w:rsidR="006532F2" w:rsidRPr="00213BD4" w:rsidRDefault="006532F2" w:rsidP="00AB5B83">
      <w:pPr>
        <w:spacing w:line="276" w:lineRule="auto"/>
        <w:ind w:right="-1"/>
        <w:jc w:val="both"/>
        <w:rPr>
          <w:rFonts w:ascii="Century Gothic" w:hAnsi="Century Gothic"/>
          <w:i/>
          <w:sz w:val="20"/>
          <w:szCs w:val="22"/>
        </w:rPr>
      </w:pPr>
    </w:p>
    <w:p w:rsidR="00C24B50" w:rsidRPr="005978AF" w:rsidRDefault="00C24B50" w:rsidP="001F3F07">
      <w:pPr>
        <w:pStyle w:val="rozdzia"/>
        <w:numPr>
          <w:ilvl w:val="0"/>
          <w:numId w:val="3"/>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C24B50" w:rsidRPr="005978AF"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 xml:space="preserve">Oferty powinny być złożone </w:t>
      </w:r>
      <w:r w:rsidR="002E54E1" w:rsidRPr="005978AF">
        <w:rPr>
          <w:rFonts w:ascii="Century Gothic" w:hAnsi="Century Gothic"/>
          <w:spacing w:val="4"/>
          <w:sz w:val="20"/>
          <w:szCs w:val="22"/>
        </w:rPr>
        <w:t xml:space="preserve">za pośrednictwem operatora pocztowego, kuriera lub doręczone osobiście </w:t>
      </w:r>
      <w:r w:rsidRPr="005978AF">
        <w:rPr>
          <w:rFonts w:ascii="Century Gothic" w:hAnsi="Century Gothic"/>
          <w:spacing w:val="4"/>
          <w:sz w:val="20"/>
          <w:szCs w:val="22"/>
        </w:rPr>
        <w:t>w siedzibie</w:t>
      </w:r>
      <w:r w:rsidR="00517F9B" w:rsidRPr="005978AF">
        <w:rPr>
          <w:rFonts w:ascii="Century Gothic" w:hAnsi="Century Gothic"/>
          <w:spacing w:val="4"/>
          <w:sz w:val="20"/>
          <w:szCs w:val="22"/>
        </w:rPr>
        <w:t xml:space="preserve"> Zamawiającego:</w:t>
      </w:r>
    </w:p>
    <w:p w:rsidR="005B20C0" w:rsidRPr="005978AF" w:rsidRDefault="005B20C0" w:rsidP="005B20C0">
      <w:pPr>
        <w:tabs>
          <w:tab w:val="left" w:pos="720"/>
        </w:tabs>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rPr>
          <w:rFonts w:ascii="Century Gothic" w:hAnsi="Century Gothic"/>
          <w:sz w:val="20"/>
          <w:szCs w:val="22"/>
        </w:rPr>
      </w:pPr>
    </w:p>
    <w:p w:rsidR="00C24B50" w:rsidRPr="005978AF" w:rsidRDefault="004131DC" w:rsidP="008261D9">
      <w:pPr>
        <w:spacing w:line="276" w:lineRule="auto"/>
        <w:ind w:right="-1"/>
        <w:jc w:val="center"/>
        <w:rPr>
          <w:rFonts w:ascii="Century Gothic" w:hAnsi="Century Gothic"/>
          <w:b/>
          <w:sz w:val="20"/>
          <w:szCs w:val="22"/>
        </w:rPr>
      </w:pPr>
      <w:r w:rsidRPr="005978AF">
        <w:rPr>
          <w:rFonts w:ascii="Century Gothic" w:hAnsi="Century Gothic"/>
          <w:sz w:val="20"/>
          <w:szCs w:val="22"/>
        </w:rPr>
        <w:t>Kancelaria Główna, pokój 108, blok „C”</w:t>
      </w:r>
      <w:r w:rsidR="00792D42" w:rsidRPr="005978AF">
        <w:rPr>
          <w:rFonts w:ascii="Century Gothic" w:hAnsi="Century Gothic"/>
          <w:sz w:val="20"/>
          <w:szCs w:val="22"/>
        </w:rPr>
        <w:t xml:space="preserve"> </w:t>
      </w:r>
      <w:r w:rsidR="00C24B50" w:rsidRPr="005978AF">
        <w:rPr>
          <w:rFonts w:ascii="Century Gothic" w:hAnsi="Century Gothic"/>
          <w:sz w:val="20"/>
          <w:szCs w:val="22"/>
        </w:rPr>
        <w:t xml:space="preserve">w terminie </w:t>
      </w:r>
      <w:r w:rsidR="00065BD3" w:rsidRPr="005978AF">
        <w:rPr>
          <w:rFonts w:ascii="Century Gothic" w:hAnsi="Century Gothic"/>
          <w:sz w:val="20"/>
          <w:szCs w:val="22"/>
        </w:rPr>
        <w:t xml:space="preserve">do dnia </w:t>
      </w:r>
      <w:r w:rsidR="00B47721">
        <w:rPr>
          <w:rFonts w:ascii="Century Gothic" w:hAnsi="Century Gothic"/>
          <w:b/>
          <w:sz w:val="20"/>
          <w:szCs w:val="22"/>
        </w:rPr>
        <w:t>06</w:t>
      </w:r>
      <w:r w:rsidR="00A8415F" w:rsidRPr="005978AF">
        <w:rPr>
          <w:rFonts w:ascii="Century Gothic" w:hAnsi="Century Gothic"/>
          <w:b/>
          <w:sz w:val="20"/>
          <w:szCs w:val="22"/>
        </w:rPr>
        <w:t>.</w:t>
      </w:r>
      <w:r w:rsidR="00C02F28">
        <w:rPr>
          <w:rFonts w:ascii="Century Gothic" w:hAnsi="Century Gothic"/>
          <w:b/>
          <w:sz w:val="20"/>
          <w:szCs w:val="22"/>
        </w:rPr>
        <w:t>0</w:t>
      </w:r>
      <w:r w:rsidR="00B47721">
        <w:rPr>
          <w:rFonts w:ascii="Century Gothic" w:hAnsi="Century Gothic"/>
          <w:b/>
          <w:sz w:val="20"/>
          <w:szCs w:val="22"/>
        </w:rPr>
        <w:t>5</w:t>
      </w:r>
      <w:r w:rsidR="00466F6D" w:rsidRPr="005978AF">
        <w:rPr>
          <w:rFonts w:ascii="Century Gothic" w:hAnsi="Century Gothic"/>
          <w:b/>
          <w:sz w:val="20"/>
          <w:szCs w:val="22"/>
        </w:rPr>
        <w:t>.</w:t>
      </w:r>
      <w:r w:rsidR="008F43F1">
        <w:rPr>
          <w:rFonts w:ascii="Century Gothic" w:hAnsi="Century Gothic"/>
          <w:b/>
          <w:sz w:val="20"/>
          <w:szCs w:val="22"/>
        </w:rPr>
        <w:t>2020</w:t>
      </w:r>
      <w:r w:rsidR="00C24B50" w:rsidRPr="005978AF">
        <w:rPr>
          <w:rFonts w:ascii="Century Gothic" w:hAnsi="Century Gothic"/>
          <w:b/>
          <w:sz w:val="20"/>
          <w:szCs w:val="22"/>
        </w:rPr>
        <w:t>r. do godziny 1</w:t>
      </w:r>
      <w:r w:rsidR="001C08FA">
        <w:rPr>
          <w:rFonts w:ascii="Century Gothic" w:hAnsi="Century Gothic"/>
          <w:b/>
          <w:sz w:val="20"/>
          <w:szCs w:val="22"/>
        </w:rPr>
        <w:t>0</w:t>
      </w:r>
      <w:r w:rsidR="00371228" w:rsidRPr="005978AF">
        <w:rPr>
          <w:rFonts w:ascii="Century Gothic" w:hAnsi="Century Gothic"/>
          <w:b/>
          <w:sz w:val="20"/>
          <w:szCs w:val="22"/>
        </w:rPr>
        <w:t>:0</w:t>
      </w:r>
      <w:r w:rsidR="005B20C0" w:rsidRPr="005978AF">
        <w:rPr>
          <w:rFonts w:ascii="Century Gothic" w:hAnsi="Century Gothic"/>
          <w:b/>
          <w:sz w:val="20"/>
          <w:szCs w:val="22"/>
        </w:rPr>
        <w:t>0</w:t>
      </w:r>
    </w:p>
    <w:p w:rsidR="00C24B50" w:rsidRPr="005978AF" w:rsidRDefault="00C24B50" w:rsidP="00AB5B83">
      <w:pPr>
        <w:spacing w:line="276" w:lineRule="auto"/>
        <w:ind w:right="-1"/>
        <w:jc w:val="both"/>
        <w:rPr>
          <w:rFonts w:ascii="Century Gothic" w:hAnsi="Century Gothic"/>
          <w:sz w:val="20"/>
          <w:szCs w:val="22"/>
        </w:rPr>
      </w:pPr>
    </w:p>
    <w:p w:rsidR="00C24B50" w:rsidRPr="005978AF" w:rsidRDefault="00C24B50" w:rsidP="00D7288B">
      <w:pPr>
        <w:numPr>
          <w:ilvl w:val="1"/>
          <w:numId w:val="3"/>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00517F9B" w:rsidRPr="005978AF">
        <w:rPr>
          <w:rFonts w:ascii="Century Gothic" w:hAnsi="Century Gothic"/>
          <w:spacing w:val="4"/>
          <w:sz w:val="20"/>
          <w:szCs w:val="22"/>
        </w:rPr>
        <w:t>siedzibie Zamawiającego:</w:t>
      </w:r>
    </w:p>
    <w:p w:rsidR="005B20C0" w:rsidRPr="005978AF" w:rsidRDefault="005B20C0" w:rsidP="005B20C0">
      <w:pPr>
        <w:spacing w:line="276" w:lineRule="auto"/>
        <w:ind w:right="-1"/>
        <w:jc w:val="both"/>
        <w:rPr>
          <w:rFonts w:ascii="Century Gothic" w:hAnsi="Century Gothic"/>
          <w:spacing w:val="4"/>
          <w:sz w:val="20"/>
          <w:szCs w:val="22"/>
        </w:rPr>
      </w:pPr>
    </w:p>
    <w:p w:rsidR="00C24B50" w:rsidRPr="005978AF" w:rsidRDefault="00C24B50" w:rsidP="005B20C0">
      <w:pPr>
        <w:spacing w:line="276" w:lineRule="auto"/>
        <w:ind w:right="-1"/>
        <w:jc w:val="center"/>
        <w:rPr>
          <w:rFonts w:ascii="Century Gothic" w:hAnsi="Century Gothic"/>
          <w:b/>
          <w:sz w:val="20"/>
          <w:szCs w:val="22"/>
        </w:rPr>
      </w:pPr>
      <w:r w:rsidRPr="005978AF">
        <w:rPr>
          <w:rFonts w:ascii="Century Gothic" w:hAnsi="Century Gothic"/>
          <w:b/>
          <w:sz w:val="20"/>
          <w:szCs w:val="22"/>
        </w:rPr>
        <w:lastRenderedPageBreak/>
        <w:t>Uniwersytet Kazimierza Wielkiego w Bydgoszczy</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C24B50" w:rsidRPr="005978AF" w:rsidRDefault="00C24B50" w:rsidP="005B20C0">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C24B50" w:rsidRPr="005978AF" w:rsidRDefault="00C24B50" w:rsidP="00AB5B83">
      <w:pPr>
        <w:spacing w:line="276" w:lineRule="auto"/>
        <w:ind w:right="-1"/>
        <w:jc w:val="center"/>
        <w:rPr>
          <w:rFonts w:ascii="Century Gothic" w:hAnsi="Century Gothic"/>
          <w:sz w:val="20"/>
          <w:szCs w:val="22"/>
        </w:rPr>
      </w:pPr>
    </w:p>
    <w:p w:rsidR="00C24B50" w:rsidRPr="005978AF" w:rsidRDefault="00371228" w:rsidP="008261D9">
      <w:pPr>
        <w:spacing w:line="276" w:lineRule="auto"/>
        <w:ind w:right="-1"/>
        <w:jc w:val="center"/>
        <w:rPr>
          <w:rFonts w:ascii="Century Gothic" w:hAnsi="Century Gothic"/>
          <w:b/>
          <w:sz w:val="20"/>
          <w:szCs w:val="22"/>
        </w:rPr>
      </w:pPr>
      <w:r w:rsidRPr="005978AF">
        <w:rPr>
          <w:rFonts w:ascii="Century Gothic" w:hAnsi="Century Gothic"/>
          <w:sz w:val="20"/>
          <w:szCs w:val="22"/>
        </w:rPr>
        <w:t xml:space="preserve">pokój </w:t>
      </w:r>
      <w:r w:rsidR="001B1162" w:rsidRPr="005978AF">
        <w:rPr>
          <w:rFonts w:ascii="Century Gothic" w:hAnsi="Century Gothic"/>
          <w:sz w:val="20"/>
          <w:szCs w:val="22"/>
        </w:rPr>
        <w:t>61</w:t>
      </w:r>
      <w:r w:rsidR="00C24B50" w:rsidRPr="005978AF">
        <w:rPr>
          <w:rFonts w:ascii="Century Gothic" w:hAnsi="Century Gothic"/>
          <w:sz w:val="20"/>
          <w:szCs w:val="22"/>
        </w:rPr>
        <w:t>,</w:t>
      </w:r>
      <w:r w:rsidRPr="005978AF">
        <w:rPr>
          <w:rFonts w:ascii="Century Gothic" w:hAnsi="Century Gothic"/>
          <w:sz w:val="20"/>
          <w:szCs w:val="22"/>
        </w:rPr>
        <w:t>blok „</w:t>
      </w:r>
      <w:r w:rsidR="001B1162" w:rsidRPr="005978AF">
        <w:rPr>
          <w:rFonts w:ascii="Century Gothic" w:hAnsi="Century Gothic"/>
          <w:sz w:val="20"/>
          <w:szCs w:val="22"/>
        </w:rPr>
        <w:t>B</w:t>
      </w:r>
      <w:r w:rsidRPr="005978AF">
        <w:rPr>
          <w:rFonts w:ascii="Century Gothic" w:hAnsi="Century Gothic"/>
          <w:sz w:val="20"/>
          <w:szCs w:val="22"/>
        </w:rPr>
        <w:t xml:space="preserve">”, </w:t>
      </w:r>
      <w:r w:rsidR="00065BD3" w:rsidRPr="005978AF">
        <w:rPr>
          <w:rFonts w:ascii="Century Gothic" w:hAnsi="Century Gothic"/>
          <w:sz w:val="20"/>
          <w:szCs w:val="22"/>
        </w:rPr>
        <w:t xml:space="preserve">w </w:t>
      </w:r>
      <w:r w:rsidR="00C24B50" w:rsidRPr="005978AF">
        <w:rPr>
          <w:rFonts w:ascii="Century Gothic" w:hAnsi="Century Gothic"/>
          <w:sz w:val="20"/>
          <w:szCs w:val="22"/>
        </w:rPr>
        <w:t>dni</w:t>
      </w:r>
      <w:r w:rsidR="00065BD3" w:rsidRPr="005978AF">
        <w:rPr>
          <w:rFonts w:ascii="Century Gothic" w:hAnsi="Century Gothic"/>
          <w:sz w:val="20"/>
          <w:szCs w:val="22"/>
        </w:rPr>
        <w:t>u</w:t>
      </w:r>
      <w:r w:rsidR="00B47721">
        <w:rPr>
          <w:rFonts w:ascii="Century Gothic" w:hAnsi="Century Gothic"/>
          <w:sz w:val="20"/>
          <w:szCs w:val="22"/>
        </w:rPr>
        <w:t xml:space="preserve"> </w:t>
      </w:r>
      <w:r w:rsidR="00B47721">
        <w:rPr>
          <w:rFonts w:ascii="Century Gothic" w:hAnsi="Century Gothic"/>
          <w:b/>
          <w:sz w:val="20"/>
          <w:szCs w:val="22"/>
        </w:rPr>
        <w:t>06</w:t>
      </w:r>
      <w:r w:rsidR="00A8415F" w:rsidRPr="005978AF">
        <w:rPr>
          <w:rFonts w:ascii="Century Gothic" w:hAnsi="Century Gothic"/>
          <w:b/>
          <w:sz w:val="20"/>
          <w:szCs w:val="22"/>
        </w:rPr>
        <w:t>.</w:t>
      </w:r>
      <w:r w:rsidR="00B47721">
        <w:rPr>
          <w:rFonts w:ascii="Century Gothic" w:hAnsi="Century Gothic"/>
          <w:b/>
          <w:sz w:val="20"/>
          <w:szCs w:val="22"/>
        </w:rPr>
        <w:t>05</w:t>
      </w:r>
      <w:r w:rsidR="00466F6D" w:rsidRPr="005978AF">
        <w:rPr>
          <w:rFonts w:ascii="Century Gothic" w:hAnsi="Century Gothic"/>
          <w:b/>
          <w:sz w:val="20"/>
          <w:szCs w:val="22"/>
        </w:rPr>
        <w:t>.</w:t>
      </w:r>
      <w:r w:rsidR="008F43F1">
        <w:rPr>
          <w:rFonts w:ascii="Century Gothic" w:hAnsi="Century Gothic"/>
          <w:b/>
          <w:sz w:val="20"/>
          <w:szCs w:val="22"/>
        </w:rPr>
        <w:t>2020</w:t>
      </w:r>
      <w:r w:rsidR="00C24B50" w:rsidRPr="005978AF">
        <w:rPr>
          <w:rFonts w:ascii="Century Gothic" w:hAnsi="Century Gothic"/>
          <w:b/>
          <w:sz w:val="20"/>
          <w:szCs w:val="22"/>
        </w:rPr>
        <w:t xml:space="preserve"> r. o godzinie 1</w:t>
      </w:r>
      <w:r w:rsidR="00B47721">
        <w:rPr>
          <w:rFonts w:ascii="Century Gothic" w:hAnsi="Century Gothic"/>
          <w:b/>
          <w:sz w:val="20"/>
          <w:szCs w:val="22"/>
        </w:rPr>
        <w:t>0:3</w:t>
      </w:r>
      <w:r w:rsidR="005B20C0" w:rsidRPr="005978AF">
        <w:rPr>
          <w:rFonts w:ascii="Century Gothic" w:hAnsi="Century Gothic"/>
          <w:b/>
          <w:sz w:val="20"/>
          <w:szCs w:val="22"/>
        </w:rPr>
        <w:t>0</w:t>
      </w:r>
    </w:p>
    <w:p w:rsidR="00C24B50" w:rsidRPr="005978AF" w:rsidRDefault="00C24B50" w:rsidP="00AB5B83">
      <w:pPr>
        <w:spacing w:line="276" w:lineRule="auto"/>
        <w:ind w:right="-1"/>
        <w:jc w:val="center"/>
        <w:rPr>
          <w:rFonts w:ascii="Century Gothic" w:hAnsi="Century Gothic"/>
          <w:b/>
          <w:sz w:val="20"/>
          <w:szCs w:val="22"/>
        </w:rPr>
      </w:pPr>
    </w:p>
    <w:p w:rsidR="00C24B50" w:rsidRPr="005978AF" w:rsidRDefault="001C7BDE" w:rsidP="00AB5B83">
      <w:pPr>
        <w:spacing w:line="276" w:lineRule="auto"/>
        <w:ind w:right="-1"/>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.3.</w:t>
      </w:r>
      <w:r w:rsidR="00C24B50" w:rsidRPr="005978AF">
        <w:rPr>
          <w:rFonts w:ascii="Century Gothic" w:hAnsi="Century Gothic"/>
          <w:sz w:val="20"/>
          <w:szCs w:val="22"/>
        </w:rPr>
        <w:tab/>
        <w:t>Otwarcie ofert jest jawne.</w:t>
      </w:r>
    </w:p>
    <w:p w:rsidR="00C24B50" w:rsidRPr="009F37C2" w:rsidRDefault="001C7BDE" w:rsidP="004044DC">
      <w:pPr>
        <w:spacing w:before="120" w:line="276" w:lineRule="auto"/>
        <w:ind w:left="703" w:hanging="703"/>
        <w:jc w:val="both"/>
        <w:rPr>
          <w:rFonts w:ascii="Century Gothic" w:hAnsi="Century Gothic"/>
          <w:sz w:val="20"/>
          <w:szCs w:val="22"/>
        </w:rPr>
      </w:pPr>
      <w:r w:rsidRPr="005978AF">
        <w:rPr>
          <w:rFonts w:ascii="Century Gothic" w:hAnsi="Century Gothic"/>
          <w:sz w:val="20"/>
          <w:szCs w:val="22"/>
        </w:rPr>
        <w:t>13</w:t>
      </w:r>
      <w:r w:rsidR="00C24B50" w:rsidRPr="005978AF">
        <w:rPr>
          <w:rFonts w:ascii="Century Gothic" w:hAnsi="Century Gothic"/>
          <w:sz w:val="20"/>
          <w:szCs w:val="22"/>
        </w:rPr>
        <w:t>.4.</w:t>
      </w:r>
      <w:r w:rsidR="00C24B50" w:rsidRPr="005978AF">
        <w:rPr>
          <w:rFonts w:ascii="Century Gothic" w:hAnsi="Century Gothic"/>
          <w:sz w:val="20"/>
          <w:szCs w:val="22"/>
        </w:rPr>
        <w:tab/>
      </w:r>
      <w:r w:rsidR="00762969" w:rsidRPr="005978AF">
        <w:rPr>
          <w:rFonts w:ascii="Century Gothic" w:hAnsi="Century Gothic"/>
          <w:sz w:val="20"/>
          <w:szCs w:val="22"/>
        </w:rPr>
        <w:tab/>
      </w:r>
      <w:r w:rsidR="00C24B50" w:rsidRPr="005978AF">
        <w:rPr>
          <w:rFonts w:ascii="Century Gothic" w:hAnsi="Century Gothic"/>
          <w:sz w:val="20"/>
          <w:szCs w:val="22"/>
        </w:rPr>
        <w:t>W przypadku złożenia Zamawiającemu przez Wykonawcę oferty po terminie składania</w:t>
      </w:r>
      <w:r w:rsidR="00C24B50" w:rsidRPr="009F37C2">
        <w:rPr>
          <w:rFonts w:ascii="Century Gothic" w:hAnsi="Century Gothic"/>
          <w:sz w:val="20"/>
          <w:szCs w:val="22"/>
        </w:rPr>
        <w:t xml:space="preserve"> ofert, Zamawiający niezwłocznie zwróci ofertę Wykonawcy.</w:t>
      </w:r>
    </w:p>
    <w:p w:rsidR="00C24B50" w:rsidRPr="009F37C2" w:rsidRDefault="00C24B50" w:rsidP="00AB5B83">
      <w:pPr>
        <w:suppressAutoHyphens w:val="0"/>
        <w:spacing w:line="276" w:lineRule="auto"/>
        <w:ind w:right="-1"/>
        <w:rPr>
          <w:rFonts w:ascii="Century Gothic" w:hAnsi="Century Gothic"/>
          <w:b/>
          <w:iCs/>
          <w:sz w:val="20"/>
          <w:szCs w:val="22"/>
        </w:rPr>
      </w:pPr>
    </w:p>
    <w:p w:rsidR="00C24B50" w:rsidRPr="009F37C2" w:rsidRDefault="00C24B50" w:rsidP="00F42FE7">
      <w:pPr>
        <w:pStyle w:val="rozdzia"/>
        <w:numPr>
          <w:ilvl w:val="0"/>
          <w:numId w:val="6"/>
        </w:numPr>
        <w:spacing w:line="276" w:lineRule="auto"/>
        <w:ind w:right="-1"/>
        <w:rPr>
          <w:rFonts w:ascii="Century Gothic" w:hAnsi="Century Gothic"/>
          <w:szCs w:val="22"/>
        </w:rPr>
      </w:pPr>
      <w:r w:rsidRPr="009F37C2">
        <w:rPr>
          <w:rFonts w:ascii="Century Gothic" w:hAnsi="Century Gothic"/>
          <w:szCs w:val="22"/>
        </w:rPr>
        <w:t>TERMIN ZWIĄZANIA OFERTĄ</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 xml:space="preserve">Termin związania ofertą wynosi </w:t>
      </w:r>
      <w:r w:rsidRPr="009F37C2">
        <w:rPr>
          <w:rFonts w:ascii="Century Gothic" w:hAnsi="Century Gothic" w:cs="Times New Roman"/>
          <w:b/>
          <w:spacing w:val="4"/>
          <w:sz w:val="20"/>
          <w:szCs w:val="22"/>
        </w:rPr>
        <w:t>3</w:t>
      </w:r>
      <w:r w:rsidRPr="009F37C2">
        <w:rPr>
          <w:rFonts w:ascii="Century Gothic" w:hAnsi="Century Gothic" w:cs="Times New Roman"/>
          <w:b/>
          <w:iCs/>
          <w:spacing w:val="4"/>
          <w:sz w:val="20"/>
          <w:szCs w:val="22"/>
        </w:rPr>
        <w:t>0</w:t>
      </w:r>
      <w:r w:rsidRPr="009F37C2">
        <w:rPr>
          <w:rFonts w:ascii="Century Gothic" w:hAnsi="Century Gothic" w:cs="Times New Roman"/>
          <w:b/>
          <w:spacing w:val="4"/>
          <w:sz w:val="20"/>
          <w:szCs w:val="22"/>
        </w:rPr>
        <w:t xml:space="preserve"> dni</w:t>
      </w:r>
      <w:r w:rsidRPr="009F37C2">
        <w:rPr>
          <w:rFonts w:ascii="Century Gothic" w:hAnsi="Century Gothic" w:cs="Times New Roman"/>
          <w:spacing w:val="4"/>
          <w:sz w:val="20"/>
          <w:szCs w:val="22"/>
        </w:rPr>
        <w:t>. Bieg terminu związania ofertą rozpoczyna się wraz z upływem terminu składania ofert.</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9F37C2">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9F37C2">
        <w:rPr>
          <w:rFonts w:ascii="Century Gothic" w:hAnsi="Century Gothic"/>
          <w:sz w:val="20"/>
          <w:szCs w:val="22"/>
        </w:rPr>
        <w:t xml:space="preserve"> </w:t>
      </w:r>
      <w:r w:rsidRPr="009F37C2">
        <w:rPr>
          <w:rFonts w:ascii="Century Gothic" w:hAnsi="Century Gothic"/>
          <w:sz w:val="20"/>
          <w:szCs w:val="22"/>
        </w:rPr>
        <w:t>wyrażenie zgody na przedłużenie terminu</w:t>
      </w:r>
      <w:r w:rsidR="00E30434" w:rsidRPr="009F37C2">
        <w:rPr>
          <w:rFonts w:ascii="Century Gothic" w:hAnsi="Century Gothic"/>
          <w:spacing w:val="4"/>
          <w:sz w:val="20"/>
          <w:szCs w:val="22"/>
        </w:rPr>
        <w:t xml:space="preserve">, o którym mowa w </w:t>
      </w:r>
      <w:proofErr w:type="spellStart"/>
      <w:r w:rsidR="00E30434" w:rsidRPr="009F37C2">
        <w:rPr>
          <w:rFonts w:ascii="Century Gothic" w:hAnsi="Century Gothic"/>
          <w:spacing w:val="4"/>
          <w:sz w:val="20"/>
          <w:szCs w:val="22"/>
        </w:rPr>
        <w:t>pkt</w:t>
      </w:r>
      <w:proofErr w:type="spellEnd"/>
      <w:r w:rsidR="00E30434" w:rsidRPr="009F37C2">
        <w:rPr>
          <w:rFonts w:ascii="Century Gothic" w:hAnsi="Century Gothic"/>
          <w:spacing w:val="4"/>
          <w:sz w:val="20"/>
          <w:szCs w:val="22"/>
        </w:rPr>
        <w:t xml:space="preserve"> 1</w:t>
      </w:r>
      <w:r w:rsidR="001F3F07" w:rsidRPr="009F37C2">
        <w:rPr>
          <w:rFonts w:ascii="Century Gothic" w:hAnsi="Century Gothic"/>
          <w:spacing w:val="4"/>
          <w:sz w:val="20"/>
          <w:szCs w:val="22"/>
        </w:rPr>
        <w:t>5</w:t>
      </w:r>
      <w:r w:rsidRPr="009F37C2">
        <w:rPr>
          <w:rFonts w:ascii="Century Gothic" w:hAnsi="Century Gothic"/>
          <w:spacing w:val="4"/>
          <w:sz w:val="20"/>
          <w:szCs w:val="22"/>
        </w:rPr>
        <w:t xml:space="preserve">.1., </w:t>
      </w:r>
      <w:r w:rsidRPr="009F37C2">
        <w:rPr>
          <w:rFonts w:ascii="Century Gothic" w:hAnsi="Century Gothic"/>
          <w:sz w:val="20"/>
          <w:szCs w:val="22"/>
        </w:rPr>
        <w:t>o</w:t>
      </w:r>
      <w:r w:rsidR="001F3F07" w:rsidRPr="009F37C2">
        <w:rPr>
          <w:rFonts w:ascii="Century Gothic" w:hAnsi="Century Gothic"/>
          <w:sz w:val="20"/>
          <w:szCs w:val="22"/>
        </w:rPr>
        <w:t xml:space="preserve"> </w:t>
      </w:r>
      <w:r w:rsidRPr="009F37C2">
        <w:rPr>
          <w:rFonts w:ascii="Century Gothic" w:hAnsi="Century Gothic"/>
          <w:sz w:val="20"/>
          <w:szCs w:val="22"/>
        </w:rPr>
        <w:t>oznaczony okres,</w:t>
      </w:r>
      <w:r w:rsidR="00517F9B" w:rsidRPr="009F37C2">
        <w:rPr>
          <w:rFonts w:ascii="Century Gothic" w:hAnsi="Century Gothic"/>
          <w:sz w:val="20"/>
          <w:szCs w:val="22"/>
        </w:rPr>
        <w:t xml:space="preserve"> nie dłuższy jednak niż 60 dni.</w:t>
      </w:r>
    </w:p>
    <w:p w:rsidR="00C24B50" w:rsidRPr="009F37C2"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9F37C2">
        <w:rPr>
          <w:rFonts w:ascii="Century Gothic" w:hAnsi="Century Gothic" w:cs="Times New Roman"/>
          <w:spacing w:val="4"/>
          <w:sz w:val="20"/>
          <w:szCs w:val="22"/>
        </w:rPr>
        <w:t>W przypadku wniesienia odwołania po upływie terminu składania ofert bieg terminu związania ofertą ulegnie zawieszeniu do czasu ogłoszenia przez Krajową Izbę Odwoławczą orzeczenia.</w:t>
      </w:r>
    </w:p>
    <w:p w:rsidR="00C24B50" w:rsidRPr="009F37C2"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9F37C2" w:rsidRDefault="007D7B0C" w:rsidP="001F3F07">
      <w:pPr>
        <w:pStyle w:val="rozdzia"/>
        <w:numPr>
          <w:ilvl w:val="0"/>
          <w:numId w:val="4"/>
        </w:numPr>
        <w:tabs>
          <w:tab w:val="left" w:pos="709"/>
        </w:tabs>
        <w:spacing w:line="276" w:lineRule="auto"/>
        <w:ind w:right="-1"/>
        <w:rPr>
          <w:rFonts w:ascii="Century Gothic" w:hAnsi="Century Gothic"/>
          <w:szCs w:val="22"/>
        </w:rPr>
      </w:pPr>
      <w:r w:rsidRPr="009F37C2">
        <w:rPr>
          <w:rFonts w:ascii="Century Gothic" w:hAnsi="Century Gothic"/>
          <w:szCs w:val="22"/>
        </w:rPr>
        <w:t>OPIS KRYTERIÓW I SPOSOBU OCENY OFERT</w:t>
      </w:r>
    </w:p>
    <w:p w:rsidR="006253EB" w:rsidRPr="009F37C2"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006253EB" w:rsidRPr="009F37C2">
        <w:rPr>
          <w:rFonts w:ascii="Century Gothic" w:hAnsi="Century Gothic"/>
          <w:sz w:val="20"/>
          <w:szCs w:val="20"/>
        </w:rPr>
        <w:t>.</w:t>
      </w:r>
      <w:r w:rsidR="001F3F07" w:rsidRPr="009F37C2">
        <w:rPr>
          <w:rFonts w:ascii="Century Gothic" w:hAnsi="Century Gothic"/>
          <w:sz w:val="20"/>
          <w:szCs w:val="20"/>
        </w:rPr>
        <w:t>1</w:t>
      </w:r>
      <w:r w:rsidR="00B270D5" w:rsidRPr="009F37C2">
        <w:rPr>
          <w:rFonts w:ascii="Century Gothic" w:hAnsi="Century Gothic"/>
          <w:sz w:val="20"/>
          <w:szCs w:val="20"/>
        </w:rPr>
        <w:t>.</w:t>
      </w:r>
      <w:r w:rsidR="00C90433" w:rsidRPr="009F37C2">
        <w:rPr>
          <w:rFonts w:ascii="Century Gothic" w:hAnsi="Century Gothic"/>
          <w:sz w:val="20"/>
          <w:szCs w:val="20"/>
        </w:rPr>
        <w:tab/>
      </w:r>
      <w:r w:rsidR="007C1F74" w:rsidRPr="009F37C2">
        <w:rPr>
          <w:rFonts w:ascii="Century Gothic" w:hAnsi="Century Gothic"/>
          <w:sz w:val="20"/>
          <w:szCs w:val="20"/>
        </w:rPr>
        <w:t>O</w:t>
      </w:r>
      <w:r w:rsidR="006253EB" w:rsidRPr="009F37C2">
        <w:rPr>
          <w:rFonts w:ascii="Century Gothic" w:hAnsi="Century Gothic"/>
          <w:sz w:val="20"/>
          <w:szCs w:val="20"/>
        </w:rPr>
        <w:t xml:space="preserve">ferty zostaną ocenione przez Zamawiającego w oparciu o następujące kryteria i ich </w:t>
      </w:r>
      <w:r w:rsidR="007C1F74" w:rsidRPr="009F37C2">
        <w:rPr>
          <w:rFonts w:ascii="Century Gothic" w:hAnsi="Century Gothic"/>
          <w:sz w:val="20"/>
          <w:szCs w:val="20"/>
        </w:rPr>
        <w:t>wagę</w:t>
      </w:r>
      <w:r w:rsidR="00517F9B" w:rsidRPr="009F37C2">
        <w:rPr>
          <w:rFonts w:ascii="Century Gothic" w:hAnsi="Century Gothic"/>
          <w:sz w:val="20"/>
          <w:szCs w:val="20"/>
        </w:rPr>
        <w:t>:</w:t>
      </w:r>
    </w:p>
    <w:p w:rsidR="006C4DCB" w:rsidRPr="009F37C2" w:rsidRDefault="009B3944" w:rsidP="007B27E6">
      <w:pPr>
        <w:pStyle w:val="normalny0"/>
        <w:spacing w:line="276" w:lineRule="auto"/>
        <w:ind w:left="720"/>
        <w:rPr>
          <w:rFonts w:ascii="Century Gothic" w:hAnsi="Century Gothic"/>
          <w:b/>
          <w:sz w:val="20"/>
          <w:szCs w:val="20"/>
        </w:rPr>
      </w:pPr>
      <w:r w:rsidRPr="009F37C2">
        <w:rPr>
          <w:rFonts w:ascii="Century Gothic" w:hAnsi="Century Gothic"/>
          <w:b/>
          <w:sz w:val="20"/>
          <w:szCs w:val="20"/>
        </w:rPr>
        <w:t>Cena</w:t>
      </w:r>
      <w:r w:rsidR="00C02976" w:rsidRPr="009F37C2">
        <w:rPr>
          <w:rFonts w:ascii="Century Gothic" w:hAnsi="Century Gothic"/>
          <w:b/>
          <w:sz w:val="20"/>
          <w:szCs w:val="20"/>
        </w:rPr>
        <w:t xml:space="preserve"> </w:t>
      </w:r>
      <w:r w:rsidR="006C4DCB" w:rsidRPr="009F37C2">
        <w:rPr>
          <w:rFonts w:ascii="Century Gothic" w:hAnsi="Century Gothic"/>
          <w:b/>
          <w:sz w:val="20"/>
          <w:szCs w:val="20"/>
        </w:rPr>
        <w:t xml:space="preserve">brutto – </w:t>
      </w:r>
      <w:r w:rsidR="001F3F07" w:rsidRPr="009F37C2">
        <w:rPr>
          <w:rFonts w:ascii="Century Gothic" w:hAnsi="Century Gothic"/>
          <w:b/>
          <w:sz w:val="20"/>
          <w:szCs w:val="20"/>
        </w:rPr>
        <w:t>6</w:t>
      </w:r>
      <w:r w:rsidR="006C4DCB" w:rsidRPr="009F37C2">
        <w:rPr>
          <w:rFonts w:ascii="Century Gothic" w:hAnsi="Century Gothic"/>
          <w:b/>
          <w:sz w:val="20"/>
          <w:szCs w:val="20"/>
        </w:rPr>
        <w:t>0%</w:t>
      </w:r>
    </w:p>
    <w:p w:rsidR="009B3944" w:rsidRDefault="007B27E6" w:rsidP="007B27E6">
      <w:pPr>
        <w:pStyle w:val="normalny0"/>
        <w:spacing w:line="276" w:lineRule="auto"/>
        <w:ind w:left="720"/>
        <w:rPr>
          <w:rFonts w:ascii="Century Gothic" w:hAnsi="Century Gothic"/>
          <w:b/>
          <w:sz w:val="20"/>
          <w:szCs w:val="20"/>
        </w:rPr>
      </w:pPr>
      <w:r>
        <w:rPr>
          <w:rFonts w:ascii="Century Gothic" w:hAnsi="Century Gothic"/>
          <w:b/>
          <w:sz w:val="20"/>
          <w:szCs w:val="20"/>
        </w:rPr>
        <w:t>Termin dostawy – 4</w:t>
      </w:r>
      <w:r w:rsidR="006C4DCB" w:rsidRPr="009F37C2">
        <w:rPr>
          <w:rFonts w:ascii="Century Gothic" w:hAnsi="Century Gothic"/>
          <w:b/>
          <w:sz w:val="20"/>
          <w:szCs w:val="20"/>
        </w:rPr>
        <w:t>0%</w:t>
      </w:r>
    </w:p>
    <w:p w:rsidR="007C1F74" w:rsidRPr="009F37C2" w:rsidRDefault="007C1F74" w:rsidP="00ED6B3C">
      <w:pPr>
        <w:pStyle w:val="normalny0"/>
        <w:tabs>
          <w:tab w:val="left" w:pos="720"/>
        </w:tabs>
        <w:spacing w:line="276" w:lineRule="auto"/>
        <w:ind w:left="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1F3F07" w:rsidRPr="009F37C2">
        <w:rPr>
          <w:rFonts w:ascii="Century Gothic" w:hAnsi="Century Gothic"/>
          <w:sz w:val="20"/>
          <w:szCs w:val="20"/>
        </w:rPr>
        <w:t>2</w:t>
      </w:r>
      <w:r w:rsidRPr="009F37C2">
        <w:rPr>
          <w:rFonts w:ascii="Century Gothic" w:hAnsi="Century Gothic"/>
          <w:sz w:val="20"/>
          <w:szCs w:val="20"/>
        </w:rPr>
        <w:t>.</w:t>
      </w:r>
      <w:r w:rsidRPr="009F37C2">
        <w:rPr>
          <w:rFonts w:ascii="Century Gothic" w:hAnsi="Century Gothic"/>
          <w:sz w:val="20"/>
          <w:szCs w:val="20"/>
        </w:rPr>
        <w:tab/>
      </w:r>
      <w:r w:rsidRPr="009F37C2">
        <w:rPr>
          <w:rFonts w:ascii="Century Gothic" w:hAnsi="Century Gothic" w:cs="Arial"/>
          <w:sz w:val="20"/>
          <w:szCs w:val="20"/>
        </w:rPr>
        <w:t>Oferty będą oceniane w odniesieniu do najkorzystniejszych danych przedstawionych przez Wykonawców odpowiednio w zakresie kryterium, w następujący sposób:</w:t>
      </w:r>
    </w:p>
    <w:p w:rsidR="00B50611" w:rsidRDefault="00B50611" w:rsidP="00B50611">
      <w:pPr>
        <w:autoSpaceDE w:val="0"/>
        <w:spacing w:line="360" w:lineRule="auto"/>
        <w:jc w:val="both"/>
        <w:rPr>
          <w:rFonts w:ascii="Century Gothic" w:hAnsi="Century Gothic"/>
          <w:sz w:val="20"/>
          <w:szCs w:val="20"/>
        </w:rPr>
      </w:pPr>
    </w:p>
    <w:p w:rsidR="00B50611" w:rsidRDefault="007C1F74" w:rsidP="00D11EBA">
      <w:pPr>
        <w:autoSpaceDE w:val="0"/>
        <w:spacing w:line="360" w:lineRule="auto"/>
        <w:jc w:val="both"/>
        <w:rPr>
          <w:rFonts w:ascii="Century Gothic" w:hAnsi="Century Gothic"/>
          <w:sz w:val="20"/>
          <w:szCs w:val="20"/>
        </w:rPr>
      </w:pPr>
      <w:r w:rsidRPr="009F37C2">
        <w:rPr>
          <w:rFonts w:ascii="Century Gothic" w:hAnsi="Century Gothic"/>
          <w:sz w:val="20"/>
          <w:szCs w:val="20"/>
        </w:rPr>
        <w:t>1</w:t>
      </w:r>
      <w:r w:rsidR="001F3F07" w:rsidRPr="009F37C2">
        <w:rPr>
          <w:rFonts w:ascii="Century Gothic" w:hAnsi="Century Gothic"/>
          <w:sz w:val="20"/>
          <w:szCs w:val="20"/>
        </w:rPr>
        <w:t>6</w:t>
      </w:r>
      <w:r w:rsidRPr="009F37C2">
        <w:rPr>
          <w:rFonts w:ascii="Century Gothic" w:hAnsi="Century Gothic"/>
          <w:sz w:val="20"/>
          <w:szCs w:val="20"/>
        </w:rPr>
        <w:t>.</w:t>
      </w:r>
      <w:r w:rsidR="00B50611">
        <w:rPr>
          <w:rFonts w:ascii="Century Gothic" w:hAnsi="Century Gothic"/>
          <w:sz w:val="20"/>
          <w:szCs w:val="20"/>
        </w:rPr>
        <w:t>2</w:t>
      </w:r>
      <w:r w:rsidRPr="009F37C2">
        <w:rPr>
          <w:rFonts w:ascii="Century Gothic" w:hAnsi="Century Gothic"/>
          <w:sz w:val="20"/>
          <w:szCs w:val="20"/>
        </w:rPr>
        <w:t>.1.</w:t>
      </w:r>
      <w:r w:rsidRPr="009F37C2">
        <w:rPr>
          <w:rFonts w:ascii="Century Gothic" w:hAnsi="Century Gothic"/>
          <w:sz w:val="20"/>
          <w:szCs w:val="20"/>
        </w:rPr>
        <w:tab/>
      </w:r>
      <w:r w:rsidR="00B50611" w:rsidRPr="00B91A37">
        <w:rPr>
          <w:rFonts w:ascii="Century Gothic" w:hAnsi="Century Gothic"/>
          <w:b/>
          <w:bCs/>
          <w:sz w:val="20"/>
          <w:szCs w:val="20"/>
        </w:rPr>
        <w:t xml:space="preserve">Kryterium </w:t>
      </w:r>
      <w:r w:rsidR="00B50611">
        <w:rPr>
          <w:rFonts w:ascii="Century Gothic" w:hAnsi="Century Gothic"/>
          <w:b/>
          <w:bCs/>
          <w:sz w:val="20"/>
          <w:szCs w:val="20"/>
        </w:rPr>
        <w:t>„</w:t>
      </w:r>
      <w:r w:rsidR="00B50611" w:rsidRPr="00B91A37">
        <w:rPr>
          <w:rFonts w:ascii="Century Gothic" w:hAnsi="Century Gothic"/>
          <w:b/>
          <w:bCs/>
          <w:sz w:val="20"/>
          <w:szCs w:val="20"/>
        </w:rPr>
        <w:t>cena ofertowa brutto</w:t>
      </w:r>
      <w:r w:rsidR="00B50611">
        <w:rPr>
          <w:rFonts w:ascii="Century Gothic" w:hAnsi="Century Gothic"/>
          <w:b/>
          <w:bCs/>
          <w:sz w:val="20"/>
          <w:szCs w:val="20"/>
        </w:rPr>
        <w:t>”</w:t>
      </w:r>
      <w:r w:rsidR="00B50611" w:rsidRPr="00B91A37">
        <w:rPr>
          <w:rFonts w:ascii="Century Gothic" w:hAnsi="Century Gothic"/>
          <w:b/>
          <w:bCs/>
          <w:sz w:val="20"/>
          <w:szCs w:val="20"/>
        </w:rPr>
        <w:t xml:space="preserve"> </w:t>
      </w:r>
      <w:r w:rsidR="00D11EBA">
        <w:rPr>
          <w:rFonts w:ascii="Century Gothic" w:hAnsi="Century Gothic"/>
          <w:b/>
          <w:bCs/>
          <w:sz w:val="20"/>
          <w:szCs w:val="20"/>
        </w:rPr>
        <w:t xml:space="preserve">– </w:t>
      </w:r>
      <w:r w:rsidR="00D11EBA" w:rsidRPr="00D11EBA">
        <w:rPr>
          <w:rFonts w:ascii="Century Gothic" w:hAnsi="Century Gothic"/>
          <w:bCs/>
          <w:sz w:val="20"/>
          <w:szCs w:val="20"/>
        </w:rPr>
        <w:t xml:space="preserve">ocena </w:t>
      </w:r>
      <w:r w:rsidR="00B50611" w:rsidRPr="00B91A37">
        <w:rPr>
          <w:rFonts w:ascii="Century Gothic" w:hAnsi="Century Gothic"/>
          <w:sz w:val="20"/>
          <w:szCs w:val="20"/>
        </w:rPr>
        <w:t>dokonana zostanie na podstawie informacji o cenie ofertowej brutto</w:t>
      </w:r>
      <w:r w:rsidR="00B50611">
        <w:rPr>
          <w:rFonts w:ascii="Century Gothic" w:hAnsi="Century Gothic"/>
          <w:b/>
          <w:bCs/>
          <w:sz w:val="20"/>
          <w:szCs w:val="20"/>
        </w:rPr>
        <w:t xml:space="preserve"> </w:t>
      </w:r>
      <w:r w:rsidR="00B50611" w:rsidRPr="00B91A37">
        <w:rPr>
          <w:rFonts w:ascii="Century Gothic" w:hAnsi="Century Gothic"/>
          <w:sz w:val="20"/>
          <w:szCs w:val="20"/>
        </w:rPr>
        <w:t>zawartej w „formularzu ofertowym”, st</w:t>
      </w:r>
      <w:r w:rsidR="00B50611">
        <w:rPr>
          <w:rFonts w:ascii="Century Gothic" w:hAnsi="Century Gothic"/>
          <w:sz w:val="20"/>
          <w:szCs w:val="20"/>
        </w:rPr>
        <w:t>anowiącym z</w:t>
      </w:r>
      <w:r w:rsidR="00B50611" w:rsidRPr="00B91A37">
        <w:rPr>
          <w:rFonts w:ascii="Century Gothic" w:hAnsi="Century Gothic"/>
          <w:sz w:val="20"/>
          <w:szCs w:val="20"/>
        </w:rPr>
        <w:t>ał. nr 1 do SIWZ</w:t>
      </w:r>
      <w:r w:rsidR="00B50611" w:rsidRPr="00B91A37">
        <w:rPr>
          <w:rFonts w:ascii="Century Gothic" w:hAnsi="Century Gothic"/>
          <w:b/>
          <w:bCs/>
          <w:sz w:val="20"/>
          <w:szCs w:val="20"/>
        </w:rPr>
        <w:t xml:space="preserve"> </w:t>
      </w:r>
      <w:r w:rsidR="00B50611" w:rsidRPr="00B91A37">
        <w:rPr>
          <w:rFonts w:ascii="Century Gothic" w:hAnsi="Century Gothic"/>
          <w:sz w:val="20"/>
          <w:szCs w:val="20"/>
        </w:rPr>
        <w:t>i przeliczona według</w:t>
      </w:r>
      <w:r w:rsidR="00D11EBA">
        <w:rPr>
          <w:rFonts w:ascii="Century Gothic" w:hAnsi="Century Gothic"/>
          <w:b/>
          <w:bCs/>
          <w:sz w:val="20"/>
          <w:szCs w:val="20"/>
        </w:rPr>
        <w:t xml:space="preserve"> </w:t>
      </w:r>
      <w:r w:rsidR="00B50611" w:rsidRPr="00B91A37">
        <w:rPr>
          <w:rFonts w:ascii="Century Gothic" w:hAnsi="Century Gothic"/>
          <w:sz w:val="20"/>
          <w:szCs w:val="20"/>
        </w:rPr>
        <w:t>wzoru:</w:t>
      </w:r>
    </w:p>
    <w:p w:rsidR="00E23331" w:rsidRPr="00D11EBA" w:rsidRDefault="00E23331" w:rsidP="00D11EBA">
      <w:pPr>
        <w:autoSpaceDE w:val="0"/>
        <w:spacing w:line="360" w:lineRule="auto"/>
        <w:jc w:val="both"/>
        <w:rPr>
          <w:rFonts w:ascii="Century Gothic" w:hAnsi="Century Gothic"/>
          <w:b/>
          <w:bCs/>
          <w:sz w:val="20"/>
          <w:szCs w:val="20"/>
        </w:rPr>
      </w:pPr>
    </w:p>
    <w:p w:rsidR="00B50611" w:rsidRPr="009F37C2" w:rsidRDefault="00B50611" w:rsidP="00B50611">
      <w:pPr>
        <w:pStyle w:val="Standard"/>
        <w:spacing w:line="276" w:lineRule="auto"/>
        <w:ind w:left="5" w:firstLine="2335"/>
        <w:rPr>
          <w:rFonts w:ascii="Century Gothic" w:hAnsi="Century Gothic" w:cs="Arial"/>
          <w:sz w:val="20"/>
        </w:rPr>
      </w:pPr>
      <w:r w:rsidRPr="009F37C2">
        <w:rPr>
          <w:rFonts w:ascii="Century Gothic" w:hAnsi="Century Gothic" w:cs="Arial"/>
          <w:sz w:val="20"/>
        </w:rPr>
        <w:t>Oferta o najniższej cenie brutto</w:t>
      </w:r>
    </w:p>
    <w:p w:rsidR="00B50611" w:rsidRPr="009F37C2" w:rsidRDefault="00B50611" w:rsidP="00B50611">
      <w:pPr>
        <w:pStyle w:val="Standard"/>
        <w:spacing w:line="276" w:lineRule="auto"/>
        <w:ind w:left="5" w:firstLine="1795"/>
        <w:rPr>
          <w:rFonts w:ascii="Century Gothic" w:hAnsi="Century Gothic" w:cs="Arial"/>
          <w:sz w:val="20"/>
        </w:rPr>
      </w:pPr>
      <w:r w:rsidRPr="009F37C2">
        <w:rPr>
          <w:rFonts w:ascii="Century Gothic" w:hAnsi="Century Gothic" w:cs="Arial"/>
          <w:sz w:val="20"/>
        </w:rPr>
        <w:t>C = ( ------------------------------------------------ x 100) x waga kryterium tj. 60 %</w:t>
      </w:r>
    </w:p>
    <w:p w:rsidR="00B50611" w:rsidRPr="009F37C2" w:rsidRDefault="00B50611" w:rsidP="00B50611">
      <w:pPr>
        <w:pStyle w:val="Standard"/>
        <w:spacing w:line="276" w:lineRule="auto"/>
        <w:ind w:firstLine="2520"/>
        <w:rPr>
          <w:rFonts w:ascii="Century Gothic" w:hAnsi="Century Gothic" w:cs="Arial"/>
          <w:sz w:val="20"/>
        </w:rPr>
      </w:pPr>
      <w:r w:rsidRPr="009F37C2">
        <w:rPr>
          <w:rFonts w:ascii="Century Gothic" w:hAnsi="Century Gothic" w:cs="Arial"/>
          <w:sz w:val="20"/>
        </w:rPr>
        <w:t>Cena brutto oferty badanej</w:t>
      </w:r>
    </w:p>
    <w:p w:rsidR="00B50611" w:rsidRPr="009F37C2" w:rsidRDefault="00B50611" w:rsidP="00B50611">
      <w:pPr>
        <w:pStyle w:val="normalny0"/>
        <w:tabs>
          <w:tab w:val="left" w:pos="720"/>
        </w:tabs>
        <w:spacing w:line="276" w:lineRule="auto"/>
        <w:ind w:left="720" w:hanging="720"/>
        <w:jc w:val="both"/>
        <w:rPr>
          <w:rFonts w:ascii="Century Gothic" w:hAnsi="Century Gothic"/>
          <w:sz w:val="20"/>
          <w:szCs w:val="20"/>
        </w:rPr>
      </w:pPr>
    </w:p>
    <w:p w:rsidR="00B50611" w:rsidRPr="009F37C2" w:rsidRDefault="00B50611" w:rsidP="00B50611">
      <w:pPr>
        <w:pStyle w:val="Standard"/>
        <w:spacing w:line="276" w:lineRule="auto"/>
        <w:ind w:firstLine="709"/>
        <w:rPr>
          <w:rFonts w:ascii="Century Gothic" w:hAnsi="Century Gothic" w:cs="Arial"/>
          <w:sz w:val="20"/>
        </w:rPr>
      </w:pPr>
      <w:r w:rsidRPr="009F37C2">
        <w:rPr>
          <w:rFonts w:ascii="Century Gothic" w:hAnsi="Century Gothic" w:cs="Arial"/>
          <w:sz w:val="20"/>
        </w:rPr>
        <w:t>gdzie: C - wartość punktowa badanej oferty</w:t>
      </w:r>
    </w:p>
    <w:p w:rsidR="00B50611" w:rsidRDefault="00B50611" w:rsidP="00ED6B3C">
      <w:pPr>
        <w:pStyle w:val="normalny0"/>
        <w:tabs>
          <w:tab w:val="left" w:pos="720"/>
        </w:tabs>
        <w:spacing w:before="120" w:line="276" w:lineRule="auto"/>
        <w:ind w:left="720" w:hanging="720"/>
        <w:jc w:val="both"/>
        <w:rPr>
          <w:rFonts w:ascii="Century Gothic" w:hAnsi="Century Gothic"/>
          <w:sz w:val="20"/>
          <w:szCs w:val="20"/>
        </w:rPr>
      </w:pPr>
    </w:p>
    <w:p w:rsidR="007C1F74" w:rsidRDefault="00B50611" w:rsidP="00ED6B3C">
      <w:pPr>
        <w:pStyle w:val="normalny0"/>
        <w:tabs>
          <w:tab w:val="left" w:pos="720"/>
        </w:tabs>
        <w:spacing w:before="120" w:line="276" w:lineRule="auto"/>
        <w:ind w:left="720" w:hanging="720"/>
        <w:jc w:val="both"/>
        <w:rPr>
          <w:rFonts w:ascii="Century Gothic" w:hAnsi="Century Gothic" w:cs="Arial"/>
          <w:sz w:val="20"/>
          <w:szCs w:val="20"/>
        </w:rPr>
      </w:pPr>
      <w:r>
        <w:rPr>
          <w:rFonts w:ascii="Century Gothic" w:hAnsi="Century Gothic" w:cs="Arial"/>
          <w:sz w:val="20"/>
          <w:szCs w:val="20"/>
        </w:rPr>
        <w:t xml:space="preserve">             </w:t>
      </w:r>
      <w:r w:rsidR="007C1F74" w:rsidRPr="009F37C2">
        <w:rPr>
          <w:rFonts w:ascii="Century Gothic" w:hAnsi="Century Gothic" w:cs="Arial"/>
          <w:sz w:val="20"/>
          <w:szCs w:val="20"/>
        </w:rPr>
        <w:t>Oferta z najniższą ceną brutto otrzyma maksymalną ilość punktów, a pozostałym ofertom zostanie przypisana odpow</w:t>
      </w:r>
      <w:r w:rsidR="004146DF">
        <w:rPr>
          <w:rFonts w:ascii="Century Gothic" w:hAnsi="Century Gothic" w:cs="Arial"/>
          <w:sz w:val="20"/>
          <w:szCs w:val="20"/>
        </w:rPr>
        <w:t>iednio mniejsza liczba punktów.</w:t>
      </w:r>
    </w:p>
    <w:p w:rsidR="004146DF" w:rsidRPr="004146DF" w:rsidRDefault="00D11EBA" w:rsidP="004146DF">
      <w:pPr>
        <w:pStyle w:val="normalny0"/>
        <w:spacing w:before="120" w:line="276" w:lineRule="auto"/>
        <w:jc w:val="both"/>
        <w:rPr>
          <w:rFonts w:ascii="Century Gothic" w:hAnsi="Century Gothic"/>
          <w:b/>
          <w:sz w:val="20"/>
          <w:szCs w:val="20"/>
        </w:rPr>
      </w:pPr>
      <w:r>
        <w:rPr>
          <w:rFonts w:ascii="Century Gothic" w:hAnsi="Century Gothic"/>
          <w:sz w:val="20"/>
          <w:szCs w:val="20"/>
        </w:rPr>
        <w:lastRenderedPageBreak/>
        <w:t>1</w:t>
      </w:r>
      <w:r w:rsidRPr="00D11EBA">
        <w:rPr>
          <w:rFonts w:ascii="Century Gothic" w:hAnsi="Century Gothic"/>
          <w:sz w:val="20"/>
          <w:szCs w:val="20"/>
        </w:rPr>
        <w:t>6.2.2</w:t>
      </w:r>
      <w:r>
        <w:rPr>
          <w:rFonts w:ascii="Century Gothic" w:hAnsi="Century Gothic"/>
          <w:b/>
          <w:sz w:val="20"/>
          <w:szCs w:val="20"/>
        </w:rPr>
        <w:t xml:space="preserve">. </w:t>
      </w:r>
      <w:r w:rsidR="007B27E6">
        <w:rPr>
          <w:rFonts w:ascii="Century Gothic" w:hAnsi="Century Gothic"/>
          <w:b/>
          <w:sz w:val="20"/>
          <w:szCs w:val="20"/>
        </w:rPr>
        <w:t>Kryterium „termin</w:t>
      </w:r>
      <w:r w:rsidR="004146DF" w:rsidRPr="004146DF">
        <w:rPr>
          <w:rFonts w:ascii="Century Gothic" w:hAnsi="Century Gothic"/>
          <w:b/>
          <w:sz w:val="20"/>
          <w:szCs w:val="20"/>
        </w:rPr>
        <w:t xml:space="preserve"> dostawy”</w:t>
      </w:r>
      <w:r>
        <w:rPr>
          <w:rFonts w:ascii="Century Gothic" w:hAnsi="Century Gothic"/>
          <w:b/>
          <w:sz w:val="20"/>
          <w:szCs w:val="20"/>
        </w:rPr>
        <w:t xml:space="preserve">- </w:t>
      </w:r>
      <w:r w:rsidRPr="00D11EBA">
        <w:rPr>
          <w:rFonts w:ascii="Century Gothic" w:hAnsi="Century Gothic"/>
          <w:sz w:val="20"/>
          <w:szCs w:val="20"/>
        </w:rPr>
        <w:t>ocena</w:t>
      </w:r>
      <w:r w:rsidR="004146DF">
        <w:rPr>
          <w:rFonts w:ascii="Century Gothic" w:hAnsi="Century Gothic"/>
          <w:b/>
          <w:sz w:val="20"/>
          <w:szCs w:val="20"/>
        </w:rPr>
        <w:t xml:space="preserve"> </w:t>
      </w:r>
      <w:r w:rsidR="004146DF" w:rsidRPr="004146DF">
        <w:rPr>
          <w:rFonts w:ascii="Century Gothic" w:hAnsi="Century Gothic"/>
          <w:sz w:val="20"/>
          <w:szCs w:val="20"/>
        </w:rPr>
        <w:t xml:space="preserve">dokonana zostanie na podstawie informacji o </w:t>
      </w:r>
      <w:r w:rsidR="007B27E6">
        <w:rPr>
          <w:rFonts w:ascii="Century Gothic" w:hAnsi="Century Gothic"/>
          <w:sz w:val="20"/>
          <w:szCs w:val="20"/>
        </w:rPr>
        <w:t xml:space="preserve">terminie </w:t>
      </w:r>
      <w:r w:rsidR="004146DF" w:rsidRPr="004146DF">
        <w:rPr>
          <w:rFonts w:ascii="Century Gothic" w:hAnsi="Century Gothic"/>
          <w:sz w:val="20"/>
          <w:szCs w:val="20"/>
        </w:rPr>
        <w:t>dostawy określonym  w „formularzu ofertowym”, stanowiącym zał. nr 1 do SIWZ i przeliczona według</w:t>
      </w:r>
      <w:r w:rsidR="004146DF">
        <w:rPr>
          <w:rFonts w:ascii="Century Gothic" w:hAnsi="Century Gothic"/>
          <w:b/>
          <w:sz w:val="20"/>
          <w:szCs w:val="20"/>
        </w:rPr>
        <w:t xml:space="preserve"> </w:t>
      </w:r>
      <w:r w:rsidR="004146DF" w:rsidRPr="004146DF">
        <w:rPr>
          <w:rFonts w:ascii="Century Gothic" w:hAnsi="Century Gothic"/>
          <w:sz w:val="20"/>
          <w:szCs w:val="20"/>
        </w:rPr>
        <w:t>wzoru:</w:t>
      </w:r>
    </w:p>
    <w:p w:rsidR="00296108" w:rsidRDefault="00296108" w:rsidP="007B27E6">
      <w:pPr>
        <w:pStyle w:val="Standard"/>
        <w:ind w:left="1800" w:firstLine="180"/>
        <w:rPr>
          <w:rFonts w:ascii="Century Gothic" w:hAnsi="Century Gothic" w:cs="Arial"/>
          <w:sz w:val="20"/>
        </w:rPr>
      </w:pP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Ilość punktów przyznanych za</w:t>
      </w:r>
    </w:p>
    <w:p w:rsidR="007B27E6" w:rsidRPr="009F37C2" w:rsidRDefault="007B27E6" w:rsidP="007B27E6">
      <w:pPr>
        <w:pStyle w:val="Standard"/>
        <w:ind w:left="1800" w:firstLine="180"/>
        <w:rPr>
          <w:rFonts w:ascii="Century Gothic" w:hAnsi="Century Gothic" w:cs="Arial"/>
          <w:sz w:val="20"/>
        </w:rPr>
      </w:pPr>
      <w:r w:rsidRPr="009F37C2">
        <w:rPr>
          <w:rFonts w:ascii="Century Gothic" w:hAnsi="Century Gothic" w:cs="Arial"/>
          <w:sz w:val="20"/>
        </w:rPr>
        <w:t>zaoferowany termin dostawy</w:t>
      </w:r>
    </w:p>
    <w:p w:rsidR="007B27E6" w:rsidRPr="009F37C2" w:rsidRDefault="007B27E6" w:rsidP="007B27E6">
      <w:pPr>
        <w:pStyle w:val="Standard"/>
        <w:ind w:left="1800" w:hanging="372"/>
        <w:rPr>
          <w:rFonts w:ascii="Century Gothic" w:hAnsi="Century Gothic" w:cs="Arial"/>
          <w:sz w:val="20"/>
        </w:rPr>
      </w:pPr>
      <w:r w:rsidRPr="009F37C2">
        <w:rPr>
          <w:rFonts w:ascii="Century Gothic" w:hAnsi="Century Gothic" w:cs="Arial"/>
          <w:sz w:val="20"/>
        </w:rPr>
        <w:t>T = ( ----------------------------------------------------</w:t>
      </w:r>
      <w:r>
        <w:rPr>
          <w:rFonts w:ascii="Century Gothic" w:hAnsi="Century Gothic" w:cs="Arial"/>
          <w:sz w:val="20"/>
        </w:rPr>
        <w:t>-- x 100) x waga kryterium tj. 4</w:t>
      </w:r>
      <w:r w:rsidRPr="009F37C2">
        <w:rPr>
          <w:rFonts w:ascii="Century Gothic" w:hAnsi="Century Gothic" w:cs="Arial"/>
          <w:sz w:val="20"/>
        </w:rPr>
        <w:t>0 %</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Maksymalna możliwa do zdobycia</w:t>
      </w:r>
    </w:p>
    <w:p w:rsidR="007B27E6" w:rsidRPr="009F37C2" w:rsidRDefault="007B27E6" w:rsidP="007B27E6">
      <w:pPr>
        <w:pStyle w:val="Standard"/>
        <w:tabs>
          <w:tab w:val="left" w:pos="7740"/>
        </w:tabs>
        <w:ind w:left="1800" w:firstLine="180"/>
        <w:rPr>
          <w:rFonts w:ascii="Century Gothic" w:hAnsi="Century Gothic" w:cs="Arial"/>
          <w:sz w:val="20"/>
        </w:rPr>
      </w:pPr>
      <w:r w:rsidRPr="009F37C2">
        <w:rPr>
          <w:rFonts w:ascii="Century Gothic" w:hAnsi="Century Gothic" w:cs="Arial"/>
          <w:sz w:val="20"/>
        </w:rPr>
        <w:t>ilość punktów za termin dostawy</w:t>
      </w:r>
    </w:p>
    <w:p w:rsidR="007B27E6" w:rsidRPr="009F37C2" w:rsidRDefault="007B27E6" w:rsidP="007B27E6">
      <w:pPr>
        <w:pStyle w:val="normalny0"/>
        <w:tabs>
          <w:tab w:val="left" w:pos="720"/>
        </w:tabs>
        <w:ind w:left="720" w:hanging="720"/>
        <w:jc w:val="both"/>
        <w:rPr>
          <w:rFonts w:ascii="Century Gothic" w:hAnsi="Century Gothic"/>
          <w:sz w:val="20"/>
          <w:szCs w:val="20"/>
        </w:rPr>
      </w:pPr>
    </w:p>
    <w:p w:rsidR="007B27E6" w:rsidRPr="009F37C2" w:rsidRDefault="007B27E6" w:rsidP="007B27E6">
      <w:pPr>
        <w:pStyle w:val="Standard"/>
        <w:ind w:left="709"/>
        <w:rPr>
          <w:rFonts w:ascii="Century Gothic" w:hAnsi="Century Gothic" w:cs="Arial"/>
          <w:sz w:val="20"/>
        </w:rPr>
      </w:pPr>
      <w:r w:rsidRPr="009F37C2">
        <w:rPr>
          <w:rFonts w:ascii="Century Gothic" w:hAnsi="Century Gothic" w:cs="Arial"/>
          <w:sz w:val="20"/>
        </w:rPr>
        <w:t>gdzie: T – wartość punktowa badanej oferty</w:t>
      </w: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9F37C2"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Default="00403B58" w:rsidP="002D1573">
      <w:pPr>
        <w:pStyle w:val="normalny0"/>
        <w:tabs>
          <w:tab w:val="left" w:pos="0"/>
        </w:tabs>
        <w:spacing w:line="276" w:lineRule="auto"/>
        <w:jc w:val="both"/>
        <w:rPr>
          <w:rFonts w:ascii="Century Gothic" w:hAnsi="Century Gothic" w:cs="Arial"/>
          <w:sz w:val="20"/>
          <w:szCs w:val="20"/>
        </w:rPr>
      </w:pPr>
      <w:r w:rsidRPr="009F37C2">
        <w:rPr>
          <w:rFonts w:ascii="Century Gothic" w:hAnsi="Century Gothic"/>
          <w:sz w:val="20"/>
          <w:szCs w:val="20"/>
        </w:rPr>
        <w:tab/>
      </w:r>
      <w:r w:rsidRPr="009F37C2">
        <w:rPr>
          <w:rFonts w:ascii="Century Gothic" w:hAnsi="Century Gothic" w:cs="Arial"/>
          <w:sz w:val="20"/>
          <w:szCs w:val="20"/>
        </w:rPr>
        <w:t>Oferta z najwyższą ilością punktów przyznanych za parametr podlegający ocenie otrzyma maksymalną liczbę punktów w kryterium termin dostawy, a pozostałym ofertom przypisana zostanie odpo</w:t>
      </w:r>
      <w:r w:rsidR="002B0622">
        <w:rPr>
          <w:rFonts w:ascii="Century Gothic" w:hAnsi="Century Gothic" w:cs="Arial"/>
          <w:sz w:val="20"/>
          <w:szCs w:val="20"/>
        </w:rPr>
        <w:t>wiednio mniejsza liczba punktów.</w:t>
      </w:r>
    </w:p>
    <w:p w:rsidR="009F37C2" w:rsidRDefault="009F37C2" w:rsidP="00ED6B3C">
      <w:pPr>
        <w:pStyle w:val="normalny0"/>
        <w:tabs>
          <w:tab w:val="left" w:pos="720"/>
        </w:tabs>
        <w:spacing w:line="276" w:lineRule="auto"/>
        <w:ind w:left="720" w:hanging="720"/>
        <w:jc w:val="both"/>
        <w:rPr>
          <w:rFonts w:ascii="Century Gothic" w:hAnsi="Century Gothic"/>
          <w:sz w:val="20"/>
          <w:szCs w:val="20"/>
        </w:rPr>
      </w:pPr>
    </w:p>
    <w:p w:rsidR="00AC1C8C" w:rsidRPr="009F37C2" w:rsidRDefault="00AC1C8C" w:rsidP="00AC1C8C">
      <w:pPr>
        <w:pStyle w:val="Standard"/>
        <w:jc w:val="both"/>
        <w:rPr>
          <w:rFonts w:ascii="Century Gothic" w:hAnsi="Century Gothic" w:cs="Arial"/>
          <w:sz w:val="20"/>
        </w:rPr>
      </w:pPr>
    </w:p>
    <w:p w:rsidR="004146DF" w:rsidRDefault="004146DF" w:rsidP="004146DF">
      <w:pPr>
        <w:pStyle w:val="Tekstpodstawowy2"/>
        <w:tabs>
          <w:tab w:val="num" w:pos="180"/>
        </w:tabs>
        <w:rPr>
          <w:rFonts w:ascii="Century Gothic" w:hAnsi="Century Gothic"/>
          <w:b/>
          <w:bCs/>
          <w:sz w:val="20"/>
          <w:szCs w:val="20"/>
          <w:u w:val="single"/>
        </w:rPr>
      </w:pPr>
      <w:r w:rsidRPr="00C02976">
        <w:rPr>
          <w:rFonts w:ascii="Century Gothic" w:hAnsi="Century Gothic"/>
          <w:b/>
          <w:bCs/>
          <w:sz w:val="20"/>
          <w:szCs w:val="20"/>
          <w:u w:val="single"/>
        </w:rPr>
        <w:t>Zasady przyznawania punktów w kryteri</w:t>
      </w:r>
      <w:r w:rsidR="004B3A49">
        <w:rPr>
          <w:rFonts w:ascii="Century Gothic" w:hAnsi="Century Gothic"/>
          <w:b/>
          <w:bCs/>
          <w:sz w:val="20"/>
          <w:szCs w:val="20"/>
          <w:u w:val="single"/>
        </w:rPr>
        <w:t>um „termin</w:t>
      </w:r>
      <w:r w:rsidRPr="00C02976">
        <w:rPr>
          <w:rFonts w:ascii="Century Gothic" w:hAnsi="Century Gothic"/>
          <w:b/>
          <w:bCs/>
          <w:sz w:val="20"/>
          <w:szCs w:val="20"/>
          <w:u w:val="single"/>
        </w:rPr>
        <w:t xml:space="preserve">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2"/>
        <w:gridCol w:w="1134"/>
        <w:gridCol w:w="1134"/>
        <w:gridCol w:w="1134"/>
        <w:gridCol w:w="1134"/>
        <w:gridCol w:w="1134"/>
      </w:tblGrid>
      <w:tr w:rsidR="00FE147E" w:rsidRPr="005F55B2" w:rsidTr="00FE147E">
        <w:trPr>
          <w:trHeight w:val="1473"/>
        </w:trPr>
        <w:tc>
          <w:tcPr>
            <w:tcW w:w="3652" w:type="dxa"/>
            <w:shd w:val="clear" w:color="auto" w:fill="auto"/>
          </w:tcPr>
          <w:p w:rsidR="00FE147E" w:rsidRPr="004B3A49" w:rsidRDefault="00FE147E" w:rsidP="00FE147E">
            <w:pPr>
              <w:pStyle w:val="Tekstpodstawowy2"/>
              <w:tabs>
                <w:tab w:val="num" w:pos="180"/>
              </w:tabs>
              <w:spacing w:line="240" w:lineRule="auto"/>
              <w:jc w:val="center"/>
              <w:rPr>
                <w:rFonts w:ascii="Century Gothic" w:hAnsi="Century Gothic"/>
                <w:b/>
                <w:bCs/>
                <w:sz w:val="20"/>
                <w:szCs w:val="20"/>
              </w:rPr>
            </w:pPr>
            <w:r w:rsidRPr="000D789D">
              <w:rPr>
                <w:rFonts w:ascii="Century Gothic" w:hAnsi="Century Gothic"/>
                <w:b/>
                <w:bCs/>
                <w:sz w:val="20"/>
                <w:szCs w:val="20"/>
              </w:rPr>
              <w:t xml:space="preserve">Termin realizacji zamówienia (w dniach </w:t>
            </w:r>
            <w:r>
              <w:rPr>
                <w:rFonts w:ascii="Century Gothic" w:hAnsi="Century Gothic"/>
                <w:b/>
                <w:bCs/>
                <w:sz w:val="20"/>
                <w:szCs w:val="20"/>
              </w:rPr>
              <w:t>roboczych</w:t>
            </w:r>
            <w:r w:rsidRPr="000D789D">
              <w:rPr>
                <w:rFonts w:ascii="Century Gothic" w:hAnsi="Century Gothic"/>
                <w:b/>
                <w:bCs/>
                <w:sz w:val="20"/>
                <w:szCs w:val="20"/>
              </w:rPr>
              <w:t>)</w:t>
            </w:r>
            <w:r>
              <w:t xml:space="preserve"> </w:t>
            </w:r>
            <w:r w:rsidRPr="000D789D">
              <w:rPr>
                <w:rFonts w:ascii="Century Gothic" w:hAnsi="Century Gothic"/>
                <w:b/>
                <w:bCs/>
                <w:sz w:val="20"/>
                <w:szCs w:val="20"/>
              </w:rPr>
              <w:t>liczony od dnia złożenia zamówienia przez Zamawiającego</w:t>
            </w:r>
          </w:p>
        </w:tc>
        <w:tc>
          <w:tcPr>
            <w:tcW w:w="1134" w:type="dxa"/>
            <w:shd w:val="clear" w:color="auto" w:fill="auto"/>
          </w:tcPr>
          <w:p w:rsidR="00FE147E"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Do </w:t>
            </w:r>
          </w:p>
          <w:p w:rsidR="00FE147E"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3 </w:t>
            </w:r>
            <w:r w:rsidR="00FE147E">
              <w:rPr>
                <w:rFonts w:ascii="Century Gothic" w:hAnsi="Century Gothic"/>
                <w:b/>
                <w:bCs/>
                <w:sz w:val="20"/>
                <w:szCs w:val="20"/>
              </w:rPr>
              <w:t>dni</w:t>
            </w:r>
          </w:p>
          <w:p w:rsidR="00FE147E" w:rsidRPr="007B27E6" w:rsidRDefault="00FE147E" w:rsidP="007B27E6">
            <w:pPr>
              <w:pStyle w:val="Tekstpodstawowy2"/>
              <w:tabs>
                <w:tab w:val="num" w:pos="180"/>
              </w:tabs>
              <w:jc w:val="center"/>
              <w:rPr>
                <w:rFonts w:ascii="Century Gothic" w:hAnsi="Century Gothic"/>
                <w:b/>
                <w:bCs/>
                <w:sz w:val="20"/>
                <w:szCs w:val="20"/>
              </w:rPr>
            </w:pPr>
          </w:p>
        </w:tc>
        <w:tc>
          <w:tcPr>
            <w:tcW w:w="1134" w:type="dxa"/>
            <w:shd w:val="clear" w:color="auto" w:fill="auto"/>
          </w:tcPr>
          <w:p w:rsidR="00FE147E" w:rsidRPr="007B27E6"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r w:rsidR="00FE147E" w:rsidRPr="005F55B2">
              <w:rPr>
                <w:rFonts w:ascii="Century Gothic" w:hAnsi="Century Gothic"/>
                <w:b/>
                <w:bCs/>
                <w:sz w:val="20"/>
                <w:szCs w:val="20"/>
              </w:rPr>
              <w:t>dni</w:t>
            </w:r>
          </w:p>
        </w:tc>
        <w:tc>
          <w:tcPr>
            <w:tcW w:w="1134" w:type="dxa"/>
            <w:shd w:val="clear" w:color="auto" w:fill="auto"/>
          </w:tcPr>
          <w:p w:rsidR="00FE147E" w:rsidRPr="00EA79DE"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r w:rsidR="00FE147E">
              <w:rPr>
                <w:rFonts w:ascii="Century Gothic" w:hAnsi="Century Gothic"/>
                <w:b/>
                <w:bCs/>
                <w:sz w:val="20"/>
                <w:szCs w:val="20"/>
              </w:rPr>
              <w:t xml:space="preserve"> dni</w:t>
            </w:r>
          </w:p>
        </w:tc>
        <w:tc>
          <w:tcPr>
            <w:tcW w:w="1134" w:type="dxa"/>
          </w:tcPr>
          <w:p w:rsidR="00FE147E" w:rsidRPr="00A8415F" w:rsidRDefault="00DB2471"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r w:rsidR="00FE147E">
              <w:rPr>
                <w:rFonts w:ascii="Century Gothic" w:hAnsi="Century Gothic"/>
                <w:b/>
                <w:bCs/>
                <w:sz w:val="20"/>
                <w:szCs w:val="20"/>
              </w:rPr>
              <w:t xml:space="preserve"> dni</w:t>
            </w:r>
          </w:p>
        </w:tc>
        <w:tc>
          <w:tcPr>
            <w:tcW w:w="1134" w:type="dxa"/>
          </w:tcPr>
          <w:p w:rsidR="00FE147E" w:rsidRDefault="00DB2471" w:rsidP="00EA79DE">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r w:rsidR="00FE147E">
              <w:rPr>
                <w:rFonts w:ascii="Century Gothic" w:hAnsi="Century Gothic"/>
                <w:b/>
                <w:bCs/>
                <w:sz w:val="20"/>
                <w:szCs w:val="20"/>
              </w:rPr>
              <w:t xml:space="preserve"> dni</w:t>
            </w:r>
          </w:p>
        </w:tc>
      </w:tr>
      <w:tr w:rsidR="00FE147E" w:rsidRPr="005F55B2" w:rsidTr="00FE147E">
        <w:tc>
          <w:tcPr>
            <w:tcW w:w="3652" w:type="dxa"/>
            <w:shd w:val="clear" w:color="auto" w:fill="auto"/>
          </w:tcPr>
          <w:p w:rsidR="00FE147E" w:rsidRPr="005F55B2" w:rsidRDefault="00FE147E" w:rsidP="004C22A1">
            <w:pPr>
              <w:pStyle w:val="Tekstpodstawowy2"/>
              <w:tabs>
                <w:tab w:val="num" w:pos="180"/>
              </w:tabs>
              <w:jc w:val="center"/>
              <w:rPr>
                <w:rFonts w:ascii="Century Gothic" w:hAnsi="Century Gothic"/>
                <w:b/>
                <w:bCs/>
                <w:sz w:val="20"/>
                <w:szCs w:val="20"/>
              </w:rPr>
            </w:pPr>
            <w:r w:rsidRPr="005F55B2">
              <w:rPr>
                <w:rFonts w:ascii="Century Gothic" w:hAnsi="Century Gothic"/>
                <w:b/>
                <w:bCs/>
                <w:sz w:val="20"/>
                <w:szCs w:val="20"/>
              </w:rPr>
              <w:t xml:space="preserve">Liczba punktów </w:t>
            </w:r>
          </w:p>
        </w:tc>
        <w:tc>
          <w:tcPr>
            <w:tcW w:w="1134" w:type="dxa"/>
            <w:shd w:val="clear" w:color="auto" w:fill="auto"/>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1134" w:type="dxa"/>
            <w:shd w:val="clear" w:color="auto" w:fill="auto"/>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1134" w:type="dxa"/>
            <w:shd w:val="clear" w:color="auto" w:fill="auto"/>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1134" w:type="dxa"/>
          </w:tcPr>
          <w:p w:rsidR="00FE147E" w:rsidRPr="00A06A17"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1134" w:type="dxa"/>
          </w:tcPr>
          <w:p w:rsidR="00FE147E" w:rsidRPr="00A8415F" w:rsidRDefault="00FE147E" w:rsidP="004C22A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AC1C8C" w:rsidRPr="009F37C2" w:rsidRDefault="00AC1C8C" w:rsidP="00AC1C8C">
      <w:pPr>
        <w:pStyle w:val="Standard"/>
        <w:ind w:left="720"/>
        <w:jc w:val="both"/>
        <w:rPr>
          <w:rFonts w:ascii="Century Gothic" w:hAnsi="Century Gothic" w:cs="Arial"/>
        </w:rPr>
      </w:pPr>
    </w:p>
    <w:p w:rsidR="00AC1C8C" w:rsidRDefault="00AC1C8C" w:rsidP="004146DF">
      <w:pPr>
        <w:pStyle w:val="Styl3"/>
        <w:numPr>
          <w:ilvl w:val="0"/>
          <w:numId w:val="0"/>
        </w:numPr>
        <w:tabs>
          <w:tab w:val="left" w:pos="3856"/>
        </w:tabs>
        <w:spacing w:line="240" w:lineRule="auto"/>
        <w:rPr>
          <w:rFonts w:ascii="Century Gothic" w:hAnsi="Century Gothic"/>
          <w:b/>
          <w:sz w:val="20"/>
        </w:rPr>
      </w:pPr>
      <w:r w:rsidRPr="009F37C2">
        <w:rPr>
          <w:rFonts w:ascii="Century Gothic" w:hAnsi="Century Gothic"/>
          <w:b/>
          <w:sz w:val="20"/>
          <w:u w:val="single"/>
        </w:rPr>
        <w:t>UWAGA:</w:t>
      </w:r>
      <w:r w:rsidRPr="009F37C2">
        <w:rPr>
          <w:rFonts w:ascii="Century Gothic" w:hAnsi="Century Gothic"/>
          <w:b/>
          <w:sz w:val="20"/>
        </w:rPr>
        <w:t xml:space="preserve"> oferta nie może być opatrzona terminem dostawy innym niż z </w:t>
      </w:r>
      <w:r w:rsidR="004146DF">
        <w:rPr>
          <w:rFonts w:ascii="Century Gothic" w:hAnsi="Century Gothic"/>
          <w:b/>
          <w:sz w:val="20"/>
        </w:rPr>
        <w:t>powyższego</w:t>
      </w:r>
      <w:r w:rsidRPr="009F37C2">
        <w:rPr>
          <w:rFonts w:ascii="Century Gothic" w:hAnsi="Century Gothic"/>
          <w:b/>
          <w:sz w:val="20"/>
        </w:rPr>
        <w:t xml:space="preserve"> zakresu, gdyż będzie niezgodna z SIWZ.</w:t>
      </w:r>
      <w:r w:rsidR="004146DF">
        <w:rPr>
          <w:rFonts w:ascii="Century Gothic" w:hAnsi="Century Gothic"/>
          <w:b/>
          <w:sz w:val="20"/>
        </w:rPr>
        <w:t xml:space="preserve"> </w:t>
      </w:r>
    </w:p>
    <w:p w:rsidR="00BA3112" w:rsidRDefault="00BA3112" w:rsidP="00371228">
      <w:pPr>
        <w:pStyle w:val="normalny0"/>
        <w:tabs>
          <w:tab w:val="left" w:pos="720"/>
        </w:tabs>
        <w:spacing w:line="276" w:lineRule="auto"/>
        <w:ind w:left="720" w:hanging="720"/>
        <w:jc w:val="both"/>
        <w:rPr>
          <w:rFonts w:ascii="Century Gothic" w:hAnsi="Century Gothic"/>
          <w:sz w:val="20"/>
          <w:szCs w:val="20"/>
        </w:rPr>
      </w:pPr>
    </w:p>
    <w:p w:rsidR="006B42A5" w:rsidRPr="009F37C2" w:rsidRDefault="006B42A5" w:rsidP="00371228">
      <w:pPr>
        <w:pStyle w:val="normalny0"/>
        <w:tabs>
          <w:tab w:val="left" w:pos="720"/>
        </w:tabs>
        <w:spacing w:line="276" w:lineRule="auto"/>
        <w:ind w:left="720" w:hanging="720"/>
        <w:jc w:val="both"/>
        <w:rPr>
          <w:rFonts w:ascii="Century Gothic" w:hAnsi="Century Gothic"/>
          <w:sz w:val="20"/>
          <w:szCs w:val="20"/>
        </w:rPr>
      </w:pPr>
    </w:p>
    <w:p w:rsidR="007B54F6" w:rsidRPr="009F37C2" w:rsidRDefault="007B54F6" w:rsidP="003712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3</w:t>
      </w:r>
      <w:r w:rsidRPr="009F37C2">
        <w:rPr>
          <w:rFonts w:ascii="Century Gothic" w:hAnsi="Century Gothic" w:cs="Arial"/>
          <w:sz w:val="20"/>
        </w:rPr>
        <w:t>.</w:t>
      </w:r>
      <w:r w:rsidRPr="009F37C2">
        <w:rPr>
          <w:rFonts w:ascii="Century Gothic" w:hAnsi="Century Gothic" w:cs="Arial"/>
          <w:sz w:val="20"/>
        </w:rPr>
        <w:tab/>
        <w:t>Ostateczną ocenę oferty stanowi suma punktów uzyskanych w kryteriach określonych w pkt. 1</w:t>
      </w:r>
      <w:r w:rsidR="00B270D5" w:rsidRPr="009F37C2">
        <w:rPr>
          <w:rFonts w:ascii="Century Gothic" w:hAnsi="Century Gothic" w:cs="Arial"/>
          <w:sz w:val="20"/>
        </w:rPr>
        <w:t>6</w:t>
      </w:r>
      <w:r w:rsidRPr="009F37C2">
        <w:rPr>
          <w:rFonts w:ascii="Century Gothic" w:hAnsi="Century Gothic" w:cs="Arial"/>
          <w:sz w:val="20"/>
        </w:rPr>
        <w:t>.</w:t>
      </w:r>
      <w:r w:rsidR="00B270D5" w:rsidRPr="009F37C2">
        <w:rPr>
          <w:rFonts w:ascii="Century Gothic" w:hAnsi="Century Gothic" w:cs="Arial"/>
          <w:sz w:val="20"/>
        </w:rPr>
        <w:t>1</w:t>
      </w:r>
      <w:r w:rsidRPr="009F37C2">
        <w:rPr>
          <w:rFonts w:ascii="Century Gothic" w:hAnsi="Century Gothic" w:cs="Arial"/>
          <w:sz w:val="20"/>
        </w:rPr>
        <w:t>., obliczona wg wzoru:</w:t>
      </w:r>
    </w:p>
    <w:p w:rsidR="007C1F74" w:rsidRPr="009F37C2" w:rsidRDefault="007C1F74" w:rsidP="00371228">
      <w:pPr>
        <w:pStyle w:val="Standard"/>
        <w:spacing w:line="276" w:lineRule="auto"/>
        <w:ind w:left="720"/>
        <w:rPr>
          <w:rFonts w:ascii="Century Gothic" w:hAnsi="Century Gothic" w:cs="Arial"/>
          <w:sz w:val="20"/>
        </w:rPr>
      </w:pPr>
      <w:r w:rsidRPr="009F37C2">
        <w:rPr>
          <w:rFonts w:ascii="Century Gothic" w:hAnsi="Century Gothic" w:cs="Arial"/>
          <w:sz w:val="20"/>
        </w:rPr>
        <w:t>O = C + T - ostateczna ocena danej oferty</w:t>
      </w:r>
    </w:p>
    <w:p w:rsidR="007C1F74" w:rsidRPr="009F37C2" w:rsidRDefault="007C1F74"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C - wartość punktowa uzyskana przez badaną ofertę za kryterium cena</w:t>
      </w:r>
    </w:p>
    <w:p w:rsidR="007C1F74" w:rsidRPr="009F37C2" w:rsidRDefault="008E7B89" w:rsidP="00371228">
      <w:pPr>
        <w:pStyle w:val="Standard"/>
        <w:spacing w:line="276" w:lineRule="auto"/>
        <w:ind w:firstLine="720"/>
        <w:rPr>
          <w:rFonts w:ascii="Century Gothic" w:hAnsi="Century Gothic" w:cs="Arial"/>
          <w:sz w:val="20"/>
        </w:rPr>
      </w:pPr>
      <w:r w:rsidRPr="009F37C2">
        <w:rPr>
          <w:rFonts w:ascii="Century Gothic" w:hAnsi="Century Gothic" w:cs="Arial"/>
          <w:sz w:val="20"/>
        </w:rPr>
        <w:t xml:space="preserve">T - </w:t>
      </w:r>
      <w:r w:rsidR="007C1F74" w:rsidRPr="009F37C2">
        <w:rPr>
          <w:rFonts w:ascii="Century Gothic" w:hAnsi="Century Gothic" w:cs="Arial"/>
          <w:sz w:val="20"/>
        </w:rPr>
        <w:t>wartość punktowa uzyskana przez badaną ofertę za kryterium termin dostawy</w:t>
      </w:r>
    </w:p>
    <w:p w:rsidR="00AC11CE" w:rsidRPr="00AC11CE" w:rsidRDefault="00AC11CE" w:rsidP="00CB297B">
      <w:pPr>
        <w:pStyle w:val="Standard"/>
        <w:tabs>
          <w:tab w:val="left" w:pos="1276"/>
        </w:tabs>
        <w:spacing w:line="276" w:lineRule="auto"/>
        <w:jc w:val="both"/>
        <w:rPr>
          <w:rFonts w:ascii="Century Gothic" w:hAnsi="Century Gothic" w:cs="Arial"/>
          <w:sz w:val="20"/>
        </w:rPr>
      </w:pPr>
    </w:p>
    <w:p w:rsidR="007B54F6" w:rsidRPr="009F37C2" w:rsidRDefault="007B54F6" w:rsidP="00FA0F28">
      <w:pPr>
        <w:pStyle w:val="Standard"/>
        <w:tabs>
          <w:tab w:val="left" w:pos="720"/>
        </w:tabs>
        <w:spacing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4</w:t>
      </w:r>
      <w:r w:rsidRPr="009F37C2">
        <w:rPr>
          <w:rFonts w:ascii="Century Gothic" w:hAnsi="Century Gothic" w:cs="Arial"/>
          <w:sz w:val="20"/>
        </w:rPr>
        <w:t>.</w:t>
      </w:r>
      <w:r w:rsidRPr="009F37C2">
        <w:rPr>
          <w:rFonts w:ascii="Century Gothic" w:hAnsi="Century Gothic" w:cs="Arial"/>
          <w:sz w:val="20"/>
        </w:rPr>
        <w:tab/>
        <w:t>Za najkorzystniejszą uznana zostanie oferta z najwyższą ilością uzyskanych punktów, spełniająca wymagania ustawy z dnia 29 stycznia 2004r.</w:t>
      </w:r>
      <w:r w:rsidRPr="009F37C2">
        <w:rPr>
          <w:rFonts w:ascii="Century Gothic" w:hAnsi="Century Gothic" w:cs="Arial"/>
          <w:bCs/>
          <w:sz w:val="20"/>
        </w:rPr>
        <w:t xml:space="preserve"> Prawo zamówień publicznych </w:t>
      </w:r>
      <w:r w:rsidRPr="009F37C2">
        <w:rPr>
          <w:rFonts w:ascii="Century Gothic" w:hAnsi="Century Gothic" w:cs="Arial"/>
          <w:sz w:val="20"/>
        </w:rPr>
        <w:t>(</w:t>
      </w:r>
      <w:r w:rsidR="00FA0157">
        <w:rPr>
          <w:rFonts w:ascii="Century Gothic" w:hAnsi="Century Gothic"/>
          <w:sz w:val="20"/>
        </w:rPr>
        <w:t xml:space="preserve">tj. </w:t>
      </w:r>
      <w:r w:rsidR="00FA0157" w:rsidRPr="002268F9">
        <w:rPr>
          <w:rFonts w:ascii="Century Gothic" w:hAnsi="Century Gothic"/>
          <w:sz w:val="20"/>
        </w:rPr>
        <w:t>Dz. U. z 201</w:t>
      </w:r>
      <w:r w:rsidR="00B05160">
        <w:rPr>
          <w:rFonts w:ascii="Century Gothic" w:hAnsi="Century Gothic"/>
          <w:sz w:val="20"/>
        </w:rPr>
        <w:t>9</w:t>
      </w:r>
      <w:r w:rsidR="00FA0157" w:rsidRPr="002268F9">
        <w:rPr>
          <w:rFonts w:ascii="Century Gothic" w:hAnsi="Century Gothic"/>
          <w:sz w:val="20"/>
        </w:rPr>
        <w:t xml:space="preserve"> r. poz. </w:t>
      </w:r>
      <w:r w:rsidR="00B05160">
        <w:rPr>
          <w:rFonts w:ascii="Century Gothic" w:hAnsi="Century Gothic"/>
          <w:sz w:val="20"/>
        </w:rPr>
        <w:t>1843</w:t>
      </w:r>
      <w:r w:rsidRPr="009F37C2">
        <w:rPr>
          <w:rFonts w:ascii="Century Gothic" w:hAnsi="Century Gothic" w:cs="Arial"/>
          <w:sz w:val="20"/>
        </w:rPr>
        <w:t>) oraz niniejszej specyfikacji</w:t>
      </w:r>
      <w:r w:rsidR="00956FE8" w:rsidRPr="009F37C2">
        <w:rPr>
          <w:rFonts w:ascii="Century Gothic" w:hAnsi="Century Gothic"/>
          <w:iCs/>
          <w:sz w:val="20"/>
          <w:szCs w:val="22"/>
        </w:rPr>
        <w:t xml:space="preserve"> istotnych warunków zamówienia</w:t>
      </w:r>
      <w:r w:rsidRPr="009F37C2">
        <w:rPr>
          <w:rFonts w:ascii="Century Gothic" w:hAnsi="Century Gothic" w:cs="Arial"/>
          <w:sz w:val="20"/>
        </w:rPr>
        <w:t>.</w:t>
      </w:r>
    </w:p>
    <w:p w:rsidR="007B54F6" w:rsidRPr="009F37C2" w:rsidRDefault="007B54F6" w:rsidP="00FA0F28">
      <w:pPr>
        <w:pStyle w:val="Standard"/>
        <w:tabs>
          <w:tab w:val="left" w:pos="720"/>
        </w:tabs>
        <w:spacing w:before="120" w:line="276" w:lineRule="auto"/>
        <w:ind w:left="720" w:hanging="720"/>
        <w:jc w:val="both"/>
        <w:rPr>
          <w:rFonts w:ascii="Century Gothic" w:hAnsi="Century Gothic" w:cs="Arial"/>
          <w:sz w:val="20"/>
        </w:rPr>
      </w:pPr>
      <w:r w:rsidRPr="009F37C2">
        <w:rPr>
          <w:rFonts w:ascii="Century Gothic" w:hAnsi="Century Gothic" w:cs="Arial"/>
          <w:sz w:val="20"/>
        </w:rPr>
        <w:t>1</w:t>
      </w:r>
      <w:r w:rsidR="0032636C" w:rsidRPr="009F37C2">
        <w:rPr>
          <w:rFonts w:ascii="Century Gothic" w:hAnsi="Century Gothic" w:cs="Arial"/>
          <w:sz w:val="20"/>
        </w:rPr>
        <w:t>6</w:t>
      </w:r>
      <w:r w:rsidRPr="009F37C2">
        <w:rPr>
          <w:rFonts w:ascii="Century Gothic" w:hAnsi="Century Gothic" w:cs="Arial"/>
          <w:sz w:val="20"/>
        </w:rPr>
        <w:t>.</w:t>
      </w:r>
      <w:r w:rsidR="0032636C" w:rsidRPr="009F37C2">
        <w:rPr>
          <w:rFonts w:ascii="Century Gothic" w:hAnsi="Century Gothic" w:cs="Arial"/>
          <w:sz w:val="20"/>
        </w:rPr>
        <w:t>5</w:t>
      </w:r>
      <w:r w:rsidRPr="009F37C2">
        <w:rPr>
          <w:rFonts w:ascii="Century Gothic" w:hAnsi="Century Gothic" w:cs="Arial"/>
          <w:sz w:val="20"/>
        </w:rPr>
        <w:t>.</w:t>
      </w:r>
      <w:r w:rsidRPr="009F37C2">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9F37C2">
        <w:rPr>
          <w:rFonts w:ascii="Century Gothic" w:hAnsi="Century Gothic" w:cs="Arial"/>
          <w:sz w:val="20"/>
        </w:rPr>
        <w:t>, a jeżeli zostały złożone oferty o takiej samej cenie, Zamawiający wezwie Wykonawców, którzy złożyli te oferty, do złożenia ofert dodatkowych</w:t>
      </w:r>
      <w:r w:rsidRPr="009F37C2">
        <w:rPr>
          <w:rFonts w:ascii="Century Gothic" w:hAnsi="Century Gothic" w:cs="Arial"/>
          <w:sz w:val="20"/>
        </w:rPr>
        <w:t>.</w:t>
      </w:r>
    </w:p>
    <w:p w:rsidR="007B54F6" w:rsidRPr="009F37C2" w:rsidRDefault="007B54F6" w:rsidP="00371228">
      <w:pPr>
        <w:pStyle w:val="Standard"/>
        <w:spacing w:line="276" w:lineRule="auto"/>
        <w:jc w:val="both"/>
        <w:rPr>
          <w:rFonts w:ascii="Century Gothic" w:hAnsi="Century Gothic" w:cs="Arial"/>
          <w:sz w:val="20"/>
        </w:rPr>
      </w:pPr>
    </w:p>
    <w:p w:rsidR="00324EDB" w:rsidRPr="009F37C2"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9F37C2">
        <w:t>INFORMACJE O FORMALNOŚCIACH, JAKICH NALEŻY DOPEŁNIĆ PO WYBORZE OFERTY W CELU ZAWARCIA UMOWY</w:t>
      </w:r>
    </w:p>
    <w:p w:rsidR="007D7B0C" w:rsidRPr="009F37C2" w:rsidRDefault="007D7B0C" w:rsidP="004044DC">
      <w:pPr>
        <w:pStyle w:val="Tekstpodstawowy22"/>
        <w:numPr>
          <w:ilvl w:val="1"/>
          <w:numId w:val="2"/>
        </w:numPr>
        <w:spacing w:before="120" w:line="276" w:lineRule="auto"/>
        <w:rPr>
          <w:rFonts w:ascii="Century Gothic" w:hAnsi="Century Gothic"/>
          <w:sz w:val="20"/>
          <w:szCs w:val="22"/>
        </w:rPr>
      </w:pPr>
      <w:r w:rsidRPr="009F37C2">
        <w:rPr>
          <w:rFonts w:ascii="Century Gothic" w:hAnsi="Century Gothic"/>
          <w:sz w:val="20"/>
          <w:szCs w:val="22"/>
        </w:rPr>
        <w:lastRenderedPageBreak/>
        <w:t xml:space="preserve">Zamawiający udzieli zamówienia Wykonawcy, który </w:t>
      </w:r>
      <w:r w:rsidR="006E0ACE" w:rsidRPr="009F37C2">
        <w:rPr>
          <w:rFonts w:ascii="Century Gothic" w:hAnsi="Century Gothic"/>
          <w:sz w:val="20"/>
          <w:szCs w:val="22"/>
        </w:rPr>
        <w:t xml:space="preserve">uzyska </w:t>
      </w:r>
      <w:r w:rsidR="006E0ACE" w:rsidRPr="009F37C2">
        <w:rPr>
          <w:rFonts w:ascii="Century Gothic" w:hAnsi="Century Gothic" w:cs="Arial"/>
          <w:sz w:val="20"/>
        </w:rPr>
        <w:t>najwyższą ilość punktów w określonych w SIWZ kryteriach</w:t>
      </w:r>
      <w:r w:rsidR="006E0ACE" w:rsidRPr="009F37C2">
        <w:rPr>
          <w:rFonts w:ascii="Century Gothic" w:hAnsi="Century Gothic"/>
          <w:sz w:val="20"/>
          <w:szCs w:val="22"/>
        </w:rPr>
        <w:t xml:space="preserve"> oraz </w:t>
      </w:r>
      <w:r w:rsidRPr="009F37C2">
        <w:rPr>
          <w:rFonts w:ascii="Century Gothic" w:hAnsi="Century Gothic"/>
          <w:sz w:val="20"/>
          <w:szCs w:val="22"/>
        </w:rPr>
        <w:t>speł</w:t>
      </w:r>
      <w:r w:rsidR="00B35E5F" w:rsidRPr="009F37C2">
        <w:rPr>
          <w:rFonts w:ascii="Century Gothic" w:hAnsi="Century Gothic"/>
          <w:sz w:val="20"/>
          <w:szCs w:val="22"/>
        </w:rPr>
        <w:t>ni wszystkie postawione w</w:t>
      </w:r>
      <w:r w:rsidR="00C45A16" w:rsidRPr="009F37C2">
        <w:rPr>
          <w:rFonts w:ascii="Century Gothic" w:hAnsi="Century Gothic"/>
          <w:sz w:val="20"/>
          <w:szCs w:val="22"/>
        </w:rPr>
        <w:t xml:space="preserve"> </w:t>
      </w:r>
      <w:r w:rsidR="00B35E5F" w:rsidRPr="009F37C2">
        <w:rPr>
          <w:rFonts w:ascii="Century Gothic" w:hAnsi="Century Gothic"/>
          <w:sz w:val="20"/>
          <w:szCs w:val="22"/>
        </w:rPr>
        <w:t>s</w:t>
      </w:r>
      <w:r w:rsidRPr="009F37C2">
        <w:rPr>
          <w:rFonts w:ascii="Century Gothic" w:hAnsi="Century Gothic"/>
          <w:sz w:val="20"/>
          <w:szCs w:val="22"/>
        </w:rPr>
        <w:t xml:space="preserve">pecyfikacji </w:t>
      </w:r>
      <w:r w:rsidR="00B35E5F" w:rsidRPr="009F37C2">
        <w:rPr>
          <w:rFonts w:ascii="Century Gothic" w:hAnsi="Century Gothic"/>
          <w:iCs/>
          <w:sz w:val="20"/>
          <w:szCs w:val="22"/>
        </w:rPr>
        <w:t>istotnych warunków zamówienia</w:t>
      </w:r>
      <w:r w:rsidR="00B35E5F" w:rsidRPr="009F37C2">
        <w:rPr>
          <w:rFonts w:ascii="Century Gothic" w:hAnsi="Century Gothic"/>
          <w:b/>
          <w:iCs/>
          <w:sz w:val="20"/>
          <w:szCs w:val="22"/>
        </w:rPr>
        <w:t xml:space="preserve"> </w:t>
      </w:r>
      <w:r w:rsidRPr="009F37C2">
        <w:rPr>
          <w:rFonts w:ascii="Century Gothic" w:hAnsi="Century Gothic"/>
          <w:sz w:val="20"/>
          <w:szCs w:val="22"/>
        </w:rPr>
        <w:t>warunki.</w:t>
      </w:r>
    </w:p>
    <w:p w:rsidR="00324EDB" w:rsidRPr="009F37C2" w:rsidRDefault="00324EDB" w:rsidP="00FA0F28">
      <w:pPr>
        <w:numPr>
          <w:ilvl w:val="1"/>
          <w:numId w:val="2"/>
        </w:numPr>
        <w:tabs>
          <w:tab w:val="left" w:pos="720"/>
        </w:tabs>
        <w:spacing w:before="120" w:line="276" w:lineRule="auto"/>
        <w:jc w:val="both"/>
        <w:rPr>
          <w:rFonts w:ascii="Century Gothic" w:hAnsi="Century Gothic"/>
          <w:sz w:val="20"/>
          <w:szCs w:val="22"/>
        </w:rPr>
      </w:pPr>
      <w:r w:rsidRPr="009F37C2">
        <w:rPr>
          <w:rFonts w:ascii="Century Gothic" w:hAnsi="Century Gothic"/>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9F37C2">
        <w:rPr>
          <w:rFonts w:ascii="Century Gothic" w:hAnsi="Century Gothic"/>
          <w:iCs/>
          <w:sz w:val="20"/>
          <w:szCs w:val="22"/>
        </w:rPr>
        <w:t>Umowa nie może być zawarta na czas krótszy, niż okres realizacji umowy z Zamawiającym.</w:t>
      </w:r>
    </w:p>
    <w:p w:rsidR="00C24B50" w:rsidRPr="009F37C2" w:rsidRDefault="00C24B50" w:rsidP="00371228">
      <w:pPr>
        <w:suppressAutoHyphens w:val="0"/>
        <w:spacing w:line="276" w:lineRule="auto"/>
        <w:ind w:right="-1"/>
        <w:rPr>
          <w:rFonts w:ascii="Century Gothic" w:hAnsi="Century Gothic"/>
          <w:b/>
          <w:iCs/>
          <w:sz w:val="20"/>
          <w:szCs w:val="22"/>
        </w:rPr>
      </w:pPr>
    </w:p>
    <w:p w:rsidR="00C24B50" w:rsidRPr="009F37C2" w:rsidRDefault="00FA0F28" w:rsidP="00BC21C4">
      <w:pPr>
        <w:pStyle w:val="rozdzia"/>
        <w:numPr>
          <w:ilvl w:val="0"/>
          <w:numId w:val="20"/>
        </w:numPr>
        <w:spacing w:line="276" w:lineRule="auto"/>
        <w:ind w:right="-1"/>
        <w:rPr>
          <w:rFonts w:ascii="Century Gothic" w:hAnsi="Century Gothic"/>
          <w:b w:val="0"/>
          <w:bCs/>
          <w:i/>
          <w:szCs w:val="22"/>
        </w:rPr>
      </w:pPr>
      <w:r w:rsidRPr="009F37C2">
        <w:rPr>
          <w:rFonts w:ascii="Century Gothic" w:hAnsi="Century Gothic"/>
          <w:szCs w:val="22"/>
        </w:rPr>
        <w:t>Z</w:t>
      </w:r>
      <w:r w:rsidR="00C24B50" w:rsidRPr="009F37C2">
        <w:rPr>
          <w:rFonts w:ascii="Century Gothic" w:hAnsi="Century Gothic"/>
          <w:szCs w:val="22"/>
        </w:rPr>
        <w:t>ABEZPIECZENIE NALEŻYTEGO WYKONANIA UMOWY</w:t>
      </w:r>
    </w:p>
    <w:p w:rsidR="00C24B50" w:rsidRPr="009F37C2" w:rsidRDefault="00C24B50" w:rsidP="00AB5B83">
      <w:pPr>
        <w:spacing w:line="276" w:lineRule="auto"/>
        <w:ind w:firstLine="708"/>
        <w:jc w:val="both"/>
        <w:rPr>
          <w:rFonts w:ascii="Century Gothic" w:hAnsi="Century Gothic"/>
          <w:sz w:val="20"/>
          <w:szCs w:val="22"/>
        </w:rPr>
      </w:pPr>
      <w:r w:rsidRPr="009F37C2">
        <w:rPr>
          <w:rFonts w:ascii="Century Gothic" w:hAnsi="Century Gothic"/>
          <w:sz w:val="20"/>
          <w:szCs w:val="22"/>
        </w:rPr>
        <w:t>Zamawiający nie wymaga zabezpieczenia należytego wykonania umowy.</w:t>
      </w:r>
    </w:p>
    <w:p w:rsidR="00C24B50" w:rsidRPr="009F37C2" w:rsidRDefault="00C24B50" w:rsidP="00AB5B83">
      <w:pPr>
        <w:suppressAutoHyphens w:val="0"/>
        <w:spacing w:line="276" w:lineRule="auto"/>
        <w:ind w:right="-1"/>
        <w:rPr>
          <w:rFonts w:ascii="Century Gothic" w:hAnsi="Century Gothic"/>
          <w:b/>
          <w:sz w:val="20"/>
          <w:szCs w:val="22"/>
        </w:rPr>
      </w:pPr>
    </w:p>
    <w:p w:rsidR="00C24B50" w:rsidRPr="009F37C2" w:rsidRDefault="001C7BDE" w:rsidP="00AB5B83">
      <w:pPr>
        <w:suppressAutoHyphens w:val="0"/>
        <w:spacing w:line="276" w:lineRule="auto"/>
        <w:ind w:right="-1"/>
        <w:rPr>
          <w:rFonts w:ascii="Century Gothic" w:hAnsi="Century Gothic"/>
          <w:b/>
          <w:sz w:val="20"/>
          <w:szCs w:val="22"/>
        </w:rPr>
      </w:pPr>
      <w:r w:rsidRPr="009F37C2">
        <w:rPr>
          <w:rFonts w:ascii="Century Gothic" w:hAnsi="Century Gothic"/>
          <w:b/>
          <w:sz w:val="20"/>
          <w:szCs w:val="22"/>
        </w:rPr>
        <w:t>1</w:t>
      </w:r>
      <w:r w:rsidR="00C3430D" w:rsidRPr="009F37C2">
        <w:rPr>
          <w:rFonts w:ascii="Century Gothic" w:hAnsi="Century Gothic"/>
          <w:b/>
          <w:sz w:val="20"/>
          <w:szCs w:val="22"/>
        </w:rPr>
        <w:t>9</w:t>
      </w:r>
      <w:r w:rsidR="00C24B50" w:rsidRPr="009F37C2">
        <w:rPr>
          <w:rFonts w:ascii="Century Gothic" w:hAnsi="Century Gothic"/>
          <w:b/>
          <w:sz w:val="20"/>
          <w:szCs w:val="22"/>
        </w:rPr>
        <w:t>.</w:t>
      </w:r>
      <w:r w:rsidR="00AC7245" w:rsidRPr="009F37C2">
        <w:rPr>
          <w:rFonts w:ascii="Century Gothic" w:hAnsi="Century Gothic"/>
          <w:b/>
          <w:sz w:val="20"/>
          <w:szCs w:val="22"/>
        </w:rPr>
        <w:t xml:space="preserve"> </w:t>
      </w:r>
      <w:r w:rsidR="00762969" w:rsidRPr="009F37C2">
        <w:rPr>
          <w:rFonts w:ascii="Century Gothic" w:hAnsi="Century Gothic"/>
          <w:b/>
          <w:sz w:val="20"/>
          <w:szCs w:val="22"/>
        </w:rPr>
        <w:tab/>
      </w:r>
      <w:r w:rsidR="00C24B50" w:rsidRPr="009F37C2">
        <w:rPr>
          <w:rFonts w:ascii="Century Gothic" w:hAnsi="Century Gothic"/>
          <w:b/>
          <w:sz w:val="20"/>
          <w:szCs w:val="22"/>
        </w:rPr>
        <w:t>POUCZ</w:t>
      </w:r>
      <w:r w:rsidR="00803F04" w:rsidRPr="009F37C2">
        <w:rPr>
          <w:rFonts w:ascii="Century Gothic" w:hAnsi="Century Gothic"/>
          <w:b/>
          <w:sz w:val="20"/>
          <w:szCs w:val="22"/>
        </w:rPr>
        <w:t>ENIE O ŚRODKACH OCHRONY PRAWNEJ</w:t>
      </w:r>
    </w:p>
    <w:p w:rsidR="00C24B50" w:rsidRPr="009F37C2" w:rsidRDefault="001C7BDE" w:rsidP="00AB5B83">
      <w:pPr>
        <w:spacing w:before="120" w:line="276" w:lineRule="auto"/>
        <w:ind w:left="705" w:right="-1" w:hanging="705"/>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.1.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9F37C2">
        <w:rPr>
          <w:rFonts w:ascii="Century Gothic" w:hAnsi="Century Gothic"/>
          <w:sz w:val="20"/>
          <w:szCs w:val="22"/>
        </w:rPr>
        <w:t>Pzp</w:t>
      </w:r>
      <w:proofErr w:type="spellEnd"/>
      <w:r w:rsidR="00C24B50" w:rsidRPr="009F37C2">
        <w:rPr>
          <w:rFonts w:ascii="Century Gothic" w:hAnsi="Century Gothic"/>
          <w:sz w:val="20"/>
          <w:szCs w:val="22"/>
        </w:rPr>
        <w:t>.,</w:t>
      </w:r>
      <w:r w:rsidR="00803F04" w:rsidRPr="009F37C2">
        <w:rPr>
          <w:rFonts w:ascii="Century Gothic" w:hAnsi="Century Gothic"/>
          <w:sz w:val="20"/>
          <w:szCs w:val="22"/>
        </w:rPr>
        <w:t xml:space="preserve"> przysługują </w:t>
      </w:r>
      <w:r w:rsidR="00C24B50" w:rsidRPr="009F37C2">
        <w:rPr>
          <w:rFonts w:ascii="Century Gothic" w:hAnsi="Century Gothic"/>
          <w:sz w:val="20"/>
          <w:szCs w:val="22"/>
        </w:rPr>
        <w:t xml:space="preserve">środki ochrony prawnej określone w Dziale VI ustawy </w:t>
      </w:r>
      <w:proofErr w:type="spellStart"/>
      <w:r w:rsidR="00C24B50" w:rsidRPr="009F37C2">
        <w:rPr>
          <w:rFonts w:ascii="Century Gothic" w:hAnsi="Century Gothic"/>
          <w:sz w:val="20"/>
          <w:szCs w:val="22"/>
        </w:rPr>
        <w:t>Pzp</w:t>
      </w:r>
      <w:proofErr w:type="spellEnd"/>
      <w:r w:rsidR="00C24B50" w:rsidRPr="009F37C2">
        <w:rPr>
          <w:rFonts w:ascii="Century Gothic" w:hAnsi="Century Gothic"/>
          <w:sz w:val="20"/>
          <w:szCs w:val="22"/>
        </w:rPr>
        <w:t>. Środki ochrony prawnej wobec ogłoszenia o</w:t>
      </w:r>
      <w:r w:rsidR="00803F04" w:rsidRPr="009F37C2">
        <w:rPr>
          <w:rFonts w:ascii="Century Gothic" w:hAnsi="Century Gothic"/>
          <w:sz w:val="20"/>
          <w:szCs w:val="22"/>
        </w:rPr>
        <w:t xml:space="preserve"> </w:t>
      </w:r>
      <w:r w:rsidR="00C24B50" w:rsidRPr="009F37C2">
        <w:rPr>
          <w:rFonts w:ascii="Century Gothic" w:hAnsi="Century Gothic"/>
          <w:sz w:val="20"/>
          <w:szCs w:val="22"/>
        </w:rPr>
        <w:t xml:space="preserve">zamówieniu oraz specyfikacji istotnych warunków zamówienia przysługują również organizacjom wpisanym na listę, o której mowa w art. 154 </w:t>
      </w:r>
      <w:proofErr w:type="spellStart"/>
      <w:r w:rsidR="00C24B50" w:rsidRPr="009F37C2">
        <w:rPr>
          <w:rFonts w:ascii="Century Gothic" w:hAnsi="Century Gothic"/>
          <w:sz w:val="20"/>
          <w:szCs w:val="22"/>
        </w:rPr>
        <w:t>pkt</w:t>
      </w:r>
      <w:proofErr w:type="spellEnd"/>
      <w:r w:rsidR="00C24B50" w:rsidRPr="009F37C2">
        <w:rPr>
          <w:rFonts w:ascii="Century Gothic" w:hAnsi="Century Gothic"/>
          <w:sz w:val="20"/>
          <w:szCs w:val="22"/>
        </w:rPr>
        <w:t xml:space="preserve"> 5 ustawy </w:t>
      </w:r>
      <w:proofErr w:type="spellStart"/>
      <w:r w:rsidR="00C24B50" w:rsidRPr="009F37C2">
        <w:rPr>
          <w:rFonts w:ascii="Century Gothic" w:hAnsi="Century Gothic"/>
          <w:sz w:val="20"/>
          <w:szCs w:val="22"/>
        </w:rPr>
        <w:t>Pzp</w:t>
      </w:r>
      <w:proofErr w:type="spellEnd"/>
      <w:r w:rsidR="00C24B50" w:rsidRPr="009F37C2">
        <w:rPr>
          <w:rFonts w:ascii="Century Gothic" w:hAnsi="Century Gothic"/>
          <w:sz w:val="20"/>
          <w:szCs w:val="22"/>
        </w:rPr>
        <w:t>.</w:t>
      </w:r>
    </w:p>
    <w:p w:rsidR="00C24B50" w:rsidRPr="009F37C2" w:rsidRDefault="001C7BDE" w:rsidP="00FA0F28">
      <w:pPr>
        <w:spacing w:before="120" w:line="276" w:lineRule="auto"/>
        <w:ind w:left="703" w:hanging="703"/>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 xml:space="preserve">.2. </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przysługuje wyłącznie </w:t>
      </w:r>
      <w:r w:rsidR="00C24B50" w:rsidRPr="009F37C2">
        <w:rPr>
          <w:rFonts w:ascii="Century Gothic" w:hAnsi="Century Gothic" w:cs="TimesNewRomanPSMT"/>
          <w:sz w:val="20"/>
          <w:szCs w:val="22"/>
        </w:rPr>
        <w:t>wobec czynności:</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określenia</w:t>
      </w:r>
      <w:r w:rsidR="00C24B50" w:rsidRPr="009F37C2">
        <w:rPr>
          <w:rFonts w:ascii="Century Gothic" w:hAnsi="Century Gothic" w:cs="TimesNewRomanPSMT"/>
          <w:sz w:val="20"/>
          <w:szCs w:val="22"/>
        </w:rPr>
        <w:t xml:space="preserve"> warunków udziału w postępowaniu;</w:t>
      </w:r>
    </w:p>
    <w:p w:rsidR="00C24B50"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wykluczenia odwołującego z postępowania o udzielenie zamówienia;</w:t>
      </w:r>
    </w:p>
    <w:p w:rsidR="005E3378" w:rsidRPr="009F37C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odrzucenia oferty odwołującego</w:t>
      </w:r>
      <w:r w:rsidR="005E3378" w:rsidRPr="009F37C2">
        <w:rPr>
          <w:rFonts w:ascii="Century Gothic" w:hAnsi="Century Gothic" w:cs="TimesNewRomanPSMT"/>
          <w:sz w:val="20"/>
          <w:szCs w:val="22"/>
        </w:rPr>
        <w:t>;</w:t>
      </w:r>
    </w:p>
    <w:p w:rsidR="005E3378"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opisu przedmiotu zamówienia;</w:t>
      </w:r>
    </w:p>
    <w:p w:rsidR="00C24B50" w:rsidRPr="009F37C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9F37C2">
        <w:rPr>
          <w:rFonts w:ascii="Century Gothic" w:hAnsi="Century Gothic" w:cs="TimesNewRomanPSMT"/>
          <w:sz w:val="20"/>
          <w:szCs w:val="22"/>
        </w:rPr>
        <w:t>wyboru najkorzystniejszej oferty</w:t>
      </w:r>
      <w:r w:rsidR="00C24B50" w:rsidRPr="009F37C2">
        <w:rPr>
          <w:rFonts w:ascii="Century Gothic" w:hAnsi="Century Gothic" w:cs="TimesNewRomanPSMT"/>
          <w:sz w:val="20"/>
          <w:szCs w:val="22"/>
        </w:rPr>
        <w:t>.</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pacing w:val="4"/>
          <w:sz w:val="20"/>
          <w:szCs w:val="22"/>
        </w:rPr>
        <w:t>1</w:t>
      </w:r>
      <w:r w:rsidR="00C3430D" w:rsidRPr="009F37C2">
        <w:rPr>
          <w:rFonts w:ascii="Century Gothic" w:hAnsi="Century Gothic"/>
          <w:spacing w:val="4"/>
          <w:sz w:val="20"/>
          <w:szCs w:val="22"/>
        </w:rPr>
        <w:t>9</w:t>
      </w:r>
      <w:r w:rsidR="00C24B50" w:rsidRPr="009F37C2">
        <w:rPr>
          <w:rFonts w:ascii="Century Gothic" w:hAnsi="Century Gothic"/>
          <w:spacing w:val="4"/>
          <w:sz w:val="20"/>
          <w:szCs w:val="22"/>
        </w:rPr>
        <w:t>.3.</w:t>
      </w:r>
      <w:r w:rsidR="00C24B50" w:rsidRPr="009F37C2">
        <w:rPr>
          <w:rFonts w:ascii="Century Gothic" w:hAnsi="Century Gothic"/>
          <w:spacing w:val="4"/>
          <w:sz w:val="20"/>
          <w:szCs w:val="22"/>
        </w:rPr>
        <w:tab/>
      </w:r>
      <w:r w:rsidR="00C24B50" w:rsidRPr="009F37C2">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9F37C2">
        <w:rPr>
          <w:rFonts w:ascii="Century Gothic" w:hAnsi="Century Gothic"/>
          <w:sz w:val="20"/>
          <w:szCs w:val="22"/>
        </w:rPr>
        <w:t>Pzp</w:t>
      </w:r>
      <w:proofErr w:type="spellEnd"/>
      <w:r w:rsidR="00C24B50" w:rsidRPr="009F37C2">
        <w:rPr>
          <w:rFonts w:ascii="Century Gothic" w:hAnsi="Century Gothic"/>
          <w:sz w:val="20"/>
          <w:szCs w:val="22"/>
        </w:rPr>
        <w:t>, zawierać zwięzłe przedstawienie zarzutów, określać żądanie oraz wsk</w:t>
      </w:r>
      <w:r w:rsidR="00D738B8" w:rsidRPr="009F37C2">
        <w:rPr>
          <w:rFonts w:ascii="Century Gothic" w:hAnsi="Century Gothic"/>
          <w:sz w:val="20"/>
          <w:szCs w:val="22"/>
        </w:rPr>
        <w:t xml:space="preserve">azywać okoliczności faktyczne i </w:t>
      </w:r>
      <w:r w:rsidR="00C24B50" w:rsidRPr="009F37C2">
        <w:rPr>
          <w:rFonts w:ascii="Century Gothic" w:hAnsi="Century Gothic"/>
          <w:sz w:val="20"/>
          <w:szCs w:val="22"/>
        </w:rPr>
        <w:t>prawne uzasadniające wniesienie odwołania.</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.4.</w:t>
      </w:r>
      <w:r w:rsidR="00C24B50" w:rsidRPr="009F37C2">
        <w:rPr>
          <w:rFonts w:ascii="Century Gothic" w:hAnsi="Century Gothic"/>
          <w:sz w:val="20"/>
          <w:szCs w:val="22"/>
        </w:rPr>
        <w:tab/>
        <w:t xml:space="preserve">Odwołanie wnosi się do Prezesa Krajowej Izby Odwoławczej w formie pisemnej </w:t>
      </w:r>
      <w:r w:rsidR="005E3378" w:rsidRPr="009F37C2">
        <w:rPr>
          <w:rFonts w:ascii="Century Gothic" w:hAnsi="Century Gothic"/>
          <w:sz w:val="20"/>
          <w:szCs w:val="22"/>
        </w:rPr>
        <w:t>lub w postaci</w:t>
      </w:r>
      <w:r w:rsidR="00C24B50" w:rsidRPr="009F37C2">
        <w:rPr>
          <w:rFonts w:ascii="Century Gothic" w:hAnsi="Century Gothic"/>
          <w:sz w:val="20"/>
          <w:szCs w:val="22"/>
        </w:rPr>
        <w:t xml:space="preserve"> elektronicznej</w:t>
      </w:r>
      <w:r w:rsidR="005E3378" w:rsidRPr="009F37C2">
        <w:rPr>
          <w:rFonts w:ascii="Century Gothic" w:hAnsi="Century Gothic"/>
          <w:sz w:val="20"/>
          <w:szCs w:val="22"/>
        </w:rPr>
        <w:t>,</w:t>
      </w:r>
      <w:r w:rsidR="00C24B50" w:rsidRPr="009F37C2">
        <w:rPr>
          <w:rFonts w:ascii="Century Gothic" w:hAnsi="Century Gothic"/>
          <w:sz w:val="20"/>
          <w:szCs w:val="22"/>
        </w:rPr>
        <w:t xml:space="preserve"> </w:t>
      </w:r>
      <w:r w:rsidR="005E3378" w:rsidRPr="009F37C2">
        <w:rPr>
          <w:rFonts w:ascii="Century Gothic" w:hAnsi="Century Gothic"/>
          <w:sz w:val="20"/>
          <w:szCs w:val="22"/>
        </w:rPr>
        <w:t>podpisane</w:t>
      </w:r>
      <w:r w:rsidR="00C24B50" w:rsidRPr="009F37C2">
        <w:rPr>
          <w:rFonts w:ascii="Century Gothic" w:hAnsi="Century Gothic"/>
          <w:sz w:val="20"/>
          <w:szCs w:val="22"/>
        </w:rPr>
        <w:t xml:space="preserve"> bezpiecznym podpisem elektronicznym weryfikowanym </w:t>
      </w:r>
      <w:r w:rsidR="005E3378" w:rsidRPr="009F37C2">
        <w:rPr>
          <w:rFonts w:ascii="Century Gothic" w:hAnsi="Century Gothic"/>
          <w:sz w:val="20"/>
          <w:szCs w:val="22"/>
        </w:rPr>
        <w:t>przy</w:t>
      </w:r>
      <w:r w:rsidR="00C24B50" w:rsidRPr="009F37C2">
        <w:rPr>
          <w:rFonts w:ascii="Century Gothic" w:hAnsi="Century Gothic"/>
          <w:sz w:val="20"/>
          <w:szCs w:val="22"/>
        </w:rPr>
        <w:t xml:space="preserve"> pomoc</w:t>
      </w:r>
      <w:r w:rsidR="005E3378" w:rsidRPr="009F37C2">
        <w:rPr>
          <w:rFonts w:ascii="Century Gothic" w:hAnsi="Century Gothic"/>
          <w:sz w:val="20"/>
          <w:szCs w:val="22"/>
        </w:rPr>
        <w:t>y</w:t>
      </w:r>
      <w:r w:rsidR="00C24B50" w:rsidRPr="009F37C2">
        <w:rPr>
          <w:rFonts w:ascii="Century Gothic" w:hAnsi="Century Gothic"/>
          <w:sz w:val="20"/>
          <w:szCs w:val="22"/>
        </w:rPr>
        <w:t xml:space="preserve"> ważnego kwalifikowanego certyfikatu</w:t>
      </w:r>
      <w:r w:rsidR="005E3378" w:rsidRPr="009F37C2">
        <w:rPr>
          <w:rFonts w:ascii="Century Gothic" w:hAnsi="Century Gothic"/>
          <w:sz w:val="20"/>
          <w:szCs w:val="22"/>
        </w:rPr>
        <w:t xml:space="preserve"> lub równoważnego środka</w:t>
      </w:r>
      <w:r w:rsidR="00C24B50" w:rsidRPr="009F37C2">
        <w:rPr>
          <w:rFonts w:ascii="Century Gothic" w:hAnsi="Century Gothic"/>
          <w:sz w:val="20"/>
          <w:szCs w:val="22"/>
        </w:rPr>
        <w:t xml:space="preserve">, </w:t>
      </w:r>
      <w:r w:rsidR="005E3378" w:rsidRPr="009F37C2">
        <w:rPr>
          <w:rFonts w:ascii="Century Gothic" w:hAnsi="Century Gothic"/>
          <w:sz w:val="20"/>
          <w:szCs w:val="22"/>
        </w:rPr>
        <w:t xml:space="preserve">spełniającego wymagania dla tego rodzaju podpisu. Odwołujący </w:t>
      </w:r>
      <w:r w:rsidR="00C24B50" w:rsidRPr="009F37C2">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9F37C2" w:rsidRDefault="001C7BDE" w:rsidP="00FA0F28">
      <w:pPr>
        <w:spacing w:before="120" w:line="276" w:lineRule="auto"/>
        <w:ind w:left="720"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.5.</w:t>
      </w:r>
      <w:r w:rsidR="00C24B50" w:rsidRPr="009F37C2">
        <w:rPr>
          <w:rFonts w:ascii="Century Gothic" w:hAnsi="Century Gothic"/>
          <w:sz w:val="20"/>
          <w:szCs w:val="22"/>
        </w:rPr>
        <w:tab/>
        <w:t>Terminy wniesienia odwołania:</w:t>
      </w:r>
    </w:p>
    <w:p w:rsidR="00C24B50" w:rsidRPr="009F37C2"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w:t>
      </w:r>
      <w:r w:rsidR="00C24B50" w:rsidRPr="009F37C2">
        <w:rPr>
          <w:rFonts w:ascii="Century Gothic" w:hAnsi="Century Gothic" w:cs="TimesNewRomanPSMT"/>
          <w:sz w:val="20"/>
          <w:szCs w:val="22"/>
        </w:rPr>
        <w:tab/>
        <w:t>Odwołanie wnosi się w terminie 5 dni od dnia przesłania informacji o</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9F37C2">
        <w:rPr>
          <w:rFonts w:ascii="Century Gothic" w:hAnsi="Century Gothic" w:cs="TimesNewRomanPSMT"/>
          <w:sz w:val="20"/>
          <w:szCs w:val="22"/>
        </w:rPr>
        <w:t>180</w:t>
      </w:r>
      <w:r w:rsidR="00C24B50" w:rsidRPr="009F37C2">
        <w:rPr>
          <w:rFonts w:ascii="Century Gothic" w:hAnsi="Century Gothic" w:cs="TimesNewRomanPSMT"/>
          <w:sz w:val="20"/>
          <w:szCs w:val="22"/>
        </w:rPr>
        <w:t xml:space="preserve"> ust. </w:t>
      </w:r>
      <w:r w:rsidR="00D430BC" w:rsidRPr="009F37C2">
        <w:rPr>
          <w:rFonts w:ascii="Century Gothic" w:hAnsi="Century Gothic" w:cs="TimesNewRomanPSMT"/>
          <w:sz w:val="20"/>
          <w:szCs w:val="22"/>
        </w:rPr>
        <w:t>5</w:t>
      </w:r>
      <w:r w:rsidR="00C24B50" w:rsidRPr="009F37C2">
        <w:rPr>
          <w:rFonts w:ascii="Century Gothic" w:hAnsi="Century Gothic" w:cs="TimesNewRomanPSMT"/>
          <w:sz w:val="20"/>
          <w:szCs w:val="22"/>
        </w:rPr>
        <w:t xml:space="preserve"> ustawy </w:t>
      </w:r>
      <w:proofErr w:type="spellStart"/>
      <w:r w:rsidR="00C24B50" w:rsidRPr="009F37C2">
        <w:rPr>
          <w:rFonts w:ascii="Century Gothic" w:hAnsi="Century Gothic" w:cs="TimesNewRomanPSMT"/>
          <w:sz w:val="20"/>
          <w:szCs w:val="22"/>
        </w:rPr>
        <w:t>Pzp</w:t>
      </w:r>
      <w:proofErr w:type="spellEnd"/>
      <w:r w:rsidR="00C24B50" w:rsidRPr="009F37C2">
        <w:rPr>
          <w:rFonts w:ascii="Century Gothic" w:hAnsi="Century Gothic" w:cs="TimesNewRomanPSMT"/>
          <w:sz w:val="20"/>
          <w:szCs w:val="22"/>
        </w:rPr>
        <w:t>, albo w</w:t>
      </w:r>
      <w:r w:rsidR="00D430BC" w:rsidRPr="009F37C2">
        <w:rPr>
          <w:rFonts w:ascii="Century Gothic" w:hAnsi="Century Gothic" w:cs="TimesNewRomanPSMT"/>
          <w:sz w:val="20"/>
          <w:szCs w:val="22"/>
        </w:rPr>
        <w:t xml:space="preserve"> </w:t>
      </w:r>
      <w:r w:rsidR="00C24B50" w:rsidRPr="009F37C2">
        <w:rPr>
          <w:rFonts w:ascii="Century Gothic" w:hAnsi="Century Gothic" w:cs="TimesNewRomanPSMT"/>
          <w:sz w:val="20"/>
          <w:szCs w:val="22"/>
        </w:rPr>
        <w:t>terminie 10 dni – jeżeli zostały przesłane w inny sposób.</w:t>
      </w:r>
    </w:p>
    <w:p w:rsidR="00C24B50" w:rsidRPr="009F37C2"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9F37C2"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9F37C2">
        <w:rPr>
          <w:rFonts w:ascii="Century Gothic" w:hAnsi="Century Gothic" w:cs="TimesNewRomanPSMT"/>
          <w:sz w:val="20"/>
          <w:szCs w:val="22"/>
        </w:rPr>
        <w:lastRenderedPageBreak/>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.5.3.</w:t>
      </w:r>
      <w:r w:rsidR="00C24B50" w:rsidRPr="009F37C2">
        <w:rPr>
          <w:rFonts w:ascii="Century Gothic" w:hAnsi="Century Gothic" w:cs="TimesNewRomanPSMT"/>
          <w:sz w:val="20"/>
          <w:szCs w:val="22"/>
        </w:rPr>
        <w:tab/>
        <w:t>Odwołanie wobec czynności innych niż określone w pkt.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.5.1. i 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9F37C2" w:rsidRDefault="001C7BDE" w:rsidP="004044DC">
      <w:pPr>
        <w:tabs>
          <w:tab w:val="left" w:pos="1276"/>
        </w:tabs>
        <w:spacing w:before="120" w:line="276" w:lineRule="auto"/>
        <w:ind w:left="1077" w:hanging="720"/>
        <w:jc w:val="both"/>
        <w:rPr>
          <w:rFonts w:ascii="Century Gothic" w:hAnsi="Century Gothic"/>
          <w:spacing w:val="4"/>
          <w:sz w:val="20"/>
          <w:szCs w:val="22"/>
        </w:rPr>
      </w:pPr>
      <w:r w:rsidRPr="009F37C2">
        <w:rPr>
          <w:rFonts w:ascii="Century Gothic" w:hAnsi="Century Gothic" w:cs="TimesNewRomanPSMT"/>
          <w:sz w:val="20"/>
          <w:szCs w:val="22"/>
        </w:rPr>
        <w:t>1</w:t>
      </w:r>
      <w:r w:rsidR="00C3430D" w:rsidRPr="009F37C2">
        <w:rPr>
          <w:rFonts w:ascii="Century Gothic" w:hAnsi="Century Gothic" w:cs="TimesNewRomanPSMT"/>
          <w:sz w:val="20"/>
          <w:szCs w:val="22"/>
        </w:rPr>
        <w:t>9</w:t>
      </w:r>
      <w:r w:rsidR="00C24B50" w:rsidRPr="009F37C2">
        <w:rPr>
          <w:rFonts w:ascii="Century Gothic" w:hAnsi="Century Gothic" w:cs="TimesNewRomanPSMT"/>
          <w:sz w:val="20"/>
          <w:szCs w:val="22"/>
        </w:rPr>
        <w:t>.5.4.</w:t>
      </w:r>
      <w:r w:rsidR="00C24B50" w:rsidRPr="009F37C2">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1) </w:t>
      </w:r>
      <w:r w:rsidRPr="009F37C2">
        <w:rPr>
          <w:rFonts w:ascii="Century Gothic" w:hAnsi="Century Gothic" w:cs="TimesNewRomanPSMT"/>
          <w:sz w:val="20"/>
          <w:szCs w:val="22"/>
        </w:rPr>
        <w:tab/>
        <w:t>15 dni od dnia zamieszczenia w Biuletynie Zamówień Publicznych ogłoszenia o udzieleniu zamówienia;</w:t>
      </w:r>
    </w:p>
    <w:p w:rsidR="00C24B50" w:rsidRPr="009F37C2" w:rsidRDefault="00C24B50" w:rsidP="00AB5B83">
      <w:pPr>
        <w:spacing w:line="276" w:lineRule="auto"/>
        <w:ind w:left="1440" w:right="-1" w:hanging="360"/>
        <w:jc w:val="both"/>
        <w:rPr>
          <w:rFonts w:ascii="Century Gothic" w:hAnsi="Century Gothic"/>
          <w:spacing w:val="4"/>
          <w:sz w:val="20"/>
          <w:szCs w:val="22"/>
        </w:rPr>
      </w:pPr>
      <w:r w:rsidRPr="009F37C2">
        <w:rPr>
          <w:rFonts w:ascii="Century Gothic" w:hAnsi="Century Gothic" w:cs="TimesNewRomanPSMT"/>
          <w:sz w:val="20"/>
          <w:szCs w:val="22"/>
        </w:rPr>
        <w:t xml:space="preserve">2) </w:t>
      </w:r>
      <w:r w:rsidRPr="009F37C2">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.6.</w:t>
      </w:r>
      <w:r w:rsidR="00C24B50" w:rsidRPr="009F37C2">
        <w:rPr>
          <w:rFonts w:ascii="Century Gothic" w:hAnsi="Century Gothic"/>
          <w:sz w:val="20"/>
          <w:szCs w:val="22"/>
        </w:rPr>
        <w:tab/>
        <w:t>Szczegółowe zasady postępowania po wniesieniu odwołania, określają sto</w:t>
      </w:r>
      <w:r w:rsidR="00324EDB" w:rsidRPr="009F37C2">
        <w:rPr>
          <w:rFonts w:ascii="Century Gothic" w:hAnsi="Century Gothic"/>
          <w:sz w:val="20"/>
          <w:szCs w:val="22"/>
        </w:rPr>
        <w:t>sowne przepisy Działu VI U</w:t>
      </w:r>
      <w:r w:rsidR="00C24B50" w:rsidRPr="009F37C2">
        <w:rPr>
          <w:rFonts w:ascii="Century Gothic" w:hAnsi="Century Gothic"/>
          <w:sz w:val="20"/>
          <w:szCs w:val="22"/>
        </w:rPr>
        <w:t xml:space="preserve">stawy </w:t>
      </w:r>
      <w:proofErr w:type="spellStart"/>
      <w:r w:rsidR="00C24B50" w:rsidRPr="009F37C2">
        <w:rPr>
          <w:rFonts w:ascii="Century Gothic" w:hAnsi="Century Gothic"/>
          <w:sz w:val="20"/>
          <w:szCs w:val="22"/>
        </w:rPr>
        <w:t>Pzp</w:t>
      </w:r>
      <w:proofErr w:type="spellEnd"/>
      <w:r w:rsidR="00C24B50" w:rsidRPr="009F37C2">
        <w:rPr>
          <w:rFonts w:ascii="Century Gothic" w:hAnsi="Century Gothic"/>
          <w:sz w:val="20"/>
          <w:szCs w:val="22"/>
        </w:rPr>
        <w:t>.</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.7.</w:t>
      </w:r>
      <w:r w:rsidR="00C24B50" w:rsidRPr="009F37C2">
        <w:rPr>
          <w:rFonts w:ascii="Century Gothic" w:hAnsi="Century Gothic"/>
          <w:sz w:val="20"/>
          <w:szCs w:val="22"/>
        </w:rPr>
        <w:tab/>
        <w:t>Na orzeczenie Krajowej Izby Odwoławczej, stronom oraz uczestnikom postępowania odwoławczego przysługuje skarga do sądu.</w:t>
      </w:r>
    </w:p>
    <w:p w:rsidR="00C24B50" w:rsidRPr="009F37C2" w:rsidRDefault="001C7BDE"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00C24B50" w:rsidRPr="009F37C2">
        <w:rPr>
          <w:rFonts w:ascii="Century Gothic" w:hAnsi="Century Gothic"/>
          <w:sz w:val="20"/>
          <w:szCs w:val="22"/>
        </w:rPr>
        <w:t>.8.</w:t>
      </w:r>
      <w:r w:rsidR="00C24B50" w:rsidRPr="009F37C2">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9F37C2" w:rsidRDefault="00D430BC" w:rsidP="00AB5B83">
      <w:pPr>
        <w:spacing w:before="120" w:line="276" w:lineRule="auto"/>
        <w:ind w:left="720" w:right="-1" w:hanging="720"/>
        <w:jc w:val="both"/>
        <w:rPr>
          <w:rFonts w:ascii="Century Gothic" w:hAnsi="Century Gothic" w:cs="Arial"/>
          <w:sz w:val="20"/>
          <w:szCs w:val="20"/>
          <w:lang w:eastAsia="pl-PL"/>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.9.</w:t>
      </w:r>
      <w:r w:rsidRPr="009F37C2">
        <w:rPr>
          <w:rFonts w:ascii="Century Gothic" w:hAnsi="Century Gothic"/>
          <w:sz w:val="20"/>
          <w:szCs w:val="22"/>
        </w:rPr>
        <w:tab/>
      </w:r>
      <w:r w:rsidRPr="009F37C2">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9F37C2" w:rsidRDefault="00D430BC" w:rsidP="00AB5B83">
      <w:pPr>
        <w:spacing w:before="120" w:line="276" w:lineRule="auto"/>
        <w:ind w:left="720" w:right="-1" w:hanging="720"/>
        <w:jc w:val="both"/>
        <w:rPr>
          <w:rFonts w:ascii="Century Gothic" w:hAnsi="Century Gothic"/>
          <w:sz w:val="20"/>
          <w:szCs w:val="22"/>
        </w:rPr>
      </w:pPr>
      <w:r w:rsidRPr="009F37C2">
        <w:rPr>
          <w:rFonts w:ascii="Century Gothic" w:hAnsi="Century Gothic"/>
          <w:sz w:val="20"/>
          <w:szCs w:val="22"/>
        </w:rPr>
        <w:t>1</w:t>
      </w:r>
      <w:r w:rsidR="00C3430D" w:rsidRPr="009F37C2">
        <w:rPr>
          <w:rFonts w:ascii="Century Gothic" w:hAnsi="Century Gothic"/>
          <w:sz w:val="20"/>
          <w:szCs w:val="22"/>
        </w:rPr>
        <w:t>9</w:t>
      </w:r>
      <w:r w:rsidRPr="009F37C2">
        <w:rPr>
          <w:rFonts w:ascii="Century Gothic" w:hAnsi="Century Gothic"/>
          <w:sz w:val="20"/>
          <w:szCs w:val="22"/>
        </w:rPr>
        <w:t>.10.</w:t>
      </w:r>
      <w:r w:rsidRPr="009F37C2">
        <w:rPr>
          <w:rFonts w:ascii="Century Gothic" w:hAnsi="Century Gothic"/>
          <w:sz w:val="20"/>
          <w:szCs w:val="22"/>
        </w:rPr>
        <w:tab/>
      </w:r>
      <w:r w:rsidRPr="009F37C2">
        <w:rPr>
          <w:rFonts w:ascii="Century Gothic" w:hAnsi="Century Gothic" w:cs="Arial"/>
          <w:sz w:val="20"/>
          <w:szCs w:val="20"/>
          <w:lang w:eastAsia="pl-PL"/>
        </w:rPr>
        <w:t>Od wyroku sądu lub postanowienia kończącego postępowanie w sprawie nie przysługuje skarga kasacyjna.</w:t>
      </w:r>
    </w:p>
    <w:p w:rsidR="008E7B89" w:rsidRPr="009F37C2" w:rsidRDefault="008E7B89" w:rsidP="00AB5B83">
      <w:pPr>
        <w:pStyle w:val="rozdzia"/>
        <w:spacing w:line="276" w:lineRule="auto"/>
        <w:ind w:left="0" w:right="-1" w:firstLine="0"/>
        <w:rPr>
          <w:rFonts w:ascii="Century Gothic" w:hAnsi="Century Gothic"/>
          <w:szCs w:val="22"/>
        </w:rPr>
      </w:pPr>
    </w:p>
    <w:p w:rsidR="00C24B50" w:rsidRPr="009F37C2" w:rsidRDefault="00C3430D" w:rsidP="00AB5B83">
      <w:pPr>
        <w:pStyle w:val="rozdzia"/>
        <w:spacing w:line="276" w:lineRule="auto"/>
        <w:ind w:right="-1"/>
        <w:rPr>
          <w:rFonts w:ascii="Century Gothic" w:hAnsi="Century Gothic"/>
          <w:szCs w:val="22"/>
        </w:rPr>
      </w:pPr>
      <w:r w:rsidRPr="009F37C2">
        <w:rPr>
          <w:rFonts w:ascii="Century Gothic" w:hAnsi="Century Gothic"/>
          <w:szCs w:val="22"/>
        </w:rPr>
        <w:t>20</w:t>
      </w:r>
      <w:r w:rsidR="00C24B50" w:rsidRPr="009F37C2">
        <w:rPr>
          <w:rFonts w:ascii="Century Gothic" w:hAnsi="Century Gothic"/>
          <w:szCs w:val="22"/>
        </w:rPr>
        <w:t xml:space="preserve">. </w:t>
      </w:r>
      <w:r w:rsidR="00C24B50" w:rsidRPr="009F37C2">
        <w:rPr>
          <w:rFonts w:ascii="Century Gothic" w:hAnsi="Century Gothic"/>
          <w:szCs w:val="22"/>
        </w:rPr>
        <w:tab/>
        <w:t>SPOS</w:t>
      </w:r>
      <w:r w:rsidR="0000399A" w:rsidRPr="009F37C2">
        <w:rPr>
          <w:rFonts w:ascii="Century Gothic" w:hAnsi="Century Gothic"/>
          <w:szCs w:val="22"/>
        </w:rPr>
        <w:t>Ó</w:t>
      </w:r>
      <w:r w:rsidR="00C24B50" w:rsidRPr="009F37C2">
        <w:rPr>
          <w:rFonts w:ascii="Century Gothic" w:hAnsi="Century Gothic"/>
          <w:szCs w:val="22"/>
        </w:rPr>
        <w:t xml:space="preserve">B POROZUMIEWANIA SIĘ </w:t>
      </w:r>
      <w:r w:rsidR="0000399A" w:rsidRPr="009F37C2">
        <w:rPr>
          <w:rFonts w:ascii="Century Gothic" w:hAnsi="Century Gothic"/>
          <w:szCs w:val="22"/>
        </w:rPr>
        <w:t>ZAMAWIAJĄCEGO Z WYKONAWCAMI</w:t>
      </w:r>
    </w:p>
    <w:p w:rsidR="00D738B8" w:rsidRPr="009F37C2" w:rsidRDefault="00C3430D" w:rsidP="00AB5B83">
      <w:pPr>
        <w:pStyle w:val="Tekstpodstawowywcity"/>
        <w:spacing w:line="276" w:lineRule="auto"/>
        <w:ind w:left="705" w:right="-1" w:hanging="705"/>
        <w:rPr>
          <w:rFonts w:ascii="Century Gothic" w:hAnsi="Century Gothic"/>
          <w:b w:val="0"/>
          <w:bCs w:val="0"/>
          <w:sz w:val="20"/>
          <w:szCs w:val="22"/>
        </w:rPr>
      </w:pPr>
      <w:r w:rsidRPr="009F37C2">
        <w:rPr>
          <w:rFonts w:ascii="Century Gothic" w:hAnsi="Century Gothic"/>
          <w:b w:val="0"/>
          <w:bCs w:val="0"/>
          <w:sz w:val="20"/>
          <w:szCs w:val="22"/>
        </w:rPr>
        <w:t>20</w:t>
      </w:r>
      <w:r w:rsidR="00C24B50" w:rsidRPr="009F37C2">
        <w:rPr>
          <w:rFonts w:ascii="Century Gothic" w:hAnsi="Century Gothic"/>
          <w:b w:val="0"/>
          <w:bCs w:val="0"/>
          <w:sz w:val="20"/>
          <w:szCs w:val="22"/>
        </w:rPr>
        <w:t>.1.</w:t>
      </w:r>
      <w:r w:rsidR="00C24B50" w:rsidRPr="009F37C2">
        <w:rPr>
          <w:rFonts w:ascii="Century Gothic" w:hAnsi="Century Gothic"/>
          <w:b w:val="0"/>
          <w:bCs w:val="0"/>
          <w:sz w:val="20"/>
          <w:szCs w:val="22"/>
        </w:rPr>
        <w:tab/>
        <w:t>Wszelkie oświadczenia, wnioski, zawiadomienia oraz inne informacje Zamawiający oraz Wykonawcy będą przekazywać pisemnie</w:t>
      </w:r>
      <w:r w:rsidR="005E34BD" w:rsidRPr="009F37C2">
        <w:rPr>
          <w:rFonts w:ascii="Century Gothic" w:hAnsi="Century Gothic"/>
          <w:b w:val="0"/>
          <w:sz w:val="20"/>
          <w:szCs w:val="22"/>
        </w:rPr>
        <w:t xml:space="preserve">, </w:t>
      </w:r>
      <w:r w:rsidR="005E34BD" w:rsidRPr="009F37C2">
        <w:rPr>
          <w:rFonts w:ascii="Century Gothic" w:hAnsi="Century Gothic"/>
          <w:b w:val="0"/>
          <w:bCs w:val="0"/>
          <w:sz w:val="20"/>
          <w:szCs w:val="22"/>
        </w:rPr>
        <w:t>faksem (nr faksu: 52</w:t>
      </w:r>
      <w:r w:rsidR="004E1D0C" w:rsidRPr="009F37C2">
        <w:rPr>
          <w:rFonts w:ascii="Century Gothic" w:hAnsi="Century Gothic"/>
          <w:b w:val="0"/>
          <w:bCs w:val="0"/>
          <w:sz w:val="20"/>
          <w:szCs w:val="22"/>
        </w:rPr>
        <w:t>/</w:t>
      </w:r>
      <w:r w:rsidR="005E34BD" w:rsidRPr="009F37C2">
        <w:rPr>
          <w:rFonts w:ascii="Century Gothic" w:hAnsi="Century Gothic"/>
          <w:b w:val="0"/>
          <w:bCs w:val="0"/>
          <w:sz w:val="20"/>
          <w:szCs w:val="22"/>
        </w:rPr>
        <w:t>34</w:t>
      </w:r>
      <w:r w:rsidR="004E1D0C" w:rsidRPr="009F37C2">
        <w:rPr>
          <w:rFonts w:ascii="Century Gothic" w:hAnsi="Century Gothic"/>
          <w:b w:val="0"/>
          <w:bCs w:val="0"/>
          <w:sz w:val="20"/>
          <w:szCs w:val="22"/>
        </w:rPr>
        <w:t>-</w:t>
      </w:r>
      <w:r w:rsidR="005E34BD" w:rsidRPr="009F37C2">
        <w:rPr>
          <w:rFonts w:ascii="Century Gothic" w:hAnsi="Century Gothic"/>
          <w:b w:val="0"/>
          <w:bCs w:val="0"/>
          <w:sz w:val="20"/>
          <w:szCs w:val="22"/>
        </w:rPr>
        <w:t>19</w:t>
      </w:r>
      <w:r w:rsidR="004E1D0C" w:rsidRPr="009F37C2">
        <w:rPr>
          <w:rFonts w:ascii="Century Gothic" w:hAnsi="Century Gothic"/>
          <w:b w:val="0"/>
          <w:bCs w:val="0"/>
          <w:sz w:val="20"/>
          <w:szCs w:val="22"/>
        </w:rPr>
        <w:t>-</w:t>
      </w:r>
      <w:r w:rsidR="005E34BD" w:rsidRPr="009F37C2">
        <w:rPr>
          <w:rFonts w:ascii="Century Gothic" w:hAnsi="Century Gothic"/>
          <w:b w:val="0"/>
          <w:bCs w:val="0"/>
          <w:sz w:val="20"/>
          <w:szCs w:val="22"/>
        </w:rPr>
        <w:t xml:space="preserve">213) lub mailem </w:t>
      </w:r>
      <w:hyperlink r:id="rId10" w:history="1">
        <w:r w:rsidR="002832FD" w:rsidRPr="009F37C2">
          <w:rPr>
            <w:rStyle w:val="Hipercze"/>
            <w:rFonts w:ascii="Century Gothic" w:hAnsi="Century Gothic"/>
            <w:b w:val="0"/>
            <w:bCs w:val="0"/>
            <w:color w:val="auto"/>
            <w:sz w:val="20"/>
            <w:szCs w:val="22"/>
          </w:rPr>
          <w:t>zampub@ukw.edu.pl</w:t>
        </w:r>
      </w:hyperlink>
      <w:r w:rsidR="001C7BDE" w:rsidRPr="009F37C2">
        <w:rPr>
          <w:rFonts w:ascii="Century Gothic" w:hAnsi="Century Gothic"/>
          <w:b w:val="0"/>
          <w:sz w:val="20"/>
          <w:szCs w:val="22"/>
        </w:rPr>
        <w:t xml:space="preserve"> z</w:t>
      </w:r>
      <w:r w:rsidR="00D738B8" w:rsidRPr="009F37C2">
        <w:rPr>
          <w:rFonts w:ascii="Century Gothic" w:hAnsi="Century Gothic"/>
          <w:b w:val="0"/>
          <w:sz w:val="20"/>
          <w:szCs w:val="22"/>
        </w:rPr>
        <w:t xml:space="preserve"> </w:t>
      </w:r>
      <w:r w:rsidR="00597814" w:rsidRPr="009F37C2">
        <w:rPr>
          <w:rFonts w:ascii="Century Gothic" w:hAnsi="Century Gothic"/>
          <w:b w:val="0"/>
          <w:sz w:val="20"/>
          <w:szCs w:val="22"/>
        </w:rPr>
        <w:t>uwzględnieniem pkt. 20</w:t>
      </w:r>
      <w:r w:rsidR="00C24B50" w:rsidRPr="009F37C2">
        <w:rPr>
          <w:rFonts w:ascii="Century Gothic" w:hAnsi="Century Gothic"/>
          <w:b w:val="0"/>
          <w:sz w:val="20"/>
          <w:szCs w:val="22"/>
        </w:rPr>
        <w:t>.2.</w:t>
      </w:r>
    </w:p>
    <w:p w:rsidR="00C24B50" w:rsidRPr="0035612D" w:rsidRDefault="00C24B50" w:rsidP="00D738B8">
      <w:pPr>
        <w:pStyle w:val="Tekstpodstawowywcity"/>
        <w:spacing w:line="276" w:lineRule="auto"/>
        <w:ind w:left="705" w:right="-1" w:firstLine="15"/>
        <w:rPr>
          <w:rFonts w:ascii="Century Gothic" w:hAnsi="Century Gothic"/>
          <w:b w:val="0"/>
          <w:bCs w:val="0"/>
          <w:sz w:val="20"/>
          <w:szCs w:val="22"/>
        </w:rPr>
      </w:pPr>
      <w:r w:rsidRPr="009F37C2">
        <w:rPr>
          <w:rFonts w:ascii="Century Gothic" w:hAnsi="Century Gothic"/>
          <w:b w:val="0"/>
          <w:bCs w:val="0"/>
          <w:sz w:val="20"/>
          <w:szCs w:val="22"/>
        </w:rPr>
        <w:t xml:space="preserve">Zamawiający wymaga niezwłocznego potwierdzenia przez Wykonawcę faksem </w:t>
      </w:r>
      <w:r w:rsidR="008B016D" w:rsidRPr="009F37C2">
        <w:rPr>
          <w:rFonts w:ascii="Century Gothic" w:hAnsi="Century Gothic"/>
          <w:b w:val="0"/>
          <w:bCs w:val="0"/>
          <w:sz w:val="20"/>
          <w:szCs w:val="22"/>
        </w:rPr>
        <w:t xml:space="preserve">lub mailem </w:t>
      </w:r>
      <w:r w:rsidRPr="009F37C2">
        <w:rPr>
          <w:rFonts w:ascii="Century Gothic" w:hAnsi="Century Gothic"/>
          <w:b w:val="0"/>
          <w:bCs w:val="0"/>
          <w:sz w:val="20"/>
          <w:szCs w:val="22"/>
        </w:rPr>
        <w:t xml:space="preserve">faktu otrzymania każdej </w:t>
      </w:r>
      <w:r w:rsidRPr="0035612D">
        <w:rPr>
          <w:rFonts w:ascii="Century Gothic" w:hAnsi="Century Gothic"/>
          <w:b w:val="0"/>
          <w:bCs w:val="0"/>
          <w:sz w:val="20"/>
          <w:szCs w:val="22"/>
        </w:rPr>
        <w:t>informacji przekazanej faksem</w:t>
      </w:r>
      <w:r w:rsidR="008B016D" w:rsidRPr="0035612D">
        <w:rPr>
          <w:rFonts w:ascii="Century Gothic" w:hAnsi="Century Gothic"/>
          <w:b w:val="0"/>
          <w:bCs w:val="0"/>
          <w:sz w:val="20"/>
          <w:szCs w:val="22"/>
        </w:rPr>
        <w:t xml:space="preserve"> lub mailem</w:t>
      </w:r>
      <w:r w:rsidRPr="0035612D">
        <w:rPr>
          <w:rFonts w:ascii="Century Gothic" w:hAnsi="Century Gothic"/>
          <w:b w:val="0"/>
          <w:bCs w:val="0"/>
          <w:sz w:val="20"/>
          <w:szCs w:val="22"/>
        </w:rPr>
        <w:t xml:space="preserve">, a na żądanie Wykonawcy potwierdzi fakt </w:t>
      </w:r>
      <w:r w:rsidR="00517F9B" w:rsidRPr="0035612D">
        <w:rPr>
          <w:rFonts w:ascii="Century Gothic" w:hAnsi="Century Gothic"/>
          <w:b w:val="0"/>
          <w:bCs w:val="0"/>
          <w:sz w:val="20"/>
          <w:szCs w:val="22"/>
        </w:rPr>
        <w:t>otrzymania od niego informacji.</w:t>
      </w:r>
    </w:p>
    <w:p w:rsidR="00C24B50" w:rsidRPr="0035612D" w:rsidRDefault="00C3430D" w:rsidP="00AB5B83">
      <w:pPr>
        <w:pStyle w:val="Tekstpodstawowywcity"/>
        <w:spacing w:line="276" w:lineRule="auto"/>
        <w:ind w:left="705" w:right="-1" w:hanging="705"/>
        <w:rPr>
          <w:rFonts w:ascii="Century Gothic" w:hAnsi="Century Gothic"/>
          <w:b w:val="0"/>
          <w:spacing w:val="4"/>
          <w:sz w:val="20"/>
          <w:szCs w:val="22"/>
        </w:rPr>
      </w:pPr>
      <w:r w:rsidRPr="0035612D">
        <w:rPr>
          <w:rFonts w:ascii="Century Gothic" w:hAnsi="Century Gothic"/>
          <w:b w:val="0"/>
          <w:sz w:val="20"/>
          <w:szCs w:val="22"/>
        </w:rPr>
        <w:t>20</w:t>
      </w:r>
      <w:r w:rsidR="00085CD1" w:rsidRPr="0035612D">
        <w:rPr>
          <w:rFonts w:ascii="Century Gothic" w:hAnsi="Century Gothic"/>
          <w:b w:val="0"/>
          <w:sz w:val="20"/>
          <w:szCs w:val="22"/>
        </w:rPr>
        <w:t>.2.</w:t>
      </w:r>
      <w:r w:rsidR="00C24B50" w:rsidRPr="0035612D">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35612D" w:rsidRPr="0035612D">
        <w:rPr>
          <w:rFonts w:ascii="Century Gothic" w:hAnsi="Century Gothic"/>
          <w:b w:val="0"/>
          <w:sz w:val="20"/>
          <w:szCs w:val="22"/>
        </w:rPr>
        <w:t>, nie podleganie wykluczeniu</w:t>
      </w:r>
      <w:r w:rsidR="00C24B50" w:rsidRPr="0035612D">
        <w:rPr>
          <w:rFonts w:ascii="Century Gothic" w:hAnsi="Century Gothic"/>
          <w:b w:val="0"/>
          <w:sz w:val="20"/>
          <w:szCs w:val="22"/>
        </w:rPr>
        <w:t xml:space="preserve"> oraz oświadczeń i dokumentów potwierdzających spełnianie przez </w:t>
      </w:r>
      <w:r w:rsidR="00C24B50" w:rsidRPr="0035612D">
        <w:rPr>
          <w:rFonts w:ascii="Century Gothic" w:hAnsi="Century Gothic"/>
          <w:b w:val="0"/>
          <w:spacing w:val="4"/>
          <w:sz w:val="20"/>
          <w:szCs w:val="22"/>
        </w:rPr>
        <w:t>oferowany przedmiot zamówienia wymagań określonych przez Zamawiającego, a także zmiany lub wycofania oferty.</w:t>
      </w:r>
    </w:p>
    <w:p w:rsidR="00C24B50" w:rsidRPr="0035612D"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35612D">
        <w:rPr>
          <w:rFonts w:ascii="Century Gothic" w:hAnsi="Century Gothic"/>
          <w:b w:val="0"/>
          <w:spacing w:val="4"/>
          <w:sz w:val="20"/>
          <w:szCs w:val="22"/>
        </w:rPr>
        <w:t>20</w:t>
      </w:r>
      <w:r w:rsidR="00085CD1" w:rsidRPr="0035612D">
        <w:rPr>
          <w:rFonts w:ascii="Century Gothic" w:hAnsi="Century Gothic"/>
          <w:b w:val="0"/>
          <w:spacing w:val="4"/>
          <w:sz w:val="20"/>
          <w:szCs w:val="22"/>
        </w:rPr>
        <w:t>.3.</w:t>
      </w:r>
      <w:r w:rsidR="00D738B8" w:rsidRPr="0035612D">
        <w:rPr>
          <w:rFonts w:ascii="Century Gothic" w:hAnsi="Century Gothic"/>
          <w:b w:val="0"/>
          <w:spacing w:val="4"/>
          <w:sz w:val="20"/>
          <w:szCs w:val="22"/>
        </w:rPr>
        <w:tab/>
      </w:r>
      <w:r w:rsidR="00C24B50" w:rsidRPr="0035612D">
        <w:rPr>
          <w:rFonts w:ascii="Century Gothic" w:hAnsi="Century Gothic"/>
          <w:b w:val="0"/>
          <w:sz w:val="20"/>
          <w:szCs w:val="22"/>
        </w:rPr>
        <w:t xml:space="preserve">Wykonawca może zwrócić się do Zamawiającego </w:t>
      </w:r>
      <w:r w:rsidR="00C24B50" w:rsidRPr="0035612D">
        <w:rPr>
          <w:rFonts w:ascii="Century Gothic" w:hAnsi="Century Gothic"/>
          <w:b w:val="0"/>
          <w:iCs/>
          <w:sz w:val="20"/>
          <w:szCs w:val="22"/>
        </w:rPr>
        <w:t>o wyjaśnienie treści specyfikacji istotnych warunków zamówienia (SIWZ), kierując wniosek na adres:</w:t>
      </w:r>
    </w:p>
    <w:p w:rsidR="00762969" w:rsidRPr="0035612D" w:rsidRDefault="00762969" w:rsidP="00AB5B83">
      <w:pPr>
        <w:pStyle w:val="Tekstpodstawowywcity"/>
        <w:tabs>
          <w:tab w:val="left" w:pos="630"/>
        </w:tabs>
        <w:spacing w:line="276" w:lineRule="auto"/>
        <w:ind w:left="705" w:right="-1" w:hanging="705"/>
        <w:rPr>
          <w:rFonts w:ascii="Century Gothic" w:hAnsi="Century Gothic"/>
          <w:b w:val="0"/>
          <w:iCs/>
          <w:sz w:val="20"/>
          <w:szCs w:val="22"/>
        </w:rPr>
      </w:pPr>
    </w:p>
    <w:p w:rsidR="00C24B50" w:rsidRPr="0035612D" w:rsidRDefault="00C24B50" w:rsidP="00D738B8">
      <w:pPr>
        <w:spacing w:line="276" w:lineRule="auto"/>
        <w:ind w:right="-1"/>
        <w:jc w:val="center"/>
        <w:rPr>
          <w:rFonts w:ascii="Century Gothic" w:hAnsi="Century Gothic"/>
          <w:b/>
          <w:sz w:val="20"/>
          <w:szCs w:val="22"/>
        </w:rPr>
      </w:pPr>
      <w:r w:rsidRPr="0035612D">
        <w:rPr>
          <w:rFonts w:ascii="Century Gothic" w:hAnsi="Century Gothic"/>
          <w:b/>
          <w:sz w:val="20"/>
          <w:szCs w:val="22"/>
        </w:rPr>
        <w:t>Uniwersytet Kazimierza Wielkiego w Bydgoszczy</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Adres: 85-064 Bydgoszcz,</w:t>
      </w:r>
    </w:p>
    <w:p w:rsidR="00C24B50" w:rsidRPr="0035612D" w:rsidRDefault="00C24B50" w:rsidP="00D738B8">
      <w:pPr>
        <w:pStyle w:val="Akapitzlist"/>
        <w:spacing w:line="276" w:lineRule="auto"/>
        <w:ind w:left="0" w:right="-1"/>
        <w:jc w:val="center"/>
        <w:rPr>
          <w:rFonts w:ascii="Century Gothic" w:hAnsi="Century Gothic"/>
          <w:b/>
          <w:sz w:val="20"/>
          <w:szCs w:val="22"/>
        </w:rPr>
      </w:pPr>
      <w:r w:rsidRPr="0035612D">
        <w:rPr>
          <w:rFonts w:ascii="Century Gothic" w:hAnsi="Century Gothic"/>
          <w:b/>
          <w:sz w:val="20"/>
          <w:szCs w:val="22"/>
        </w:rPr>
        <w:t>ul. Chodkiewicza 30</w:t>
      </w:r>
    </w:p>
    <w:p w:rsidR="00C24B50" w:rsidRPr="0035612D" w:rsidRDefault="00C24B50" w:rsidP="00AB5B83">
      <w:pPr>
        <w:spacing w:line="276" w:lineRule="auto"/>
        <w:ind w:right="-1"/>
        <w:rPr>
          <w:rFonts w:ascii="Century Gothic" w:hAnsi="Century Gothic"/>
          <w:b/>
          <w:sz w:val="20"/>
          <w:szCs w:val="22"/>
        </w:rPr>
      </w:pPr>
    </w:p>
    <w:p w:rsidR="00C24B50" w:rsidRPr="0035612D" w:rsidRDefault="00C24B50" w:rsidP="00D738B8">
      <w:pPr>
        <w:tabs>
          <w:tab w:val="left" w:leader="dot" w:pos="9072"/>
        </w:tabs>
        <w:spacing w:line="276" w:lineRule="auto"/>
        <w:ind w:left="720" w:right="-1"/>
        <w:rPr>
          <w:rFonts w:ascii="Century Gothic" w:hAnsi="Century Gothic"/>
          <w:bCs/>
          <w:sz w:val="20"/>
          <w:szCs w:val="22"/>
        </w:rPr>
      </w:pPr>
      <w:r w:rsidRPr="0035612D">
        <w:rPr>
          <w:rFonts w:ascii="Century Gothic" w:hAnsi="Century Gothic"/>
          <w:bCs/>
          <w:sz w:val="20"/>
          <w:szCs w:val="22"/>
        </w:rPr>
        <w:t>Zamawiający nie przewiduje zwołania zebrania Wykonawców.</w:t>
      </w:r>
    </w:p>
    <w:p w:rsidR="00C24B50" w:rsidRPr="0035612D" w:rsidRDefault="00C24B50" w:rsidP="00BC21C4">
      <w:pPr>
        <w:pStyle w:val="Tekstpodstawowywcity"/>
        <w:numPr>
          <w:ilvl w:val="1"/>
          <w:numId w:val="21"/>
        </w:numPr>
        <w:tabs>
          <w:tab w:val="left" w:pos="720"/>
        </w:tabs>
        <w:spacing w:line="276" w:lineRule="auto"/>
        <w:ind w:left="709" w:right="-1" w:hanging="709"/>
        <w:rPr>
          <w:rFonts w:ascii="Century Gothic" w:hAnsi="Century Gothic"/>
          <w:b w:val="0"/>
          <w:bCs w:val="0"/>
          <w:iCs/>
          <w:sz w:val="20"/>
          <w:szCs w:val="22"/>
        </w:rPr>
      </w:pPr>
      <w:r w:rsidRPr="0035612D">
        <w:rPr>
          <w:rFonts w:ascii="Century Gothic" w:hAnsi="Century Gothic"/>
          <w:b w:val="0"/>
          <w:bCs w:val="0"/>
          <w:iCs/>
          <w:sz w:val="20"/>
          <w:szCs w:val="22"/>
        </w:rPr>
        <w:lastRenderedPageBreak/>
        <w:t>Zamawiający jest obowiązany udzielić wyjaśnień niezwłocznie, jednak nie później niż na 2 dni przed upływem terminu składania ofert - pod warunkiem</w:t>
      </w:r>
      <w:r w:rsidR="00F11420" w:rsidRPr="0035612D">
        <w:rPr>
          <w:rFonts w:ascii="Century Gothic" w:hAnsi="Century Gothic"/>
          <w:b w:val="0"/>
          <w:bCs w:val="0"/>
          <w:iCs/>
          <w:sz w:val="20"/>
          <w:szCs w:val="22"/>
        </w:rPr>
        <w:t>,</w:t>
      </w:r>
      <w:r w:rsidRPr="0035612D">
        <w:rPr>
          <w:rFonts w:ascii="Century Gothic" w:hAnsi="Century Gothic"/>
          <w:b w:val="0"/>
          <w:bCs w:val="0"/>
          <w:iCs/>
          <w:sz w:val="20"/>
          <w:szCs w:val="22"/>
        </w:rPr>
        <w:t xml:space="preserve"> że wniosek o</w:t>
      </w:r>
      <w:r w:rsidR="00570671" w:rsidRPr="0035612D">
        <w:rPr>
          <w:rFonts w:ascii="Century Gothic" w:hAnsi="Century Gothic"/>
          <w:b w:val="0"/>
          <w:bCs w:val="0"/>
          <w:iCs/>
          <w:sz w:val="20"/>
          <w:szCs w:val="22"/>
        </w:rPr>
        <w:t xml:space="preserve"> </w:t>
      </w:r>
      <w:r w:rsidRPr="0035612D">
        <w:rPr>
          <w:rFonts w:ascii="Century Gothic" w:hAnsi="Century Gothic"/>
          <w:b w:val="0"/>
          <w:bCs w:val="0"/>
          <w:iCs/>
          <w:sz w:val="20"/>
          <w:szCs w:val="22"/>
        </w:rPr>
        <w:t>wyjaśnienie treści SIWZ wpłynął do Zamawiającego nie później niż do końca dnia, w</w:t>
      </w:r>
      <w:r w:rsidR="00570671" w:rsidRPr="0035612D">
        <w:rPr>
          <w:rFonts w:ascii="Century Gothic" w:hAnsi="Century Gothic"/>
          <w:b w:val="0"/>
          <w:bCs w:val="0"/>
          <w:iCs/>
          <w:sz w:val="20"/>
          <w:szCs w:val="22"/>
        </w:rPr>
        <w:t xml:space="preserve"> </w:t>
      </w:r>
      <w:r w:rsidRPr="0035612D">
        <w:rPr>
          <w:rFonts w:ascii="Century Gothic" w:hAnsi="Century Gothic"/>
          <w:b w:val="0"/>
          <w:bCs w:val="0"/>
          <w:iCs/>
          <w:sz w:val="20"/>
          <w:szCs w:val="22"/>
        </w:rPr>
        <w:t>którym upływa połowa wyznaczonego terminu składania ofert.</w:t>
      </w:r>
    </w:p>
    <w:p w:rsidR="00AD1CBB" w:rsidRPr="0035612D"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35612D">
        <w:rPr>
          <w:rFonts w:ascii="Century Gothic" w:hAnsi="Century Gothic"/>
          <w:b w:val="0"/>
          <w:bCs w:val="0"/>
          <w:iCs/>
          <w:sz w:val="20"/>
          <w:szCs w:val="22"/>
        </w:rPr>
        <w:t>20.4.1.</w:t>
      </w:r>
      <w:r w:rsidRPr="0035612D">
        <w:rPr>
          <w:rFonts w:ascii="Century Gothic" w:hAnsi="Century Gothic"/>
          <w:b w:val="0"/>
          <w:bCs w:val="0"/>
          <w:iCs/>
          <w:sz w:val="20"/>
          <w:szCs w:val="22"/>
        </w:rPr>
        <w:tab/>
      </w:r>
      <w:r w:rsidR="00C24B50" w:rsidRPr="0035612D">
        <w:rPr>
          <w:rFonts w:ascii="Century Gothic" w:hAnsi="Century Gothic"/>
          <w:b w:val="0"/>
          <w:bCs w:val="0"/>
          <w:iCs/>
          <w:sz w:val="20"/>
          <w:szCs w:val="22"/>
        </w:rPr>
        <w:t>Jeżeli wniosek o wyjaśnienie treści specyfikacji istotnych warunków zamówienia wpłynął po upływie terminu składani</w:t>
      </w:r>
      <w:r w:rsidRPr="0035612D">
        <w:rPr>
          <w:rFonts w:ascii="Century Gothic" w:hAnsi="Century Gothic"/>
          <w:b w:val="0"/>
          <w:bCs w:val="0"/>
          <w:iCs/>
          <w:sz w:val="20"/>
          <w:szCs w:val="22"/>
        </w:rPr>
        <w:t xml:space="preserve">a wniosku, o którym mowa w </w:t>
      </w:r>
      <w:proofErr w:type="spellStart"/>
      <w:r w:rsidRPr="0035612D">
        <w:rPr>
          <w:rFonts w:ascii="Century Gothic" w:hAnsi="Century Gothic"/>
          <w:b w:val="0"/>
          <w:bCs w:val="0"/>
          <w:iCs/>
          <w:sz w:val="20"/>
          <w:szCs w:val="22"/>
        </w:rPr>
        <w:t>pkt</w:t>
      </w:r>
      <w:proofErr w:type="spellEnd"/>
      <w:r w:rsidRPr="0035612D">
        <w:rPr>
          <w:rFonts w:ascii="Century Gothic" w:hAnsi="Century Gothic"/>
          <w:b w:val="0"/>
          <w:bCs w:val="0"/>
          <w:iCs/>
          <w:sz w:val="20"/>
          <w:szCs w:val="22"/>
        </w:rPr>
        <w:t xml:space="preserve"> 20</w:t>
      </w:r>
      <w:r w:rsidR="00C24B50" w:rsidRPr="0035612D">
        <w:rPr>
          <w:rFonts w:ascii="Century Gothic" w:hAnsi="Century Gothic"/>
          <w:b w:val="0"/>
          <w:bCs w:val="0"/>
          <w:iCs/>
          <w:sz w:val="20"/>
          <w:szCs w:val="22"/>
        </w:rPr>
        <w:t>.4</w:t>
      </w:r>
      <w:r w:rsidRPr="0035612D">
        <w:rPr>
          <w:rFonts w:ascii="Century Gothic" w:hAnsi="Century Gothic"/>
          <w:b w:val="0"/>
          <w:bCs w:val="0"/>
          <w:iCs/>
          <w:sz w:val="20"/>
          <w:szCs w:val="22"/>
        </w:rPr>
        <w:t>.</w:t>
      </w:r>
      <w:r w:rsidR="00C24B50" w:rsidRPr="0035612D">
        <w:rPr>
          <w:rFonts w:ascii="Century Gothic" w:hAnsi="Century Gothic"/>
          <w:b w:val="0"/>
          <w:bCs w:val="0"/>
          <w:iCs/>
          <w:sz w:val="20"/>
          <w:szCs w:val="22"/>
        </w:rPr>
        <w:t>, lub dotyczy udzielonych wyjaśnień, Zamawiający może udzielić wyjaśnień albo pozostawić wniosek bez rozpoznania.</w:t>
      </w:r>
    </w:p>
    <w:p w:rsidR="00C24B50" w:rsidRPr="0035612D" w:rsidRDefault="00C24B50" w:rsidP="00BC21C4">
      <w:pPr>
        <w:pStyle w:val="Tekstpodstawowywcity"/>
        <w:numPr>
          <w:ilvl w:val="2"/>
          <w:numId w:val="22"/>
        </w:numPr>
        <w:tabs>
          <w:tab w:val="left" w:pos="1134"/>
        </w:tabs>
        <w:spacing w:line="276" w:lineRule="auto"/>
        <w:ind w:left="1134" w:right="-1" w:hanging="708"/>
        <w:rPr>
          <w:rFonts w:ascii="Century Gothic" w:hAnsi="Century Gothic"/>
          <w:b w:val="0"/>
          <w:bCs w:val="0"/>
          <w:iCs/>
          <w:sz w:val="20"/>
          <w:szCs w:val="22"/>
        </w:rPr>
      </w:pPr>
      <w:r w:rsidRPr="0035612D">
        <w:rPr>
          <w:rFonts w:ascii="Century Gothic" w:hAnsi="Century Gothic"/>
          <w:b w:val="0"/>
          <w:bCs w:val="0"/>
          <w:iCs/>
          <w:sz w:val="20"/>
          <w:szCs w:val="22"/>
        </w:rPr>
        <w:t>Przedłużenie terminu składania ofert nie wpływa na bieg terminu składani</w:t>
      </w:r>
      <w:r w:rsidR="00C3430D" w:rsidRPr="0035612D">
        <w:rPr>
          <w:rFonts w:ascii="Century Gothic" w:hAnsi="Century Gothic"/>
          <w:b w:val="0"/>
          <w:bCs w:val="0"/>
          <w:iCs/>
          <w:sz w:val="20"/>
          <w:szCs w:val="22"/>
        </w:rPr>
        <w:t xml:space="preserve">a wniosku, o którym mowa w </w:t>
      </w:r>
      <w:proofErr w:type="spellStart"/>
      <w:r w:rsidR="00C3430D" w:rsidRPr="0035612D">
        <w:rPr>
          <w:rFonts w:ascii="Century Gothic" w:hAnsi="Century Gothic"/>
          <w:b w:val="0"/>
          <w:bCs w:val="0"/>
          <w:iCs/>
          <w:sz w:val="20"/>
          <w:szCs w:val="22"/>
        </w:rPr>
        <w:t>pkt</w:t>
      </w:r>
      <w:proofErr w:type="spellEnd"/>
      <w:r w:rsidR="00C3430D" w:rsidRPr="0035612D">
        <w:rPr>
          <w:rFonts w:ascii="Century Gothic" w:hAnsi="Century Gothic"/>
          <w:b w:val="0"/>
          <w:bCs w:val="0"/>
          <w:iCs/>
          <w:sz w:val="20"/>
          <w:szCs w:val="22"/>
        </w:rPr>
        <w:t xml:space="preserve"> 20</w:t>
      </w:r>
      <w:r w:rsidRPr="0035612D">
        <w:rPr>
          <w:rFonts w:ascii="Century Gothic" w:hAnsi="Century Gothic"/>
          <w:b w:val="0"/>
          <w:bCs w:val="0"/>
          <w:iCs/>
          <w:sz w:val="20"/>
          <w:szCs w:val="22"/>
        </w:rPr>
        <w:t>.4.</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35612D">
        <w:rPr>
          <w:rFonts w:ascii="Century Gothic" w:hAnsi="Century Gothic"/>
          <w:b w:val="0"/>
          <w:bCs w:val="0"/>
          <w:sz w:val="20"/>
          <w:szCs w:val="22"/>
        </w:rPr>
        <w:t>Tre</w:t>
      </w:r>
      <w:r w:rsidRPr="0035612D">
        <w:rPr>
          <w:rFonts w:ascii="Century Gothic" w:eastAsia="TimesNewRoman" w:hAnsi="Century Gothic"/>
          <w:b w:val="0"/>
          <w:bCs w:val="0"/>
          <w:sz w:val="20"/>
          <w:szCs w:val="22"/>
        </w:rPr>
        <w:t xml:space="preserve">ść </w:t>
      </w:r>
      <w:r w:rsidRPr="0035612D">
        <w:rPr>
          <w:rFonts w:ascii="Century Gothic" w:hAnsi="Century Gothic"/>
          <w:b w:val="0"/>
          <w:bCs w:val="0"/>
          <w:sz w:val="20"/>
          <w:szCs w:val="22"/>
        </w:rPr>
        <w:t>zapyta</w:t>
      </w:r>
      <w:r w:rsidRPr="0035612D">
        <w:rPr>
          <w:rFonts w:ascii="Century Gothic" w:eastAsia="TimesNewRoman" w:hAnsi="Century Gothic"/>
          <w:b w:val="0"/>
          <w:bCs w:val="0"/>
          <w:sz w:val="20"/>
          <w:szCs w:val="22"/>
        </w:rPr>
        <w:t xml:space="preserve">ń </w:t>
      </w:r>
      <w:r w:rsidRPr="0035612D">
        <w:rPr>
          <w:rFonts w:ascii="Century Gothic" w:hAnsi="Century Gothic"/>
          <w:b w:val="0"/>
          <w:bCs w:val="0"/>
          <w:sz w:val="20"/>
          <w:szCs w:val="22"/>
        </w:rPr>
        <w:t>wraz z wyja</w:t>
      </w:r>
      <w:r w:rsidRPr="0035612D">
        <w:rPr>
          <w:rFonts w:ascii="Century Gothic" w:eastAsia="TimesNewRoman" w:hAnsi="Century Gothic"/>
          <w:b w:val="0"/>
          <w:bCs w:val="0"/>
          <w:sz w:val="20"/>
          <w:szCs w:val="22"/>
        </w:rPr>
        <w:t>ś</w:t>
      </w:r>
      <w:r w:rsidRPr="0035612D">
        <w:rPr>
          <w:rFonts w:ascii="Century Gothic" w:hAnsi="Century Gothic"/>
          <w:b w:val="0"/>
          <w:bCs w:val="0"/>
          <w:sz w:val="20"/>
          <w:szCs w:val="22"/>
        </w:rPr>
        <w:t>nieniami Zamawiaj</w:t>
      </w:r>
      <w:r w:rsidRPr="0035612D">
        <w:rPr>
          <w:rFonts w:ascii="Century Gothic" w:eastAsia="TimesNewRoman" w:hAnsi="Century Gothic"/>
          <w:b w:val="0"/>
          <w:bCs w:val="0"/>
          <w:sz w:val="20"/>
          <w:szCs w:val="22"/>
        </w:rPr>
        <w:t>ą</w:t>
      </w:r>
      <w:r w:rsidRPr="0035612D">
        <w:rPr>
          <w:rFonts w:ascii="Century Gothic" w:hAnsi="Century Gothic"/>
          <w:b w:val="0"/>
          <w:bCs w:val="0"/>
          <w:sz w:val="20"/>
          <w:szCs w:val="22"/>
        </w:rPr>
        <w:t xml:space="preserve">cy przekaże Wykonawcom, którym </w:t>
      </w:r>
      <w:r w:rsidRPr="000D4019">
        <w:rPr>
          <w:rFonts w:ascii="Century Gothic" w:hAnsi="Century Gothic"/>
          <w:b w:val="0"/>
          <w:bCs w:val="0"/>
          <w:sz w:val="20"/>
          <w:szCs w:val="22"/>
        </w:rPr>
        <w:t xml:space="preserve">przekazał SIWZ, bez ujawniania </w:t>
      </w:r>
      <w:r w:rsidRPr="000D4019">
        <w:rPr>
          <w:rFonts w:ascii="Century Gothic" w:eastAsia="TimesNewRoman" w:hAnsi="Century Gothic"/>
          <w:b w:val="0"/>
          <w:bCs w:val="0"/>
          <w:sz w:val="20"/>
          <w:szCs w:val="22"/>
        </w:rPr>
        <w:t>ź</w:t>
      </w:r>
      <w:r w:rsidRPr="000D4019">
        <w:rPr>
          <w:rFonts w:ascii="Century Gothic" w:hAnsi="Century Gothic"/>
          <w:b w:val="0"/>
          <w:bCs w:val="0"/>
          <w:sz w:val="20"/>
          <w:szCs w:val="22"/>
        </w:rPr>
        <w:t>ródła zapytania, a także zamieści na stronie internetowej</w:t>
      </w:r>
      <w:r w:rsidR="007C4331" w:rsidRPr="000D4019">
        <w:rPr>
          <w:rFonts w:ascii="Century Gothic" w:hAnsi="Century Gothic"/>
          <w:b w:val="0"/>
          <w:bCs w:val="0"/>
          <w:sz w:val="20"/>
          <w:szCs w:val="22"/>
        </w:rPr>
        <w:t>.</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 xml:space="preserve">W uzasadnionych przypadkach Zamawiający może przed upływem terminu składania ofert zmienić treść </w:t>
      </w:r>
      <w:r w:rsidRPr="000D4019">
        <w:rPr>
          <w:rFonts w:ascii="Century Gothic" w:eastAsia="TimesNewRoman" w:hAnsi="Century Gothic"/>
          <w:b w:val="0"/>
          <w:bCs w:val="0"/>
          <w:sz w:val="20"/>
          <w:szCs w:val="22"/>
        </w:rPr>
        <w:t>SIWZ</w:t>
      </w:r>
      <w:r w:rsidRPr="000D4019">
        <w:rPr>
          <w:rFonts w:ascii="Century Gothic" w:hAnsi="Century Gothic"/>
          <w:b w:val="0"/>
          <w:bCs w:val="0"/>
          <w:sz w:val="20"/>
          <w:szCs w:val="22"/>
        </w:rPr>
        <w:t>. Dokonan</w:t>
      </w:r>
      <w:r w:rsidRPr="000D4019">
        <w:rPr>
          <w:rFonts w:ascii="Century Gothic" w:eastAsia="TimesNewRoman" w:hAnsi="Century Gothic"/>
          <w:b w:val="0"/>
          <w:bCs w:val="0"/>
          <w:sz w:val="20"/>
          <w:szCs w:val="22"/>
        </w:rPr>
        <w:t xml:space="preserve">ą </w:t>
      </w:r>
      <w:r w:rsidRPr="000D4019">
        <w:rPr>
          <w:rFonts w:ascii="Century Gothic" w:hAnsi="Century Gothic"/>
          <w:b w:val="0"/>
          <w:bCs w:val="0"/>
          <w:sz w:val="20"/>
          <w:szCs w:val="22"/>
        </w:rPr>
        <w:t>zmian</w:t>
      </w:r>
      <w:r w:rsidRPr="000D4019">
        <w:rPr>
          <w:rFonts w:ascii="Century Gothic" w:eastAsia="TimesNewRoman" w:hAnsi="Century Gothic"/>
          <w:b w:val="0"/>
          <w:bCs w:val="0"/>
          <w:sz w:val="20"/>
          <w:szCs w:val="22"/>
        </w:rPr>
        <w:t>ę SIWZ</w:t>
      </w:r>
      <w:r w:rsidRPr="000D4019">
        <w:rPr>
          <w:rFonts w:ascii="Century Gothic" w:hAnsi="Century Gothic"/>
          <w:b w:val="0"/>
          <w:bCs w:val="0"/>
          <w:sz w:val="20"/>
          <w:szCs w:val="22"/>
        </w:rPr>
        <w:t xml:space="preserve">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zamieści na stronie internetowej.</w:t>
      </w:r>
    </w:p>
    <w:p w:rsidR="00C24B50"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w wyniku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SIWZ nieprowadz</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cej do zmiany tre</w:t>
      </w:r>
      <w:r w:rsidRPr="000D4019">
        <w:rPr>
          <w:rFonts w:ascii="Century Gothic" w:eastAsia="TimesNewRoman" w:hAnsi="Century Gothic"/>
          <w:b w:val="0"/>
          <w:bCs w:val="0"/>
          <w:sz w:val="20"/>
          <w:szCs w:val="22"/>
        </w:rPr>
        <w:t>ś</w:t>
      </w:r>
      <w:r w:rsidRPr="000D4019">
        <w:rPr>
          <w:rFonts w:ascii="Century Gothic" w:hAnsi="Century Gothic"/>
          <w:b w:val="0"/>
          <w:bCs w:val="0"/>
          <w:sz w:val="20"/>
          <w:szCs w:val="22"/>
        </w:rPr>
        <w:t>ci ogłoszenia o zamówieniu będzie niezb</w:t>
      </w:r>
      <w:r w:rsidRPr="000D4019">
        <w:rPr>
          <w:rFonts w:ascii="Century Gothic" w:eastAsia="TimesNewRoman" w:hAnsi="Century Gothic"/>
          <w:b w:val="0"/>
          <w:bCs w:val="0"/>
          <w:sz w:val="20"/>
          <w:szCs w:val="22"/>
        </w:rPr>
        <w:t>ę</w:t>
      </w:r>
      <w:r w:rsidRPr="000D4019">
        <w:rPr>
          <w:rFonts w:ascii="Century Gothic" w:hAnsi="Century Gothic"/>
          <w:b w:val="0"/>
          <w:bCs w:val="0"/>
          <w:sz w:val="20"/>
          <w:szCs w:val="22"/>
        </w:rPr>
        <w:t>dny dodatkowy czas na wprowadzenie zmian w ofertach, Zamawiaj</w:t>
      </w:r>
      <w:r w:rsidRPr="000D4019">
        <w:rPr>
          <w:rFonts w:ascii="Century Gothic" w:eastAsia="TimesNewRoman" w:hAnsi="Century Gothic"/>
          <w:b w:val="0"/>
          <w:bCs w:val="0"/>
          <w:sz w:val="20"/>
          <w:szCs w:val="22"/>
        </w:rPr>
        <w:t>ą</w:t>
      </w:r>
      <w:r w:rsidRPr="000D4019">
        <w:rPr>
          <w:rFonts w:ascii="Century Gothic" w:hAnsi="Century Gothic"/>
          <w:b w:val="0"/>
          <w:bCs w:val="0"/>
          <w:sz w:val="20"/>
          <w:szCs w:val="22"/>
        </w:rPr>
        <w:t>cy przedłu</w:t>
      </w:r>
      <w:r w:rsidRPr="000D4019">
        <w:rPr>
          <w:rFonts w:ascii="Century Gothic" w:eastAsia="TimesNewRoman" w:hAnsi="Century Gothic"/>
          <w:b w:val="0"/>
          <w:bCs w:val="0"/>
          <w:sz w:val="20"/>
          <w:szCs w:val="22"/>
        </w:rPr>
        <w:t xml:space="preserve">ży </w:t>
      </w:r>
      <w:r w:rsidRPr="000D4019">
        <w:rPr>
          <w:rFonts w:ascii="Century Gothic" w:hAnsi="Century Gothic"/>
          <w:b w:val="0"/>
          <w:bCs w:val="0"/>
          <w:sz w:val="20"/>
          <w:szCs w:val="22"/>
        </w:rPr>
        <w:t>termin składania ofert i poinformuje o tym Wykonawców, którym przekazano SIWZ oraz zamieści informacj</w:t>
      </w:r>
      <w:r w:rsidRPr="000D4019">
        <w:rPr>
          <w:rFonts w:ascii="Century Gothic" w:eastAsia="TimesNewRoman" w:hAnsi="Century Gothic"/>
          <w:b w:val="0"/>
          <w:bCs w:val="0"/>
          <w:sz w:val="20"/>
          <w:szCs w:val="22"/>
        </w:rPr>
        <w:t xml:space="preserve">ę </w:t>
      </w:r>
      <w:r w:rsidRPr="000D4019">
        <w:rPr>
          <w:rFonts w:ascii="Century Gothic" w:hAnsi="Century Gothic"/>
          <w:b w:val="0"/>
          <w:bCs w:val="0"/>
          <w:sz w:val="20"/>
          <w:szCs w:val="22"/>
        </w:rPr>
        <w:t>na stronie internetowej.</w:t>
      </w:r>
    </w:p>
    <w:p w:rsidR="0084732E" w:rsidRPr="000D4019" w:rsidRDefault="00C24B50" w:rsidP="00BC21C4">
      <w:pPr>
        <w:pStyle w:val="Tekstpodstawowywcity"/>
        <w:numPr>
          <w:ilvl w:val="1"/>
          <w:numId w:val="22"/>
        </w:numPr>
        <w:tabs>
          <w:tab w:val="left" w:pos="709"/>
        </w:tabs>
        <w:spacing w:line="276" w:lineRule="auto"/>
        <w:ind w:left="709" w:right="-1" w:hanging="709"/>
        <w:rPr>
          <w:rFonts w:ascii="Century Gothic" w:hAnsi="Century Gothic"/>
          <w:b w:val="0"/>
          <w:bCs w:val="0"/>
          <w:sz w:val="20"/>
          <w:szCs w:val="22"/>
        </w:rPr>
      </w:pPr>
      <w:r w:rsidRPr="000D4019">
        <w:rPr>
          <w:rFonts w:ascii="Century Gothic" w:hAnsi="Century Gothic"/>
          <w:b w:val="0"/>
          <w:bCs w:val="0"/>
          <w:sz w:val="20"/>
          <w:szCs w:val="22"/>
        </w:rPr>
        <w:t>Je</w:t>
      </w:r>
      <w:r w:rsidRPr="000D4019">
        <w:rPr>
          <w:rFonts w:ascii="Century Gothic" w:eastAsia="TimesNewRoman" w:hAnsi="Century Gothic"/>
          <w:b w:val="0"/>
          <w:bCs w:val="0"/>
          <w:sz w:val="20"/>
          <w:szCs w:val="22"/>
        </w:rPr>
        <w:t>ż</w:t>
      </w:r>
      <w:r w:rsidRPr="000D4019">
        <w:rPr>
          <w:rFonts w:ascii="Century Gothic" w:hAnsi="Century Gothic"/>
          <w:b w:val="0"/>
          <w:bCs w:val="0"/>
          <w:sz w:val="20"/>
          <w:szCs w:val="22"/>
        </w:rPr>
        <w:t>eli zmiana treści SIWZ, będzie prowadziła do zmiany treści ogłoszenia o</w:t>
      </w:r>
      <w:r w:rsidR="004E0701" w:rsidRPr="000D4019">
        <w:rPr>
          <w:rFonts w:ascii="Century Gothic" w:hAnsi="Century Gothic"/>
          <w:b w:val="0"/>
          <w:bCs w:val="0"/>
          <w:sz w:val="20"/>
          <w:szCs w:val="22"/>
        </w:rPr>
        <w:t xml:space="preserve"> </w:t>
      </w:r>
      <w:r w:rsidRPr="000D4019">
        <w:rPr>
          <w:rFonts w:ascii="Century Gothic" w:hAnsi="Century Gothic"/>
          <w:b w:val="0"/>
          <w:bCs w:val="0"/>
          <w:sz w:val="20"/>
          <w:szCs w:val="22"/>
        </w:rPr>
        <w:t>zamówieniu, Zamawiający dokona zmiany treści ogłoszenia o zamówieniu w</w:t>
      </w:r>
      <w:r w:rsidR="004E0701" w:rsidRPr="000D4019">
        <w:rPr>
          <w:rFonts w:ascii="Century Gothic" w:hAnsi="Century Gothic"/>
          <w:b w:val="0"/>
          <w:bCs w:val="0"/>
          <w:sz w:val="20"/>
          <w:szCs w:val="22"/>
        </w:rPr>
        <w:t xml:space="preserve"> </w:t>
      </w:r>
      <w:r w:rsidRPr="000D4019">
        <w:rPr>
          <w:rFonts w:ascii="Century Gothic" w:hAnsi="Century Gothic"/>
          <w:b w:val="0"/>
          <w:bCs w:val="0"/>
          <w:sz w:val="20"/>
          <w:szCs w:val="22"/>
        </w:rPr>
        <w:t xml:space="preserve">sposób przewidziany w art. 38 ust. 4a ustawy </w:t>
      </w:r>
      <w:proofErr w:type="spellStart"/>
      <w:r w:rsidRPr="000D4019">
        <w:rPr>
          <w:rFonts w:ascii="Century Gothic" w:hAnsi="Century Gothic"/>
          <w:b w:val="0"/>
          <w:bCs w:val="0"/>
          <w:sz w:val="20"/>
          <w:szCs w:val="22"/>
        </w:rPr>
        <w:t>Pzp</w:t>
      </w:r>
      <w:proofErr w:type="spellEnd"/>
      <w:r w:rsidRPr="000D4019">
        <w:rPr>
          <w:rFonts w:ascii="Century Gothic" w:hAnsi="Century Gothic"/>
          <w:b w:val="0"/>
          <w:bCs w:val="0"/>
          <w:sz w:val="20"/>
          <w:szCs w:val="22"/>
        </w:rPr>
        <w:t xml:space="preserve"> oraz jeżeli będzie to konieczne przedłuży termin składania ofert, zgodnie z art. 12a ustawy </w:t>
      </w:r>
      <w:proofErr w:type="spellStart"/>
      <w:r w:rsidRPr="000D4019">
        <w:rPr>
          <w:rFonts w:ascii="Century Gothic" w:hAnsi="Century Gothic"/>
          <w:b w:val="0"/>
          <w:bCs w:val="0"/>
          <w:sz w:val="20"/>
          <w:szCs w:val="22"/>
        </w:rPr>
        <w:t>Pzp</w:t>
      </w:r>
      <w:proofErr w:type="spellEnd"/>
      <w:r w:rsidRPr="000D4019">
        <w:rPr>
          <w:rFonts w:ascii="Century Gothic" w:hAnsi="Century Gothic"/>
          <w:b w:val="0"/>
          <w:bCs w:val="0"/>
          <w:sz w:val="20"/>
          <w:szCs w:val="22"/>
        </w:rPr>
        <w:t>.</w:t>
      </w:r>
    </w:p>
    <w:p w:rsidR="00C24B50" w:rsidRPr="000D4019" w:rsidRDefault="00C24B50" w:rsidP="00BC21C4">
      <w:pPr>
        <w:pStyle w:val="Tekstpodstawowy"/>
        <w:numPr>
          <w:ilvl w:val="1"/>
          <w:numId w:val="22"/>
        </w:numPr>
        <w:tabs>
          <w:tab w:val="left" w:pos="709"/>
        </w:tabs>
        <w:spacing w:before="120" w:line="276" w:lineRule="auto"/>
        <w:ind w:left="709" w:hanging="709"/>
        <w:jc w:val="both"/>
        <w:rPr>
          <w:rFonts w:ascii="Century Gothic" w:hAnsi="Century Gothic"/>
          <w:sz w:val="20"/>
          <w:szCs w:val="22"/>
        </w:rPr>
      </w:pPr>
      <w:r w:rsidRPr="000D4019">
        <w:rPr>
          <w:rFonts w:ascii="Century Gothic" w:hAnsi="Century Gothic"/>
          <w:sz w:val="20"/>
          <w:szCs w:val="22"/>
        </w:rPr>
        <w:t>Zamawiający wyznacza do kontaktowania się z Wykonawcami:</w:t>
      </w:r>
    </w:p>
    <w:p w:rsidR="00C24B50" w:rsidRPr="000D4019" w:rsidRDefault="00C24B50" w:rsidP="00FC59A6">
      <w:pPr>
        <w:spacing w:line="276" w:lineRule="auto"/>
        <w:ind w:right="-1"/>
        <w:jc w:val="both"/>
        <w:rPr>
          <w:rFonts w:ascii="Century Gothic" w:hAnsi="Century Gothic"/>
          <w:sz w:val="20"/>
          <w:szCs w:val="22"/>
        </w:rPr>
      </w:pPr>
    </w:p>
    <w:p w:rsidR="00C24B50" w:rsidRPr="000D4019" w:rsidRDefault="00C24B50" w:rsidP="00FC59A6">
      <w:pPr>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a) w sprawach merytorycznych:</w:t>
      </w:r>
    </w:p>
    <w:p w:rsidR="000727E9" w:rsidRPr="0032342C" w:rsidRDefault="000727E9" w:rsidP="000727E9">
      <w:pPr>
        <w:spacing w:line="276" w:lineRule="auto"/>
        <w:ind w:firstLine="283"/>
        <w:jc w:val="both"/>
        <w:rPr>
          <w:rFonts w:ascii="Century Gothic" w:hAnsi="Century Gothic"/>
          <w:sz w:val="20"/>
          <w:szCs w:val="22"/>
        </w:rPr>
      </w:pPr>
      <w:r w:rsidRPr="0032342C">
        <w:rPr>
          <w:rFonts w:ascii="Century Gothic" w:hAnsi="Century Gothic"/>
          <w:sz w:val="20"/>
          <w:szCs w:val="22"/>
        </w:rPr>
        <w:t xml:space="preserve"> – </w:t>
      </w:r>
      <w:r>
        <w:rPr>
          <w:rFonts w:ascii="Century Gothic" w:hAnsi="Century Gothic"/>
          <w:sz w:val="20"/>
          <w:szCs w:val="22"/>
        </w:rPr>
        <w:t xml:space="preserve"> </w:t>
      </w:r>
      <w:r w:rsidR="00B824CE">
        <w:rPr>
          <w:rFonts w:ascii="Century Gothic" w:hAnsi="Century Gothic"/>
          <w:sz w:val="20"/>
          <w:szCs w:val="22"/>
        </w:rPr>
        <w:t xml:space="preserve">   Agnieszka Kwiatkowska, </w:t>
      </w:r>
      <w:r w:rsidR="004845B9">
        <w:rPr>
          <w:rFonts w:ascii="Century Gothic" w:hAnsi="Century Gothic"/>
          <w:sz w:val="20"/>
          <w:szCs w:val="22"/>
        </w:rPr>
        <w:t>agakwiat@ukw.edu.pl;</w:t>
      </w:r>
    </w:p>
    <w:p w:rsidR="000727E9" w:rsidRPr="00A70237" w:rsidRDefault="000727E9" w:rsidP="000727E9">
      <w:pPr>
        <w:autoSpaceDE w:val="0"/>
        <w:autoSpaceDN w:val="0"/>
        <w:adjustRightInd w:val="0"/>
        <w:spacing w:line="360" w:lineRule="auto"/>
        <w:ind w:left="720"/>
        <w:jc w:val="both"/>
        <w:rPr>
          <w:rFonts w:ascii="Century Gothic" w:hAnsi="Century Gothic" w:cs="Verdana"/>
          <w:sz w:val="20"/>
          <w:szCs w:val="20"/>
        </w:rPr>
      </w:pPr>
      <w:r w:rsidRPr="00EE0C00">
        <w:rPr>
          <w:rFonts w:ascii="Century Gothic" w:hAnsi="Century Gothic" w:cs="Verdana"/>
          <w:sz w:val="20"/>
          <w:szCs w:val="20"/>
        </w:rPr>
        <w:t>od poniedziałku do pią</w:t>
      </w:r>
      <w:r>
        <w:rPr>
          <w:rFonts w:ascii="Century Gothic" w:hAnsi="Century Gothic" w:cs="Verdana"/>
          <w:sz w:val="20"/>
          <w:szCs w:val="20"/>
        </w:rPr>
        <w:t>tku w godz. 08</w:t>
      </w:r>
      <w:r w:rsidRPr="00EE0C00">
        <w:rPr>
          <w:rFonts w:ascii="Century Gothic" w:hAnsi="Century Gothic" w:cs="Verdana"/>
          <w:sz w:val="20"/>
          <w:szCs w:val="20"/>
        </w:rPr>
        <w:t>:00 –</w:t>
      </w:r>
      <w:r w:rsidR="008F43F1">
        <w:rPr>
          <w:rFonts w:ascii="Century Gothic" w:hAnsi="Century Gothic" w:cs="Verdana"/>
          <w:sz w:val="20"/>
          <w:szCs w:val="20"/>
        </w:rPr>
        <w:t xml:space="preserve"> 14</w:t>
      </w:r>
      <w:r w:rsidRPr="00EE0C00">
        <w:rPr>
          <w:rFonts w:ascii="Century Gothic" w:hAnsi="Century Gothic" w:cs="Verdana"/>
          <w:sz w:val="20"/>
          <w:szCs w:val="20"/>
        </w:rPr>
        <w:t>:00,</w:t>
      </w:r>
    </w:p>
    <w:p w:rsidR="00C24B50" w:rsidRPr="000D4019" w:rsidRDefault="00C24B50" w:rsidP="00FC59A6">
      <w:pPr>
        <w:pStyle w:val="Tekstpodstawowy"/>
        <w:spacing w:line="276" w:lineRule="auto"/>
        <w:ind w:left="240" w:right="-1" w:firstLine="120"/>
        <w:jc w:val="both"/>
        <w:rPr>
          <w:rFonts w:ascii="Century Gothic" w:hAnsi="Century Gothic"/>
          <w:b/>
          <w:sz w:val="20"/>
          <w:szCs w:val="22"/>
        </w:rPr>
      </w:pPr>
      <w:r w:rsidRPr="000D4019">
        <w:rPr>
          <w:rFonts w:ascii="Century Gothic" w:hAnsi="Century Gothic"/>
          <w:b/>
          <w:sz w:val="20"/>
          <w:szCs w:val="22"/>
        </w:rPr>
        <w:t>b) w sprawach proceduralnych:</w:t>
      </w:r>
    </w:p>
    <w:p w:rsidR="006C4DCB" w:rsidRPr="000D4019" w:rsidRDefault="000727E9" w:rsidP="00FC59A6">
      <w:pPr>
        <w:pStyle w:val="Tekstpodstawowy"/>
        <w:spacing w:line="276" w:lineRule="auto"/>
        <w:ind w:left="720" w:right="-1" w:firstLine="120"/>
        <w:jc w:val="both"/>
        <w:rPr>
          <w:rFonts w:ascii="Century Gothic" w:hAnsi="Century Gothic"/>
          <w:sz w:val="20"/>
          <w:szCs w:val="22"/>
        </w:rPr>
      </w:pPr>
      <w:r>
        <w:rPr>
          <w:rFonts w:ascii="Century Gothic" w:hAnsi="Century Gothic"/>
          <w:sz w:val="20"/>
          <w:szCs w:val="22"/>
        </w:rPr>
        <w:t>Agnieszka Malinowska</w:t>
      </w:r>
      <w:r w:rsidR="00C24B50" w:rsidRPr="000D4019">
        <w:rPr>
          <w:rFonts w:ascii="Century Gothic" w:hAnsi="Century Gothic"/>
          <w:sz w:val="20"/>
          <w:szCs w:val="22"/>
        </w:rPr>
        <w:t xml:space="preserve"> – </w:t>
      </w:r>
      <w:r w:rsidR="00FC59A6" w:rsidRPr="000D4019">
        <w:rPr>
          <w:rFonts w:ascii="Century Gothic" w:hAnsi="Century Gothic"/>
          <w:sz w:val="20"/>
          <w:szCs w:val="22"/>
        </w:rPr>
        <w:t>Dział</w:t>
      </w:r>
      <w:r w:rsidR="00F85DA2" w:rsidRPr="000D4019">
        <w:rPr>
          <w:rFonts w:ascii="Century Gothic" w:hAnsi="Century Gothic"/>
          <w:sz w:val="20"/>
          <w:szCs w:val="22"/>
        </w:rPr>
        <w:t xml:space="preserve"> Zamówień Publicznych, </w:t>
      </w:r>
    </w:p>
    <w:p w:rsidR="0025419B" w:rsidRPr="000D4019" w:rsidRDefault="00FC59A6" w:rsidP="00FC59A6">
      <w:pPr>
        <w:pStyle w:val="Tekstpodstawowy"/>
        <w:spacing w:line="276" w:lineRule="auto"/>
        <w:ind w:left="720" w:right="-1" w:firstLine="120"/>
        <w:jc w:val="both"/>
        <w:rPr>
          <w:rFonts w:ascii="Century Gothic" w:hAnsi="Century Gothic"/>
          <w:sz w:val="20"/>
          <w:szCs w:val="22"/>
          <w:lang w:val="en-US"/>
        </w:rPr>
      </w:pPr>
      <w:r w:rsidRPr="00547B17">
        <w:rPr>
          <w:rFonts w:ascii="Century Gothic" w:hAnsi="Century Gothic"/>
          <w:sz w:val="20"/>
          <w:szCs w:val="22"/>
          <w:lang w:val="en-US"/>
        </w:rPr>
        <w:t>e-</w:t>
      </w:r>
      <w:r w:rsidR="0025419B" w:rsidRPr="000D4019">
        <w:rPr>
          <w:rFonts w:ascii="Century Gothic" w:hAnsi="Century Gothic"/>
          <w:sz w:val="20"/>
          <w:szCs w:val="22"/>
          <w:lang w:val="en-US"/>
        </w:rPr>
        <w:t xml:space="preserve">mail: </w:t>
      </w:r>
      <w:hyperlink r:id="rId11" w:history="1">
        <w:r w:rsidRPr="000D4019">
          <w:rPr>
            <w:rStyle w:val="Hipercze"/>
            <w:rFonts w:ascii="Century Gothic" w:hAnsi="Century Gothic"/>
            <w:color w:val="auto"/>
            <w:sz w:val="20"/>
            <w:szCs w:val="22"/>
            <w:lang w:val="en-US"/>
          </w:rPr>
          <w:t>zampub@ukw.edu.pl</w:t>
        </w:r>
      </w:hyperlink>
    </w:p>
    <w:p w:rsidR="00FC59A6" w:rsidRPr="000D4019"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0D4019">
        <w:rPr>
          <w:rFonts w:ascii="Century Gothic" w:hAnsi="Century Gothic" w:cs="Verdana"/>
          <w:sz w:val="20"/>
          <w:szCs w:val="20"/>
        </w:rPr>
        <w:t>od poniedzia</w:t>
      </w:r>
      <w:r w:rsidR="008F43F1">
        <w:rPr>
          <w:rFonts w:ascii="Century Gothic" w:hAnsi="Century Gothic" w:cs="Verdana"/>
          <w:sz w:val="20"/>
          <w:szCs w:val="20"/>
        </w:rPr>
        <w:t>łku do piątku w godz. 08:00 – 14</w:t>
      </w:r>
      <w:r w:rsidRPr="000D4019">
        <w:rPr>
          <w:rFonts w:ascii="Century Gothic" w:hAnsi="Century Gothic" w:cs="Verdana"/>
          <w:sz w:val="20"/>
          <w:szCs w:val="20"/>
        </w:rPr>
        <w:t>:00,</w:t>
      </w:r>
    </w:p>
    <w:p w:rsidR="00FC59A6" w:rsidRPr="000D4019" w:rsidRDefault="00FC59A6" w:rsidP="00FC59A6">
      <w:pPr>
        <w:pStyle w:val="Tekstpodstawowy"/>
        <w:spacing w:line="276" w:lineRule="auto"/>
        <w:ind w:left="720" w:right="-1" w:firstLine="120"/>
        <w:jc w:val="both"/>
        <w:rPr>
          <w:rFonts w:ascii="Century Gothic" w:hAnsi="Century Gothic"/>
          <w:sz w:val="20"/>
          <w:szCs w:val="22"/>
        </w:rPr>
      </w:pPr>
    </w:p>
    <w:p w:rsidR="004C5697" w:rsidRPr="00636CB0" w:rsidRDefault="004C5697" w:rsidP="004C5697">
      <w:pPr>
        <w:spacing w:before="120" w:line="276" w:lineRule="auto"/>
        <w:jc w:val="both"/>
        <w:rPr>
          <w:rFonts w:ascii="Century Gothic" w:hAnsi="Century Gothic"/>
          <w:b/>
          <w:sz w:val="20"/>
          <w:szCs w:val="20"/>
        </w:rPr>
      </w:pPr>
      <w:r w:rsidRPr="001720CB">
        <w:rPr>
          <w:rFonts w:ascii="Century Gothic" w:hAnsi="Century Gothic"/>
          <w:b/>
          <w:sz w:val="20"/>
          <w:szCs w:val="20"/>
        </w:rPr>
        <w:t>21. OBOWIĄZEK INFORMA</w:t>
      </w:r>
      <w:r>
        <w:rPr>
          <w:rFonts w:ascii="Century Gothic" w:hAnsi="Century Gothic"/>
          <w:b/>
          <w:sz w:val="20"/>
          <w:szCs w:val="20"/>
        </w:rPr>
        <w:t>CYJNY ZGODNIE Z ART. 13 UST. 1 i</w:t>
      </w:r>
      <w:r w:rsidRPr="001720CB">
        <w:rPr>
          <w:rFonts w:ascii="Century Gothic" w:hAnsi="Century Gothic"/>
          <w:b/>
          <w:sz w:val="20"/>
          <w:szCs w:val="20"/>
        </w:rPr>
        <w:t xml:space="preserve">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ZWANEGO DALEJ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w:t>
      </w:r>
      <w:r w:rsidRPr="00F968C9">
        <w:rPr>
          <w:rFonts w:ascii="Century Gothic" w:hAnsi="Century Gothic"/>
          <w:sz w:val="20"/>
          <w:szCs w:val="20"/>
        </w:rPr>
        <w:lastRenderedPageBreak/>
        <w:t>95/46/WE (ogólne rozporządzenie o ochronie danych) (Dz. Urz. UE L 119 z 04.05.2016, str. 1), dalej „RO</w:t>
      </w:r>
      <w:r>
        <w:rPr>
          <w:rFonts w:ascii="Century Gothic" w:hAnsi="Century Gothic"/>
          <w:sz w:val="20"/>
          <w:szCs w:val="20"/>
        </w:rPr>
        <w:t>DO”, zamawiający informuje, że:</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administratorem Pani/Pana danych osobowych jest Uniwersytet Kazimierza Wielkiego z siedzibą przy ul. Chodkiewicza 30, 85-064 Bydgoszcz;</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administrator danych osobowych powołał Inspektora Ochrony Danych nadzorującego prawidłowość przetwarzania danych osobowych, z którym można skontaktować się za pośrednictwem adresu e-mail: iod@ukw.edu.pl;</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Pani/Pana dane osobowe przetwarzane będą na podstawie art. 6 ust. 1 lit. c RODO w celu związanym z postępowaniem o udzielenie zamówienia publicznego prowadzonym w trybie przetargu nieograniczonego;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odbiorcami Pani/Pana danych osobowych będą osoby lub podmioty, którym udostępniona zostanie dokumentacja postępowania w oparciu o art. 8 oraz art. 96 ust. 3 ustawy z dnia 29 stycznia 2004 r. – Prawo zamówień publicznych (</w:t>
      </w:r>
      <w:r w:rsidR="00FA0157">
        <w:rPr>
          <w:rFonts w:ascii="Century Gothic" w:hAnsi="Century Gothic"/>
          <w:sz w:val="20"/>
          <w:szCs w:val="20"/>
        </w:rPr>
        <w:t xml:space="preserve">tj. </w:t>
      </w:r>
      <w:r w:rsidR="00FA0157" w:rsidRPr="002268F9">
        <w:rPr>
          <w:rFonts w:ascii="Century Gothic" w:hAnsi="Century Gothic"/>
          <w:sz w:val="20"/>
          <w:szCs w:val="20"/>
        </w:rPr>
        <w:t>Dz. U. z 201</w:t>
      </w:r>
      <w:r w:rsidR="00B05160">
        <w:rPr>
          <w:rFonts w:ascii="Century Gothic" w:hAnsi="Century Gothic"/>
          <w:sz w:val="20"/>
          <w:szCs w:val="20"/>
        </w:rPr>
        <w:t>9</w:t>
      </w:r>
      <w:r w:rsidR="00FA0157" w:rsidRPr="002268F9">
        <w:rPr>
          <w:rFonts w:ascii="Century Gothic" w:hAnsi="Century Gothic"/>
          <w:sz w:val="20"/>
          <w:szCs w:val="20"/>
        </w:rPr>
        <w:t xml:space="preserve"> r. poz. </w:t>
      </w:r>
      <w:r w:rsidR="00B05160">
        <w:rPr>
          <w:rFonts w:ascii="Century Gothic" w:hAnsi="Century Gothic"/>
          <w:sz w:val="20"/>
          <w:szCs w:val="20"/>
        </w:rPr>
        <w:t>1843</w:t>
      </w:r>
      <w:r w:rsidRPr="00F968C9">
        <w:rPr>
          <w:rFonts w:ascii="Century Gothic" w:hAnsi="Century Gothic"/>
          <w:sz w:val="20"/>
          <w:szCs w:val="20"/>
        </w:rPr>
        <w:t xml:space="preserve">), dalej „ustawa </w:t>
      </w:r>
      <w:proofErr w:type="spellStart"/>
      <w:r w:rsidRPr="00F968C9">
        <w:rPr>
          <w:rFonts w:ascii="Century Gothic" w:hAnsi="Century Gothic"/>
          <w:sz w:val="20"/>
          <w:szCs w:val="20"/>
        </w:rPr>
        <w:t>Pzp</w:t>
      </w:r>
      <w:proofErr w:type="spellEnd"/>
      <w:r w:rsidRPr="00F968C9">
        <w:rPr>
          <w:rFonts w:ascii="Century Gothic" w:hAnsi="Century Gothic"/>
          <w:sz w:val="20"/>
          <w:szCs w:val="20"/>
        </w:rPr>
        <w:t xml:space="preserve">”;  </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 xml:space="preserve">Pani/Pana dane osobowe będą przechowywane, zgodnie z art. 97 ust. 1 ustawy </w:t>
      </w:r>
      <w:proofErr w:type="spellStart"/>
      <w:r w:rsidRPr="00F968C9">
        <w:rPr>
          <w:rFonts w:ascii="Century Gothic" w:hAnsi="Century Gothic"/>
          <w:sz w:val="20"/>
          <w:szCs w:val="20"/>
        </w:rPr>
        <w:t>Pzp</w:t>
      </w:r>
      <w:proofErr w:type="spellEnd"/>
      <w:r w:rsidRPr="00F968C9">
        <w:rPr>
          <w:rFonts w:ascii="Century Gothic" w:hAnsi="Century Gothic"/>
          <w:sz w:val="20"/>
          <w:szCs w:val="20"/>
        </w:rPr>
        <w:t>, przez okres 4 lat od dnia zakończenia postępowania o udzielenie zamówienia, a jeżeli czas trwania umowy przekracza 4 lata, okres przechowywania obejmuje cały czas trwania umowy;</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 xml:space="preserve">obowiązek podania przez Panią/Pana danych osobowych bezpośrednio Pani/Pana dotyczących jest wymogiem ustawowym określonym w przepisach ustawy </w:t>
      </w:r>
      <w:proofErr w:type="spellStart"/>
      <w:r w:rsidRPr="00F968C9">
        <w:rPr>
          <w:rFonts w:ascii="Century Gothic" w:hAnsi="Century Gothic"/>
          <w:sz w:val="20"/>
          <w:szCs w:val="20"/>
        </w:rPr>
        <w:t>Pzp</w:t>
      </w:r>
      <w:proofErr w:type="spellEnd"/>
      <w:r w:rsidRPr="00F968C9">
        <w:rPr>
          <w:rFonts w:ascii="Century Gothic" w:hAnsi="Century Gothic"/>
          <w:sz w:val="20"/>
          <w:szCs w:val="20"/>
        </w:rPr>
        <w:t xml:space="preserve">, związanym z udziałem w postępowaniu o udzielenie zamówienia publicznego; konsekwencje niepodania określonych danych wynikają z ustawy </w:t>
      </w:r>
      <w:proofErr w:type="spellStart"/>
      <w:r w:rsidRPr="00F968C9">
        <w:rPr>
          <w:rFonts w:ascii="Century Gothic" w:hAnsi="Century Gothic"/>
          <w:sz w:val="20"/>
          <w:szCs w:val="20"/>
        </w:rPr>
        <w:t>Pzp</w:t>
      </w:r>
      <w:proofErr w:type="spellEnd"/>
      <w:r w:rsidRPr="00F968C9">
        <w:rPr>
          <w:rFonts w:ascii="Century Gothic" w:hAnsi="Century Gothic"/>
          <w:sz w:val="20"/>
          <w:szCs w:val="20"/>
        </w:rPr>
        <w:t>;</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odniesieniu do Pani/Pana danych osobowych decyzje nie będą podejmowane w sposób zautomatyzowany, stosowanie do art. 22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posiada Pani/Pan:</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15 RODO prawo dostępu do danych osobowych Pani/Pana dotyczących;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16 RODO prawo do sprostowa</w:t>
      </w:r>
      <w:r>
        <w:rPr>
          <w:rFonts w:ascii="Century Gothic" w:hAnsi="Century Gothic"/>
          <w:sz w:val="20"/>
          <w:szCs w:val="20"/>
        </w:rPr>
        <w:t>nia Pani/Pana danych osobowych</w:t>
      </w:r>
      <w:r>
        <w:rPr>
          <w:rFonts w:ascii="Century Gothic" w:hAnsi="Century Gothic"/>
          <w:sz w:val="20"/>
          <w:szCs w:val="20"/>
          <w:vertAlign w:val="superscript"/>
        </w:rPr>
        <w:t>1</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18 RODO prawo żądania od administratora ograniczenia przetwarzania danych osobowych z zastrzeżeniem przypadków, o któr</w:t>
      </w:r>
      <w:r>
        <w:rPr>
          <w:rFonts w:ascii="Century Gothic" w:hAnsi="Century Gothic"/>
          <w:sz w:val="20"/>
          <w:szCs w:val="20"/>
        </w:rPr>
        <w:t>ych mowa w art. 18 ust. 2 RODO</w:t>
      </w:r>
      <w:r>
        <w:rPr>
          <w:rFonts w:ascii="Century Gothic" w:hAnsi="Century Gothic"/>
          <w:sz w:val="20"/>
          <w:szCs w:val="20"/>
          <w:vertAlign w:val="superscript"/>
        </w:rPr>
        <w:t>2</w:t>
      </w:r>
      <w:r w:rsidRPr="00F968C9">
        <w:rPr>
          <w:rFonts w:ascii="Century Gothic" w:hAnsi="Century Gothic"/>
          <w:sz w:val="20"/>
          <w:szCs w:val="20"/>
        </w:rPr>
        <w:t>;</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wniesienia skargi do Prezesa Urzędu Ochrony Danych Osobowych, gdy uzna Pani/Pan, że przetwarzanie danych osobowych Pani/Pana dotyczących narusza przepisy RODO;</w:t>
      </w:r>
    </w:p>
    <w:p w:rsidR="004C5697" w:rsidRPr="00F968C9" w:rsidRDefault="004C5697" w:rsidP="004C5697">
      <w:pPr>
        <w:spacing w:before="120" w:line="276" w:lineRule="auto"/>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nie przysługuje Pani/Panu:</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w związku z art. 17 ust. 3 lit. b, d lub e RODO prawo do usunięcia danych osobowych;</w:t>
      </w:r>
    </w:p>
    <w:p w:rsidR="004C5697" w:rsidRPr="00F968C9"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prawo do przenoszenia danych osobowych, o którym mowa w art. 20 RODO;</w:t>
      </w:r>
    </w:p>
    <w:p w:rsidR="004C5697" w:rsidRDefault="004C5697" w:rsidP="004C5697">
      <w:pPr>
        <w:spacing w:before="120" w:line="276" w:lineRule="auto"/>
        <w:ind w:left="709"/>
        <w:jc w:val="both"/>
        <w:rPr>
          <w:rFonts w:ascii="Century Gothic" w:hAnsi="Century Gothic"/>
          <w:sz w:val="20"/>
          <w:szCs w:val="20"/>
        </w:rPr>
      </w:pPr>
      <w:r w:rsidRPr="00F968C9">
        <w:rPr>
          <w:rFonts w:ascii="Century Gothic" w:hAnsi="Century Gothic"/>
          <w:sz w:val="20"/>
          <w:szCs w:val="20"/>
        </w:rPr>
        <w:t>−</w:t>
      </w:r>
      <w:r w:rsidRPr="00F968C9">
        <w:rPr>
          <w:rFonts w:ascii="Century Gothic" w:hAnsi="Century Gothic"/>
          <w:sz w:val="20"/>
          <w:szCs w:val="20"/>
        </w:rPr>
        <w:tab/>
        <w:t>na podstawie art. 21 RODO prawo sprzeciwu, wobec przetwarzania danych osobowych, gdyż podstawą prawną przetwarzania Pani/Pana danych osobowych jest art. 6 ust. 1 lit. c RODO.</w:t>
      </w:r>
    </w:p>
    <w:p w:rsidR="004C5697" w:rsidRPr="001720CB" w:rsidRDefault="004C5697" w:rsidP="004C5697">
      <w:pPr>
        <w:spacing w:before="120" w:line="276" w:lineRule="auto"/>
        <w:ind w:left="709"/>
        <w:jc w:val="both"/>
        <w:rPr>
          <w:rFonts w:ascii="Century Gothic" w:hAnsi="Century Gothic"/>
          <w:sz w:val="20"/>
          <w:szCs w:val="20"/>
        </w:rPr>
      </w:pP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lastRenderedPageBreak/>
        <w:t xml:space="preserve">1 </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skorzystanie z prawa do sprostowania nie może skutkować zmianą wyniku postępowania</w:t>
      </w:r>
      <w:r w:rsidRPr="0098008A">
        <w:rPr>
          <w:rFonts w:ascii="Century Gothic" w:hAnsi="Century Gothic" w:cs="Arial"/>
          <w:i/>
          <w:sz w:val="18"/>
          <w:szCs w:val="18"/>
        </w:rPr>
        <w:br/>
        <w:t xml:space="preserve">o udzielenie zamówienia publicznego ani zmianą postanowień umowy w zakresie niezgodnym z ustawą </w:t>
      </w:r>
      <w:proofErr w:type="spellStart"/>
      <w:r w:rsidRPr="0098008A">
        <w:rPr>
          <w:rFonts w:ascii="Century Gothic" w:hAnsi="Century Gothic" w:cs="Arial"/>
          <w:i/>
          <w:sz w:val="18"/>
          <w:szCs w:val="18"/>
        </w:rPr>
        <w:t>Pzp</w:t>
      </w:r>
      <w:proofErr w:type="spellEnd"/>
      <w:r w:rsidRPr="0098008A">
        <w:rPr>
          <w:rFonts w:ascii="Century Gothic" w:hAnsi="Century Gothic" w:cs="Arial"/>
          <w:i/>
          <w:sz w:val="18"/>
          <w:szCs w:val="18"/>
        </w:rPr>
        <w:t xml:space="preserve"> oraz nie może naruszać integralności protokołu oraz jego załączników.</w:t>
      </w:r>
    </w:p>
    <w:p w:rsidR="004C5697" w:rsidRPr="0098008A" w:rsidRDefault="004C5697" w:rsidP="004C5697">
      <w:pPr>
        <w:pStyle w:val="Akapitzlist"/>
        <w:spacing w:line="360" w:lineRule="auto"/>
        <w:ind w:left="0"/>
        <w:jc w:val="both"/>
        <w:rPr>
          <w:rFonts w:ascii="Century Gothic" w:hAnsi="Century Gothic" w:cs="Arial"/>
          <w:i/>
          <w:sz w:val="18"/>
          <w:szCs w:val="18"/>
        </w:rPr>
      </w:pPr>
      <w:r>
        <w:rPr>
          <w:rFonts w:ascii="Century Gothic" w:hAnsi="Century Gothic" w:cs="Arial"/>
          <w:b/>
          <w:i/>
          <w:sz w:val="18"/>
          <w:szCs w:val="18"/>
          <w:vertAlign w:val="superscript"/>
        </w:rPr>
        <w:t>2</w:t>
      </w:r>
      <w:r w:rsidRPr="0098008A">
        <w:rPr>
          <w:rFonts w:ascii="Century Gothic" w:hAnsi="Century Gothic" w:cs="Arial"/>
          <w:b/>
          <w:i/>
          <w:sz w:val="18"/>
          <w:szCs w:val="18"/>
          <w:vertAlign w:val="superscript"/>
        </w:rPr>
        <w:t xml:space="preserve"> </w:t>
      </w:r>
      <w:r w:rsidRPr="0098008A">
        <w:rPr>
          <w:rFonts w:ascii="Century Gothic" w:hAnsi="Century Gothic" w:cs="Arial"/>
          <w:b/>
          <w:i/>
          <w:sz w:val="18"/>
          <w:szCs w:val="18"/>
        </w:rPr>
        <w:t>Wyjaśnienie:</w:t>
      </w:r>
      <w:r w:rsidRPr="0098008A">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C5697" w:rsidRPr="0098008A" w:rsidRDefault="004C5697" w:rsidP="004C5697">
      <w:pPr>
        <w:pStyle w:val="Akapitzlist"/>
        <w:spacing w:line="360" w:lineRule="auto"/>
        <w:ind w:left="426"/>
        <w:contextualSpacing/>
        <w:jc w:val="both"/>
        <w:rPr>
          <w:rFonts w:ascii="Century Gothic" w:hAnsi="Century Gothic" w:cs="Arial"/>
          <w:b/>
          <w:i/>
        </w:rPr>
      </w:pPr>
    </w:p>
    <w:p w:rsidR="004C5697" w:rsidRDefault="004C5697" w:rsidP="004C5697">
      <w:pPr>
        <w:pBdr>
          <w:bottom w:val="single" w:sz="6" w:space="1" w:color="auto"/>
        </w:pBdr>
        <w:rPr>
          <w:rFonts w:ascii="Century Gothic" w:hAnsi="Century Gothic"/>
        </w:rPr>
      </w:pPr>
    </w:p>
    <w:p w:rsidR="004C5697" w:rsidRDefault="004C5697" w:rsidP="004C5697">
      <w:pPr>
        <w:rPr>
          <w:rFonts w:ascii="Century Gothic" w:hAnsi="Century Gothic"/>
        </w:rPr>
      </w:pPr>
    </w:p>
    <w:p w:rsidR="004C5697" w:rsidRDefault="004C5697" w:rsidP="004C5697">
      <w:pPr>
        <w:rPr>
          <w:rFonts w:ascii="Century Gothic" w:hAnsi="Century Gothic"/>
        </w:rPr>
      </w:pPr>
    </w:p>
    <w:p w:rsidR="004C5697" w:rsidRPr="00E648A8" w:rsidRDefault="004C5697" w:rsidP="004C5697">
      <w:pPr>
        <w:spacing w:line="360" w:lineRule="auto"/>
        <w:jc w:val="both"/>
        <w:rPr>
          <w:rFonts w:ascii="Century Gothic" w:hAnsi="Century Gothic"/>
          <w:sz w:val="20"/>
          <w:szCs w:val="20"/>
        </w:rPr>
      </w:pPr>
      <w:r w:rsidRPr="00E648A8">
        <w:rPr>
          <w:rFonts w:ascii="Century Gothic" w:hAnsi="Century Gothic"/>
          <w:sz w:val="20"/>
          <w:szCs w:val="20"/>
        </w:rPr>
        <w:t xml:space="preserve">W przypadku przekazywania przez Wykonawcę przy składaniu oferty </w:t>
      </w:r>
      <w:r w:rsidRPr="00E648A8">
        <w:rPr>
          <w:rFonts w:ascii="Century Gothic" w:hAnsi="Century Gothic" w:cs="Arial"/>
          <w:sz w:val="20"/>
          <w:szCs w:val="20"/>
        </w:rPr>
        <w:t>danych osobowych innych</w:t>
      </w:r>
      <w:r>
        <w:rPr>
          <w:rFonts w:ascii="Century Gothic" w:hAnsi="Century Gothic" w:cs="Arial"/>
          <w:sz w:val="20"/>
          <w:szCs w:val="20"/>
        </w:rPr>
        <w:t xml:space="preserve"> osób,</w:t>
      </w:r>
      <w:r w:rsidRPr="00E648A8">
        <w:rPr>
          <w:rFonts w:ascii="Century Gothic" w:hAnsi="Century Gothic" w:cs="Arial"/>
          <w:sz w:val="20"/>
          <w:szCs w:val="20"/>
        </w:rPr>
        <w:t xml:space="preserve"> </w:t>
      </w:r>
      <w:r>
        <w:rPr>
          <w:rFonts w:ascii="Century Gothic" w:hAnsi="Century Gothic" w:cs="Arial"/>
          <w:sz w:val="20"/>
          <w:szCs w:val="20"/>
        </w:rPr>
        <w:t>W</w:t>
      </w:r>
      <w:r w:rsidRPr="00E648A8">
        <w:rPr>
          <w:rFonts w:ascii="Century Gothic" w:hAnsi="Century Gothic" w:cs="Arial"/>
          <w:sz w:val="20"/>
          <w:szCs w:val="20"/>
        </w:rPr>
        <w:t>ykonawca zobowiązany jest do zrealizowania wobec tych osób</w:t>
      </w:r>
      <w:r>
        <w:rPr>
          <w:rFonts w:ascii="Century Gothic" w:hAnsi="Century Gothic" w:cs="Arial"/>
          <w:sz w:val="20"/>
          <w:szCs w:val="20"/>
        </w:rPr>
        <w:t>,</w:t>
      </w:r>
      <w:r w:rsidRPr="00E648A8">
        <w:rPr>
          <w:rFonts w:ascii="Century Gothic" w:hAnsi="Century Gothic" w:cs="Arial"/>
          <w:sz w:val="20"/>
          <w:szCs w:val="20"/>
        </w:rPr>
        <w:t xml:space="preserve"> w imieniu Zamawiającego obowiązku informacyjnego wynikającego z art. 14 RODO</w:t>
      </w:r>
      <w:r>
        <w:rPr>
          <w:rFonts w:ascii="Century Gothic" w:hAnsi="Century Gothic" w:cs="Arial"/>
          <w:sz w:val="20"/>
          <w:szCs w:val="20"/>
        </w:rPr>
        <w:t xml:space="preserve"> i złożenia stosownego oświadczenia zawartego w formularzu ofertowym</w:t>
      </w:r>
      <w:r w:rsidRPr="00E648A8">
        <w:rPr>
          <w:rFonts w:ascii="Century Gothic" w:hAnsi="Century Gothic" w:cs="Arial"/>
          <w:sz w:val="20"/>
          <w:szCs w:val="20"/>
        </w:rPr>
        <w:t>.</w:t>
      </w:r>
    </w:p>
    <w:p w:rsidR="0084732E" w:rsidRDefault="0084732E"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8F43F1" w:rsidRDefault="008F43F1" w:rsidP="00AB5B83">
      <w:pPr>
        <w:spacing w:line="276" w:lineRule="auto"/>
        <w:rPr>
          <w:rFonts w:ascii="Century Gothic" w:hAnsi="Century Gothic"/>
          <w:sz w:val="20"/>
          <w:szCs w:val="20"/>
        </w:rPr>
      </w:pPr>
    </w:p>
    <w:p w:rsidR="004C5697" w:rsidRDefault="004C5697" w:rsidP="00AB5B83">
      <w:pPr>
        <w:spacing w:line="276" w:lineRule="auto"/>
        <w:rPr>
          <w:rFonts w:ascii="Century Gothic" w:hAnsi="Century Gothic"/>
          <w:sz w:val="20"/>
          <w:szCs w:val="20"/>
        </w:rPr>
      </w:pPr>
    </w:p>
    <w:p w:rsidR="00C24B50" w:rsidRPr="000D4019" w:rsidRDefault="00E661E3" w:rsidP="00F62FB7">
      <w:pPr>
        <w:pStyle w:val="Nagwek6"/>
        <w:spacing w:before="0" w:line="276" w:lineRule="auto"/>
        <w:ind w:right="-1"/>
        <w:rPr>
          <w:rFonts w:ascii="Century Gothic" w:hAnsi="Century Gothic" w:cs="Times New Roman"/>
          <w:sz w:val="20"/>
          <w:szCs w:val="20"/>
        </w:rPr>
      </w:pPr>
      <w:r w:rsidRPr="000D4019">
        <w:rPr>
          <w:rFonts w:ascii="Century Gothic" w:hAnsi="Century Gothic" w:cs="Times New Roman"/>
          <w:sz w:val="20"/>
          <w:szCs w:val="20"/>
        </w:rPr>
        <w:t>Rozdział 2</w:t>
      </w: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C24B50" w:rsidP="00AB5B83">
      <w:pPr>
        <w:spacing w:line="276" w:lineRule="auto"/>
        <w:ind w:right="-1"/>
        <w:jc w:val="center"/>
        <w:rPr>
          <w:rFonts w:ascii="Century Gothic" w:hAnsi="Century Gothic"/>
          <w:b/>
          <w:sz w:val="20"/>
          <w:szCs w:val="20"/>
        </w:rPr>
      </w:pPr>
    </w:p>
    <w:p w:rsidR="00C24B50" w:rsidRPr="000D4019"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Formularz oferty</w:t>
      </w:r>
    </w:p>
    <w:p w:rsidR="00C24B50" w:rsidRPr="000D4019" w:rsidRDefault="00C24B50" w:rsidP="00AB5B83">
      <w:pPr>
        <w:spacing w:line="276" w:lineRule="auto"/>
        <w:ind w:right="-1"/>
        <w:jc w:val="center"/>
        <w:rPr>
          <w:rFonts w:ascii="Century Gothic" w:hAnsi="Century Gothic"/>
          <w:b/>
          <w:sz w:val="20"/>
          <w:szCs w:val="20"/>
        </w:rPr>
      </w:pPr>
    </w:p>
    <w:p w:rsidR="00D72431" w:rsidRDefault="00E661E3" w:rsidP="00AB5B83">
      <w:pPr>
        <w:spacing w:line="276" w:lineRule="auto"/>
        <w:ind w:right="-1"/>
        <w:jc w:val="center"/>
        <w:rPr>
          <w:rFonts w:ascii="Century Gothic" w:hAnsi="Century Gothic"/>
          <w:b/>
          <w:sz w:val="20"/>
          <w:szCs w:val="20"/>
        </w:rPr>
      </w:pPr>
      <w:r w:rsidRPr="000D4019">
        <w:rPr>
          <w:rFonts w:ascii="Century Gothic" w:hAnsi="Century Gothic"/>
          <w:b/>
          <w:sz w:val="20"/>
          <w:szCs w:val="20"/>
        </w:rPr>
        <w:t>I formularze załączników do oferty</w:t>
      </w: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62FB7" w:rsidRDefault="00F62FB7"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FD2BD1" w:rsidRDefault="00FD2BD1" w:rsidP="00AB5B83">
      <w:pPr>
        <w:spacing w:line="276" w:lineRule="auto"/>
        <w:ind w:right="-1"/>
        <w:jc w:val="center"/>
        <w:rPr>
          <w:rFonts w:ascii="Century Gothic" w:hAnsi="Century Gothic"/>
          <w:b/>
          <w:sz w:val="20"/>
          <w:szCs w:val="20"/>
        </w:rPr>
      </w:pPr>
    </w:p>
    <w:p w:rsidR="00D616E0" w:rsidRDefault="00D616E0" w:rsidP="00AB5B83">
      <w:pPr>
        <w:spacing w:line="276" w:lineRule="auto"/>
        <w:ind w:right="-1"/>
        <w:jc w:val="center"/>
        <w:rPr>
          <w:rFonts w:ascii="Century Gothic" w:hAnsi="Century Gothic"/>
          <w:b/>
          <w:sz w:val="20"/>
          <w:szCs w:val="20"/>
        </w:rPr>
      </w:pPr>
    </w:p>
    <w:p w:rsidR="00D616E0" w:rsidRDefault="00D616E0" w:rsidP="00AB5B83">
      <w:pPr>
        <w:spacing w:line="276" w:lineRule="auto"/>
        <w:ind w:right="-1"/>
        <w:jc w:val="center"/>
        <w:rPr>
          <w:rFonts w:ascii="Century Gothic" w:hAnsi="Century Gothic"/>
          <w:b/>
          <w:sz w:val="20"/>
          <w:szCs w:val="20"/>
        </w:rPr>
      </w:pPr>
    </w:p>
    <w:p w:rsidR="00805291" w:rsidRPr="00FD2BD1" w:rsidRDefault="000727E9" w:rsidP="00805291">
      <w:pPr>
        <w:tabs>
          <w:tab w:val="right" w:pos="9355"/>
        </w:tabs>
        <w:jc w:val="both"/>
        <w:rPr>
          <w:rFonts w:ascii="Century Gothic" w:hAnsi="Century Gothic"/>
          <w:b/>
          <w:sz w:val="20"/>
          <w:szCs w:val="22"/>
        </w:rPr>
      </w:pPr>
      <w:r>
        <w:rPr>
          <w:rFonts w:ascii="Century Gothic" w:hAnsi="Century Gothic"/>
          <w:b/>
          <w:sz w:val="20"/>
          <w:szCs w:val="22"/>
        </w:rPr>
        <w:lastRenderedPageBreak/>
        <w:t>Numer sprawy: UKW/DZP-281-D</w:t>
      </w:r>
      <w:r w:rsidR="00805291" w:rsidRPr="000D4019">
        <w:rPr>
          <w:rFonts w:ascii="Century Gothic" w:hAnsi="Century Gothic"/>
          <w:b/>
          <w:sz w:val="20"/>
          <w:szCs w:val="22"/>
        </w:rPr>
        <w:t>-</w:t>
      </w:r>
      <w:r w:rsidR="00D616E0">
        <w:rPr>
          <w:rFonts w:ascii="Century Gothic" w:hAnsi="Century Gothic"/>
          <w:b/>
          <w:sz w:val="20"/>
          <w:szCs w:val="22"/>
        </w:rPr>
        <w:t>42/2020</w:t>
      </w:r>
      <w:r w:rsidR="00805291" w:rsidRPr="000D4019">
        <w:rPr>
          <w:rFonts w:ascii="Century Gothic" w:hAnsi="Century Gothic"/>
          <w:b/>
          <w:sz w:val="20"/>
          <w:szCs w:val="22"/>
        </w:rPr>
        <w:tab/>
        <w:t>Załącznik nr 1</w:t>
      </w:r>
    </w:p>
    <w:p w:rsidR="00E81066" w:rsidRDefault="00E81066" w:rsidP="00805291">
      <w:pPr>
        <w:jc w:val="center"/>
        <w:rPr>
          <w:rFonts w:ascii="Century Gothic" w:hAnsi="Century Gothic"/>
          <w:b/>
          <w:sz w:val="20"/>
          <w:szCs w:val="20"/>
        </w:rPr>
      </w:pPr>
    </w:p>
    <w:p w:rsidR="00E81066" w:rsidRDefault="00E81066" w:rsidP="00805291">
      <w:pPr>
        <w:jc w:val="center"/>
        <w:rPr>
          <w:rFonts w:ascii="Century Gothic" w:hAnsi="Century Gothic"/>
          <w:b/>
          <w:sz w:val="20"/>
          <w:szCs w:val="20"/>
        </w:rPr>
      </w:pPr>
    </w:p>
    <w:p w:rsidR="00805291" w:rsidRPr="000D4019" w:rsidRDefault="00805291" w:rsidP="00805291">
      <w:pPr>
        <w:jc w:val="center"/>
        <w:rPr>
          <w:rFonts w:ascii="Century Gothic" w:hAnsi="Century Gothic"/>
          <w:b/>
          <w:sz w:val="20"/>
          <w:szCs w:val="20"/>
        </w:rPr>
      </w:pPr>
      <w:r w:rsidRPr="000D4019">
        <w:rPr>
          <w:rFonts w:ascii="Century Gothic" w:hAnsi="Century Gothic"/>
          <w:b/>
          <w:sz w:val="20"/>
          <w:szCs w:val="20"/>
        </w:rPr>
        <w:t>Formularz Oferty</w:t>
      </w:r>
    </w:p>
    <w:p w:rsidR="00805291" w:rsidRPr="000D4019"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tblPr>
      <w:tblGrid>
        <w:gridCol w:w="3962"/>
        <w:gridCol w:w="5670"/>
      </w:tblGrid>
      <w:tr w:rsidR="00805291" w:rsidRPr="000D4019"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snapToGrid w:val="0"/>
              <w:spacing w:line="276" w:lineRule="auto"/>
              <w:ind w:right="-1"/>
              <w:rPr>
                <w:rFonts w:ascii="Century Gothic" w:hAnsi="Century Gothic"/>
                <w:i/>
                <w:sz w:val="20"/>
                <w:szCs w:val="22"/>
              </w:rPr>
            </w:pPr>
            <w:r w:rsidRPr="000D4019">
              <w:rPr>
                <w:rFonts w:ascii="Century Gothic" w:hAnsi="Century Gothic"/>
                <w:i/>
                <w:sz w:val="20"/>
                <w:szCs w:val="22"/>
              </w:rPr>
              <w:t xml:space="preserve"> </w:t>
            </w: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rPr>
                <w:rFonts w:ascii="Century Gothic" w:hAnsi="Century Gothic"/>
                <w:i/>
                <w:sz w:val="20"/>
                <w:szCs w:val="22"/>
              </w:rPr>
            </w:pPr>
          </w:p>
          <w:p w:rsidR="00805291" w:rsidRPr="000D4019" w:rsidRDefault="00805291" w:rsidP="00E21D35">
            <w:pPr>
              <w:spacing w:line="276" w:lineRule="auto"/>
              <w:ind w:right="-1"/>
              <w:jc w:val="center"/>
              <w:rPr>
                <w:rFonts w:ascii="Century Gothic" w:hAnsi="Century Gothic"/>
                <w:i/>
                <w:sz w:val="20"/>
                <w:szCs w:val="22"/>
              </w:rPr>
            </w:pPr>
            <w:r w:rsidRPr="000D4019">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0D4019" w:rsidRDefault="00805291" w:rsidP="00E21D35">
            <w:pPr>
              <w:snapToGrid w:val="0"/>
              <w:spacing w:line="276" w:lineRule="auto"/>
              <w:ind w:right="-1"/>
              <w:rPr>
                <w:rFonts w:ascii="Century Gothic" w:hAnsi="Century Gothic"/>
                <w:sz w:val="20"/>
                <w:szCs w:val="22"/>
              </w:rPr>
            </w:pPr>
          </w:p>
          <w:p w:rsidR="00805291" w:rsidRPr="000D4019" w:rsidRDefault="00805291" w:rsidP="00E21D35">
            <w:pPr>
              <w:pStyle w:val="Nagwek6"/>
              <w:spacing w:line="276" w:lineRule="auto"/>
              <w:ind w:right="-1"/>
              <w:rPr>
                <w:rFonts w:ascii="Century Gothic" w:hAnsi="Century Gothic"/>
                <w:b w:val="0"/>
                <w:bCs w:val="0"/>
                <w:sz w:val="20"/>
                <w:szCs w:val="22"/>
              </w:rPr>
            </w:pPr>
            <w:r w:rsidRPr="000D4019">
              <w:rPr>
                <w:rFonts w:ascii="Century Gothic" w:hAnsi="Century Gothic"/>
                <w:sz w:val="20"/>
                <w:szCs w:val="22"/>
              </w:rPr>
              <w:t>OFERTA</w:t>
            </w:r>
          </w:p>
        </w:tc>
      </w:tr>
    </w:tbl>
    <w:p w:rsidR="00805291" w:rsidRPr="000D4019" w:rsidRDefault="00805291" w:rsidP="00805291">
      <w:pPr>
        <w:spacing w:before="120" w:line="276" w:lineRule="auto"/>
        <w:ind w:left="2127" w:right="-1" w:hanging="2127"/>
        <w:jc w:val="both"/>
        <w:rPr>
          <w:rFonts w:ascii="Century Gothic" w:hAnsi="Century Gothic"/>
          <w:sz w:val="20"/>
          <w:szCs w:val="22"/>
        </w:rPr>
      </w:pPr>
    </w:p>
    <w:p w:rsidR="00805291" w:rsidRPr="000D4019" w:rsidRDefault="00805291" w:rsidP="00805291">
      <w:pPr>
        <w:spacing w:line="276" w:lineRule="auto"/>
        <w:ind w:right="-1"/>
        <w:jc w:val="right"/>
        <w:rPr>
          <w:rFonts w:ascii="Century Gothic" w:hAnsi="Century Gothic"/>
          <w:b/>
          <w:sz w:val="20"/>
          <w:szCs w:val="22"/>
        </w:rPr>
      </w:pPr>
      <w:r w:rsidRPr="000D4019">
        <w:rPr>
          <w:rFonts w:ascii="Century Gothic" w:hAnsi="Century Gothic"/>
          <w:b/>
          <w:sz w:val="20"/>
          <w:szCs w:val="22"/>
        </w:rPr>
        <w:t>Do:</w:t>
      </w:r>
      <w:r w:rsidRPr="000D4019">
        <w:rPr>
          <w:rFonts w:ascii="Century Gothic" w:hAnsi="Century Gothic"/>
          <w:b/>
          <w:bCs/>
          <w:sz w:val="20"/>
          <w:szCs w:val="22"/>
        </w:rPr>
        <w:t xml:space="preserve"> </w:t>
      </w:r>
      <w:r w:rsidRPr="000D4019">
        <w:rPr>
          <w:rFonts w:ascii="Century Gothic" w:hAnsi="Century Gothic"/>
          <w:b/>
          <w:sz w:val="20"/>
          <w:szCs w:val="22"/>
        </w:rPr>
        <w:t>Uniwersytet Kazimierza Wielkiego w Bydgoszczy</w:t>
      </w:r>
    </w:p>
    <w:p w:rsidR="00805291" w:rsidRPr="000D4019" w:rsidRDefault="00805291" w:rsidP="00805291">
      <w:pPr>
        <w:pStyle w:val="Akapitzlist"/>
        <w:spacing w:line="276" w:lineRule="auto"/>
        <w:ind w:left="3357" w:right="-1" w:firstLine="183"/>
        <w:jc w:val="right"/>
        <w:rPr>
          <w:rFonts w:ascii="Century Gothic" w:hAnsi="Century Gothic"/>
          <w:b/>
          <w:sz w:val="20"/>
          <w:szCs w:val="22"/>
        </w:rPr>
      </w:pPr>
      <w:r w:rsidRPr="000D4019">
        <w:rPr>
          <w:rFonts w:ascii="Century Gothic" w:hAnsi="Century Gothic"/>
          <w:b/>
          <w:sz w:val="20"/>
          <w:szCs w:val="22"/>
        </w:rPr>
        <w:t>Adres: 85-064 Bydgoszcz</w:t>
      </w:r>
    </w:p>
    <w:p w:rsidR="00805291" w:rsidRPr="000D4019" w:rsidRDefault="00805291" w:rsidP="00805291">
      <w:pPr>
        <w:pStyle w:val="Akapitzlist"/>
        <w:spacing w:line="276" w:lineRule="auto"/>
        <w:ind w:left="4590" w:right="-1"/>
        <w:jc w:val="right"/>
        <w:rPr>
          <w:rFonts w:ascii="Century Gothic" w:hAnsi="Century Gothic"/>
          <w:b/>
          <w:sz w:val="20"/>
          <w:szCs w:val="22"/>
        </w:rPr>
      </w:pPr>
      <w:r w:rsidRPr="000D4019">
        <w:rPr>
          <w:rFonts w:ascii="Century Gothic" w:hAnsi="Century Gothic"/>
          <w:b/>
          <w:sz w:val="20"/>
          <w:szCs w:val="22"/>
        </w:rPr>
        <w:t>ul. Chodkiewicza 30</w:t>
      </w:r>
    </w:p>
    <w:p w:rsidR="00805291" w:rsidRPr="000D4019" w:rsidRDefault="00805291" w:rsidP="00805291">
      <w:pPr>
        <w:spacing w:line="276" w:lineRule="auto"/>
        <w:ind w:right="-1"/>
        <w:jc w:val="both"/>
        <w:rPr>
          <w:rFonts w:ascii="Century Gothic" w:hAnsi="Century Gothic"/>
          <w:sz w:val="20"/>
          <w:szCs w:val="22"/>
        </w:rPr>
      </w:pPr>
    </w:p>
    <w:p w:rsidR="009F5772" w:rsidRPr="000D4019" w:rsidRDefault="009F5772" w:rsidP="009F5772">
      <w:pPr>
        <w:spacing w:line="276" w:lineRule="auto"/>
        <w:ind w:right="-1"/>
        <w:jc w:val="both"/>
        <w:rPr>
          <w:rFonts w:ascii="Century Gothic" w:hAnsi="Century Gothic" w:cs="Courier New"/>
          <w:sz w:val="20"/>
          <w:szCs w:val="22"/>
        </w:rPr>
      </w:pPr>
      <w:r w:rsidRPr="000D4019">
        <w:rPr>
          <w:rFonts w:ascii="Century Gothic" w:hAnsi="Century Gothic"/>
          <w:sz w:val="20"/>
          <w:szCs w:val="22"/>
        </w:rPr>
        <w:t xml:space="preserve">Nawiązując do ogłoszenia o </w:t>
      </w:r>
      <w:r w:rsidRPr="000D4019">
        <w:rPr>
          <w:rFonts w:ascii="Century Gothic" w:hAnsi="Century Gothic" w:cs="Courier New"/>
          <w:sz w:val="20"/>
          <w:szCs w:val="22"/>
        </w:rPr>
        <w:t>zamówieniu w postępowaniu o udzielenie zamówienia publicznego prowadzonego w trybie przetargu nieograniczonego</w:t>
      </w:r>
      <w:r w:rsidRPr="000D4019">
        <w:rPr>
          <w:rFonts w:ascii="Century Gothic" w:hAnsi="Century Gothic"/>
          <w:sz w:val="20"/>
          <w:szCs w:val="22"/>
        </w:rPr>
        <w:t xml:space="preserve"> </w:t>
      </w:r>
      <w:r w:rsidRPr="000D4019">
        <w:rPr>
          <w:rFonts w:ascii="Century Gothic" w:hAnsi="Century Gothic" w:cs="Courier New"/>
          <w:sz w:val="20"/>
          <w:szCs w:val="22"/>
        </w:rPr>
        <w:t>na zadanie pod nazwą:</w:t>
      </w:r>
    </w:p>
    <w:p w:rsidR="008D10BB" w:rsidRPr="000D4019" w:rsidRDefault="008D10BB" w:rsidP="009F5772">
      <w:pPr>
        <w:spacing w:line="276" w:lineRule="auto"/>
        <w:ind w:right="-1"/>
        <w:jc w:val="both"/>
        <w:rPr>
          <w:rFonts w:ascii="Century Gothic" w:hAnsi="Century Gothic" w:cs="Courier New"/>
          <w:sz w:val="20"/>
          <w:szCs w:val="22"/>
        </w:rPr>
      </w:pPr>
    </w:p>
    <w:p w:rsidR="004C37A5" w:rsidRPr="004C37A5" w:rsidRDefault="009F5772" w:rsidP="004C37A5">
      <w:pPr>
        <w:autoSpaceDE w:val="0"/>
        <w:spacing w:line="276" w:lineRule="auto"/>
        <w:ind w:left="539" w:right="-1"/>
        <w:jc w:val="center"/>
        <w:rPr>
          <w:rFonts w:ascii="Century Gothic" w:hAnsi="Century Gothic"/>
          <w:b/>
          <w:bCs/>
        </w:rPr>
      </w:pPr>
      <w:r w:rsidRPr="000D4019">
        <w:rPr>
          <w:rFonts w:ascii="Century Gothic" w:hAnsi="Century Gothic"/>
          <w:b/>
          <w:bCs/>
        </w:rPr>
        <w:t>„</w:t>
      </w:r>
      <w:r w:rsidR="004C37A5" w:rsidRPr="004C37A5">
        <w:rPr>
          <w:rFonts w:ascii="Century Gothic" w:hAnsi="Century Gothic"/>
          <w:b/>
          <w:bCs/>
        </w:rPr>
        <w:t xml:space="preserve">Sukcesywna dostawa środków czystości, artykułów higienicznych </w:t>
      </w:r>
    </w:p>
    <w:p w:rsidR="009F5772" w:rsidRPr="000D4019" w:rsidRDefault="004C37A5" w:rsidP="004C37A5">
      <w:pPr>
        <w:autoSpaceDE w:val="0"/>
        <w:spacing w:line="276" w:lineRule="auto"/>
        <w:ind w:left="539" w:right="-1"/>
        <w:jc w:val="center"/>
        <w:rPr>
          <w:rFonts w:ascii="Century Gothic" w:hAnsi="Century Gothic"/>
          <w:b/>
          <w:bCs/>
        </w:rPr>
      </w:pPr>
      <w:r w:rsidRPr="004C37A5">
        <w:rPr>
          <w:rFonts w:ascii="Century Gothic" w:hAnsi="Century Gothic"/>
          <w:b/>
          <w:bCs/>
        </w:rPr>
        <w:t>i przemysłowych  na potrzeby UKW w Bydgoszczy</w:t>
      </w:r>
      <w:r w:rsidR="009F5772" w:rsidRPr="000D4019">
        <w:rPr>
          <w:rFonts w:ascii="Century Gothic" w:hAnsi="Century Gothic"/>
          <w:b/>
          <w:bCs/>
        </w:rPr>
        <w:t>”</w:t>
      </w:r>
    </w:p>
    <w:p w:rsidR="008D10BB" w:rsidRPr="000D4019" w:rsidRDefault="008D10BB" w:rsidP="008D10BB">
      <w:pPr>
        <w:autoSpaceDE w:val="0"/>
        <w:spacing w:line="276" w:lineRule="auto"/>
        <w:ind w:right="-1"/>
        <w:jc w:val="both"/>
        <w:rPr>
          <w:rFonts w:ascii="Century Gothic" w:hAnsi="Century Gothic"/>
          <w:bCs/>
          <w:sz w:val="20"/>
          <w:szCs w:val="20"/>
        </w:rPr>
      </w:pP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b/>
          <w:szCs w:val="22"/>
        </w:rPr>
        <w:t>MY NIŻEJ PODPISANI</w:t>
      </w:r>
    </w:p>
    <w:p w:rsidR="008D10BB" w:rsidRPr="000D4019"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(imię, nazwisko, stanowisko/podstawa do reprezentacji)</w:t>
      </w:r>
    </w:p>
    <w:p w:rsidR="006A1ED7" w:rsidRPr="000D4019"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0D4019">
        <w:rPr>
          <w:rFonts w:ascii="Century Gothic" w:hAnsi="Century Gothic" w:cs="Times New Roman"/>
          <w:szCs w:val="22"/>
        </w:rPr>
        <w:t>działając w imieniu i na rzecz</w:t>
      </w:r>
    </w:p>
    <w:p w:rsidR="009F5772" w:rsidRPr="000D4019"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0D4019"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0D4019"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0D4019">
        <w:rPr>
          <w:rFonts w:ascii="Century Gothic" w:hAnsi="Century Gothic" w:cs="Times New Roman"/>
          <w:szCs w:val="22"/>
        </w:rPr>
        <w:tab/>
        <w:t xml:space="preserve"> </w:t>
      </w:r>
    </w:p>
    <w:p w:rsidR="009F5772" w:rsidRPr="000D4019"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(nazwa (firma) dokładny adres Wykonawcy/Wykonawców)</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zależności od podmiotu: NIP/PESEL, KRS/</w:t>
      </w:r>
      <w:proofErr w:type="spellStart"/>
      <w:r w:rsidRPr="000D4019">
        <w:rPr>
          <w:rFonts w:ascii="Century Gothic" w:hAnsi="Century Gothic" w:cs="Times New Roman"/>
          <w:i/>
          <w:sz w:val="16"/>
          <w:szCs w:val="16"/>
        </w:rPr>
        <w:t>CE</w:t>
      </w:r>
      <w:r w:rsidR="005043B6" w:rsidRPr="000D4019">
        <w:rPr>
          <w:rFonts w:ascii="Century Gothic" w:hAnsi="Century Gothic" w:cs="Times New Roman"/>
          <w:i/>
          <w:sz w:val="16"/>
          <w:szCs w:val="16"/>
        </w:rPr>
        <w:t>i</w:t>
      </w:r>
      <w:r w:rsidRPr="000D4019">
        <w:rPr>
          <w:rFonts w:ascii="Century Gothic" w:hAnsi="Century Gothic" w:cs="Times New Roman"/>
          <w:i/>
          <w:sz w:val="16"/>
          <w:szCs w:val="16"/>
        </w:rPr>
        <w:t>DG</w:t>
      </w:r>
      <w:proofErr w:type="spellEnd"/>
      <w:r w:rsidRPr="000D4019">
        <w:rPr>
          <w:rFonts w:ascii="Century Gothic" w:hAnsi="Century Gothic" w:cs="Times New Roman"/>
          <w:i/>
          <w:sz w:val="16"/>
          <w:szCs w:val="16"/>
        </w:rPr>
        <w:t>)</w:t>
      </w:r>
    </w:p>
    <w:p w:rsidR="006A1ED7" w:rsidRPr="000D4019"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0D4019">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0D4019"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0D4019"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0D4019" w:rsidRDefault="008645D6" w:rsidP="008645D6">
      <w:pPr>
        <w:pStyle w:val="Zwykytekst1"/>
        <w:spacing w:before="120" w:after="240" w:line="276" w:lineRule="auto"/>
        <w:jc w:val="both"/>
        <w:rPr>
          <w:rFonts w:ascii="Century Gothic" w:hAnsi="Century Gothic" w:cs="Times New Roman"/>
          <w:szCs w:val="22"/>
        </w:rPr>
      </w:pPr>
    </w:p>
    <w:p w:rsidR="009F5772" w:rsidRPr="000D4019" w:rsidRDefault="009F5772" w:rsidP="00BC21C4">
      <w:pPr>
        <w:pStyle w:val="Zwykytekst1"/>
        <w:numPr>
          <w:ilvl w:val="2"/>
          <w:numId w:val="14"/>
        </w:numPr>
        <w:spacing w:before="120" w:after="240" w:line="276" w:lineRule="auto"/>
        <w:ind w:left="360"/>
        <w:jc w:val="both"/>
        <w:rPr>
          <w:rFonts w:ascii="Century Gothic" w:hAnsi="Century Gothic" w:cs="Times New Roman"/>
          <w:szCs w:val="22"/>
        </w:rPr>
      </w:pPr>
      <w:r w:rsidRPr="000D4019">
        <w:rPr>
          <w:rFonts w:ascii="Century Gothic" w:hAnsi="Century Gothic" w:cs="Times New Roman"/>
          <w:b/>
          <w:szCs w:val="22"/>
        </w:rPr>
        <w:t>SKŁADAMY OFERTĘ</w:t>
      </w:r>
      <w:r w:rsidRPr="000D4019">
        <w:rPr>
          <w:rFonts w:ascii="Century Gothic" w:hAnsi="Century Gothic" w:cs="Times New Roman"/>
          <w:szCs w:val="22"/>
        </w:rPr>
        <w:t xml:space="preserve"> na wykonanie przedmiotu zamówienia zgodnie ze Specyfikacją Istotnych Warunków Zamówienia.</w:t>
      </w:r>
    </w:p>
    <w:p w:rsidR="009F5772" w:rsidRPr="000D4019" w:rsidRDefault="009F5772" w:rsidP="00BC21C4">
      <w:pPr>
        <w:pStyle w:val="Zwykytekst1"/>
        <w:numPr>
          <w:ilvl w:val="2"/>
          <w:numId w:val="14"/>
        </w:numPr>
        <w:spacing w:before="120" w:after="240" w:line="360" w:lineRule="auto"/>
        <w:ind w:left="360"/>
        <w:jc w:val="both"/>
        <w:rPr>
          <w:rFonts w:ascii="Century Gothic" w:hAnsi="Century Gothic" w:cs="Times New Roman"/>
          <w:szCs w:val="22"/>
        </w:rPr>
      </w:pPr>
      <w:r w:rsidRPr="000D4019">
        <w:rPr>
          <w:rFonts w:ascii="Century Gothic" w:hAnsi="Century Gothic"/>
          <w:b/>
          <w:szCs w:val="22"/>
        </w:rPr>
        <w:lastRenderedPageBreak/>
        <w:t>OŚWIADCZAMY,</w:t>
      </w:r>
      <w:r w:rsidRPr="000D4019">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0D4019">
        <w:rPr>
          <w:rFonts w:ascii="Century Gothic" w:hAnsi="Century Gothic"/>
          <w:szCs w:val="22"/>
        </w:rPr>
        <w:t xml:space="preserve"> </w:t>
      </w:r>
      <w:r w:rsidRPr="000D4019">
        <w:rPr>
          <w:rFonts w:ascii="Century Gothic" w:hAnsi="Century Gothic"/>
          <w:szCs w:val="22"/>
        </w:rPr>
        <w:t>zasadami postępowania</w:t>
      </w:r>
    </w:p>
    <w:p w:rsidR="009F5772" w:rsidRPr="00AD6E0A" w:rsidRDefault="009F5772" w:rsidP="00BC21C4">
      <w:pPr>
        <w:pStyle w:val="Zwykytekst1"/>
        <w:numPr>
          <w:ilvl w:val="2"/>
          <w:numId w:val="14"/>
        </w:numPr>
        <w:spacing w:before="120"/>
        <w:ind w:left="360"/>
        <w:jc w:val="both"/>
        <w:rPr>
          <w:rFonts w:ascii="Century Gothic" w:hAnsi="Century Gothic" w:cs="Times New Roman"/>
          <w:b/>
          <w:sz w:val="18"/>
          <w:szCs w:val="18"/>
        </w:rPr>
      </w:pPr>
      <w:r w:rsidRPr="00AD6E0A">
        <w:rPr>
          <w:rFonts w:ascii="Century Gothic" w:hAnsi="Century Gothic"/>
          <w:b/>
          <w:iCs/>
        </w:rPr>
        <w:t>OFERUJEMY/</w:t>
      </w:r>
      <w:r w:rsidRPr="00AD6E0A">
        <w:rPr>
          <w:rFonts w:ascii="Century Gothic" w:hAnsi="Century Gothic"/>
          <w:iCs/>
        </w:rPr>
        <w:t xml:space="preserve"> </w:t>
      </w:r>
      <w:r w:rsidRPr="00AD6E0A">
        <w:rPr>
          <w:rFonts w:ascii="Century Gothic" w:hAnsi="Century Gothic"/>
        </w:rPr>
        <w:t>Oferuję</w:t>
      </w:r>
      <w:r w:rsidRPr="00AD6E0A">
        <w:rPr>
          <w:rFonts w:ascii="Century Gothic" w:eastAsia="Arial" w:hAnsi="Century Gothic"/>
        </w:rPr>
        <w:t xml:space="preserve"> </w:t>
      </w:r>
      <w:r w:rsidRPr="00AD6E0A">
        <w:rPr>
          <w:rFonts w:ascii="Century Gothic" w:hAnsi="Century Gothic"/>
        </w:rPr>
        <w:t>wykonanie</w:t>
      </w:r>
      <w:r w:rsidR="004C5697">
        <w:rPr>
          <w:rFonts w:ascii="Century Gothic" w:eastAsia="Arial" w:hAnsi="Century Gothic"/>
        </w:rPr>
        <w:t xml:space="preserve">  przedmiotu zamówienia</w:t>
      </w:r>
      <w:r w:rsidRPr="00AD6E0A">
        <w:rPr>
          <w:rFonts w:ascii="Century Gothic" w:eastAsia="Arial" w:hAnsi="Century Gothic"/>
        </w:rPr>
        <w:t>:</w:t>
      </w:r>
    </w:p>
    <w:p w:rsidR="008D10BB" w:rsidRDefault="008D10BB" w:rsidP="004C37A5">
      <w:pPr>
        <w:rPr>
          <w:rFonts w:ascii="Calibri" w:hAnsi="Calibri"/>
          <w:b/>
          <w:bCs/>
        </w:rPr>
      </w:pPr>
    </w:p>
    <w:p w:rsidR="004C37A5" w:rsidRPr="00AD6E0A" w:rsidRDefault="004C37A5" w:rsidP="004C37A5">
      <w:pPr>
        <w:rPr>
          <w:rFonts w:ascii="Calibri" w:hAnsi="Calibri"/>
          <w:b/>
          <w:bCs/>
        </w:rPr>
      </w:pPr>
      <w:r>
        <w:rPr>
          <w:rFonts w:ascii="Calibri" w:hAnsi="Calibri"/>
          <w:b/>
          <w:bCs/>
        </w:rPr>
        <w:t>Część 1</w:t>
      </w:r>
    </w:p>
    <w:p w:rsidR="00E53930" w:rsidRPr="00A5423C" w:rsidRDefault="00E53930" w:rsidP="00BC21C4">
      <w:pPr>
        <w:pStyle w:val="Zwykytekst1"/>
        <w:numPr>
          <w:ilvl w:val="3"/>
          <w:numId w:val="1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E53930" w:rsidRPr="00A5423C" w:rsidRDefault="00E53930" w:rsidP="00E53930">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E53930" w:rsidRPr="00A5423C" w:rsidRDefault="00E53930" w:rsidP="00BC21C4">
      <w:pPr>
        <w:pStyle w:val="Zwykytekst1"/>
        <w:numPr>
          <w:ilvl w:val="3"/>
          <w:numId w:val="13"/>
        </w:numPr>
        <w:spacing w:before="120"/>
        <w:jc w:val="both"/>
        <w:rPr>
          <w:rFonts w:ascii="Century Gothic" w:hAnsi="Century Gothic" w:cs="Times New Roman"/>
        </w:rPr>
      </w:pPr>
      <w:r w:rsidRPr="00A5423C">
        <w:rPr>
          <w:rFonts w:ascii="Century Gothic" w:hAnsi="Century Gothic" w:cs="Arial"/>
        </w:rPr>
        <w:t>wartość netto ........…………………………………………………………………………. PLN</w:t>
      </w:r>
    </w:p>
    <w:p w:rsidR="00E53930" w:rsidRPr="00A5423C" w:rsidRDefault="00E53930" w:rsidP="00BC21C4">
      <w:pPr>
        <w:pStyle w:val="Zwykytekst1"/>
        <w:numPr>
          <w:ilvl w:val="3"/>
          <w:numId w:val="1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E53930" w:rsidRDefault="00E53930" w:rsidP="00E53930">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8A702A" w:rsidRDefault="0024410E" w:rsidP="004C37A5">
      <w:pPr>
        <w:pStyle w:val="Zwykytekst1"/>
        <w:spacing w:before="120" w:after="240" w:line="360" w:lineRule="auto"/>
        <w:ind w:left="360"/>
        <w:jc w:val="both"/>
        <w:rPr>
          <w:rFonts w:ascii="Century Gothic" w:hAnsi="Century Gothic"/>
          <w:bCs/>
          <w:color w:val="000000"/>
        </w:rPr>
      </w:pPr>
      <w:r w:rsidRPr="00AD6E0A">
        <w:rPr>
          <w:rFonts w:ascii="Century Gothic" w:hAnsi="Century Gothic"/>
          <w:b/>
        </w:rPr>
        <w:t>ZOBOWIĄZUJEMY SIĘ</w:t>
      </w:r>
      <w:r w:rsidRPr="00AD6E0A">
        <w:rPr>
          <w:rFonts w:ascii="Century Gothic" w:hAnsi="Century Gothic"/>
        </w:rPr>
        <w:t xml:space="preserve"> do </w:t>
      </w:r>
      <w:r w:rsidR="008D10BB" w:rsidRPr="00AD6E0A">
        <w:rPr>
          <w:rFonts w:ascii="Century Gothic" w:hAnsi="Century Gothic"/>
        </w:rPr>
        <w:t>dostarczenia przedmiotu zamówienia</w:t>
      </w:r>
      <w:r w:rsidRPr="00AD6E0A">
        <w:rPr>
          <w:rFonts w:ascii="Century Gothic" w:hAnsi="Century Gothic"/>
        </w:rPr>
        <w:t xml:space="preserve"> </w:t>
      </w:r>
      <w:r w:rsidRPr="00AD6E0A">
        <w:rPr>
          <w:rFonts w:ascii="Century Gothic" w:hAnsi="Century Gothic"/>
          <w:b/>
          <w:bCs/>
        </w:rPr>
        <w:t>w terminie</w:t>
      </w:r>
      <w:r w:rsidR="0002115F">
        <w:rPr>
          <w:rFonts w:ascii="Century Gothic" w:hAnsi="Century Gothic"/>
          <w:b/>
          <w:bCs/>
          <w:vertAlign w:val="superscript"/>
        </w:rPr>
        <w:t xml:space="preserve"> </w:t>
      </w:r>
      <w:r w:rsidR="004C37A5">
        <w:rPr>
          <w:rFonts w:ascii="Century Gothic" w:hAnsi="Century Gothic"/>
          <w:b/>
        </w:rPr>
        <w:t>........ dni roboczych</w:t>
      </w:r>
      <w:r w:rsidR="0002115F">
        <w:rPr>
          <w:rFonts w:ascii="Century Gothic" w:hAnsi="Century Gothic"/>
          <w:b/>
        </w:rPr>
        <w:t xml:space="preserve"> </w:t>
      </w:r>
      <w:r w:rsidR="00034338" w:rsidRPr="004C37A5">
        <w:rPr>
          <w:rFonts w:ascii="Century Gothic" w:hAnsi="Century Gothic"/>
          <w:bCs/>
          <w:color w:val="000000"/>
        </w:rPr>
        <w:t>od dnia złożenia zamówienia przez Zamawiającego</w:t>
      </w:r>
      <w:r w:rsidR="00B84B99">
        <w:rPr>
          <w:rFonts w:ascii="Century Gothic" w:hAnsi="Century Gothic"/>
          <w:bCs/>
          <w:color w:val="000000"/>
        </w:rPr>
        <w:t xml:space="preserve"> ( </w:t>
      </w:r>
      <w:proofErr w:type="spellStart"/>
      <w:r w:rsidR="00B84B99">
        <w:rPr>
          <w:rFonts w:ascii="Century Gothic" w:hAnsi="Century Gothic"/>
          <w:bCs/>
          <w:color w:val="000000"/>
        </w:rPr>
        <w:t>max</w:t>
      </w:r>
      <w:proofErr w:type="spellEnd"/>
      <w:r w:rsidR="00B84B99">
        <w:rPr>
          <w:rFonts w:ascii="Century Gothic" w:hAnsi="Century Gothic"/>
          <w:bCs/>
          <w:color w:val="000000"/>
        </w:rPr>
        <w:t>. 7</w:t>
      </w:r>
      <w:r w:rsidR="002E4549" w:rsidRPr="004C37A5">
        <w:rPr>
          <w:rFonts w:ascii="Century Gothic" w:hAnsi="Century Gothic"/>
          <w:bCs/>
          <w:color w:val="000000"/>
        </w:rPr>
        <w:t xml:space="preserve"> dni</w:t>
      </w:r>
      <w:r w:rsidR="004C37A5" w:rsidRPr="004C37A5">
        <w:rPr>
          <w:rFonts w:ascii="Century Gothic" w:hAnsi="Century Gothic"/>
          <w:bCs/>
          <w:color w:val="000000"/>
        </w:rPr>
        <w:t xml:space="preserve"> roboczych</w:t>
      </w:r>
      <w:r w:rsidR="002E4549" w:rsidRPr="004C37A5">
        <w:rPr>
          <w:rFonts w:ascii="Century Gothic" w:hAnsi="Century Gothic"/>
          <w:bCs/>
          <w:color w:val="000000"/>
        </w:rPr>
        <w:t>)</w:t>
      </w:r>
      <w:r w:rsidR="004C37A5" w:rsidRPr="004C37A5">
        <w:rPr>
          <w:rFonts w:ascii="Century Gothic" w:hAnsi="Century Gothic"/>
          <w:bCs/>
          <w:color w:val="000000"/>
        </w:rPr>
        <w:t xml:space="preserve"> w okresie 12 miesięcy od dnia zawarcia umowy</w:t>
      </w:r>
      <w:r w:rsidR="002E4549" w:rsidRPr="004C37A5">
        <w:rPr>
          <w:rFonts w:ascii="Century Gothic" w:hAnsi="Century Gothic"/>
          <w:bCs/>
          <w:color w:val="000000"/>
        </w:rPr>
        <w:t>.</w:t>
      </w:r>
    </w:p>
    <w:p w:rsidR="004C37A5" w:rsidRPr="00AD6E0A" w:rsidRDefault="004C37A5" w:rsidP="004C37A5">
      <w:pPr>
        <w:rPr>
          <w:rFonts w:ascii="Calibri" w:hAnsi="Calibri"/>
          <w:b/>
          <w:bCs/>
        </w:rPr>
      </w:pPr>
      <w:r>
        <w:rPr>
          <w:rFonts w:ascii="Calibri" w:hAnsi="Calibri"/>
          <w:b/>
          <w:bCs/>
        </w:rPr>
        <w:t>Część 2</w:t>
      </w:r>
    </w:p>
    <w:p w:rsidR="004C37A5" w:rsidRPr="00A5423C" w:rsidRDefault="004C37A5" w:rsidP="004C37A5">
      <w:pPr>
        <w:pStyle w:val="Zwykytekst1"/>
        <w:numPr>
          <w:ilvl w:val="3"/>
          <w:numId w:val="1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3"/>
          <w:numId w:val="13"/>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3"/>
          <w:numId w:val="1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w:t>
      </w:r>
      <w:r w:rsidR="00B84B99">
        <w:rPr>
          <w:rFonts w:ascii="Century Gothic" w:hAnsi="Century Gothic"/>
          <w:bCs/>
          <w:color w:val="000000"/>
        </w:rPr>
        <w:t xml:space="preserve">nia przez Zamawiającego ( </w:t>
      </w:r>
      <w:proofErr w:type="spellStart"/>
      <w:r w:rsidR="00B84B99">
        <w:rPr>
          <w:rFonts w:ascii="Century Gothic" w:hAnsi="Century Gothic"/>
          <w:bCs/>
          <w:color w:val="000000"/>
        </w:rPr>
        <w:t>max</w:t>
      </w:r>
      <w:proofErr w:type="spellEnd"/>
      <w:r w:rsidR="00B84B99">
        <w:rPr>
          <w:rFonts w:ascii="Century Gothic" w:hAnsi="Century Gothic"/>
          <w:bCs/>
          <w:color w:val="000000"/>
        </w:rPr>
        <w:t>. 7</w:t>
      </w:r>
      <w:r w:rsidRPr="004C37A5">
        <w:rPr>
          <w:rFonts w:ascii="Century Gothic" w:hAnsi="Century Gothic"/>
          <w:bCs/>
          <w:color w:val="000000"/>
        </w:rPr>
        <w:t xml:space="preserve"> dni roboczych) w okresie 12 miesięcy od dnia zawarcia umowy.</w:t>
      </w:r>
    </w:p>
    <w:p w:rsidR="004C37A5" w:rsidRPr="00AD6E0A" w:rsidRDefault="004C37A5" w:rsidP="004C37A5">
      <w:pPr>
        <w:rPr>
          <w:rFonts w:ascii="Calibri" w:hAnsi="Calibri"/>
          <w:b/>
          <w:bCs/>
        </w:rPr>
      </w:pPr>
      <w:r>
        <w:rPr>
          <w:rFonts w:ascii="Calibri" w:hAnsi="Calibri"/>
          <w:b/>
          <w:bCs/>
        </w:rPr>
        <w:t>Część 3</w:t>
      </w:r>
    </w:p>
    <w:p w:rsidR="004C37A5" w:rsidRPr="00A5423C" w:rsidRDefault="004C37A5" w:rsidP="004C37A5">
      <w:pPr>
        <w:pStyle w:val="Zwykytekst1"/>
        <w:numPr>
          <w:ilvl w:val="0"/>
          <w:numId w:val="43"/>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0"/>
          <w:numId w:val="43"/>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0"/>
          <w:numId w:val="43"/>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w:t>
      </w:r>
      <w:r w:rsidR="00B84B99">
        <w:rPr>
          <w:rFonts w:ascii="Century Gothic" w:hAnsi="Century Gothic"/>
          <w:bCs/>
          <w:color w:val="000000"/>
        </w:rPr>
        <w:t xml:space="preserve">nia przez Zamawiającego ( </w:t>
      </w:r>
      <w:proofErr w:type="spellStart"/>
      <w:r w:rsidR="00B84B99">
        <w:rPr>
          <w:rFonts w:ascii="Century Gothic" w:hAnsi="Century Gothic"/>
          <w:bCs/>
          <w:color w:val="000000"/>
        </w:rPr>
        <w:t>max</w:t>
      </w:r>
      <w:proofErr w:type="spellEnd"/>
      <w:r w:rsidR="00B84B99">
        <w:rPr>
          <w:rFonts w:ascii="Century Gothic" w:hAnsi="Century Gothic"/>
          <w:bCs/>
          <w:color w:val="000000"/>
        </w:rPr>
        <w:t>. 7</w:t>
      </w:r>
      <w:r w:rsidRPr="004C37A5">
        <w:rPr>
          <w:rFonts w:ascii="Century Gothic" w:hAnsi="Century Gothic"/>
          <w:bCs/>
          <w:color w:val="000000"/>
        </w:rPr>
        <w:t xml:space="preserve"> dni roboczych) w okresie 12 miesięcy od dnia zawarcia umowy.</w:t>
      </w:r>
    </w:p>
    <w:p w:rsidR="004C37A5" w:rsidRPr="00AD6E0A" w:rsidRDefault="004C37A5" w:rsidP="004C37A5">
      <w:pPr>
        <w:rPr>
          <w:rFonts w:ascii="Calibri" w:hAnsi="Calibri"/>
          <w:b/>
          <w:bCs/>
        </w:rPr>
      </w:pPr>
      <w:r>
        <w:rPr>
          <w:rFonts w:ascii="Calibri" w:hAnsi="Calibri"/>
          <w:b/>
          <w:bCs/>
        </w:rPr>
        <w:t>Część 4</w:t>
      </w:r>
    </w:p>
    <w:p w:rsidR="004C37A5" w:rsidRPr="00A5423C" w:rsidRDefault="004C37A5" w:rsidP="004C37A5">
      <w:pPr>
        <w:pStyle w:val="Zwykytekst1"/>
        <w:numPr>
          <w:ilvl w:val="0"/>
          <w:numId w:val="44"/>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0"/>
          <w:numId w:val="44"/>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0"/>
          <w:numId w:val="44"/>
        </w:numPr>
        <w:spacing w:before="120"/>
        <w:jc w:val="both"/>
        <w:rPr>
          <w:rFonts w:ascii="Century Gothic" w:hAnsi="Century Gothic" w:cs="Times New Roman"/>
        </w:rPr>
      </w:pPr>
      <w:r w:rsidRPr="00A5423C">
        <w:rPr>
          <w:rFonts w:ascii="Century Gothic" w:hAnsi="Century Gothic" w:cs="Arial"/>
        </w:rPr>
        <w:lastRenderedPageBreak/>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zamówienia przez Zamawiającego (</w:t>
      </w:r>
      <w:r w:rsidR="00B84B99">
        <w:rPr>
          <w:rFonts w:ascii="Century Gothic" w:hAnsi="Century Gothic"/>
          <w:bCs/>
          <w:color w:val="000000"/>
        </w:rPr>
        <w:t xml:space="preserve"> </w:t>
      </w:r>
      <w:proofErr w:type="spellStart"/>
      <w:r w:rsidR="00B84B99">
        <w:rPr>
          <w:rFonts w:ascii="Century Gothic" w:hAnsi="Century Gothic"/>
          <w:bCs/>
          <w:color w:val="000000"/>
        </w:rPr>
        <w:t>max</w:t>
      </w:r>
      <w:proofErr w:type="spellEnd"/>
      <w:r w:rsidR="00B84B99">
        <w:rPr>
          <w:rFonts w:ascii="Century Gothic" w:hAnsi="Century Gothic"/>
          <w:bCs/>
          <w:color w:val="000000"/>
        </w:rPr>
        <w:t>. 7</w:t>
      </w:r>
      <w:r w:rsidRPr="004C37A5">
        <w:rPr>
          <w:rFonts w:ascii="Century Gothic" w:hAnsi="Century Gothic"/>
          <w:bCs/>
          <w:color w:val="000000"/>
        </w:rPr>
        <w:t xml:space="preserve"> dni roboczych) w okresie 12 miesięcy od dnia zawarcia umowy.</w:t>
      </w:r>
    </w:p>
    <w:p w:rsidR="004C37A5" w:rsidRPr="00AD6E0A" w:rsidRDefault="004C37A5" w:rsidP="004C37A5">
      <w:pPr>
        <w:rPr>
          <w:rFonts w:ascii="Calibri" w:hAnsi="Calibri"/>
          <w:b/>
          <w:bCs/>
        </w:rPr>
      </w:pPr>
      <w:r>
        <w:rPr>
          <w:rFonts w:ascii="Calibri" w:hAnsi="Calibri"/>
          <w:b/>
          <w:bCs/>
        </w:rPr>
        <w:t>Część 5</w:t>
      </w:r>
    </w:p>
    <w:p w:rsidR="004C37A5" w:rsidRPr="00A5423C" w:rsidRDefault="004C37A5" w:rsidP="004C37A5">
      <w:pPr>
        <w:pStyle w:val="Zwykytekst1"/>
        <w:numPr>
          <w:ilvl w:val="0"/>
          <w:numId w:val="45"/>
        </w:numPr>
        <w:spacing w:before="120"/>
        <w:rPr>
          <w:rFonts w:ascii="Century Gothic" w:hAnsi="Century Gothic" w:cs="Times New Roman"/>
        </w:rPr>
      </w:pPr>
      <w:r w:rsidRPr="00A5423C">
        <w:rPr>
          <w:rFonts w:ascii="Century Gothic" w:hAnsi="Century Gothic" w:cs="Arial"/>
          <w:b/>
          <w:bCs/>
        </w:rPr>
        <w:t xml:space="preserve">wartość ofertową brutto </w:t>
      </w:r>
      <w:r w:rsidRPr="00A5423C">
        <w:rPr>
          <w:rFonts w:ascii="Century Gothic" w:hAnsi="Century Gothic" w:cs="Arial"/>
        </w:rPr>
        <w:t>................................................................................................ PLN</w:t>
      </w:r>
    </w:p>
    <w:p w:rsidR="004C37A5" w:rsidRPr="00A5423C" w:rsidRDefault="004C37A5" w:rsidP="004C37A5">
      <w:pPr>
        <w:pStyle w:val="Zwykytekst1"/>
        <w:spacing w:before="120"/>
        <w:ind w:left="360"/>
        <w:rPr>
          <w:rFonts w:ascii="Century Gothic" w:hAnsi="Century Gothic" w:cs="Arial"/>
          <w:bCs/>
        </w:rPr>
      </w:pPr>
      <w:r w:rsidRPr="00A5423C">
        <w:rPr>
          <w:rFonts w:ascii="Century Gothic" w:hAnsi="Century Gothic" w:cs="Arial"/>
          <w:b/>
          <w:bCs/>
        </w:rPr>
        <w:t xml:space="preserve">słownie </w:t>
      </w:r>
      <w:r w:rsidRPr="00A5423C">
        <w:rPr>
          <w:rFonts w:ascii="Century Gothic" w:hAnsi="Century Gothic" w:cs="Arial"/>
          <w:bCs/>
        </w:rPr>
        <w:t>.....................................................................................................................</w:t>
      </w:r>
    </w:p>
    <w:p w:rsidR="004C37A5" w:rsidRPr="00A5423C" w:rsidRDefault="004C37A5" w:rsidP="004C37A5">
      <w:pPr>
        <w:pStyle w:val="Zwykytekst1"/>
        <w:numPr>
          <w:ilvl w:val="0"/>
          <w:numId w:val="45"/>
        </w:numPr>
        <w:spacing w:before="120"/>
        <w:jc w:val="both"/>
        <w:rPr>
          <w:rFonts w:ascii="Century Gothic" w:hAnsi="Century Gothic" w:cs="Times New Roman"/>
        </w:rPr>
      </w:pPr>
      <w:r w:rsidRPr="00A5423C">
        <w:rPr>
          <w:rFonts w:ascii="Century Gothic" w:hAnsi="Century Gothic" w:cs="Arial"/>
        </w:rPr>
        <w:t>wartość netto ........…………………………………………………………………………. PLN</w:t>
      </w:r>
    </w:p>
    <w:p w:rsidR="004C37A5" w:rsidRPr="00A5423C" w:rsidRDefault="004C37A5" w:rsidP="004C37A5">
      <w:pPr>
        <w:pStyle w:val="Zwykytekst1"/>
        <w:numPr>
          <w:ilvl w:val="0"/>
          <w:numId w:val="45"/>
        </w:numPr>
        <w:spacing w:before="120"/>
        <w:jc w:val="both"/>
        <w:rPr>
          <w:rFonts w:ascii="Century Gothic" w:hAnsi="Century Gothic" w:cs="Times New Roman"/>
        </w:rPr>
      </w:pPr>
      <w:r w:rsidRPr="00A5423C">
        <w:rPr>
          <w:rFonts w:ascii="Century Gothic" w:hAnsi="Century Gothic" w:cs="Arial"/>
        </w:rPr>
        <w:t>podatek od towarów i usług ..................... % wartość podatku .............…………… PLN</w:t>
      </w:r>
    </w:p>
    <w:p w:rsidR="004C37A5" w:rsidRDefault="004C37A5" w:rsidP="004C37A5">
      <w:pPr>
        <w:pStyle w:val="Zwykytekst1"/>
        <w:spacing w:before="120"/>
        <w:ind w:left="360"/>
        <w:rPr>
          <w:rFonts w:ascii="Century Gothic" w:hAnsi="Century Gothic" w:cs="Arial"/>
        </w:rPr>
      </w:pPr>
      <w:r w:rsidRPr="00A5423C">
        <w:rPr>
          <w:rFonts w:ascii="Century Gothic" w:hAnsi="Century Gothic" w:cs="Arial"/>
        </w:rPr>
        <w:t>* zaokrąglić do 2 miejsc po przecinku</w:t>
      </w:r>
    </w:p>
    <w:p w:rsidR="004C37A5" w:rsidRPr="004C37A5" w:rsidRDefault="004C37A5" w:rsidP="004C37A5">
      <w:pPr>
        <w:pStyle w:val="Zwykytekst1"/>
        <w:spacing w:before="120" w:after="240" w:line="360" w:lineRule="auto"/>
        <w:ind w:left="360"/>
        <w:jc w:val="both"/>
        <w:rPr>
          <w:rFonts w:ascii="Century Gothic" w:hAnsi="Century Gothic"/>
          <w:color w:val="000000"/>
        </w:rPr>
      </w:pPr>
      <w:r w:rsidRPr="00AD6E0A">
        <w:rPr>
          <w:rFonts w:ascii="Century Gothic" w:hAnsi="Century Gothic"/>
          <w:b/>
        </w:rPr>
        <w:t>ZOBOWIĄZUJEMY SIĘ</w:t>
      </w:r>
      <w:r w:rsidRPr="00AD6E0A">
        <w:rPr>
          <w:rFonts w:ascii="Century Gothic" w:hAnsi="Century Gothic"/>
        </w:rPr>
        <w:t xml:space="preserve"> do dostarczenia przedmiotu zamówienia </w:t>
      </w:r>
      <w:r w:rsidRPr="00AD6E0A">
        <w:rPr>
          <w:rFonts w:ascii="Century Gothic" w:hAnsi="Century Gothic"/>
          <w:b/>
          <w:bCs/>
        </w:rPr>
        <w:t>w terminie</w:t>
      </w:r>
      <w:r>
        <w:rPr>
          <w:rFonts w:ascii="Century Gothic" w:hAnsi="Century Gothic"/>
          <w:b/>
          <w:bCs/>
          <w:vertAlign w:val="superscript"/>
        </w:rPr>
        <w:t xml:space="preserve"> </w:t>
      </w:r>
      <w:r>
        <w:rPr>
          <w:rFonts w:ascii="Century Gothic" w:hAnsi="Century Gothic"/>
          <w:b/>
        </w:rPr>
        <w:t xml:space="preserve">........ dni roboczych </w:t>
      </w:r>
      <w:r w:rsidRPr="004C37A5">
        <w:rPr>
          <w:rFonts w:ascii="Century Gothic" w:hAnsi="Century Gothic"/>
          <w:bCs/>
          <w:color w:val="000000"/>
        </w:rPr>
        <w:t>od dnia złożenia zamówie</w:t>
      </w:r>
      <w:r w:rsidR="00B84B99">
        <w:rPr>
          <w:rFonts w:ascii="Century Gothic" w:hAnsi="Century Gothic"/>
          <w:bCs/>
          <w:color w:val="000000"/>
        </w:rPr>
        <w:t xml:space="preserve">nia przez Zamawiającego ( </w:t>
      </w:r>
      <w:proofErr w:type="spellStart"/>
      <w:r w:rsidR="00B84B99">
        <w:rPr>
          <w:rFonts w:ascii="Century Gothic" w:hAnsi="Century Gothic"/>
          <w:bCs/>
          <w:color w:val="000000"/>
        </w:rPr>
        <w:t>max</w:t>
      </w:r>
      <w:proofErr w:type="spellEnd"/>
      <w:r w:rsidR="00B84B99">
        <w:rPr>
          <w:rFonts w:ascii="Century Gothic" w:hAnsi="Century Gothic"/>
          <w:bCs/>
          <w:color w:val="000000"/>
        </w:rPr>
        <w:t>. 7</w:t>
      </w:r>
      <w:r w:rsidRPr="004C37A5">
        <w:rPr>
          <w:rFonts w:ascii="Century Gothic" w:hAnsi="Century Gothic"/>
          <w:bCs/>
          <w:color w:val="000000"/>
        </w:rPr>
        <w:t xml:space="preserve"> dni roboczych) w okresie 12 miesięcy od dnia zawarcia umowy.</w:t>
      </w:r>
    </w:p>
    <w:p w:rsidR="009F5772" w:rsidRPr="00AD6E0A" w:rsidRDefault="004C37A5" w:rsidP="004C37A5">
      <w:pPr>
        <w:pStyle w:val="Zwykytekst1"/>
        <w:tabs>
          <w:tab w:val="left" w:pos="360"/>
        </w:tabs>
        <w:spacing w:before="120" w:after="240" w:line="360" w:lineRule="auto"/>
        <w:jc w:val="both"/>
        <w:rPr>
          <w:rFonts w:ascii="Century Gothic" w:hAnsi="Century Gothic" w:cs="Times New Roman"/>
          <w:szCs w:val="24"/>
        </w:rPr>
      </w:pPr>
      <w:r>
        <w:rPr>
          <w:rFonts w:ascii="Century Gothic" w:hAnsi="Century Gothic" w:cs="Times New Roman"/>
          <w:b/>
          <w:szCs w:val="24"/>
        </w:rPr>
        <w:t xml:space="preserve">4. </w:t>
      </w:r>
      <w:r w:rsidR="009F5772" w:rsidRPr="00AD6E0A">
        <w:rPr>
          <w:rFonts w:ascii="Century Gothic" w:hAnsi="Century Gothic" w:cs="Times New Roman"/>
          <w:b/>
          <w:szCs w:val="24"/>
        </w:rPr>
        <w:t xml:space="preserve">AKCEPTUJEMY </w:t>
      </w:r>
      <w:r w:rsidR="009F5772" w:rsidRPr="00AD6E0A">
        <w:rPr>
          <w:rFonts w:ascii="Century Gothic" w:hAnsi="Century Gothic" w:cs="Times New Roman"/>
          <w:szCs w:val="24"/>
        </w:rPr>
        <w:t>warunki płatności określone przez Zamawiającego w Specyfikacji Istotnych Warunków Zamówienia.</w:t>
      </w:r>
    </w:p>
    <w:p w:rsidR="008F0623" w:rsidRDefault="004C37A5" w:rsidP="00E470BB">
      <w:pPr>
        <w:pStyle w:val="Zwykytekst1"/>
        <w:tabs>
          <w:tab w:val="left" w:pos="360"/>
        </w:tabs>
        <w:spacing w:after="240" w:line="360" w:lineRule="auto"/>
        <w:jc w:val="both"/>
        <w:rPr>
          <w:rFonts w:ascii="Century Gothic" w:hAnsi="Century Gothic" w:cs="Times New Roman"/>
        </w:rPr>
      </w:pPr>
      <w:r>
        <w:rPr>
          <w:rFonts w:ascii="Century Gothic" w:hAnsi="Century Gothic" w:cs="Times New Roman"/>
          <w:b/>
        </w:rPr>
        <w:t>5</w:t>
      </w:r>
      <w:r w:rsidR="009F5772" w:rsidRPr="00AD6E0A">
        <w:rPr>
          <w:rFonts w:ascii="Century Gothic" w:hAnsi="Century Gothic" w:cs="Times New Roman"/>
          <w:b/>
        </w:rPr>
        <w:t>.</w:t>
      </w:r>
      <w:r w:rsidR="00E9501B" w:rsidRPr="00AD6E0A">
        <w:rPr>
          <w:rFonts w:ascii="Century Gothic" w:hAnsi="Century Gothic" w:cs="Times New Roman"/>
          <w:b/>
        </w:rPr>
        <w:tab/>
      </w:r>
      <w:r w:rsidR="009F5772" w:rsidRPr="00AD6E0A">
        <w:rPr>
          <w:rFonts w:ascii="Century Gothic" w:hAnsi="Century Gothic" w:cs="Times New Roman"/>
          <w:b/>
        </w:rPr>
        <w:t>JESTEŚMY</w:t>
      </w:r>
      <w:r w:rsidR="009F5772" w:rsidRPr="00AD6E0A">
        <w:rPr>
          <w:rFonts w:ascii="Century Gothic" w:hAnsi="Century Gothic" w:cs="Times New Roman"/>
        </w:rPr>
        <w:t xml:space="preserve"> związani ofertą przez czas wskazany w Specyfikacji Istotnych Warunków Zamówienia.</w:t>
      </w:r>
    </w:p>
    <w:p w:rsidR="00E9501B" w:rsidRPr="00AD6E0A" w:rsidRDefault="004C37A5" w:rsidP="00E9501B">
      <w:pPr>
        <w:pStyle w:val="Zwykytekst1"/>
        <w:tabs>
          <w:tab w:val="left" w:pos="360"/>
        </w:tabs>
        <w:spacing w:after="240" w:line="360" w:lineRule="auto"/>
        <w:rPr>
          <w:rFonts w:ascii="Century Gothic" w:hAnsi="Century Gothic" w:cs="Times New Roman"/>
          <w:szCs w:val="22"/>
        </w:rPr>
      </w:pPr>
      <w:r>
        <w:rPr>
          <w:rFonts w:ascii="Century Gothic" w:hAnsi="Century Gothic"/>
          <w:b/>
          <w:bCs/>
          <w:iCs/>
        </w:rPr>
        <w:t>6</w:t>
      </w:r>
      <w:r w:rsidR="00E9501B" w:rsidRPr="00AD6E0A">
        <w:rPr>
          <w:rFonts w:ascii="Century Gothic" w:hAnsi="Century Gothic"/>
          <w:b/>
          <w:bCs/>
          <w:iCs/>
        </w:rPr>
        <w:t>.</w:t>
      </w:r>
      <w:r w:rsidR="00E9501B" w:rsidRPr="00AD6E0A">
        <w:rPr>
          <w:rFonts w:ascii="Century Gothic" w:hAnsi="Century Gothic"/>
          <w:b/>
          <w:bCs/>
          <w:iCs/>
        </w:rPr>
        <w:tab/>
        <w:t>Z</w:t>
      </w:r>
      <w:r w:rsidR="009F5772" w:rsidRPr="00AD6E0A">
        <w:rPr>
          <w:rFonts w:ascii="Century Gothic" w:hAnsi="Century Gothic" w:cs="Times New Roman"/>
          <w:b/>
          <w:szCs w:val="22"/>
        </w:rPr>
        <w:t xml:space="preserve">AMÓWIENIE ZREALIZUJEMY </w:t>
      </w:r>
      <w:r w:rsidR="009F5772" w:rsidRPr="00AD6E0A">
        <w:rPr>
          <w:rFonts w:ascii="Century Gothic" w:hAnsi="Century Gothic" w:cs="Times New Roman"/>
          <w:szCs w:val="22"/>
        </w:rPr>
        <w:t>sami</w:t>
      </w:r>
      <w:r w:rsidR="004A6048" w:rsidRPr="00AD6E0A">
        <w:rPr>
          <w:rFonts w:ascii="Century Gothic" w:hAnsi="Century Gothic" w:cs="Times New Roman"/>
          <w:szCs w:val="22"/>
        </w:rPr>
        <w:t xml:space="preserve"> </w:t>
      </w:r>
      <w:r w:rsidR="004C5697">
        <w:rPr>
          <w:rFonts w:ascii="Century Gothic" w:hAnsi="Century Gothic" w:cs="Times New Roman"/>
          <w:szCs w:val="22"/>
        </w:rPr>
        <w:t>/ z udziałem podwykonawców</w:t>
      </w:r>
      <w:r w:rsidR="004C5697" w:rsidRPr="004C5697">
        <w:rPr>
          <w:rFonts w:ascii="Century Gothic" w:hAnsi="Century Gothic" w:cs="Times New Roman"/>
          <w:szCs w:val="22"/>
          <w:vertAlign w:val="superscript"/>
        </w:rPr>
        <w:t>1</w:t>
      </w:r>
    </w:p>
    <w:p w:rsidR="009F5772" w:rsidRPr="00AD6E0A" w:rsidRDefault="009F5772" w:rsidP="00E9501B">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9F5772" w:rsidRPr="00AD6E0A" w:rsidRDefault="009F5772" w:rsidP="00F9534B">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Pr="00AD6E0A">
        <w:rPr>
          <w:rFonts w:ascii="Century Gothic" w:hAnsi="Century Gothic" w:cs="Times New Roman"/>
          <w:i/>
          <w:sz w:val="16"/>
          <w:szCs w:val="16"/>
        </w:rPr>
        <w:t>rodzaj i zakres zamówienia, które Wykonawca powierzy podwykonawcom)</w:t>
      </w:r>
    </w:p>
    <w:p w:rsidR="007802E2" w:rsidRPr="00AD6E0A" w:rsidRDefault="004C37A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t>7</w:t>
      </w:r>
      <w:r w:rsidR="007802E2" w:rsidRPr="00AD6E0A">
        <w:rPr>
          <w:rFonts w:ascii="Century Gothic" w:hAnsi="Century Gothic" w:cs="Times New Roman"/>
          <w:b/>
          <w:szCs w:val="22"/>
        </w:rPr>
        <w:t>.</w:t>
      </w:r>
      <w:r w:rsidR="007802E2" w:rsidRPr="00AD6E0A">
        <w:rPr>
          <w:rFonts w:ascii="Century Gothic" w:hAnsi="Century Gothic" w:cs="Times New Roman"/>
          <w:b/>
          <w:szCs w:val="22"/>
        </w:rPr>
        <w:tab/>
        <w:t>OŚWIADCZAMY,</w:t>
      </w:r>
      <w:r w:rsidR="007802E2" w:rsidRPr="00AD6E0A">
        <w:rPr>
          <w:rFonts w:ascii="Century Gothic" w:hAnsi="Century Gothic" w:cs="Times New Roman"/>
          <w:szCs w:val="22"/>
        </w:rPr>
        <w:t xml:space="preserve"> że </w:t>
      </w:r>
      <w:r w:rsidR="004C5697">
        <w:rPr>
          <w:rFonts w:ascii="Century Gothic" w:hAnsi="Century Gothic" w:cs="Times New Roman"/>
          <w:szCs w:val="22"/>
        </w:rPr>
        <w:t>polegamy / nie polegamy</w:t>
      </w:r>
      <w:r w:rsidR="004C5697" w:rsidRPr="004C5697">
        <w:rPr>
          <w:rFonts w:ascii="Century Gothic" w:hAnsi="Century Gothic" w:cs="Times New Roman"/>
          <w:szCs w:val="22"/>
          <w:vertAlign w:val="superscript"/>
        </w:rPr>
        <w:t>1</w:t>
      </w:r>
      <w:r w:rsidR="004A6048" w:rsidRPr="00AD6E0A">
        <w:rPr>
          <w:rFonts w:ascii="Century Gothic" w:hAnsi="Century Gothic" w:cs="Times New Roman"/>
          <w:szCs w:val="22"/>
        </w:rPr>
        <w:t xml:space="preserve"> </w:t>
      </w:r>
      <w:r w:rsidR="004A6048" w:rsidRPr="00AD6E0A">
        <w:rPr>
          <w:rFonts w:ascii="Century Gothic" w:hAnsi="Century Gothic"/>
          <w:iCs/>
          <w:szCs w:val="22"/>
        </w:rPr>
        <w:t xml:space="preserve">na zdolnościach innych podmiotów w celu potwierdzenia spełniania warunków udziału w postępowaniu </w:t>
      </w:r>
    </w:p>
    <w:p w:rsidR="004A6048" w:rsidRPr="00AD6E0A" w:rsidRDefault="004A6048" w:rsidP="004A6048">
      <w:pPr>
        <w:pStyle w:val="Zwykytekst1"/>
        <w:tabs>
          <w:tab w:val="left" w:pos="360"/>
        </w:tabs>
        <w:spacing w:after="240" w:line="360" w:lineRule="auto"/>
        <w:rPr>
          <w:rFonts w:ascii="Century Gothic" w:hAnsi="Century Gothic"/>
          <w:b/>
          <w:bCs/>
          <w:iCs/>
        </w:rPr>
      </w:pPr>
      <w:r w:rsidRPr="00AD6E0A">
        <w:rPr>
          <w:rFonts w:ascii="Century Gothic" w:hAnsi="Century Gothic" w:cs="Times New Roman"/>
          <w:szCs w:val="22"/>
        </w:rPr>
        <w:t>____________________________________________________________________________________________</w:t>
      </w:r>
      <w:r w:rsidRPr="00AD6E0A">
        <w:rPr>
          <w:rFonts w:ascii="Century Gothic" w:hAnsi="Century Gothic" w:cs="Times New Roman"/>
          <w:i/>
          <w:szCs w:val="22"/>
        </w:rPr>
        <w:t xml:space="preserve">   </w:t>
      </w:r>
      <w:r w:rsidRPr="00AD6E0A">
        <w:rPr>
          <w:rFonts w:ascii="Century Gothic" w:hAnsi="Century Gothic" w:cs="Times New Roman"/>
          <w:szCs w:val="22"/>
        </w:rPr>
        <w:t>____________________________________________________________________________________________</w:t>
      </w:r>
    </w:p>
    <w:p w:rsidR="004A6048" w:rsidRPr="00AD6E0A" w:rsidRDefault="004A6048" w:rsidP="004A6048">
      <w:pPr>
        <w:pStyle w:val="Zwykytekst1"/>
        <w:tabs>
          <w:tab w:val="left" w:pos="360"/>
        </w:tabs>
        <w:spacing w:after="240" w:line="360" w:lineRule="auto"/>
        <w:ind w:left="720"/>
        <w:jc w:val="center"/>
        <w:rPr>
          <w:rFonts w:ascii="Century Gothic" w:hAnsi="Century Gothic"/>
          <w:b/>
          <w:bCs/>
          <w:iCs/>
          <w:sz w:val="16"/>
          <w:szCs w:val="16"/>
        </w:rPr>
      </w:pPr>
      <w:r w:rsidRPr="00AD6E0A">
        <w:rPr>
          <w:rFonts w:ascii="Century Gothic" w:hAnsi="Century Gothic" w:cs="Times New Roman"/>
          <w:i/>
          <w:szCs w:val="22"/>
        </w:rPr>
        <w:t>(</w:t>
      </w:r>
      <w:r w:rsidR="00702F94" w:rsidRPr="00AD6E0A">
        <w:rPr>
          <w:rFonts w:ascii="Century Gothic" w:hAnsi="Century Gothic" w:cs="Times New Roman"/>
          <w:i/>
          <w:sz w:val="16"/>
          <w:szCs w:val="16"/>
        </w:rPr>
        <w:t>wskazać podmiot</w:t>
      </w:r>
      <w:r w:rsidR="00702F94" w:rsidRPr="00AD6E0A">
        <w:rPr>
          <w:rFonts w:ascii="Century Gothic" w:hAnsi="Century Gothic" w:cs="Times New Roman"/>
          <w:i/>
          <w:szCs w:val="22"/>
        </w:rPr>
        <w:t xml:space="preserve"> </w:t>
      </w:r>
      <w:r w:rsidRPr="00AD6E0A">
        <w:rPr>
          <w:rFonts w:ascii="Century Gothic" w:hAnsi="Century Gothic" w:cs="Times New Roman"/>
          <w:i/>
          <w:sz w:val="16"/>
          <w:szCs w:val="16"/>
        </w:rPr>
        <w:t xml:space="preserve">i zakres, </w:t>
      </w:r>
      <w:r w:rsidR="00702F94" w:rsidRPr="00AD6E0A">
        <w:rPr>
          <w:rFonts w:ascii="Century Gothic" w:hAnsi="Century Gothic" w:cs="Times New Roman"/>
          <w:i/>
          <w:sz w:val="16"/>
          <w:szCs w:val="16"/>
        </w:rPr>
        <w:t>w jakim</w:t>
      </w:r>
      <w:r w:rsidRPr="00AD6E0A">
        <w:rPr>
          <w:rFonts w:ascii="Century Gothic" w:hAnsi="Century Gothic" w:cs="Times New Roman"/>
          <w:i/>
          <w:sz w:val="16"/>
          <w:szCs w:val="16"/>
        </w:rPr>
        <w:t xml:space="preserve"> Wykonawca </w:t>
      </w:r>
      <w:r w:rsidR="00702F94" w:rsidRPr="00AD6E0A">
        <w:rPr>
          <w:rFonts w:ascii="Century Gothic" w:hAnsi="Century Gothic" w:cs="Times New Roman"/>
          <w:i/>
          <w:sz w:val="16"/>
          <w:szCs w:val="16"/>
        </w:rPr>
        <w:t>polega na zdolnościach innych podmiotów</w:t>
      </w:r>
      <w:r w:rsidRPr="00AD6E0A">
        <w:rPr>
          <w:rFonts w:ascii="Century Gothic" w:hAnsi="Century Gothic" w:cs="Times New Roman"/>
          <w:i/>
          <w:sz w:val="16"/>
          <w:szCs w:val="16"/>
        </w:rPr>
        <w:t>)</w:t>
      </w:r>
    </w:p>
    <w:p w:rsidR="00702F94" w:rsidRPr="00AD6E0A" w:rsidRDefault="00702F94" w:rsidP="00E9501B">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p>
    <w:p w:rsidR="00702F94" w:rsidRPr="00AD6E0A" w:rsidRDefault="004C37A5" w:rsidP="00702F94">
      <w:pPr>
        <w:pStyle w:val="Zwykytekst1"/>
        <w:tabs>
          <w:tab w:val="left" w:pos="360"/>
        </w:tabs>
        <w:spacing w:after="240" w:line="360" w:lineRule="auto"/>
        <w:ind w:left="360" w:hanging="360"/>
        <w:jc w:val="both"/>
        <w:rPr>
          <w:rFonts w:ascii="Century Gothic" w:hAnsi="Century Gothic"/>
          <w:b/>
          <w:bCs/>
          <w:iCs/>
          <w:szCs w:val="22"/>
        </w:rPr>
      </w:pPr>
      <w:r>
        <w:rPr>
          <w:rFonts w:ascii="Century Gothic" w:hAnsi="Century Gothic" w:cs="Times New Roman"/>
          <w:b/>
          <w:szCs w:val="22"/>
        </w:rPr>
        <w:t>8</w:t>
      </w:r>
      <w:r w:rsidR="00702F94" w:rsidRPr="00AD6E0A">
        <w:rPr>
          <w:rFonts w:ascii="Century Gothic" w:hAnsi="Century Gothic" w:cs="Times New Roman"/>
          <w:b/>
          <w:szCs w:val="22"/>
        </w:rPr>
        <w:t>.</w:t>
      </w:r>
      <w:r w:rsidR="00702F94" w:rsidRPr="00AD6E0A">
        <w:rPr>
          <w:rFonts w:ascii="Century Gothic" w:hAnsi="Century Gothic" w:cs="Times New Roman"/>
          <w:b/>
          <w:szCs w:val="22"/>
        </w:rPr>
        <w:tab/>
        <w:t>OŚWIADCZAMY</w:t>
      </w:r>
      <w:r w:rsidR="00702F94" w:rsidRPr="00AD6E0A">
        <w:rPr>
          <w:rFonts w:ascii="Century Gothic" w:hAnsi="Century Gothic" w:cs="Times New Roman"/>
          <w:szCs w:val="22"/>
        </w:rPr>
        <w:t>, że sposób reprezentacji Wykonawcy/Wykonawców wspólnie ubiegając</w:t>
      </w:r>
      <w:r w:rsidR="004C5697">
        <w:rPr>
          <w:rFonts w:ascii="Century Gothic" w:hAnsi="Century Gothic" w:cs="Times New Roman"/>
          <w:szCs w:val="22"/>
        </w:rPr>
        <w:t>ych się o udzielenie zamówienia</w:t>
      </w:r>
      <w:r w:rsidR="004C5697" w:rsidRPr="004C5697">
        <w:rPr>
          <w:rFonts w:ascii="Century Gothic" w:hAnsi="Century Gothic" w:cs="Times New Roman"/>
          <w:szCs w:val="22"/>
          <w:vertAlign w:val="superscript"/>
        </w:rPr>
        <w:t>1</w:t>
      </w:r>
      <w:r w:rsidR="00702F94" w:rsidRPr="00AD6E0A">
        <w:rPr>
          <w:rFonts w:ascii="Century Gothic" w:hAnsi="Century Gothic" w:cs="Times New Roman"/>
          <w:szCs w:val="22"/>
        </w:rPr>
        <w:t xml:space="preserve"> dla potrzeb zamówienia jest następujący:</w:t>
      </w:r>
    </w:p>
    <w:p w:rsidR="00702F94" w:rsidRPr="00AD6E0A" w:rsidRDefault="00702F94" w:rsidP="00702F94">
      <w:pPr>
        <w:pStyle w:val="Zwykytekst1"/>
        <w:tabs>
          <w:tab w:val="left" w:leader="underscore" w:pos="9360"/>
        </w:tabs>
        <w:spacing w:line="360" w:lineRule="auto"/>
        <w:ind w:left="375" w:right="-1"/>
        <w:jc w:val="center"/>
        <w:rPr>
          <w:rFonts w:ascii="Century Gothic" w:hAnsi="Century Gothic" w:cs="Times New Roman"/>
          <w:szCs w:val="22"/>
        </w:rPr>
      </w:pPr>
      <w:r w:rsidRPr="00AD6E0A">
        <w:rPr>
          <w:rFonts w:ascii="Century Gothic" w:hAnsi="Century Gothic" w:cs="Times New Roman"/>
          <w:szCs w:val="22"/>
        </w:rPr>
        <w:t>______________________________________________________________________________________</w:t>
      </w:r>
    </w:p>
    <w:p w:rsidR="00702F94" w:rsidRPr="00AD6E0A" w:rsidRDefault="00702F94" w:rsidP="00702F94">
      <w:pPr>
        <w:pStyle w:val="Zwykytekst1"/>
        <w:tabs>
          <w:tab w:val="left" w:leader="dot" w:pos="9072"/>
        </w:tabs>
        <w:spacing w:line="360" w:lineRule="auto"/>
        <w:ind w:right="-1"/>
        <w:jc w:val="center"/>
        <w:rPr>
          <w:rFonts w:ascii="Century Gothic" w:hAnsi="Century Gothic" w:cs="Times New Roman"/>
          <w:i/>
          <w:sz w:val="16"/>
          <w:szCs w:val="16"/>
        </w:rPr>
      </w:pPr>
      <w:r w:rsidRPr="00AD6E0A">
        <w:rPr>
          <w:rFonts w:ascii="Century Gothic" w:hAnsi="Century Gothic" w:cs="Times New Roman"/>
          <w:i/>
          <w:sz w:val="16"/>
          <w:szCs w:val="16"/>
        </w:rPr>
        <w:t>(Wypełniają jedynie przedsiębiorcy składający wspólną ofertę – spółki cywilne lub konsorcja)</w:t>
      </w:r>
    </w:p>
    <w:p w:rsidR="009F5772" w:rsidRPr="00AD6E0A" w:rsidRDefault="004C37A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cs="Times New Roman"/>
          <w:b/>
          <w:szCs w:val="22"/>
        </w:rPr>
        <w:lastRenderedPageBreak/>
        <w:t>9</w:t>
      </w:r>
      <w:r w:rsidR="00E9501B"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OŚWIADCZAMY</w:t>
      </w:r>
      <w:r w:rsidR="009F5772" w:rsidRPr="00AD6E0A">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Default="00134A7E" w:rsidP="00E9501B">
      <w:pPr>
        <w:pStyle w:val="Zwykytekst1"/>
        <w:tabs>
          <w:tab w:val="left" w:pos="360"/>
          <w:tab w:val="left" w:leader="dot" w:pos="9072"/>
        </w:tabs>
        <w:spacing w:before="240" w:line="360" w:lineRule="auto"/>
        <w:ind w:left="360" w:right="-1" w:hanging="360"/>
        <w:jc w:val="both"/>
        <w:rPr>
          <w:rFonts w:ascii="Century Gothic" w:hAnsi="Century Gothic"/>
          <w:szCs w:val="22"/>
        </w:rPr>
      </w:pPr>
      <w:r w:rsidRPr="00AD6E0A">
        <w:rPr>
          <w:rFonts w:ascii="Century Gothic" w:hAnsi="Century Gothic"/>
          <w:b/>
          <w:szCs w:val="22"/>
        </w:rPr>
        <w:t>1</w:t>
      </w:r>
      <w:r w:rsidR="004C37A5">
        <w:rPr>
          <w:rFonts w:ascii="Century Gothic" w:hAnsi="Century Gothic"/>
          <w:b/>
          <w:szCs w:val="22"/>
        </w:rPr>
        <w:t>0</w:t>
      </w:r>
      <w:r w:rsidR="00E9501B" w:rsidRPr="00AD6E0A">
        <w:rPr>
          <w:rFonts w:ascii="Century Gothic" w:hAnsi="Century Gothic"/>
          <w:b/>
          <w:szCs w:val="22"/>
        </w:rPr>
        <w:t>.</w:t>
      </w:r>
      <w:r w:rsidR="00E9501B" w:rsidRPr="00AD6E0A">
        <w:rPr>
          <w:rFonts w:ascii="Century Gothic" w:hAnsi="Century Gothic"/>
          <w:b/>
          <w:szCs w:val="22"/>
        </w:rPr>
        <w:tab/>
      </w:r>
      <w:r w:rsidR="009F5772" w:rsidRPr="00AD6E0A">
        <w:rPr>
          <w:rFonts w:ascii="Century Gothic" w:hAnsi="Century Gothic"/>
          <w:b/>
          <w:szCs w:val="22"/>
        </w:rPr>
        <w:t>OŚWIADCZAMY,</w:t>
      </w:r>
      <w:r w:rsidR="009F5772" w:rsidRPr="00AD6E0A">
        <w:rPr>
          <w:rFonts w:ascii="Century Gothic" w:hAnsi="Century Gothic"/>
          <w:szCs w:val="22"/>
        </w:rPr>
        <w:t xml:space="preserve"> że zapoznaliśmy się z </w:t>
      </w:r>
      <w:r w:rsidR="009F5772" w:rsidRPr="00AD6E0A">
        <w:rPr>
          <w:rFonts w:ascii="Century Gothic" w:hAnsi="Century Gothic"/>
          <w:iCs/>
          <w:szCs w:val="22"/>
        </w:rPr>
        <w:t>Istotnymi dla Stron postanowieniami umowy</w:t>
      </w:r>
      <w:r w:rsidR="009F5772" w:rsidRPr="00AD6E0A">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D616E0" w:rsidRPr="002A7FFE" w:rsidRDefault="00D616E0" w:rsidP="00D616E0">
      <w:pPr>
        <w:pStyle w:val="Zwykytekst1"/>
        <w:tabs>
          <w:tab w:val="left" w:pos="360"/>
          <w:tab w:val="left" w:leader="dot" w:pos="9072"/>
        </w:tabs>
        <w:spacing w:before="240" w:line="360" w:lineRule="auto"/>
        <w:ind w:left="360" w:right="-1" w:hanging="360"/>
        <w:jc w:val="both"/>
        <w:rPr>
          <w:rFonts w:ascii="Century Gothic" w:hAnsi="Century Gothic"/>
          <w:szCs w:val="22"/>
        </w:rPr>
      </w:pPr>
      <w:r>
        <w:rPr>
          <w:rFonts w:ascii="Century Gothic" w:hAnsi="Century Gothic"/>
          <w:b/>
          <w:bCs/>
          <w:szCs w:val="22"/>
        </w:rPr>
        <w:t xml:space="preserve">11. </w:t>
      </w:r>
      <w:r w:rsidRPr="002A7FFE">
        <w:rPr>
          <w:rFonts w:ascii="Century Gothic" w:hAnsi="Century Gothic"/>
          <w:b/>
          <w:bCs/>
          <w:szCs w:val="22"/>
        </w:rPr>
        <w:t>OŚWIADCZAMY,</w:t>
      </w:r>
      <w:r w:rsidRPr="002A7FFE">
        <w:rPr>
          <w:rFonts w:ascii="Century Gothic" w:hAnsi="Century Gothic"/>
          <w:szCs w:val="22"/>
        </w:rPr>
        <w:t xml:space="preserve"> że wybór oferty nie b</w:t>
      </w:r>
      <w:r>
        <w:rPr>
          <w:rFonts w:ascii="Century Gothic" w:hAnsi="Century Gothic"/>
          <w:szCs w:val="22"/>
        </w:rPr>
        <w:t>ędzie prowadzić do powstania u Z</w:t>
      </w:r>
      <w:r w:rsidRPr="002A7FFE">
        <w:rPr>
          <w:rFonts w:ascii="Century Gothic" w:hAnsi="Century Gothic"/>
          <w:szCs w:val="22"/>
        </w:rPr>
        <w:t>amawiającego</w:t>
      </w:r>
      <w:r>
        <w:rPr>
          <w:rFonts w:ascii="Century Gothic" w:hAnsi="Century Gothic"/>
          <w:szCs w:val="22"/>
        </w:rPr>
        <w:t xml:space="preserve"> </w:t>
      </w:r>
      <w:r w:rsidRPr="002A7FFE">
        <w:rPr>
          <w:rFonts w:ascii="Century Gothic" w:hAnsi="Century Gothic"/>
          <w:szCs w:val="22"/>
        </w:rPr>
        <w:t>obowiązku podatkowego</w:t>
      </w:r>
      <w:r>
        <w:rPr>
          <w:rFonts w:ascii="Century Gothic" w:hAnsi="Century Gothic"/>
          <w:szCs w:val="22"/>
        </w:rPr>
        <w:t>.</w:t>
      </w:r>
      <w:r w:rsidRPr="002A7FFE">
        <w:rPr>
          <w:rFonts w:ascii="Century Gothic" w:hAnsi="Century Gothic"/>
          <w:szCs w:val="22"/>
        </w:rPr>
        <w:t xml:space="preserve"> / </w:t>
      </w:r>
      <w:r w:rsidRPr="002A7FFE">
        <w:rPr>
          <w:rFonts w:ascii="Century Gothic" w:hAnsi="Century Gothic"/>
          <w:b/>
          <w:bCs/>
          <w:szCs w:val="22"/>
        </w:rPr>
        <w:t>OŚWIADCZAMY, ŻE</w:t>
      </w:r>
      <w:r w:rsidRPr="002A7FFE">
        <w:rPr>
          <w:rFonts w:ascii="Century Gothic" w:hAnsi="Century Gothic"/>
          <w:szCs w:val="22"/>
        </w:rPr>
        <w:t xml:space="preserve"> wybór oferty będzie prowadzić do powstania</w:t>
      </w:r>
      <w:r>
        <w:rPr>
          <w:rFonts w:ascii="Century Gothic" w:hAnsi="Century Gothic"/>
          <w:szCs w:val="22"/>
        </w:rPr>
        <w:t xml:space="preserve"> u Z</w:t>
      </w:r>
      <w:r w:rsidRPr="002A7FFE">
        <w:rPr>
          <w:rFonts w:ascii="Century Gothic" w:hAnsi="Century Gothic"/>
          <w:szCs w:val="22"/>
        </w:rPr>
        <w:t>amawiającego obowiązku podatkowego tj. w zakr</w:t>
      </w:r>
      <w:r>
        <w:rPr>
          <w:rFonts w:ascii="Century Gothic" w:hAnsi="Century Gothic"/>
          <w:szCs w:val="22"/>
        </w:rPr>
        <w:t>esie następujących towarów</w:t>
      </w:r>
      <w:r w:rsidRPr="00427CB0">
        <w:rPr>
          <w:rFonts w:ascii="Century Gothic" w:hAnsi="Century Gothic"/>
          <w:szCs w:val="22"/>
          <w:vertAlign w:val="superscript"/>
        </w:rPr>
        <w:t>1</w:t>
      </w:r>
      <w:r w:rsidRPr="002A7FFE">
        <w:rPr>
          <w:rFonts w:ascii="Century Gothic" w:hAnsi="Century Gothic"/>
          <w:szCs w:val="22"/>
        </w:rPr>
        <w:t>:</w:t>
      </w:r>
    </w:p>
    <w:p w:rsidR="00D616E0" w:rsidRDefault="00D616E0" w:rsidP="00D616E0">
      <w:pPr>
        <w:pStyle w:val="Zwykytekst1"/>
        <w:tabs>
          <w:tab w:val="left" w:leader="dot" w:pos="9072"/>
        </w:tabs>
        <w:spacing w:line="360" w:lineRule="auto"/>
        <w:ind w:left="357" w:hanging="73"/>
        <w:jc w:val="both"/>
        <w:rPr>
          <w:rFonts w:ascii="Century Gothic" w:hAnsi="Century Gothic"/>
          <w:szCs w:val="22"/>
        </w:rPr>
      </w:pPr>
      <w:r w:rsidRPr="002A7FFE">
        <w:rPr>
          <w:rFonts w:ascii="Century Gothic" w:hAnsi="Century Gothic"/>
          <w:szCs w:val="22"/>
        </w:rPr>
        <w:t>............................................................. – wartość podatku ..................................................... .</w:t>
      </w:r>
    </w:p>
    <w:p w:rsidR="00CA1A82" w:rsidRPr="00AD6E0A" w:rsidRDefault="00D616E0"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Pr>
          <w:rFonts w:ascii="Century Gothic" w:hAnsi="Century Gothic"/>
          <w:b/>
          <w:szCs w:val="22"/>
        </w:rPr>
        <w:t>12</w:t>
      </w:r>
      <w:r w:rsidR="00D20169">
        <w:rPr>
          <w:rFonts w:ascii="Century Gothic" w:hAnsi="Century Gothic"/>
          <w:b/>
          <w:szCs w:val="22"/>
        </w:rPr>
        <w:t xml:space="preserve">. OŚWIADCZAMY, </w:t>
      </w:r>
      <w:r w:rsidR="00D20169" w:rsidRPr="00482C4A">
        <w:rPr>
          <w:rFonts w:ascii="Century Gothic" w:hAnsi="Century Gothic"/>
          <w:szCs w:val="22"/>
        </w:rPr>
        <w:t>że jesteśmy małym/średnim</w:t>
      </w:r>
      <w:r w:rsidR="004118A9">
        <w:rPr>
          <w:rFonts w:ascii="Century Gothic" w:hAnsi="Century Gothic"/>
          <w:szCs w:val="22"/>
        </w:rPr>
        <w:t>/dużym</w:t>
      </w:r>
      <w:r w:rsidR="001C08FA">
        <w:rPr>
          <w:rFonts w:ascii="Century Gothic" w:hAnsi="Century Gothic"/>
          <w:szCs w:val="22"/>
        </w:rPr>
        <w:t xml:space="preserve"> </w:t>
      </w:r>
      <w:r w:rsidR="00D20169" w:rsidRPr="00482C4A">
        <w:rPr>
          <w:rFonts w:ascii="Century Gothic" w:hAnsi="Century Gothic"/>
          <w:szCs w:val="22"/>
        </w:rPr>
        <w:t>przedsiębiorstwem</w:t>
      </w:r>
      <w:r w:rsidR="004C5697" w:rsidRPr="004C5697">
        <w:rPr>
          <w:rFonts w:ascii="Century Gothic" w:hAnsi="Century Gothic"/>
          <w:szCs w:val="22"/>
          <w:vertAlign w:val="superscript"/>
        </w:rPr>
        <w:t>1</w:t>
      </w:r>
      <w:r w:rsidR="00D20169" w:rsidRPr="00482C4A">
        <w:rPr>
          <w:rFonts w:ascii="Century Gothic" w:hAnsi="Century Gothic"/>
          <w:szCs w:val="22"/>
        </w:rPr>
        <w:t>.</w:t>
      </w:r>
    </w:p>
    <w:p w:rsidR="009F5772" w:rsidRPr="00AD6E0A" w:rsidRDefault="00154155" w:rsidP="00E9501B">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3</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WSZELKĄ KORESPONDENCJĘ</w:t>
      </w:r>
      <w:r w:rsidR="009F5772" w:rsidRPr="00AD6E0A">
        <w:rPr>
          <w:rFonts w:ascii="Century Gothic" w:hAnsi="Century Gothic" w:cs="Times New Roman"/>
          <w:szCs w:val="22"/>
        </w:rPr>
        <w:t xml:space="preserve"> w sprawie postępowania należy kierować na poniższy 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Imię i nazwisko:</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Adres:</w:t>
      </w:r>
    </w:p>
    <w:p w:rsidR="009F5772" w:rsidRPr="00AD6E0A" w:rsidRDefault="009F5772" w:rsidP="009F5772">
      <w:pPr>
        <w:pStyle w:val="Zwykytekst1"/>
        <w:tabs>
          <w:tab w:val="left" w:leader="dot" w:pos="9072"/>
        </w:tabs>
        <w:spacing w:line="360" w:lineRule="auto"/>
        <w:ind w:left="375" w:right="-1"/>
        <w:jc w:val="both"/>
        <w:rPr>
          <w:rFonts w:ascii="Century Gothic" w:hAnsi="Century Gothic" w:cs="Times New Roman"/>
          <w:szCs w:val="22"/>
        </w:rPr>
      </w:pPr>
      <w:r w:rsidRPr="00AD6E0A">
        <w:rPr>
          <w:rFonts w:ascii="Century Gothic" w:hAnsi="Century Gothic" w:cs="Times New Roman"/>
          <w:szCs w:val="22"/>
        </w:rPr>
        <w:t xml:space="preserve">tel. ________________ </w:t>
      </w:r>
      <w:proofErr w:type="spellStart"/>
      <w:r w:rsidRPr="00AD6E0A">
        <w:rPr>
          <w:rFonts w:ascii="Century Gothic" w:hAnsi="Century Gothic" w:cs="Times New Roman"/>
          <w:szCs w:val="22"/>
        </w:rPr>
        <w:t>fax</w:t>
      </w:r>
      <w:proofErr w:type="spellEnd"/>
      <w:r w:rsidRPr="00AD6E0A">
        <w:rPr>
          <w:rFonts w:ascii="Century Gothic" w:hAnsi="Century Gothic" w:cs="Times New Roman"/>
          <w:szCs w:val="22"/>
        </w:rPr>
        <w:t xml:space="preserve"> ____________________ e-mail: _____________________</w:t>
      </w:r>
    </w:p>
    <w:p w:rsidR="009F5772" w:rsidRPr="00AD6E0A" w:rsidRDefault="009F5772" w:rsidP="009F5772">
      <w:pPr>
        <w:pStyle w:val="Zwykytekst1"/>
        <w:tabs>
          <w:tab w:val="left" w:leader="dot" w:pos="9072"/>
        </w:tabs>
        <w:spacing w:line="360" w:lineRule="auto"/>
        <w:ind w:right="-1"/>
        <w:jc w:val="both"/>
        <w:rPr>
          <w:rFonts w:ascii="Century Gothic" w:hAnsi="Century Gothic" w:cs="Times New Roman"/>
          <w:b/>
          <w:szCs w:val="22"/>
        </w:rPr>
      </w:pP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4</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OFERTĘ </w:t>
      </w:r>
      <w:r w:rsidR="009F5772" w:rsidRPr="00AD6E0A">
        <w:rPr>
          <w:rFonts w:ascii="Century Gothic" w:hAnsi="Century Gothic" w:cs="Times New Roman"/>
          <w:szCs w:val="22"/>
        </w:rPr>
        <w:t>składamy na ____ stronach.</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b/>
          <w:szCs w:val="22"/>
        </w:rPr>
      </w:pPr>
      <w:r w:rsidRPr="00AD6E0A">
        <w:rPr>
          <w:rFonts w:ascii="Century Gothic" w:hAnsi="Century Gothic" w:cs="Times New Roman"/>
          <w:b/>
          <w:szCs w:val="22"/>
        </w:rPr>
        <w:t>1</w:t>
      </w:r>
      <w:r w:rsidR="00D616E0">
        <w:rPr>
          <w:rFonts w:ascii="Century Gothic" w:hAnsi="Century Gothic" w:cs="Times New Roman"/>
          <w:b/>
          <w:szCs w:val="22"/>
        </w:rPr>
        <w:t>5</w:t>
      </w:r>
      <w:r w:rsidR="001920E6" w:rsidRPr="00AD6E0A">
        <w:rPr>
          <w:rFonts w:ascii="Century Gothic" w:hAnsi="Century Gothic" w:cs="Times New Roman"/>
          <w:b/>
          <w:szCs w:val="22"/>
        </w:rPr>
        <w:t>.</w:t>
      </w:r>
      <w:r w:rsidR="00E9501B" w:rsidRPr="00AD6E0A">
        <w:rPr>
          <w:rFonts w:ascii="Century Gothic" w:hAnsi="Century Gothic" w:cs="Times New Roman"/>
          <w:b/>
          <w:szCs w:val="22"/>
        </w:rPr>
        <w:tab/>
      </w:r>
      <w:r w:rsidR="0095645D" w:rsidRPr="00AD6E0A">
        <w:rPr>
          <w:rFonts w:ascii="Century Gothic" w:hAnsi="Century Gothic" w:cs="Times New Roman"/>
          <w:b/>
          <w:szCs w:val="22"/>
        </w:rPr>
        <w:t>Stanowisko oraz imię i nazwisko osoby u</w:t>
      </w:r>
      <w:r w:rsidR="0045076F" w:rsidRPr="00AD6E0A">
        <w:rPr>
          <w:rFonts w:ascii="Century Gothic" w:hAnsi="Century Gothic" w:cs="Times New Roman"/>
          <w:b/>
          <w:szCs w:val="22"/>
        </w:rPr>
        <w:t>poważnionej do zawarcia umowy:</w:t>
      </w:r>
      <w:r w:rsidR="0095645D" w:rsidRPr="00AD6E0A">
        <w:rPr>
          <w:rFonts w:ascii="Century Gothic" w:hAnsi="Century Gothic" w:cs="Times New Roman"/>
          <w:b/>
          <w:szCs w:val="22"/>
        </w:rPr>
        <w:cr/>
        <w:t>_________________________________</w:t>
      </w:r>
      <w:r w:rsidR="0045076F" w:rsidRPr="00AD6E0A">
        <w:rPr>
          <w:rFonts w:ascii="Century Gothic" w:hAnsi="Century Gothic" w:cs="Times New Roman"/>
          <w:b/>
          <w:szCs w:val="22"/>
        </w:rPr>
        <w:t>__</w:t>
      </w:r>
      <w:r w:rsidR="0095645D" w:rsidRPr="00AD6E0A">
        <w:rPr>
          <w:rFonts w:ascii="Century Gothic" w:hAnsi="Century Gothic" w:cs="Times New Roman"/>
          <w:b/>
          <w:szCs w:val="22"/>
        </w:rPr>
        <w:t>___________________________________</w:t>
      </w:r>
    </w:p>
    <w:p w:rsidR="0095645D" w:rsidRPr="00AD6E0A" w:rsidRDefault="0095645D" w:rsidP="0045076F">
      <w:pPr>
        <w:pStyle w:val="Zwykytekst1"/>
        <w:tabs>
          <w:tab w:val="left" w:leader="dot" w:pos="9072"/>
        </w:tabs>
        <w:spacing w:line="360" w:lineRule="auto"/>
        <w:ind w:left="360" w:right="-1"/>
        <w:jc w:val="both"/>
        <w:rPr>
          <w:rFonts w:ascii="Century Gothic" w:hAnsi="Century Gothic" w:cs="Times New Roman"/>
          <w:b/>
          <w:szCs w:val="22"/>
        </w:rPr>
      </w:pPr>
      <w:r w:rsidRPr="00AD6E0A">
        <w:rPr>
          <w:rFonts w:ascii="Century Gothic" w:hAnsi="Century Gothic" w:cs="Times New Roman"/>
          <w:b/>
          <w:szCs w:val="22"/>
        </w:rPr>
        <w:t>______________________________________________________________________</w:t>
      </w:r>
    </w:p>
    <w:p w:rsidR="009F5772" w:rsidRPr="00AD6E0A" w:rsidRDefault="00154155" w:rsidP="00E9501B">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6</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 xml:space="preserve">ZAŁĄCZNIKAMI </w:t>
      </w:r>
      <w:r w:rsidR="009F5772" w:rsidRPr="00AD6E0A">
        <w:rPr>
          <w:rFonts w:ascii="Century Gothic" w:hAnsi="Century Gothic" w:cs="Times New Roman"/>
          <w:szCs w:val="22"/>
        </w:rPr>
        <w:t>do oferty, stanowiącymi jej integralną część są:</w:t>
      </w:r>
    </w:p>
    <w:p w:rsidR="009F5772" w:rsidRPr="00AD6E0A" w:rsidRDefault="009F5772" w:rsidP="0045076F">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1.____________________________________________________</w:t>
      </w:r>
      <w:r w:rsidR="00E9501B" w:rsidRPr="00AD6E0A">
        <w:rPr>
          <w:rFonts w:ascii="Calibri" w:hAnsi="Calibri" w:cs="Times New Roman"/>
          <w:szCs w:val="22"/>
        </w:rPr>
        <w:t>_</w:t>
      </w:r>
      <w:r w:rsidRPr="00AD6E0A">
        <w:rPr>
          <w:rFonts w:ascii="Calibri" w:hAnsi="Calibri" w:cs="Times New Roman"/>
          <w:szCs w:val="22"/>
        </w:rPr>
        <w:t>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Pr="00AD6E0A"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2._____________________________________________________________________</w:t>
      </w:r>
    </w:p>
    <w:p w:rsidR="009F5772" w:rsidRPr="00AD6E0A" w:rsidRDefault="009F5772" w:rsidP="0045076F">
      <w:pPr>
        <w:pStyle w:val="Zwykytekst1"/>
        <w:tabs>
          <w:tab w:val="left" w:pos="735"/>
        </w:tabs>
        <w:ind w:right="-1"/>
        <w:jc w:val="both"/>
        <w:rPr>
          <w:rFonts w:ascii="Calibri" w:hAnsi="Calibri" w:cs="Times New Roman"/>
          <w:szCs w:val="22"/>
        </w:rPr>
      </w:pPr>
    </w:p>
    <w:p w:rsidR="009F5772" w:rsidRDefault="009F5772" w:rsidP="00E9501B">
      <w:pPr>
        <w:pStyle w:val="Zwykytekst1"/>
        <w:tabs>
          <w:tab w:val="left" w:pos="735"/>
        </w:tabs>
        <w:ind w:left="360" w:right="-1"/>
        <w:jc w:val="both"/>
        <w:rPr>
          <w:rFonts w:ascii="Calibri" w:hAnsi="Calibri" w:cs="Times New Roman"/>
          <w:szCs w:val="22"/>
        </w:rPr>
      </w:pPr>
      <w:r w:rsidRPr="00AD6E0A">
        <w:rPr>
          <w:rFonts w:ascii="Calibri" w:hAnsi="Calibri" w:cs="Times New Roman"/>
          <w:szCs w:val="22"/>
        </w:rPr>
        <w:t>3_________________________</w:t>
      </w:r>
      <w:r w:rsidR="00E9501B" w:rsidRPr="00AD6E0A">
        <w:rPr>
          <w:rFonts w:ascii="Calibri" w:hAnsi="Calibri" w:cs="Times New Roman"/>
          <w:szCs w:val="22"/>
        </w:rPr>
        <w:t>_______________________________</w:t>
      </w:r>
      <w:r w:rsidRPr="00AD6E0A">
        <w:rPr>
          <w:rFonts w:ascii="Calibri" w:hAnsi="Calibri" w:cs="Times New Roman"/>
          <w:szCs w:val="22"/>
        </w:rPr>
        <w:t>______________</w:t>
      </w:r>
    </w:p>
    <w:p w:rsidR="004C5697" w:rsidRDefault="004C5697" w:rsidP="00E9501B">
      <w:pPr>
        <w:pStyle w:val="Zwykytekst1"/>
        <w:tabs>
          <w:tab w:val="left" w:pos="735"/>
        </w:tabs>
        <w:ind w:left="360" w:right="-1"/>
        <w:jc w:val="both"/>
        <w:rPr>
          <w:rFonts w:ascii="Calibri" w:hAnsi="Calibri" w:cs="Times New Roman"/>
          <w:szCs w:val="22"/>
        </w:rPr>
      </w:pPr>
    </w:p>
    <w:p w:rsidR="004C5697" w:rsidRDefault="004C5697" w:rsidP="00E9501B">
      <w:pPr>
        <w:pStyle w:val="Zwykytekst1"/>
        <w:tabs>
          <w:tab w:val="left" w:pos="735"/>
        </w:tabs>
        <w:ind w:left="360" w:right="-1"/>
        <w:jc w:val="both"/>
        <w:rPr>
          <w:rFonts w:ascii="Calibri" w:hAnsi="Calibri" w:cs="Times New Roman"/>
          <w:szCs w:val="22"/>
        </w:rPr>
      </w:pPr>
    </w:p>
    <w:p w:rsidR="004C5697" w:rsidRDefault="00D616E0" w:rsidP="004C5697">
      <w:pPr>
        <w:pStyle w:val="Zwykytekst1"/>
        <w:tabs>
          <w:tab w:val="left" w:pos="735"/>
        </w:tabs>
        <w:spacing w:before="240" w:line="360" w:lineRule="auto"/>
        <w:ind w:left="426" w:hanging="426"/>
        <w:jc w:val="both"/>
        <w:rPr>
          <w:rFonts w:ascii="Century Gothic" w:hAnsi="Century Gothic" w:cs="Times New Roman"/>
        </w:rPr>
      </w:pPr>
      <w:r>
        <w:rPr>
          <w:rFonts w:ascii="Century Gothic" w:hAnsi="Century Gothic" w:cs="Times New Roman"/>
          <w:b/>
        </w:rPr>
        <w:t>17</w:t>
      </w:r>
      <w:r w:rsidR="004C5697">
        <w:rPr>
          <w:rFonts w:ascii="Century Gothic" w:hAnsi="Century Gothic" w:cs="Times New Roman"/>
          <w:b/>
        </w:rPr>
        <w:t xml:space="preserve">. </w:t>
      </w:r>
      <w:r w:rsidR="004C5697" w:rsidRPr="00E862C2">
        <w:rPr>
          <w:rFonts w:ascii="Century Gothic" w:hAnsi="Century Gothic" w:cs="Times New Roman"/>
          <w:b/>
        </w:rPr>
        <w:t>Oświadczam</w:t>
      </w:r>
      <w:r w:rsidR="004C5697">
        <w:rPr>
          <w:rFonts w:ascii="Century Gothic" w:hAnsi="Century Gothic" w:cs="Times New Roman"/>
          <w:b/>
        </w:rPr>
        <w:t>y</w:t>
      </w:r>
      <w:r w:rsidR="004C5697" w:rsidRPr="00E862C2">
        <w:rPr>
          <w:rFonts w:ascii="Century Gothic" w:hAnsi="Century Gothic" w:cs="Times New Roman"/>
          <w:b/>
        </w:rPr>
        <w:t xml:space="preserve">, </w:t>
      </w:r>
      <w:r w:rsidR="004C5697" w:rsidRPr="00E862C2">
        <w:rPr>
          <w:rFonts w:ascii="Century Gothic" w:hAnsi="Century Gothic" w:cs="Times New Roman"/>
        </w:rPr>
        <w:t>że wypełniłem obowiązki informacyjne przewidz</w:t>
      </w:r>
      <w:r w:rsidR="004C5697">
        <w:rPr>
          <w:rFonts w:ascii="Century Gothic" w:hAnsi="Century Gothic" w:cs="Times New Roman"/>
        </w:rPr>
        <w:t>iane w art. 13 lub art. 14 RODO</w:t>
      </w:r>
      <w:r w:rsidR="004C5697">
        <w:rPr>
          <w:rFonts w:ascii="Century Gothic" w:hAnsi="Century Gothic" w:cs="Times New Roman"/>
          <w:vertAlign w:val="superscript"/>
        </w:rPr>
        <w:t>2</w:t>
      </w:r>
      <w:r w:rsidR="004C5697" w:rsidRPr="00E862C2">
        <w:rPr>
          <w:rFonts w:ascii="Century Gothic" w:hAnsi="Century Gothic" w:cs="Times New Roman"/>
        </w:rPr>
        <w:t xml:space="preserve"> wobec osób fizycznych, od których dane osobowe bezpośrednio lub pośrednio pozyskałem w celu ubiegania się o udzielenie zamówienia publicznego w niniejszym postępowani</w:t>
      </w:r>
      <w:r w:rsidR="004C5697">
        <w:rPr>
          <w:rFonts w:ascii="Century Gothic" w:hAnsi="Century Gothic" w:cs="Times New Roman"/>
        </w:rPr>
        <w:t>u</w:t>
      </w:r>
      <w:r w:rsidR="004C5697">
        <w:rPr>
          <w:rFonts w:ascii="Century Gothic" w:hAnsi="Century Gothic" w:cs="Times New Roman"/>
          <w:vertAlign w:val="superscript"/>
        </w:rPr>
        <w:t>3</w:t>
      </w:r>
      <w:r w:rsidR="004C5697" w:rsidRPr="00E862C2">
        <w:rPr>
          <w:rFonts w:ascii="Century Gothic" w:hAnsi="Century Gothic" w:cs="Times New Roman"/>
        </w:rPr>
        <w:t>.</w:t>
      </w:r>
    </w:p>
    <w:p w:rsidR="004C5697" w:rsidRPr="00AD6E0A" w:rsidRDefault="004C5697" w:rsidP="004C5697">
      <w:pPr>
        <w:pStyle w:val="Zwykytekst1"/>
        <w:tabs>
          <w:tab w:val="left" w:pos="735"/>
        </w:tabs>
        <w:ind w:right="-1"/>
        <w:jc w:val="both"/>
        <w:rPr>
          <w:rFonts w:ascii="Calibri" w:hAnsi="Calibri" w:cs="Times New Roman"/>
          <w:szCs w:val="22"/>
        </w:rPr>
      </w:pPr>
    </w:p>
    <w:p w:rsidR="009F5772" w:rsidRPr="00AD6E0A" w:rsidRDefault="009F5772" w:rsidP="009F5772">
      <w:pPr>
        <w:pStyle w:val="Zwykytekst1"/>
        <w:tabs>
          <w:tab w:val="left" w:pos="735"/>
        </w:tabs>
        <w:ind w:left="57" w:right="-1"/>
        <w:jc w:val="both"/>
        <w:rPr>
          <w:rFonts w:ascii="Calibri" w:hAnsi="Calibri" w:cs="Times New Roman"/>
          <w:szCs w:val="22"/>
        </w:rPr>
      </w:pPr>
    </w:p>
    <w:p w:rsidR="009F5772" w:rsidRPr="00AD6E0A" w:rsidRDefault="00154155" w:rsidP="00E9501B">
      <w:pPr>
        <w:pStyle w:val="Zwykytekst1"/>
        <w:tabs>
          <w:tab w:val="left" w:pos="360"/>
        </w:tabs>
        <w:spacing w:after="280"/>
        <w:ind w:left="360" w:right="-1" w:hanging="360"/>
        <w:jc w:val="both"/>
        <w:rPr>
          <w:rFonts w:ascii="Century Gothic" w:hAnsi="Century Gothic" w:cs="Times New Roman"/>
          <w:szCs w:val="22"/>
        </w:rPr>
      </w:pPr>
      <w:r w:rsidRPr="00AD6E0A">
        <w:rPr>
          <w:rFonts w:ascii="Century Gothic" w:hAnsi="Century Gothic" w:cs="Times New Roman"/>
          <w:b/>
          <w:szCs w:val="22"/>
        </w:rPr>
        <w:t>1</w:t>
      </w:r>
      <w:r w:rsidR="00D616E0">
        <w:rPr>
          <w:rFonts w:ascii="Century Gothic" w:hAnsi="Century Gothic" w:cs="Times New Roman"/>
          <w:b/>
          <w:szCs w:val="22"/>
        </w:rPr>
        <w:t>8</w:t>
      </w:r>
      <w:r w:rsidR="009F5772" w:rsidRPr="00AD6E0A">
        <w:rPr>
          <w:rFonts w:ascii="Century Gothic" w:hAnsi="Century Gothic" w:cs="Times New Roman"/>
          <w:b/>
          <w:szCs w:val="22"/>
        </w:rPr>
        <w:t>.</w:t>
      </w:r>
      <w:r w:rsidR="00E9501B" w:rsidRPr="00AD6E0A">
        <w:rPr>
          <w:rFonts w:ascii="Century Gothic" w:hAnsi="Century Gothic" w:cs="Times New Roman"/>
          <w:b/>
          <w:szCs w:val="22"/>
        </w:rPr>
        <w:tab/>
      </w:r>
      <w:r w:rsidR="009F5772" w:rsidRPr="00AD6E0A">
        <w:rPr>
          <w:rFonts w:ascii="Century Gothic" w:hAnsi="Century Gothic" w:cs="Times New Roman"/>
          <w:b/>
          <w:szCs w:val="22"/>
        </w:rPr>
        <w:t>WRAZ Z OFERTĄ</w:t>
      </w:r>
      <w:r w:rsidR="009F5772" w:rsidRPr="00AD6E0A">
        <w:rPr>
          <w:rFonts w:ascii="Century Gothic" w:hAnsi="Century Gothic" w:cs="Times New Roman"/>
          <w:szCs w:val="22"/>
        </w:rPr>
        <w:t xml:space="preserve"> składamy następujące oświadczenia i dokumenty na __ stronach:</w:t>
      </w:r>
    </w:p>
    <w:p w:rsidR="009F5772" w:rsidRPr="00AD6E0A" w:rsidRDefault="009F5772" w:rsidP="00E9501B">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AD6E0A">
        <w:rPr>
          <w:rFonts w:ascii="Century Gothic" w:hAnsi="Century Gothic" w:cs="Times New Roman"/>
          <w:bCs/>
          <w:szCs w:val="22"/>
        </w:rPr>
        <w:lastRenderedPageBreak/>
        <w:t>__________________________________________________________________</w:t>
      </w:r>
    </w:p>
    <w:p w:rsidR="009F5772" w:rsidRPr="00AD6E0A" w:rsidRDefault="009F5772" w:rsidP="00E9501B">
      <w:pPr>
        <w:pStyle w:val="Zwykytekst1"/>
        <w:tabs>
          <w:tab w:val="left" w:pos="735"/>
        </w:tabs>
        <w:ind w:right="-1"/>
        <w:jc w:val="both"/>
        <w:rPr>
          <w:rFonts w:ascii="Calibri" w:hAnsi="Calibri" w:cs="Times New Roman"/>
          <w:szCs w:val="22"/>
        </w:rPr>
      </w:pPr>
    </w:p>
    <w:p w:rsidR="009F5772" w:rsidRPr="00AD6E0A" w:rsidRDefault="00E9501B" w:rsidP="00E9501B">
      <w:pPr>
        <w:pStyle w:val="Zwykytekst1"/>
        <w:numPr>
          <w:ilvl w:val="0"/>
          <w:numId w:val="1"/>
        </w:numPr>
        <w:tabs>
          <w:tab w:val="left" w:pos="735"/>
        </w:tabs>
        <w:ind w:left="426" w:right="-1" w:firstLine="0"/>
        <w:jc w:val="both"/>
        <w:rPr>
          <w:rFonts w:ascii="Calibri" w:hAnsi="Calibri" w:cs="Times New Roman"/>
          <w:szCs w:val="22"/>
        </w:rPr>
      </w:pPr>
      <w:r w:rsidRPr="00AD6E0A">
        <w:rPr>
          <w:rFonts w:ascii="Century Gothic" w:hAnsi="Century Gothic" w:cs="Times New Roman"/>
          <w:bCs/>
          <w:szCs w:val="22"/>
        </w:rPr>
        <w:t>__________________________________________________________________</w:t>
      </w: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9F5772">
      <w:pPr>
        <w:pStyle w:val="Zwykytekst1"/>
        <w:ind w:right="-1"/>
        <w:jc w:val="both"/>
        <w:rPr>
          <w:rFonts w:ascii="Calibri" w:hAnsi="Calibri" w:cs="Times New Roman"/>
          <w:szCs w:val="22"/>
        </w:rPr>
      </w:pPr>
    </w:p>
    <w:p w:rsidR="009F5772" w:rsidRPr="00AD6E0A" w:rsidRDefault="009F5772" w:rsidP="00321EE0">
      <w:pPr>
        <w:pStyle w:val="Zwykytekst1"/>
        <w:tabs>
          <w:tab w:val="left" w:pos="5670"/>
        </w:tabs>
        <w:ind w:right="-1"/>
        <w:jc w:val="both"/>
        <w:rPr>
          <w:rFonts w:ascii="Century Gothic" w:hAnsi="Century Gothic" w:cs="Times New Roman"/>
          <w:szCs w:val="22"/>
        </w:rPr>
      </w:pPr>
      <w:r w:rsidRPr="00AD6E0A">
        <w:rPr>
          <w:rFonts w:ascii="Century Gothic" w:hAnsi="Century Gothic" w:cs="Times New Roman"/>
          <w:szCs w:val="22"/>
        </w:rPr>
        <w:t>__</w:t>
      </w:r>
      <w:r w:rsidR="00D616E0">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00321EE0" w:rsidRPr="00AD6E0A">
        <w:rPr>
          <w:rFonts w:ascii="Century Gothic" w:hAnsi="Century Gothic" w:cs="Times New Roman"/>
          <w:szCs w:val="22"/>
        </w:rPr>
        <w:tab/>
      </w:r>
      <w:r w:rsidR="00321EE0" w:rsidRPr="00AD6E0A">
        <w:rPr>
          <w:rFonts w:ascii="Calibri" w:hAnsi="Calibri" w:cs="Times New Roman"/>
          <w:i/>
          <w:szCs w:val="22"/>
        </w:rPr>
        <w:t>________________________________</w:t>
      </w:r>
    </w:p>
    <w:p w:rsidR="009F5772" w:rsidRPr="00AD6E0A" w:rsidRDefault="009F5772" w:rsidP="009F5772">
      <w:pPr>
        <w:pStyle w:val="Zwykytekst1"/>
        <w:ind w:left="1704" w:right="-1" w:firstLine="3960"/>
        <w:rPr>
          <w:rFonts w:ascii="Century Gothic" w:hAnsi="Century Gothic" w:cs="Times New Roman"/>
          <w:i/>
          <w:sz w:val="18"/>
          <w:szCs w:val="22"/>
        </w:rPr>
      </w:pPr>
      <w:r w:rsidRPr="00AD6E0A">
        <w:rPr>
          <w:rFonts w:ascii="Century Gothic" w:hAnsi="Century Gothic" w:cs="Times New Roman"/>
          <w:i/>
          <w:sz w:val="18"/>
          <w:szCs w:val="22"/>
        </w:rPr>
        <w:t>(podpis Wykonawcy/Pełnomocnika)</w:t>
      </w:r>
    </w:p>
    <w:p w:rsidR="009F5772" w:rsidRDefault="009F5772" w:rsidP="009F5772">
      <w:pPr>
        <w:pStyle w:val="Zwykytekst1"/>
        <w:ind w:right="-1"/>
        <w:jc w:val="both"/>
        <w:rPr>
          <w:rFonts w:ascii="Century Gothic" w:hAnsi="Century Gothic" w:cs="Times New Roman"/>
          <w:b/>
          <w:i/>
          <w:szCs w:val="22"/>
        </w:rPr>
      </w:pPr>
    </w:p>
    <w:p w:rsidR="004C5697" w:rsidRDefault="004C5697" w:rsidP="009F5772">
      <w:pPr>
        <w:pStyle w:val="Zwykytekst1"/>
        <w:ind w:right="-1"/>
        <w:jc w:val="both"/>
        <w:rPr>
          <w:rFonts w:ascii="Century Gothic" w:hAnsi="Century Gothic" w:cs="Times New Roman"/>
          <w:b/>
          <w:i/>
          <w:szCs w:val="22"/>
        </w:rPr>
      </w:pPr>
    </w:p>
    <w:p w:rsidR="004C5697" w:rsidRPr="00AD6E0A" w:rsidRDefault="004C5697" w:rsidP="009F5772">
      <w:pPr>
        <w:pStyle w:val="Zwykytekst1"/>
        <w:ind w:right="-1"/>
        <w:jc w:val="both"/>
        <w:rPr>
          <w:rFonts w:ascii="Century Gothic" w:hAnsi="Century Gothic" w:cs="Times New Roman"/>
          <w:b/>
          <w:i/>
          <w:szCs w:val="22"/>
        </w:rPr>
      </w:pPr>
    </w:p>
    <w:p w:rsidR="00BC4919" w:rsidRDefault="004C5697" w:rsidP="000727E9">
      <w:pPr>
        <w:pStyle w:val="Zwykytekst1"/>
        <w:ind w:right="-1"/>
        <w:rPr>
          <w:rFonts w:ascii="Century Gothic" w:hAnsi="Century Gothic" w:cs="Times New Roman"/>
          <w:i/>
          <w:sz w:val="18"/>
          <w:szCs w:val="18"/>
        </w:rPr>
      </w:pPr>
      <w:r w:rsidRPr="004C5697">
        <w:rPr>
          <w:rFonts w:ascii="Century Gothic" w:hAnsi="Century Gothic" w:cs="Times New Roman"/>
          <w:i/>
          <w:sz w:val="18"/>
          <w:szCs w:val="18"/>
          <w:vertAlign w:val="superscript"/>
        </w:rPr>
        <w:t>1</w:t>
      </w:r>
      <w:r w:rsidR="009F5772" w:rsidRPr="00AD6E0A">
        <w:rPr>
          <w:rFonts w:ascii="Century Gothic" w:hAnsi="Century Gothic" w:cs="Times New Roman"/>
          <w:i/>
          <w:sz w:val="18"/>
          <w:szCs w:val="18"/>
        </w:rPr>
        <w:t xml:space="preserve"> niepotrzebne skreś</w:t>
      </w:r>
      <w:bookmarkStart w:id="0" w:name="RANGE!A1%25252525253AF71"/>
      <w:bookmarkEnd w:id="0"/>
      <w:r w:rsidR="00291183">
        <w:rPr>
          <w:rFonts w:ascii="Century Gothic" w:hAnsi="Century Gothic" w:cs="Times New Roman"/>
          <w:i/>
          <w:sz w:val="18"/>
          <w:szCs w:val="18"/>
        </w:rPr>
        <w:t>li</w:t>
      </w:r>
      <w:r w:rsidR="004118A9">
        <w:rPr>
          <w:rFonts w:ascii="Century Gothic" w:hAnsi="Century Gothic" w:cs="Times New Roman"/>
          <w:i/>
          <w:sz w:val="18"/>
          <w:szCs w:val="18"/>
        </w:rPr>
        <w:t>ć</w:t>
      </w:r>
    </w:p>
    <w:p w:rsidR="004C5697" w:rsidRDefault="004C5697" w:rsidP="000727E9">
      <w:pPr>
        <w:pStyle w:val="Zwykytekst1"/>
        <w:ind w:right="-1"/>
        <w:rPr>
          <w:rFonts w:ascii="Century Gothic" w:hAnsi="Century Gothic" w:cs="Times New Roman"/>
          <w:i/>
          <w:sz w:val="18"/>
          <w:szCs w:val="18"/>
        </w:rPr>
      </w:pPr>
    </w:p>
    <w:p w:rsidR="004C5697" w:rsidRPr="00E862C2" w:rsidRDefault="004C5697" w:rsidP="004C5697">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2</w:t>
      </w:r>
      <w:r w:rsidRPr="00E862C2">
        <w:rPr>
          <w:rFonts w:ascii="Century Gothic" w:hAnsi="Century Gothic" w:cs="Arial"/>
          <w:i/>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p>
    <w:p w:rsidR="004C5697" w:rsidRPr="00E862C2" w:rsidRDefault="004C5697" w:rsidP="004C5697">
      <w:pPr>
        <w:pStyle w:val="Zwykytekst1"/>
        <w:ind w:right="-1"/>
        <w:jc w:val="both"/>
        <w:rPr>
          <w:rFonts w:ascii="Century Gothic" w:hAnsi="Century Gothic" w:cs="Arial"/>
          <w:i/>
          <w:sz w:val="18"/>
          <w:szCs w:val="18"/>
        </w:rPr>
      </w:pPr>
    </w:p>
    <w:p w:rsidR="004C5697" w:rsidRDefault="004C5697" w:rsidP="00787F4C">
      <w:pPr>
        <w:pStyle w:val="Zwykytekst1"/>
        <w:ind w:right="-1"/>
        <w:jc w:val="both"/>
        <w:rPr>
          <w:rFonts w:ascii="Century Gothic" w:hAnsi="Century Gothic" w:cs="Arial"/>
          <w:i/>
          <w:sz w:val="18"/>
          <w:szCs w:val="18"/>
        </w:rPr>
      </w:pPr>
      <w:r>
        <w:rPr>
          <w:rFonts w:ascii="Century Gothic" w:hAnsi="Century Gothic" w:cs="Arial"/>
          <w:i/>
          <w:sz w:val="18"/>
          <w:szCs w:val="18"/>
          <w:vertAlign w:val="superscript"/>
        </w:rPr>
        <w:t>3</w:t>
      </w:r>
      <w:r w:rsidRPr="00E862C2">
        <w:rPr>
          <w:rFonts w:ascii="Century Gothic" w:hAnsi="Century Gothic" w:cs="Arial"/>
          <w:i/>
          <w:sz w:val="18"/>
          <w:szCs w:val="18"/>
        </w:rPr>
        <w:t xml:space="preserve"> w przypadku gdy wykonawca nie przekazuje danych osobowych innych, niż bezpośrednio jego dotyczących, oświadczenia wykonawca nie składa (usunięcie treści oświadcze</w:t>
      </w:r>
      <w:r w:rsidR="00B17F00">
        <w:rPr>
          <w:rFonts w:ascii="Century Gothic" w:hAnsi="Century Gothic" w:cs="Arial"/>
          <w:i/>
          <w:sz w:val="18"/>
          <w:szCs w:val="18"/>
        </w:rPr>
        <w:t>nia np. przez jego wykreślenie</w:t>
      </w: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507D1C" w:rsidRDefault="00507D1C" w:rsidP="00787F4C">
      <w:pPr>
        <w:pStyle w:val="Zwykytekst1"/>
        <w:ind w:right="-1"/>
        <w:jc w:val="both"/>
        <w:rPr>
          <w:rFonts w:ascii="Century Gothic" w:hAnsi="Century Gothic" w:cs="Arial"/>
          <w:i/>
          <w:sz w:val="18"/>
          <w:szCs w:val="18"/>
        </w:rPr>
      </w:pPr>
    </w:p>
    <w:p w:rsidR="00005D52" w:rsidRPr="00AD6E0A" w:rsidRDefault="00005D52" w:rsidP="00005D52">
      <w:pPr>
        <w:tabs>
          <w:tab w:val="left" w:pos="7995"/>
          <w:tab w:val="right" w:pos="8931"/>
        </w:tabs>
        <w:jc w:val="both"/>
        <w:rPr>
          <w:rFonts w:ascii="Century Gothic" w:hAnsi="Century Gothic"/>
        </w:rPr>
      </w:pPr>
      <w:r w:rsidRPr="00AD6E0A">
        <w:rPr>
          <w:rFonts w:ascii="Century Gothic" w:hAnsi="Century Gothic"/>
          <w:b/>
          <w:sz w:val="20"/>
          <w:szCs w:val="22"/>
        </w:rPr>
        <w:lastRenderedPageBreak/>
        <w:t>Numer sprawy: UKW/DZP-281-D-</w:t>
      </w:r>
      <w:r>
        <w:rPr>
          <w:rFonts w:ascii="Century Gothic" w:hAnsi="Century Gothic"/>
          <w:b/>
          <w:sz w:val="20"/>
          <w:szCs w:val="22"/>
        </w:rPr>
        <w:t xml:space="preserve">42/2020                                                                        </w:t>
      </w:r>
      <w:r w:rsidRPr="00AD6E0A">
        <w:rPr>
          <w:rFonts w:ascii="Century Gothic" w:hAnsi="Century Gothic"/>
          <w:b/>
          <w:sz w:val="20"/>
          <w:szCs w:val="22"/>
        </w:rPr>
        <w:t xml:space="preserve">Załącznik nr </w:t>
      </w:r>
      <w:r>
        <w:rPr>
          <w:rFonts w:ascii="Century Gothic" w:hAnsi="Century Gothic"/>
          <w:b/>
          <w:sz w:val="20"/>
          <w:szCs w:val="22"/>
        </w:rPr>
        <w:t>3</w:t>
      </w: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b/>
          <w:bCs/>
        </w:rPr>
      </w:pPr>
      <w:r w:rsidRPr="00AD6E0A">
        <w:br/>
      </w:r>
      <w:r>
        <w:rPr>
          <w:noProof/>
          <w:lang w:eastAsia="pl-PL"/>
        </w:rPr>
        <w:drawing>
          <wp:anchor distT="0" distB="0" distL="114935" distR="114935" simplePos="0" relativeHeight="251661824"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7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005D52" w:rsidRPr="00AD6E0A" w:rsidRDefault="00005D52" w:rsidP="00005D52">
      <w:pPr>
        <w:pBdr>
          <w:bottom w:val="single" w:sz="8" w:space="1" w:color="000000"/>
        </w:pBdr>
        <w:tabs>
          <w:tab w:val="left" w:pos="3960"/>
          <w:tab w:val="left" w:pos="4320"/>
        </w:tabs>
        <w:jc w:val="center"/>
        <w:rPr>
          <w:b/>
          <w:bCs/>
        </w:rPr>
      </w:pPr>
      <w:r w:rsidRPr="00AD6E0A">
        <w:rPr>
          <w:b/>
          <w:bCs/>
        </w:rPr>
        <w:t>W BYDGOSZCZY</w:t>
      </w:r>
    </w:p>
    <w:p w:rsidR="00005D52" w:rsidRPr="00AD6E0A" w:rsidRDefault="00005D52" w:rsidP="00005D52">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005D52" w:rsidRPr="00AD6E0A" w:rsidRDefault="00005D52" w:rsidP="00005D52">
      <w:pPr>
        <w:jc w:val="center"/>
      </w:pPr>
      <w:r w:rsidRPr="00AD6E0A">
        <w:t>NIP 5542647568 REGON 340057695</w:t>
      </w:r>
    </w:p>
    <w:p w:rsidR="00005D52" w:rsidRPr="00AD6E0A" w:rsidRDefault="00005D52" w:rsidP="00005D52">
      <w:pPr>
        <w:jc w:val="center"/>
      </w:pPr>
      <w:r w:rsidRPr="00AD6E0A">
        <w:t>www.ukw.edu.pl</w:t>
      </w:r>
    </w:p>
    <w:p w:rsidR="00F10BBB" w:rsidRPr="00AD6E0A" w:rsidRDefault="00F10BBB" w:rsidP="00805291">
      <w:pPr>
        <w:jc w:val="center"/>
        <w:rPr>
          <w:rFonts w:ascii="Century Gothic" w:hAnsi="Century Gothic"/>
          <w:b/>
          <w:sz w:val="20"/>
          <w:szCs w:val="20"/>
        </w:rPr>
      </w:pPr>
    </w:p>
    <w:p w:rsidR="004B18CF" w:rsidRPr="00AD6E0A" w:rsidRDefault="004B18CF" w:rsidP="00805291">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jc w:val="center"/>
        <w:rPr>
          <w:rFonts w:ascii="Century Gothic" w:hAnsi="Century Gothic" w:cs="Arial"/>
          <w:b/>
          <w:sz w:val="28"/>
          <w:szCs w:val="28"/>
          <w:u w:val="single"/>
        </w:rPr>
      </w:pPr>
      <w:r>
        <w:rPr>
          <w:rFonts w:ascii="Century Gothic" w:hAnsi="Century Gothic" w:cs="Arial"/>
          <w:b/>
          <w:sz w:val="28"/>
          <w:szCs w:val="28"/>
          <w:u w:val="single"/>
        </w:rPr>
        <w:t>Oświadczenie Wykonawcy</w:t>
      </w:r>
    </w:p>
    <w:p w:rsidR="00435DED" w:rsidRPr="00AD6E0A" w:rsidRDefault="004B18CF" w:rsidP="004B18CF">
      <w:pPr>
        <w:spacing w:before="240" w:after="240" w:line="360" w:lineRule="auto"/>
        <w:jc w:val="center"/>
        <w:rPr>
          <w:rFonts w:ascii="Century Gothic" w:hAnsi="Century Gothic" w:cs="Arial"/>
          <w:b/>
          <w:sz w:val="20"/>
          <w:szCs w:val="20"/>
        </w:rPr>
      </w:pPr>
      <w:r w:rsidRPr="00AD6E0A">
        <w:rPr>
          <w:rFonts w:ascii="Century Gothic" w:hAnsi="Century Gothic" w:cs="Arial"/>
          <w:b/>
          <w:sz w:val="20"/>
          <w:szCs w:val="20"/>
        </w:rPr>
        <w:t>składane na podstawie art. 25a ust. 1 ustawy z dnia 29 stycznia 2004 r. - Prawo zamówień public</w:t>
      </w:r>
      <w:r w:rsidR="00FF18A7">
        <w:rPr>
          <w:rFonts w:ascii="Century Gothic" w:hAnsi="Century Gothic" w:cs="Arial"/>
          <w:b/>
          <w:sz w:val="20"/>
          <w:szCs w:val="20"/>
        </w:rPr>
        <w:t xml:space="preserve">znych (dalej jako: ustawa </w:t>
      </w:r>
      <w:proofErr w:type="spellStart"/>
      <w:r w:rsidR="00FF18A7">
        <w:rPr>
          <w:rFonts w:ascii="Century Gothic" w:hAnsi="Century Gothic" w:cs="Arial"/>
          <w:b/>
          <w:sz w:val="20"/>
          <w:szCs w:val="20"/>
        </w:rPr>
        <w:t>Pzp</w:t>
      </w:r>
      <w:proofErr w:type="spellEnd"/>
      <w:r w:rsidR="00FF18A7">
        <w:rPr>
          <w:rFonts w:ascii="Century Gothic" w:hAnsi="Century Gothic" w:cs="Arial"/>
          <w:b/>
          <w:sz w:val="20"/>
          <w:szCs w:val="20"/>
        </w:rPr>
        <w:t>),</w:t>
      </w:r>
    </w:p>
    <w:p w:rsidR="004B18CF" w:rsidRPr="00AD6E0A" w:rsidRDefault="004B18CF" w:rsidP="004B18CF">
      <w:pPr>
        <w:spacing w:after="240"/>
        <w:jc w:val="center"/>
        <w:rPr>
          <w:rFonts w:ascii="Arial" w:hAnsi="Arial" w:cs="Arial"/>
          <w:b/>
          <w:u w:val="single"/>
        </w:rPr>
      </w:pPr>
      <w:r w:rsidRPr="00AD6E0A">
        <w:rPr>
          <w:rFonts w:ascii="Arial" w:hAnsi="Arial" w:cs="Arial"/>
          <w:b/>
          <w:u w:val="single"/>
        </w:rPr>
        <w:t>DOTYCZĄCE PRZESŁANEK WYKLUCZENIA Z POSTĘPOWANIA</w:t>
      </w:r>
    </w:p>
    <w:p w:rsidR="004B18CF" w:rsidRPr="004C37A5" w:rsidRDefault="004B18CF" w:rsidP="004C37A5">
      <w:pPr>
        <w:spacing w:before="240"/>
        <w:ind w:firstLine="708"/>
        <w:jc w:val="both"/>
        <w:rPr>
          <w:rFonts w:ascii="Century Gothic" w:hAnsi="Century Gothic"/>
          <w:b/>
          <w:sz w:val="20"/>
          <w:szCs w:val="20"/>
        </w:rPr>
      </w:pPr>
      <w:r w:rsidRPr="00AD6E0A">
        <w:rPr>
          <w:rFonts w:ascii="Century Gothic" w:hAnsi="Century Gothic" w:cs="Arial"/>
          <w:sz w:val="20"/>
          <w:szCs w:val="20"/>
        </w:rPr>
        <w:t>Na potrzeby postępowania o udzielenie zamówienia publicznego pn. „</w:t>
      </w:r>
      <w:r w:rsidR="004C37A5" w:rsidRPr="004C37A5">
        <w:rPr>
          <w:rFonts w:ascii="Century Gothic" w:hAnsi="Century Gothic"/>
          <w:b/>
          <w:sz w:val="20"/>
          <w:szCs w:val="20"/>
        </w:rPr>
        <w:t>Sukcesywna dostawa środków czystości, artykułów higienicznych i przemysłowych  na potrzeby UKW w Bydgoszczy</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276" w:lineRule="auto"/>
        <w:jc w:val="both"/>
        <w:rPr>
          <w:rFonts w:ascii="Century Gothic" w:hAnsi="Century Gothic" w:cs="Century Gothic"/>
          <w:sz w:val="20"/>
          <w:szCs w:val="20"/>
        </w:rPr>
      </w:pPr>
      <w:r w:rsidRPr="00AD6E0A">
        <w:rPr>
          <w:rFonts w:ascii="Arial" w:hAnsi="Arial" w:cs="Arial"/>
          <w:b/>
          <w:sz w:val="21"/>
          <w:szCs w:val="21"/>
        </w:rPr>
        <w:t>OŚWIADCZENIA DOTYCZĄCE WYKONAWCY:</w:t>
      </w:r>
    </w:p>
    <w:p w:rsidR="004B18CF" w:rsidRPr="00AD6E0A" w:rsidRDefault="004B18CF" w:rsidP="00BC21C4">
      <w:pPr>
        <w:pStyle w:val="Akapitzlist2"/>
        <w:numPr>
          <w:ilvl w:val="0"/>
          <w:numId w:val="23"/>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 xml:space="preserve">Oświadczam, że nie podlegam wykluczeniu z postępowania na podstawie art. 24 ust 1 </w:t>
      </w:r>
      <w:proofErr w:type="spellStart"/>
      <w:r w:rsidRPr="00AD6E0A">
        <w:rPr>
          <w:rFonts w:ascii="Century Gothic" w:hAnsi="Century Gothic" w:cs="Arial"/>
          <w:sz w:val="20"/>
          <w:szCs w:val="20"/>
        </w:rPr>
        <w:t>pkt</w:t>
      </w:r>
      <w:proofErr w:type="spellEnd"/>
      <w:r w:rsidRPr="00AD6E0A">
        <w:rPr>
          <w:rFonts w:ascii="Century Gothic" w:hAnsi="Century Gothic" w:cs="Arial"/>
          <w:sz w:val="20"/>
          <w:szCs w:val="20"/>
        </w:rPr>
        <w:t xml:space="preserve"> 12-23 ustawy </w:t>
      </w:r>
      <w:proofErr w:type="spellStart"/>
      <w:r w:rsidRPr="00AD6E0A">
        <w:rPr>
          <w:rFonts w:ascii="Century Gothic" w:hAnsi="Century Gothic" w:cs="Arial"/>
          <w:sz w:val="20"/>
          <w:szCs w:val="20"/>
        </w:rPr>
        <w:t>Pzp</w:t>
      </w:r>
      <w:proofErr w:type="spellEnd"/>
      <w:r w:rsidRPr="00AD6E0A">
        <w:rPr>
          <w:rFonts w:ascii="Century Gothic" w:hAnsi="Century Gothic" w:cs="Arial"/>
          <w:sz w:val="20"/>
          <w:szCs w:val="20"/>
        </w:rPr>
        <w:t>.</w:t>
      </w:r>
    </w:p>
    <w:p w:rsidR="004B18CF" w:rsidRPr="00AD6E0A" w:rsidRDefault="004B18CF" w:rsidP="00BC21C4">
      <w:pPr>
        <w:pStyle w:val="Akapitzlist2"/>
        <w:numPr>
          <w:ilvl w:val="0"/>
          <w:numId w:val="23"/>
        </w:numPr>
        <w:suppressAutoHyphens w:val="0"/>
        <w:spacing w:before="240" w:line="276" w:lineRule="auto"/>
        <w:jc w:val="both"/>
        <w:rPr>
          <w:rFonts w:ascii="Century Gothic" w:hAnsi="Century Gothic" w:cs="Arial"/>
          <w:sz w:val="20"/>
          <w:szCs w:val="20"/>
        </w:rPr>
      </w:pPr>
      <w:r w:rsidRPr="00AD6E0A">
        <w:rPr>
          <w:rFonts w:ascii="Century Gothic" w:hAnsi="Century Gothic" w:cs="Arial"/>
          <w:sz w:val="20"/>
          <w:szCs w:val="20"/>
        </w:rPr>
        <w:t xml:space="preserve">Oświadczam, że nie podlegam wykluczeniu z postępowania na podstawie art. 24 ust. 5 ustawy </w:t>
      </w:r>
      <w:proofErr w:type="spellStart"/>
      <w:r w:rsidRPr="00AD6E0A">
        <w:rPr>
          <w:rFonts w:ascii="Century Gothic" w:hAnsi="Century Gothic" w:cs="Arial"/>
          <w:sz w:val="20"/>
          <w:szCs w:val="20"/>
        </w:rPr>
        <w:t>Pzp</w:t>
      </w:r>
      <w:proofErr w:type="spellEnd"/>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ab/>
        <w:t xml:space="preserve">Oświadczam, że zachodzą w stosunku do mnie podstawy wykluczenia z postępowania na podstawie art. ....................................................... ustawy </w:t>
      </w:r>
      <w:proofErr w:type="spellStart"/>
      <w:r w:rsidRPr="00AD6E0A">
        <w:rPr>
          <w:rFonts w:ascii="Century Gothic" w:hAnsi="Century Gothic" w:cs="Arial"/>
          <w:sz w:val="20"/>
          <w:szCs w:val="20"/>
        </w:rPr>
        <w:t>Pzp</w:t>
      </w:r>
      <w:proofErr w:type="spellEnd"/>
      <w:r w:rsidRPr="00AD6E0A">
        <w:rPr>
          <w:rFonts w:ascii="Century Gothic" w:hAnsi="Century Gothic" w:cs="Arial"/>
          <w:sz w:val="20"/>
          <w:szCs w:val="20"/>
        </w:rPr>
        <w:t xml:space="preserve"> </w:t>
      </w:r>
      <w:r w:rsidRPr="00AD6E0A">
        <w:rPr>
          <w:rFonts w:ascii="Century Gothic" w:hAnsi="Century Gothic" w:cs="Arial"/>
          <w:i/>
          <w:sz w:val="20"/>
          <w:szCs w:val="20"/>
        </w:rPr>
        <w:t xml:space="preserve">(podać mającą zastosowanie podstawę wykluczenia spośród wymienionych w art. 24 ust. 1 </w:t>
      </w:r>
      <w:proofErr w:type="spellStart"/>
      <w:r w:rsidRPr="00AD6E0A">
        <w:rPr>
          <w:rFonts w:ascii="Century Gothic" w:hAnsi="Century Gothic" w:cs="Arial"/>
          <w:i/>
          <w:sz w:val="20"/>
          <w:szCs w:val="20"/>
        </w:rPr>
        <w:t>pkt</w:t>
      </w:r>
      <w:proofErr w:type="spellEnd"/>
      <w:r w:rsidRPr="00AD6E0A">
        <w:rPr>
          <w:rFonts w:ascii="Century Gothic" w:hAnsi="Century Gothic" w:cs="Arial"/>
          <w:i/>
          <w:sz w:val="20"/>
          <w:szCs w:val="20"/>
        </w:rPr>
        <w:t xml:space="preserve"> 13-14, 16-20 lub art. 24 ust. 5 ustawy </w:t>
      </w:r>
      <w:proofErr w:type="spellStart"/>
      <w:r w:rsidRPr="00AD6E0A">
        <w:rPr>
          <w:rFonts w:ascii="Century Gothic" w:hAnsi="Century Gothic" w:cs="Arial"/>
          <w:i/>
          <w:sz w:val="20"/>
          <w:szCs w:val="20"/>
        </w:rPr>
        <w:t>Pzp</w:t>
      </w:r>
      <w:proofErr w:type="spellEnd"/>
      <w:r w:rsidRPr="00AD6E0A">
        <w:rPr>
          <w:rFonts w:ascii="Century Gothic" w:hAnsi="Century Gothic" w:cs="Arial"/>
          <w:i/>
          <w:sz w:val="20"/>
          <w:szCs w:val="20"/>
        </w:rPr>
        <w:t>).</w:t>
      </w:r>
      <w:r w:rsidRPr="00AD6E0A">
        <w:rPr>
          <w:rFonts w:ascii="Century Gothic" w:hAnsi="Century Gothic" w:cs="Arial"/>
          <w:sz w:val="20"/>
          <w:szCs w:val="20"/>
        </w:rPr>
        <w:t xml:space="preserve"> Jednocześnie oświadczam, że w związku z ww. okolicznością, na podstawie art. 24 </w:t>
      </w:r>
      <w:r w:rsidRPr="00AD6E0A">
        <w:rPr>
          <w:rFonts w:ascii="Century Gothic" w:hAnsi="Century Gothic" w:cs="Arial"/>
          <w:sz w:val="20"/>
          <w:szCs w:val="20"/>
        </w:rPr>
        <w:lastRenderedPageBreak/>
        <w:t xml:space="preserve">ust. 8 ustawy </w:t>
      </w:r>
      <w:proofErr w:type="spellStart"/>
      <w:r w:rsidRPr="00AD6E0A">
        <w:rPr>
          <w:rFonts w:ascii="Century Gothic" w:hAnsi="Century Gothic" w:cs="Arial"/>
          <w:sz w:val="20"/>
          <w:szCs w:val="20"/>
        </w:rPr>
        <w:t>Pzp</w:t>
      </w:r>
      <w:proofErr w:type="spellEnd"/>
      <w:r w:rsidRPr="00AD6E0A">
        <w:rPr>
          <w:rFonts w:ascii="Century Gothic" w:hAnsi="Century Gothic" w:cs="Arial"/>
          <w:sz w:val="20"/>
          <w:szCs w:val="20"/>
        </w:rPr>
        <w:t xml:space="preserve"> podjąłem następujące środki naprawcze: .................................................................................................................................................................</w:t>
      </w:r>
    </w:p>
    <w:p w:rsidR="004B18CF" w:rsidRPr="00AD6E0A" w:rsidRDefault="004B18CF" w:rsidP="004B18CF">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4B18CF" w:rsidP="004C37A5">
      <w:pPr>
        <w:spacing w:line="360" w:lineRule="auto"/>
        <w:jc w:val="both"/>
        <w:rPr>
          <w:rFonts w:ascii="Century Gothic" w:hAnsi="Century Gothic" w:cs="Arial"/>
          <w:sz w:val="20"/>
          <w:szCs w:val="20"/>
        </w:rPr>
      </w:pPr>
      <w:r w:rsidRPr="00AD6E0A">
        <w:rPr>
          <w:rFonts w:ascii="Century Gothic" w:hAnsi="Century Gothic" w:cs="Arial"/>
          <w:sz w:val="20"/>
          <w:szCs w:val="20"/>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Century Gothic" w:hAnsi="Century Gothic" w:cs="Arial"/>
          <w:b/>
          <w:sz w:val="20"/>
          <w:szCs w:val="20"/>
        </w:rPr>
        <w:t>OŚWIADCZENIE DOTYCZĄCE PODMIOTU,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następujący/e podmiot/y, na którego/</w:t>
      </w:r>
      <w:proofErr w:type="spellStart"/>
      <w:r w:rsidRPr="00AD6E0A">
        <w:rPr>
          <w:rFonts w:ascii="Century Gothic" w:hAnsi="Century Gothic" w:cs="Arial"/>
          <w:sz w:val="20"/>
          <w:szCs w:val="20"/>
        </w:rPr>
        <w:t>ych</w:t>
      </w:r>
      <w:proofErr w:type="spellEnd"/>
      <w:r w:rsidRPr="00AD6E0A">
        <w:rPr>
          <w:rFonts w:ascii="Century Gothic" w:hAnsi="Century Gothic" w:cs="Arial"/>
          <w:sz w:val="20"/>
          <w:szCs w:val="20"/>
        </w:rPr>
        <w:t xml:space="preserve"> zasoby powołuję się w niniejszym postępowaniu, tj.: .............................................................................................................................. </w:t>
      </w:r>
      <w:r w:rsidRPr="00AD6E0A">
        <w:rPr>
          <w:rFonts w:ascii="Century Gothic" w:hAnsi="Century Gothic" w:cs="Arial"/>
          <w:i/>
          <w:sz w:val="20"/>
          <w:szCs w:val="20"/>
        </w:rPr>
        <w:t>(podać pełną nazwę/firmę, adres, a także w zależności od podmiotu: NIP/PESEL, KRS/</w:t>
      </w:r>
      <w:proofErr w:type="spellStart"/>
      <w:r w:rsidRPr="00AD6E0A">
        <w:rPr>
          <w:rFonts w:ascii="Century Gothic" w:hAnsi="Century Gothic" w:cs="Arial"/>
          <w:i/>
          <w:sz w:val="20"/>
          <w:szCs w:val="20"/>
        </w:rPr>
        <w:t>CEiDG</w:t>
      </w:r>
      <w:proofErr w:type="spellEnd"/>
      <w:r w:rsidRPr="00AD6E0A">
        <w:rPr>
          <w:rFonts w:ascii="Century Gothic" w:hAnsi="Century Gothic" w:cs="Arial"/>
          <w:i/>
          <w:sz w:val="20"/>
          <w:szCs w:val="20"/>
        </w:rPr>
        <w:t xml:space="preserve">) </w:t>
      </w:r>
      <w:r w:rsidRPr="00AD6E0A">
        <w:rPr>
          <w:rFonts w:ascii="Century Gothic" w:hAnsi="Century Gothic" w:cs="Arial"/>
          <w:sz w:val="20"/>
          <w:szCs w:val="20"/>
        </w:rPr>
        <w:t>nie podlega/ją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line="360" w:lineRule="auto"/>
        <w:jc w:val="both"/>
        <w:rPr>
          <w:rFonts w:ascii="Arial" w:hAnsi="Arial" w:cs="Arial"/>
          <w:i/>
          <w:sz w:val="16"/>
          <w:szCs w:val="16"/>
        </w:rPr>
      </w:pPr>
      <w:r w:rsidRPr="00AD6E0A">
        <w:rPr>
          <w:rFonts w:ascii="Arial" w:hAnsi="Arial" w:cs="Arial"/>
          <w:b/>
          <w:sz w:val="21"/>
          <w:szCs w:val="21"/>
        </w:rPr>
        <w:t>OŚWIADCZENIE DOTYCZĄCE PODWYKONAWCY NIEBĘDĄCEGO PODMIOTEM, NA KTÓREGO ZASOBY POWOŁUJE SIĘ WYKONAWCA:</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następujący/e podmiot/y, będący/e podwykonawcą/</w:t>
      </w:r>
      <w:proofErr w:type="spellStart"/>
      <w:r w:rsidRPr="00AD6E0A">
        <w:rPr>
          <w:rFonts w:ascii="Century Gothic" w:hAnsi="Century Gothic" w:cs="Arial"/>
          <w:sz w:val="20"/>
          <w:szCs w:val="20"/>
        </w:rPr>
        <w:t>ami</w:t>
      </w:r>
      <w:proofErr w:type="spellEnd"/>
      <w:r w:rsidRPr="00AD6E0A">
        <w:rPr>
          <w:rFonts w:ascii="Century Gothic" w:hAnsi="Century Gothic" w:cs="Arial"/>
          <w:sz w:val="20"/>
          <w:szCs w:val="20"/>
        </w:rPr>
        <w:t xml:space="preserve">: ......................................................................................................................... </w:t>
      </w:r>
      <w:r w:rsidRPr="00AD6E0A">
        <w:rPr>
          <w:rFonts w:ascii="Century Gothic" w:hAnsi="Century Gothic" w:cs="Arial"/>
          <w:i/>
          <w:sz w:val="20"/>
          <w:szCs w:val="20"/>
        </w:rPr>
        <w:t>(podać pełną nazwę/firmę, adres, a także w zależności od podmiotu: NIP/PESEL, KRS/</w:t>
      </w:r>
      <w:proofErr w:type="spellStart"/>
      <w:r w:rsidRPr="00AD6E0A">
        <w:rPr>
          <w:rFonts w:ascii="Century Gothic" w:hAnsi="Century Gothic" w:cs="Arial"/>
          <w:i/>
          <w:sz w:val="20"/>
          <w:szCs w:val="20"/>
        </w:rPr>
        <w:t>CEiDG</w:t>
      </w:r>
      <w:proofErr w:type="spellEnd"/>
      <w:r w:rsidRPr="00AD6E0A">
        <w:rPr>
          <w:rFonts w:ascii="Century Gothic" w:hAnsi="Century Gothic" w:cs="Arial"/>
          <w:i/>
          <w:sz w:val="20"/>
          <w:szCs w:val="20"/>
        </w:rPr>
        <w:t>)</w:t>
      </w:r>
      <w:r w:rsidRPr="00AD6E0A">
        <w:rPr>
          <w:rFonts w:ascii="Century Gothic" w:hAnsi="Century Gothic" w:cs="Arial"/>
          <w:sz w:val="20"/>
          <w:szCs w:val="20"/>
        </w:rPr>
        <w:t>, nie podlega/ą wykluczeniu z postępowania o udzielenie zamówienia.</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w:t>
      </w:r>
      <w:r w:rsidR="00005D52">
        <w:rPr>
          <w:rFonts w:ascii="Century Gothic" w:hAnsi="Century Gothic" w:cs="Times New Roman"/>
          <w:szCs w:val="22"/>
        </w:rPr>
        <w:t>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both"/>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005D52" w:rsidRPr="00AD6E0A" w:rsidRDefault="00005D52" w:rsidP="00005D52">
      <w:pPr>
        <w:tabs>
          <w:tab w:val="left" w:pos="7995"/>
          <w:tab w:val="right" w:pos="8931"/>
        </w:tabs>
        <w:jc w:val="both"/>
        <w:rPr>
          <w:rFonts w:ascii="Century Gothic" w:hAnsi="Century Gothic"/>
        </w:rPr>
      </w:pPr>
      <w:r w:rsidRPr="00AD6E0A">
        <w:rPr>
          <w:rFonts w:ascii="Century Gothic" w:hAnsi="Century Gothic"/>
          <w:b/>
          <w:sz w:val="20"/>
          <w:szCs w:val="22"/>
        </w:rPr>
        <w:lastRenderedPageBreak/>
        <w:t>Numer sprawy: UKW/DZP-281-D-</w:t>
      </w:r>
      <w:r>
        <w:rPr>
          <w:rFonts w:ascii="Century Gothic" w:hAnsi="Century Gothic"/>
          <w:b/>
          <w:sz w:val="20"/>
          <w:szCs w:val="22"/>
        </w:rPr>
        <w:t xml:space="preserve">42/2020                                                                        </w:t>
      </w:r>
      <w:r w:rsidRPr="00AD6E0A">
        <w:rPr>
          <w:rFonts w:ascii="Century Gothic" w:hAnsi="Century Gothic"/>
          <w:b/>
          <w:sz w:val="20"/>
          <w:szCs w:val="22"/>
        </w:rPr>
        <w:t xml:space="preserve">Załącznik nr </w:t>
      </w:r>
      <w:r>
        <w:rPr>
          <w:rFonts w:ascii="Century Gothic" w:hAnsi="Century Gothic"/>
          <w:b/>
          <w:sz w:val="20"/>
          <w:szCs w:val="22"/>
        </w:rPr>
        <w:t>4</w:t>
      </w: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rFonts w:ascii="Century Gothic" w:hAnsi="Century Gothic"/>
          <w:b/>
          <w:sz w:val="20"/>
          <w:szCs w:val="20"/>
        </w:rPr>
      </w:pPr>
    </w:p>
    <w:p w:rsidR="00005D52" w:rsidRPr="00AD6E0A" w:rsidRDefault="00005D52" w:rsidP="00005D52">
      <w:pPr>
        <w:jc w:val="center"/>
        <w:rPr>
          <w:b/>
          <w:bCs/>
        </w:rPr>
      </w:pPr>
      <w:r w:rsidRPr="00AD6E0A">
        <w:br/>
      </w:r>
      <w:r>
        <w:rPr>
          <w:noProof/>
          <w:lang w:eastAsia="pl-PL"/>
        </w:rPr>
        <w:drawing>
          <wp:anchor distT="0" distB="0" distL="114935" distR="114935" simplePos="0" relativeHeight="251663872"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anchor>
        </w:drawing>
      </w:r>
      <w:r w:rsidRPr="00AD6E0A">
        <w:rPr>
          <w:b/>
          <w:bCs/>
        </w:rPr>
        <w:t>UNIWERSYTET KAZIMIERZA WIELKIEGO</w:t>
      </w:r>
    </w:p>
    <w:p w:rsidR="00005D52" w:rsidRPr="00AD6E0A" w:rsidRDefault="00005D52" w:rsidP="00005D52">
      <w:pPr>
        <w:pBdr>
          <w:bottom w:val="single" w:sz="8" w:space="1" w:color="000000"/>
        </w:pBdr>
        <w:tabs>
          <w:tab w:val="left" w:pos="3960"/>
          <w:tab w:val="left" w:pos="4320"/>
        </w:tabs>
        <w:jc w:val="center"/>
        <w:rPr>
          <w:b/>
          <w:bCs/>
        </w:rPr>
      </w:pPr>
      <w:r w:rsidRPr="00AD6E0A">
        <w:rPr>
          <w:b/>
          <w:bCs/>
        </w:rPr>
        <w:t>W BYDGOSZCZY</w:t>
      </w:r>
    </w:p>
    <w:p w:rsidR="00005D52" w:rsidRPr="00AD6E0A" w:rsidRDefault="00005D52" w:rsidP="00005D52">
      <w:pPr>
        <w:tabs>
          <w:tab w:val="left" w:pos="1620"/>
          <w:tab w:val="left" w:pos="3960"/>
          <w:tab w:val="left" w:pos="4320"/>
        </w:tabs>
        <w:jc w:val="center"/>
        <w:rPr>
          <w:sz w:val="18"/>
          <w:szCs w:val="18"/>
        </w:rPr>
      </w:pPr>
      <w:r w:rsidRPr="00AD6E0A">
        <w:rPr>
          <w:sz w:val="18"/>
          <w:szCs w:val="18"/>
        </w:rPr>
        <w:t>ul. Chodkiewicza 30, 85 – 064 Bydgoszcz, tel. 052 341 91 00 fax. 052 360 82 06</w:t>
      </w:r>
    </w:p>
    <w:p w:rsidR="00005D52" w:rsidRPr="00AD6E0A" w:rsidRDefault="00005D52" w:rsidP="00005D52">
      <w:pPr>
        <w:jc w:val="center"/>
      </w:pPr>
      <w:r w:rsidRPr="00AD6E0A">
        <w:t>NIP 5542647568 REGON 340057695</w:t>
      </w:r>
    </w:p>
    <w:p w:rsidR="00005D52" w:rsidRPr="00AD6E0A" w:rsidRDefault="00005D52" w:rsidP="00005D52">
      <w:pPr>
        <w:jc w:val="center"/>
      </w:pPr>
      <w:r w:rsidRPr="00AD6E0A">
        <w:t>www.ukw.edu.pl</w:t>
      </w:r>
    </w:p>
    <w:p w:rsidR="004B18CF" w:rsidRPr="00AD6E0A" w:rsidRDefault="004B18CF" w:rsidP="004B18CF">
      <w:pPr>
        <w:jc w:val="center"/>
        <w:rPr>
          <w:rFonts w:ascii="Century Gothic" w:hAnsi="Century Gothic"/>
          <w:b/>
          <w:sz w:val="20"/>
          <w:szCs w:val="20"/>
        </w:rPr>
      </w:pPr>
    </w:p>
    <w:p w:rsidR="004B18CF" w:rsidRPr="00AD6E0A" w:rsidRDefault="004B18CF" w:rsidP="004B18CF">
      <w:pPr>
        <w:jc w:val="center"/>
        <w:rPr>
          <w:rFonts w:ascii="Century Gothic" w:hAnsi="Century Gothic"/>
          <w:b/>
          <w:sz w:val="20"/>
          <w:szCs w:val="20"/>
        </w:rPr>
      </w:pPr>
    </w:p>
    <w:p w:rsidR="004B18CF" w:rsidRPr="00AD6E0A" w:rsidRDefault="004B18CF" w:rsidP="004B18CF">
      <w:pPr>
        <w:spacing w:line="480" w:lineRule="auto"/>
        <w:rPr>
          <w:rFonts w:ascii="Arial" w:hAnsi="Arial" w:cs="Arial"/>
          <w:b/>
          <w:bCs/>
          <w:sz w:val="21"/>
          <w:szCs w:val="21"/>
        </w:rPr>
      </w:pPr>
      <w:r w:rsidRPr="00AD6E0A">
        <w:rPr>
          <w:rFonts w:ascii="Arial" w:hAnsi="Arial" w:cs="Arial"/>
          <w:b/>
          <w:bCs/>
          <w:sz w:val="21"/>
          <w:szCs w:val="21"/>
        </w:rPr>
        <w:t>Wykonawca:</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tabs>
          <w:tab w:val="left" w:pos="0"/>
        </w:tabs>
        <w:ind w:right="72"/>
        <w:rPr>
          <w:rFonts w:ascii="Arial" w:hAnsi="Arial" w:cs="Arial"/>
          <w:i/>
          <w:iCs/>
          <w:sz w:val="16"/>
          <w:szCs w:val="16"/>
        </w:rPr>
      </w:pPr>
      <w:r w:rsidRPr="00AD6E0A">
        <w:rPr>
          <w:rFonts w:ascii="Arial" w:hAnsi="Arial" w:cs="Arial"/>
          <w:i/>
          <w:iCs/>
          <w:sz w:val="16"/>
          <w:szCs w:val="16"/>
        </w:rPr>
        <w:t>(pełna Nazwa/f</w:t>
      </w:r>
      <w:r w:rsidR="006974F0">
        <w:rPr>
          <w:rFonts w:ascii="Arial" w:hAnsi="Arial" w:cs="Arial"/>
          <w:i/>
          <w:iCs/>
          <w:sz w:val="16"/>
          <w:szCs w:val="16"/>
        </w:rPr>
        <w:t>i</w:t>
      </w:r>
      <w:r w:rsidRPr="00AD6E0A">
        <w:rPr>
          <w:rFonts w:ascii="Arial" w:hAnsi="Arial" w:cs="Arial"/>
          <w:i/>
          <w:iCs/>
          <w:sz w:val="16"/>
          <w:szCs w:val="16"/>
        </w:rPr>
        <w:t>rma, adres, w zależności od podmiotu: NIP/PESEL, KRS/CEIDG)</w:t>
      </w:r>
    </w:p>
    <w:p w:rsidR="004B18CF" w:rsidRPr="00AD6E0A" w:rsidRDefault="004B18CF" w:rsidP="004B18CF">
      <w:pPr>
        <w:ind w:right="5953"/>
        <w:rPr>
          <w:rFonts w:ascii="Arial" w:hAnsi="Arial" w:cs="Arial"/>
          <w:i/>
          <w:iCs/>
          <w:sz w:val="16"/>
          <w:szCs w:val="16"/>
        </w:rPr>
      </w:pPr>
    </w:p>
    <w:p w:rsidR="004B18CF" w:rsidRPr="00AD6E0A" w:rsidRDefault="004B18CF" w:rsidP="004B18CF">
      <w:pPr>
        <w:spacing w:before="240" w:line="480" w:lineRule="auto"/>
        <w:rPr>
          <w:rFonts w:ascii="Century Gothic" w:hAnsi="Century Gothic" w:cs="Century Gothic"/>
          <w:sz w:val="20"/>
          <w:szCs w:val="20"/>
          <w:u w:val="single"/>
        </w:rPr>
      </w:pPr>
      <w:r w:rsidRPr="00AD6E0A">
        <w:rPr>
          <w:rFonts w:ascii="Century Gothic" w:hAnsi="Century Gothic" w:cs="Century Gothic"/>
          <w:sz w:val="20"/>
          <w:szCs w:val="20"/>
          <w:u w:val="single"/>
        </w:rPr>
        <w:t>reprezentowany przez:</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before="120"/>
        <w:jc w:val="both"/>
        <w:rPr>
          <w:rFonts w:ascii="Arial" w:hAnsi="Arial" w:cs="Arial"/>
          <w:sz w:val="21"/>
          <w:szCs w:val="21"/>
        </w:rPr>
      </w:pPr>
      <w:r w:rsidRPr="00AD6E0A">
        <w:rPr>
          <w:rFonts w:ascii="Arial" w:hAnsi="Arial" w:cs="Arial"/>
          <w:sz w:val="21"/>
          <w:szCs w:val="21"/>
        </w:rPr>
        <w:t>.........................................................................................................................................................</w:t>
      </w:r>
    </w:p>
    <w:p w:rsidR="004B18CF" w:rsidRPr="00AD6E0A" w:rsidRDefault="004B18CF" w:rsidP="004B18CF">
      <w:pPr>
        <w:spacing w:after="240"/>
        <w:ind w:right="72"/>
        <w:rPr>
          <w:rFonts w:ascii="Arial" w:hAnsi="Arial" w:cs="Arial"/>
          <w:i/>
          <w:iCs/>
          <w:sz w:val="16"/>
          <w:szCs w:val="16"/>
        </w:rPr>
      </w:pPr>
      <w:r w:rsidRPr="00AD6E0A">
        <w:rPr>
          <w:rFonts w:ascii="Arial" w:hAnsi="Arial" w:cs="Arial"/>
          <w:i/>
          <w:iCs/>
          <w:sz w:val="16"/>
          <w:szCs w:val="16"/>
        </w:rPr>
        <w:t>(imię, nazwisko, stanowisko/podstawa do reprezentacji)</w:t>
      </w:r>
    </w:p>
    <w:p w:rsidR="004B18CF" w:rsidRPr="00AD6E0A" w:rsidRDefault="004B18CF" w:rsidP="004B18CF">
      <w:pPr>
        <w:spacing w:after="240"/>
        <w:ind w:right="72"/>
        <w:rPr>
          <w:rFonts w:ascii="Arial" w:hAnsi="Arial" w:cs="Arial"/>
          <w:iCs/>
          <w:sz w:val="16"/>
          <w:szCs w:val="16"/>
        </w:rPr>
      </w:pPr>
    </w:p>
    <w:p w:rsidR="004B18CF" w:rsidRPr="00AD6E0A" w:rsidRDefault="00FF18A7" w:rsidP="004B18CF">
      <w:pPr>
        <w:spacing w:before="240" w:after="120"/>
        <w:jc w:val="center"/>
        <w:rPr>
          <w:rFonts w:ascii="Century Gothic" w:hAnsi="Century Gothic" w:cs="Arial"/>
          <w:b/>
          <w:u w:val="single"/>
        </w:rPr>
      </w:pPr>
      <w:r>
        <w:rPr>
          <w:rFonts w:ascii="Century Gothic" w:hAnsi="Century Gothic" w:cs="Arial"/>
          <w:b/>
          <w:u w:val="single"/>
        </w:rPr>
        <w:t>Oświadczenie Wykonawcy</w:t>
      </w:r>
    </w:p>
    <w:p w:rsidR="004B18CF" w:rsidRPr="00AD6E0A" w:rsidRDefault="004B18CF" w:rsidP="004B18CF">
      <w:pPr>
        <w:spacing w:before="240" w:after="240" w:line="360" w:lineRule="auto"/>
        <w:jc w:val="center"/>
        <w:rPr>
          <w:rFonts w:ascii="Century Gothic" w:hAnsi="Century Gothic" w:cs="Arial"/>
          <w:b/>
          <w:sz w:val="22"/>
          <w:szCs w:val="22"/>
        </w:rPr>
      </w:pPr>
      <w:r w:rsidRPr="00AD6E0A">
        <w:rPr>
          <w:rFonts w:ascii="Century Gothic" w:hAnsi="Century Gothic" w:cs="Arial"/>
          <w:b/>
          <w:sz w:val="22"/>
          <w:szCs w:val="22"/>
        </w:rPr>
        <w:t>składane na podstawie art. 25a ust. 1 ustawy z dnia 29 stycznia 2004 r. - Prawo zamówień public</w:t>
      </w:r>
      <w:r w:rsidR="00FF18A7">
        <w:rPr>
          <w:rFonts w:ascii="Century Gothic" w:hAnsi="Century Gothic" w:cs="Arial"/>
          <w:b/>
          <w:sz w:val="22"/>
          <w:szCs w:val="22"/>
        </w:rPr>
        <w:t xml:space="preserve">znych (dalej jako: ustawa </w:t>
      </w:r>
      <w:proofErr w:type="spellStart"/>
      <w:r w:rsidR="00FF18A7">
        <w:rPr>
          <w:rFonts w:ascii="Century Gothic" w:hAnsi="Century Gothic" w:cs="Arial"/>
          <w:b/>
          <w:sz w:val="22"/>
          <w:szCs w:val="22"/>
        </w:rPr>
        <w:t>Pzp</w:t>
      </w:r>
      <w:proofErr w:type="spellEnd"/>
      <w:r w:rsidR="00FF18A7">
        <w:rPr>
          <w:rFonts w:ascii="Century Gothic" w:hAnsi="Century Gothic" w:cs="Arial"/>
          <w:b/>
          <w:sz w:val="22"/>
          <w:szCs w:val="22"/>
        </w:rPr>
        <w:t>),</w:t>
      </w:r>
    </w:p>
    <w:p w:rsidR="00173877" w:rsidRPr="004C37A5" w:rsidRDefault="004B18CF" w:rsidP="004C37A5">
      <w:pPr>
        <w:spacing w:before="240" w:after="120"/>
        <w:jc w:val="center"/>
        <w:rPr>
          <w:rFonts w:ascii="Century Gothic" w:hAnsi="Century Gothic" w:cs="Arial"/>
          <w:b/>
          <w:sz w:val="22"/>
          <w:szCs w:val="22"/>
          <w:u w:val="single"/>
        </w:rPr>
      </w:pPr>
      <w:r w:rsidRPr="00AD6E0A">
        <w:rPr>
          <w:rFonts w:ascii="Century Gothic" w:hAnsi="Century Gothic" w:cs="Arial"/>
          <w:b/>
          <w:sz w:val="22"/>
          <w:szCs w:val="22"/>
          <w:u w:val="single"/>
        </w:rPr>
        <w:t xml:space="preserve">DOTYCZĄCE SPEŁNIANIA </w:t>
      </w:r>
      <w:r w:rsidR="00173877" w:rsidRPr="00AD6E0A">
        <w:rPr>
          <w:rFonts w:ascii="Century Gothic" w:hAnsi="Century Gothic" w:cs="Arial"/>
          <w:b/>
          <w:sz w:val="22"/>
          <w:szCs w:val="22"/>
          <w:u w:val="single"/>
        </w:rPr>
        <w:t>WARUNKÓW UDZIAŁU W POSTĘPOWANIU</w:t>
      </w:r>
    </w:p>
    <w:p w:rsidR="004B18CF" w:rsidRPr="004C37A5" w:rsidRDefault="004B18CF" w:rsidP="004C37A5">
      <w:pPr>
        <w:spacing w:before="240"/>
        <w:ind w:firstLine="708"/>
        <w:jc w:val="both"/>
        <w:rPr>
          <w:rFonts w:ascii="Century Gothic" w:hAnsi="Century Gothic" w:cs="Arial"/>
          <w:b/>
          <w:sz w:val="20"/>
          <w:szCs w:val="20"/>
        </w:rPr>
      </w:pPr>
      <w:r w:rsidRPr="00AD6E0A">
        <w:rPr>
          <w:rFonts w:ascii="Century Gothic" w:hAnsi="Century Gothic" w:cs="Arial"/>
          <w:sz w:val="20"/>
          <w:szCs w:val="20"/>
        </w:rPr>
        <w:t>Na potrzeby postępowania o udzielenie zamówienia publicznego pn. „</w:t>
      </w:r>
      <w:r w:rsidR="004C37A5" w:rsidRPr="004C37A5">
        <w:rPr>
          <w:rFonts w:ascii="Century Gothic" w:hAnsi="Century Gothic" w:cs="Arial"/>
          <w:b/>
          <w:sz w:val="20"/>
          <w:szCs w:val="20"/>
        </w:rPr>
        <w:t>Sukcesywna dostawa środków czys</w:t>
      </w:r>
      <w:r w:rsidR="004C37A5">
        <w:rPr>
          <w:rFonts w:ascii="Century Gothic" w:hAnsi="Century Gothic" w:cs="Arial"/>
          <w:b/>
          <w:sz w:val="20"/>
          <w:szCs w:val="20"/>
        </w:rPr>
        <w:t xml:space="preserve">tości, artykułów higienicznych </w:t>
      </w:r>
      <w:r w:rsidR="004C37A5" w:rsidRPr="004C37A5">
        <w:rPr>
          <w:rFonts w:ascii="Century Gothic" w:hAnsi="Century Gothic" w:cs="Arial"/>
          <w:b/>
          <w:sz w:val="20"/>
          <w:szCs w:val="20"/>
        </w:rPr>
        <w:t>i przemysłowych  na potrzeby UKW w Bydgoszczy</w:t>
      </w:r>
      <w:r w:rsidRPr="00AD6E0A">
        <w:rPr>
          <w:rFonts w:ascii="Century Gothic" w:hAnsi="Century Gothic"/>
          <w:b/>
          <w:sz w:val="20"/>
          <w:szCs w:val="20"/>
        </w:rPr>
        <w:t xml:space="preserve">” </w:t>
      </w:r>
      <w:r w:rsidRPr="00AD6E0A">
        <w:rPr>
          <w:rFonts w:ascii="Century Gothic" w:hAnsi="Century Gothic" w:cs="Century Gothic"/>
          <w:sz w:val="20"/>
          <w:szCs w:val="20"/>
        </w:rPr>
        <w:t>oświadczam, co następuje:</w:t>
      </w:r>
    </w:p>
    <w:p w:rsidR="004B18CF" w:rsidRPr="00AD6E0A" w:rsidRDefault="004B18CF" w:rsidP="004B18CF">
      <w:pPr>
        <w:spacing w:before="240" w:after="240" w:line="360" w:lineRule="auto"/>
        <w:jc w:val="both"/>
        <w:rPr>
          <w:rFonts w:ascii="Century Gothic" w:hAnsi="Century Gothic" w:cs="Century Gothic"/>
          <w:sz w:val="20"/>
          <w:szCs w:val="20"/>
        </w:rPr>
      </w:pPr>
      <w:r w:rsidRPr="00AD6E0A">
        <w:rPr>
          <w:rFonts w:ascii="Arial" w:hAnsi="Arial" w:cs="Arial"/>
          <w:b/>
          <w:sz w:val="21"/>
          <w:szCs w:val="21"/>
        </w:rPr>
        <w:t>INFORMACJA DOTYCZĄCA WYKONAWCY:</w:t>
      </w:r>
    </w:p>
    <w:p w:rsidR="004B18CF" w:rsidRPr="00AD6E0A" w:rsidRDefault="004B18CF" w:rsidP="004B18CF">
      <w:pPr>
        <w:spacing w:before="240" w:line="360" w:lineRule="auto"/>
        <w:jc w:val="both"/>
        <w:rPr>
          <w:rFonts w:ascii="Century Gothic" w:hAnsi="Century Gothic" w:cs="Arial"/>
          <w:sz w:val="20"/>
          <w:szCs w:val="20"/>
        </w:rPr>
      </w:pPr>
      <w:r w:rsidRPr="00AD6E0A">
        <w:rPr>
          <w:rFonts w:ascii="Century Gothic" w:hAnsi="Century Gothic" w:cs="Arial"/>
          <w:sz w:val="20"/>
          <w:szCs w:val="20"/>
        </w:rPr>
        <w:t>Oświadczam, że spełniam warunki udziału w postępowaniu określone przez Zamawiającego w .......................................................................................................................................................</w:t>
      </w:r>
    </w:p>
    <w:p w:rsidR="004B18CF" w:rsidRPr="00AD6E0A" w:rsidRDefault="004B18CF" w:rsidP="004B18CF">
      <w:pPr>
        <w:spacing w:line="360" w:lineRule="auto"/>
        <w:jc w:val="center"/>
        <w:rPr>
          <w:rFonts w:ascii="Century Gothic" w:hAnsi="Century Gothic" w:cs="Arial"/>
          <w:sz w:val="16"/>
          <w:szCs w:val="16"/>
        </w:rPr>
      </w:pPr>
      <w:r w:rsidRPr="00AD6E0A">
        <w:rPr>
          <w:rFonts w:ascii="Century Gothic" w:hAnsi="Century Gothic" w:cs="Arial"/>
          <w:i/>
          <w:sz w:val="16"/>
          <w:szCs w:val="16"/>
        </w:rPr>
        <w:t>(wskazać dokument i właściwą jednostkę redakcyjną dokumentu, w której określono warunki udziału w postępowaniu)</w:t>
      </w:r>
      <w:r w:rsidRPr="00AD6E0A">
        <w:rPr>
          <w:rFonts w:ascii="Century Gothic" w:hAnsi="Century Gothic" w:cs="Arial"/>
          <w:sz w:val="16"/>
          <w:szCs w:val="16"/>
        </w:rPr>
        <w:t>.</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_______________</w:t>
      </w:r>
      <w:r w:rsidR="00005D52">
        <w:rPr>
          <w:rFonts w:ascii="Century Gothic" w:hAnsi="Century Gothic" w:cs="Times New Roman"/>
          <w:szCs w:val="22"/>
        </w:rPr>
        <w:t>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051714" w:rsidRPr="00051714" w:rsidRDefault="00173877" w:rsidP="00051714">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005D52" w:rsidRDefault="00005D52" w:rsidP="004B18CF">
      <w:pPr>
        <w:spacing w:after="240"/>
        <w:ind w:left="-180" w:firstLine="180"/>
        <w:jc w:val="both"/>
        <w:rPr>
          <w:rFonts w:ascii="Arial" w:hAnsi="Arial" w:cs="Arial"/>
          <w:b/>
          <w:sz w:val="21"/>
          <w:szCs w:val="21"/>
        </w:rPr>
      </w:pPr>
    </w:p>
    <w:p w:rsidR="004B18CF" w:rsidRPr="00AD6E0A" w:rsidRDefault="004B18CF" w:rsidP="004B18CF">
      <w:pPr>
        <w:spacing w:after="240"/>
        <w:ind w:left="-180" w:firstLine="180"/>
        <w:jc w:val="both"/>
        <w:rPr>
          <w:rFonts w:ascii="Arial" w:hAnsi="Arial" w:cs="Arial"/>
          <w:sz w:val="21"/>
          <w:szCs w:val="21"/>
        </w:rPr>
      </w:pPr>
      <w:r w:rsidRPr="00AD6E0A">
        <w:rPr>
          <w:rFonts w:ascii="Arial" w:hAnsi="Arial" w:cs="Arial"/>
          <w:b/>
          <w:sz w:val="21"/>
          <w:szCs w:val="21"/>
        </w:rPr>
        <w:t>INFORMACJA W ZWIĄZKU Z POLEGANIEM NA ZASOBACH INNYCH PODMIOTÓW</w:t>
      </w:r>
      <w:r w:rsidR="00FF18A7">
        <w:rPr>
          <w:rFonts w:ascii="Arial" w:hAnsi="Arial" w:cs="Arial"/>
          <w:sz w:val="21"/>
          <w:szCs w:val="21"/>
        </w:rPr>
        <w:t>:</w:t>
      </w:r>
    </w:p>
    <w:p w:rsidR="004B18CF" w:rsidRPr="00AD6E0A" w:rsidRDefault="004B18CF" w:rsidP="004B18CF">
      <w:pPr>
        <w:spacing w:after="240"/>
        <w:ind w:left="-180" w:firstLine="180"/>
        <w:jc w:val="both"/>
        <w:rPr>
          <w:rFonts w:ascii="Arial" w:hAnsi="Arial" w:cs="Arial"/>
          <w:i/>
          <w:sz w:val="16"/>
          <w:szCs w:val="16"/>
        </w:rPr>
      </w:pPr>
    </w:p>
    <w:p w:rsidR="004B18CF" w:rsidRPr="00AD6E0A" w:rsidRDefault="004B18CF" w:rsidP="004B18CF">
      <w:pPr>
        <w:spacing w:line="360" w:lineRule="auto"/>
        <w:jc w:val="both"/>
        <w:rPr>
          <w:rFonts w:ascii="Arial" w:hAnsi="Arial" w:cs="Arial"/>
          <w:sz w:val="21"/>
          <w:szCs w:val="21"/>
        </w:rPr>
      </w:pPr>
      <w:r w:rsidRPr="00AD6E0A">
        <w:rPr>
          <w:rFonts w:ascii="Century Gothic" w:hAnsi="Century Gothic" w:cs="Arial"/>
          <w:sz w:val="20"/>
          <w:szCs w:val="20"/>
        </w:rPr>
        <w:tab/>
        <w:t>Oświadczam, że w celu wykazania spełniania warunków udziału w postępowaniu, określonych przez zamawiającego w</w:t>
      </w:r>
      <w:r w:rsidRPr="00AD6E0A">
        <w:rPr>
          <w:rFonts w:ascii="Arial" w:hAnsi="Arial" w:cs="Arial"/>
          <w:sz w:val="21"/>
          <w:szCs w:val="21"/>
        </w:rPr>
        <w:t xml:space="preserve"> ..................................................................................</w:t>
      </w:r>
    </w:p>
    <w:p w:rsidR="004B18CF" w:rsidRPr="00AD6E0A" w:rsidRDefault="004B18CF" w:rsidP="004B18CF">
      <w:pPr>
        <w:spacing w:line="360" w:lineRule="auto"/>
        <w:jc w:val="both"/>
        <w:rPr>
          <w:rFonts w:ascii="Arial" w:hAnsi="Arial" w:cs="Arial"/>
          <w:sz w:val="21"/>
          <w:szCs w:val="21"/>
        </w:rPr>
      </w:pPr>
      <w:r w:rsidRPr="00AD6E0A">
        <w:rPr>
          <w:rFonts w:ascii="Arial" w:hAnsi="Arial" w:cs="Arial"/>
          <w:sz w:val="21"/>
          <w:szCs w:val="21"/>
        </w:rPr>
        <w:lastRenderedPageBreak/>
        <w:t xml:space="preserve"> </w:t>
      </w:r>
      <w:r w:rsidRPr="00AD6E0A">
        <w:rPr>
          <w:rFonts w:ascii="Arial" w:hAnsi="Arial" w:cs="Arial"/>
          <w:i/>
          <w:sz w:val="16"/>
          <w:szCs w:val="16"/>
        </w:rPr>
        <w:t>(wskazać dokument i właściwą jednostkę redakcyjną dokumentu, w której określono warunki udziału w postępowaniu),</w:t>
      </w:r>
      <w:r w:rsidRPr="00AD6E0A">
        <w:rPr>
          <w:rFonts w:ascii="Arial" w:hAnsi="Arial" w:cs="Arial"/>
          <w:sz w:val="21"/>
          <w:szCs w:val="21"/>
        </w:rPr>
        <w:t xml:space="preserve"> </w:t>
      </w:r>
      <w:r w:rsidRPr="00AD6E0A">
        <w:rPr>
          <w:rFonts w:ascii="Century Gothic" w:hAnsi="Century Gothic" w:cs="Arial"/>
          <w:sz w:val="20"/>
          <w:szCs w:val="20"/>
        </w:rPr>
        <w:t>polegam na zasobach następującego/</w:t>
      </w:r>
      <w:proofErr w:type="spellStart"/>
      <w:r w:rsidRPr="00AD6E0A">
        <w:rPr>
          <w:rFonts w:ascii="Century Gothic" w:hAnsi="Century Gothic" w:cs="Arial"/>
          <w:sz w:val="20"/>
          <w:szCs w:val="20"/>
        </w:rPr>
        <w:t>ych</w:t>
      </w:r>
      <w:proofErr w:type="spellEnd"/>
      <w:r w:rsidRPr="00AD6E0A">
        <w:rPr>
          <w:rFonts w:ascii="Century Gothic" w:hAnsi="Century Gothic" w:cs="Arial"/>
          <w:sz w:val="20"/>
          <w:szCs w:val="20"/>
        </w:rPr>
        <w:t xml:space="preserve"> podmiotu/ów</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both"/>
        <w:rPr>
          <w:rFonts w:ascii="Arial" w:hAnsi="Arial" w:cs="Arial"/>
          <w:sz w:val="21"/>
          <w:szCs w:val="21"/>
        </w:rPr>
      </w:pPr>
      <w:r w:rsidRPr="00AD6E0A">
        <w:rPr>
          <w:rFonts w:ascii="Century Gothic" w:hAnsi="Century Gothic" w:cs="Arial"/>
          <w:sz w:val="20"/>
          <w:szCs w:val="20"/>
        </w:rPr>
        <w:t>w następującym zakresie</w:t>
      </w:r>
      <w:r w:rsidRPr="00AD6E0A">
        <w:rPr>
          <w:rFonts w:ascii="Arial" w:hAnsi="Arial" w:cs="Arial"/>
          <w:sz w:val="21"/>
          <w:szCs w:val="21"/>
        </w:rPr>
        <w:t>: .............................................................................................................</w:t>
      </w:r>
    </w:p>
    <w:p w:rsidR="004B18CF" w:rsidRPr="00AD6E0A" w:rsidRDefault="004B18CF" w:rsidP="004B18CF">
      <w:pPr>
        <w:jc w:val="both"/>
        <w:rPr>
          <w:rFonts w:ascii="Arial" w:hAnsi="Arial" w:cs="Arial"/>
          <w:sz w:val="21"/>
          <w:szCs w:val="21"/>
        </w:rPr>
      </w:pPr>
      <w:r w:rsidRPr="00AD6E0A">
        <w:rPr>
          <w:rFonts w:ascii="Arial" w:hAnsi="Arial" w:cs="Arial"/>
          <w:sz w:val="21"/>
          <w:szCs w:val="21"/>
        </w:rPr>
        <w:t>.........................................................................................................................................................</w:t>
      </w:r>
    </w:p>
    <w:p w:rsidR="004B18CF" w:rsidRPr="00AD6E0A" w:rsidRDefault="004B18CF" w:rsidP="004B18CF">
      <w:pPr>
        <w:jc w:val="center"/>
        <w:rPr>
          <w:rFonts w:ascii="Arial" w:hAnsi="Arial" w:cs="Arial"/>
          <w:i/>
          <w:sz w:val="16"/>
          <w:szCs w:val="16"/>
        </w:rPr>
      </w:pPr>
      <w:r w:rsidRPr="00AD6E0A">
        <w:rPr>
          <w:rFonts w:ascii="Arial" w:hAnsi="Arial" w:cs="Arial"/>
          <w:i/>
          <w:sz w:val="16"/>
          <w:szCs w:val="16"/>
        </w:rPr>
        <w:t>(wskazać podmiot i określić odpowiedni zakres dla wskazanego podmiotu).</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4B18CF" w:rsidRPr="00AD6E0A" w:rsidRDefault="004B18CF" w:rsidP="004B18CF">
      <w:pPr>
        <w:spacing w:after="240"/>
        <w:jc w:val="center"/>
        <w:rPr>
          <w:rFonts w:ascii="Arial" w:hAnsi="Arial" w:cs="Arial"/>
          <w:i/>
          <w:sz w:val="16"/>
          <w:szCs w:val="16"/>
        </w:rPr>
      </w:pPr>
      <w:r w:rsidRPr="00AD6E0A">
        <w:rPr>
          <w:rFonts w:ascii="Arial" w:hAnsi="Arial" w:cs="Arial"/>
          <w:b/>
          <w:sz w:val="21"/>
          <w:szCs w:val="21"/>
        </w:rPr>
        <w:t>OŚWIADCZENIE DOTYCZĄCE PODANYCH INFORMACJI:</w:t>
      </w:r>
    </w:p>
    <w:p w:rsidR="004B18CF" w:rsidRPr="00AD6E0A" w:rsidRDefault="004B18CF" w:rsidP="004B18CF">
      <w:pPr>
        <w:spacing w:before="240" w:after="240" w:line="360" w:lineRule="auto"/>
        <w:jc w:val="both"/>
        <w:rPr>
          <w:rFonts w:ascii="Century Gothic" w:hAnsi="Century Gothic" w:cs="Arial"/>
          <w:sz w:val="20"/>
          <w:szCs w:val="20"/>
        </w:rPr>
      </w:pPr>
      <w:r w:rsidRPr="00AD6E0A">
        <w:rPr>
          <w:rFonts w:ascii="Arial" w:hAnsi="Arial" w:cs="Arial"/>
          <w:sz w:val="21"/>
          <w:szCs w:val="21"/>
        </w:rPr>
        <w:tab/>
      </w:r>
      <w:r w:rsidRPr="00AD6E0A">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spacing w:line="360" w:lineRule="auto"/>
        <w:rPr>
          <w:rFonts w:ascii="Century Gothic" w:hAnsi="Century Gothic" w:cs="Arial"/>
          <w:sz w:val="20"/>
          <w:szCs w:val="20"/>
        </w:rPr>
      </w:pPr>
    </w:p>
    <w:p w:rsidR="00173877" w:rsidRPr="00AD6E0A" w:rsidRDefault="00173877" w:rsidP="00173877">
      <w:pPr>
        <w:pStyle w:val="Zwykytekst1"/>
        <w:tabs>
          <w:tab w:val="left" w:pos="5670"/>
        </w:tabs>
        <w:spacing w:line="276" w:lineRule="auto"/>
        <w:ind w:right="-1"/>
        <w:jc w:val="both"/>
        <w:rPr>
          <w:rFonts w:ascii="Century Gothic" w:hAnsi="Century Gothic" w:cs="Times New Roman"/>
          <w:szCs w:val="22"/>
        </w:rPr>
      </w:pPr>
      <w:r w:rsidRPr="00AD6E0A">
        <w:rPr>
          <w:rFonts w:ascii="Century Gothic" w:hAnsi="Century Gothic" w:cs="Times New Roman"/>
          <w:szCs w:val="22"/>
        </w:rPr>
        <w:t>__</w:t>
      </w:r>
      <w:r w:rsidR="00005D52">
        <w:rPr>
          <w:rFonts w:ascii="Century Gothic" w:hAnsi="Century Gothic" w:cs="Times New Roman"/>
          <w:szCs w:val="22"/>
        </w:rPr>
        <w:t>________________ dnia __ __ 2020</w:t>
      </w:r>
      <w:r w:rsidRPr="00AD6E0A">
        <w:rPr>
          <w:rFonts w:ascii="Century Gothic" w:hAnsi="Century Gothic" w:cs="Times New Roman"/>
          <w:szCs w:val="22"/>
        </w:rPr>
        <w:t xml:space="preserve"> roku</w:t>
      </w:r>
      <w:r w:rsidRPr="00AD6E0A">
        <w:rPr>
          <w:rFonts w:ascii="Century Gothic" w:hAnsi="Century Gothic" w:cs="Times New Roman"/>
          <w:szCs w:val="22"/>
        </w:rPr>
        <w:tab/>
      </w:r>
      <w:r w:rsidRPr="00AD6E0A">
        <w:rPr>
          <w:rFonts w:ascii="Calibri" w:hAnsi="Calibri" w:cs="Times New Roman"/>
          <w:i/>
          <w:szCs w:val="22"/>
        </w:rPr>
        <w:t>________________________________</w:t>
      </w:r>
    </w:p>
    <w:p w:rsidR="00173877" w:rsidRPr="00AD6E0A" w:rsidRDefault="00173877" w:rsidP="00173877">
      <w:pPr>
        <w:pStyle w:val="Zwykytekst1"/>
        <w:spacing w:line="276" w:lineRule="auto"/>
        <w:ind w:left="1704" w:right="-1" w:firstLine="5100"/>
        <w:rPr>
          <w:rFonts w:ascii="Century Gothic" w:hAnsi="Century Gothic" w:cs="Times New Roman"/>
          <w:i/>
          <w:sz w:val="18"/>
          <w:szCs w:val="22"/>
        </w:rPr>
      </w:pPr>
      <w:r w:rsidRPr="00AD6E0A">
        <w:rPr>
          <w:rFonts w:ascii="Century Gothic" w:hAnsi="Century Gothic" w:cs="Times New Roman"/>
          <w:i/>
          <w:sz w:val="18"/>
          <w:szCs w:val="22"/>
        </w:rPr>
        <w:t>(podpis)</w:t>
      </w: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173877" w:rsidRPr="00AD6E0A" w:rsidRDefault="00173877" w:rsidP="00173877">
      <w:pPr>
        <w:jc w:val="both"/>
        <w:rPr>
          <w:rFonts w:ascii="Century Gothic" w:hAnsi="Century Gothic" w:cs="Arial"/>
          <w:sz w:val="20"/>
          <w:szCs w:val="20"/>
        </w:rPr>
      </w:pPr>
    </w:p>
    <w:p w:rsidR="002838DC" w:rsidRPr="00AD6E0A" w:rsidRDefault="002838DC"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Default="00173877"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2E4549" w:rsidRDefault="002E4549" w:rsidP="002838DC">
      <w:pPr>
        <w:jc w:val="both"/>
        <w:rPr>
          <w:rFonts w:ascii="Century Gothic" w:hAnsi="Century Gothic"/>
          <w:sz w:val="20"/>
          <w:szCs w:val="20"/>
        </w:rPr>
      </w:pPr>
    </w:p>
    <w:p w:rsidR="00051714" w:rsidRPr="00AD6E0A" w:rsidRDefault="00051714"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173877" w:rsidRPr="00AD6E0A" w:rsidRDefault="00173877"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DF76D2" w:rsidRDefault="00DF76D2" w:rsidP="00DF76D2">
      <w:pPr>
        <w:jc w:val="both"/>
      </w:pPr>
    </w:p>
    <w:p w:rsidR="00DF76D2" w:rsidRDefault="00DF76D2" w:rsidP="00DF76D2">
      <w:pPr>
        <w:jc w:val="both"/>
      </w:pPr>
    </w:p>
    <w:p w:rsidR="002838DC" w:rsidRPr="00AD6E0A" w:rsidRDefault="002838DC" w:rsidP="002838DC">
      <w:pPr>
        <w:jc w:val="both"/>
        <w:rPr>
          <w:rFonts w:ascii="Century Gothic" w:hAnsi="Century Gothic"/>
          <w:sz w:val="20"/>
          <w:szCs w:val="20"/>
        </w:rPr>
      </w:pPr>
    </w:p>
    <w:p w:rsidR="002838DC" w:rsidRPr="00AD6E0A" w:rsidRDefault="002838DC" w:rsidP="002838DC">
      <w:pPr>
        <w:jc w:val="both"/>
        <w:rPr>
          <w:rFonts w:ascii="Century Gothic" w:hAnsi="Century Gothic"/>
          <w:sz w:val="20"/>
          <w:szCs w:val="20"/>
        </w:rPr>
      </w:pPr>
    </w:p>
    <w:p w:rsidR="00DF76D2" w:rsidRDefault="00DF76D2" w:rsidP="00997495">
      <w:pPr>
        <w:tabs>
          <w:tab w:val="right" w:pos="9355"/>
        </w:tabs>
        <w:jc w:val="both"/>
        <w:rPr>
          <w:rFonts w:ascii="Century Gothic" w:hAnsi="Century Gothic"/>
          <w:b/>
          <w:sz w:val="20"/>
          <w:szCs w:val="22"/>
        </w:rPr>
      </w:pPr>
    </w:p>
    <w:p w:rsidR="00B17F00" w:rsidRDefault="00B17F00" w:rsidP="00DF76D2">
      <w:pPr>
        <w:tabs>
          <w:tab w:val="right" w:pos="9070"/>
        </w:tabs>
        <w:jc w:val="both"/>
        <w:rPr>
          <w:rFonts w:ascii="Century Gothic" w:hAnsi="Century Gothic"/>
          <w:b/>
          <w:sz w:val="20"/>
          <w:szCs w:val="22"/>
        </w:rPr>
      </w:pPr>
    </w:p>
    <w:p w:rsidR="00B17F00" w:rsidRDefault="00B17F00" w:rsidP="00DF76D2">
      <w:pPr>
        <w:tabs>
          <w:tab w:val="right" w:pos="9070"/>
        </w:tabs>
        <w:jc w:val="both"/>
        <w:rPr>
          <w:rFonts w:ascii="Century Gothic" w:hAnsi="Century Gothic"/>
          <w:b/>
          <w:sz w:val="20"/>
          <w:szCs w:val="22"/>
        </w:rPr>
      </w:pPr>
    </w:p>
    <w:p w:rsidR="008938C4" w:rsidRPr="00A67FC1" w:rsidRDefault="008938C4" w:rsidP="008938C4">
      <w:pPr>
        <w:tabs>
          <w:tab w:val="right" w:pos="9355"/>
        </w:tabs>
        <w:jc w:val="both"/>
        <w:rPr>
          <w:rFonts w:ascii="Century Gothic" w:hAnsi="Century Gothic"/>
        </w:rPr>
      </w:pPr>
      <w:r w:rsidRPr="00A67FC1">
        <w:rPr>
          <w:rFonts w:ascii="Century Gothic" w:hAnsi="Century Gothic"/>
          <w:b/>
          <w:sz w:val="20"/>
          <w:szCs w:val="22"/>
        </w:rPr>
        <w:lastRenderedPageBreak/>
        <w:t>Numer sprawy: UKW/DZP-281-D-</w:t>
      </w:r>
      <w:r w:rsidR="00FE25A0">
        <w:rPr>
          <w:rFonts w:ascii="Century Gothic" w:hAnsi="Century Gothic"/>
          <w:b/>
          <w:sz w:val="20"/>
          <w:szCs w:val="22"/>
        </w:rPr>
        <w:t>42</w:t>
      </w:r>
      <w:r w:rsidR="00FD2BD1">
        <w:rPr>
          <w:rFonts w:ascii="Century Gothic" w:hAnsi="Century Gothic"/>
          <w:b/>
          <w:sz w:val="20"/>
          <w:szCs w:val="22"/>
        </w:rPr>
        <w:t>/</w:t>
      </w:r>
      <w:r w:rsidR="00FE25A0">
        <w:rPr>
          <w:rFonts w:ascii="Century Gothic" w:hAnsi="Century Gothic"/>
          <w:b/>
          <w:sz w:val="20"/>
          <w:szCs w:val="22"/>
        </w:rPr>
        <w:t>2020</w:t>
      </w:r>
      <w:r w:rsidRPr="00A67FC1">
        <w:rPr>
          <w:rFonts w:ascii="Century Gothic" w:hAnsi="Century Gothic"/>
          <w:b/>
          <w:sz w:val="20"/>
          <w:szCs w:val="22"/>
        </w:rPr>
        <w:tab/>
        <w:t xml:space="preserve">Załącznik nr </w:t>
      </w:r>
      <w:r w:rsidR="006F2FAE">
        <w:rPr>
          <w:rFonts w:ascii="Century Gothic" w:hAnsi="Century Gothic"/>
          <w:b/>
          <w:sz w:val="20"/>
          <w:szCs w:val="22"/>
        </w:rPr>
        <w:t>5</w:t>
      </w:r>
    </w:p>
    <w:p w:rsidR="008938C4" w:rsidRPr="00A67FC1" w:rsidRDefault="00095FA1" w:rsidP="008938C4">
      <w:pPr>
        <w:suppressAutoHyphens w:val="0"/>
        <w:spacing w:line="360" w:lineRule="auto"/>
        <w:ind w:left="720"/>
        <w:jc w:val="center"/>
        <w:rPr>
          <w:rFonts w:ascii="Century Gothic" w:hAnsi="Century Gothic"/>
          <w:b/>
          <w:sz w:val="20"/>
          <w:szCs w:val="22"/>
          <w:lang w:eastAsia="pl-PL"/>
        </w:rPr>
      </w:pPr>
      <w:r>
        <w:rPr>
          <w:rFonts w:ascii="Century Gothic" w:hAnsi="Century Gothic"/>
          <w:b/>
          <w:noProof/>
          <w:sz w:val="20"/>
          <w:szCs w:val="22"/>
          <w:lang w:eastAsia="pl-PL"/>
        </w:rPr>
        <w:pict>
          <v:shapetype id="_x0000_t202" coordsize="21600,21600" o:spt="202" path="m,l,21600r21600,l21600,xe">
            <v:stroke joinstyle="miter"/>
            <v:path gradientshapeok="t" o:connecttype="rect"/>
          </v:shapetype>
          <v:shape id="Text Box 15" o:spid="_x0000_s1077" type="#_x0000_t202" style="position:absolute;left:0;text-align:left;margin-left:162pt;margin-top:18.55pt;width:304.5pt;height:66.55pt;z-index:251656704;visibility:visible;mso-wrap-distance-left:9.05pt;mso-wrap-distance-right:9.05pt" wrapcoords="-51 -243 -51 21600 21651 21600 21651 -243 -51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" fillcolor="silver" strokeweight=".5pt">
            <v:textbox style="mso-next-textbox:#Text Box 15" inset="7.45pt,3.85pt,7.45pt,3.85pt">
              <w:txbxContent>
                <w:p w:rsidR="00A13D1E" w:rsidRDefault="00A13D1E" w:rsidP="008938C4">
                  <w:pPr>
                    <w:ind w:right="-177"/>
                    <w:jc w:val="center"/>
                    <w:rPr>
                      <w:rFonts w:ascii="Verdana" w:hAnsi="Verdana"/>
                      <w:b/>
                    </w:rPr>
                  </w:pPr>
                </w:p>
                <w:p w:rsidR="00A13D1E" w:rsidRPr="00D166FD" w:rsidRDefault="00A13D1E" w:rsidP="008938C4">
                  <w:pPr>
                    <w:ind w:right="-177"/>
                    <w:jc w:val="center"/>
                    <w:rPr>
                      <w:rFonts w:ascii="Calibri" w:hAnsi="Calibri"/>
                      <w:b/>
                      <w:sz w:val="36"/>
                      <w:szCs w:val="28"/>
                    </w:rPr>
                  </w:pPr>
                  <w:r w:rsidRPr="00D166FD">
                    <w:rPr>
                      <w:rFonts w:ascii="Calibri" w:hAnsi="Calibri"/>
                      <w:b/>
                      <w:sz w:val="36"/>
                      <w:szCs w:val="28"/>
                    </w:rPr>
                    <w:t xml:space="preserve">INFORMACJA </w:t>
                  </w:r>
                </w:p>
                <w:p w:rsidR="00A13D1E" w:rsidRPr="00D166FD" w:rsidRDefault="00A13D1E" w:rsidP="008938C4">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w:r>
    </w:p>
    <w:p w:rsidR="008938C4" w:rsidRPr="00DF76D2" w:rsidRDefault="004E0A80" w:rsidP="00DF76D2">
      <w:pPr>
        <w:suppressAutoHyphens w:val="0"/>
        <w:spacing w:line="360" w:lineRule="auto"/>
        <w:jc w:val="both"/>
        <w:rPr>
          <w:rFonts w:ascii="Century Gothic" w:hAnsi="Century Gothic"/>
          <w:i/>
          <w:sz w:val="16"/>
          <w:szCs w:val="16"/>
          <w:lang w:eastAsia="pl-PL"/>
        </w:rPr>
      </w:pPr>
      <w:r w:rsidRPr="004E0A80">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4E0A80">
        <w:rPr>
          <w:rFonts w:ascii="Century Gothic" w:hAnsi="Century Gothic"/>
          <w:i/>
          <w:sz w:val="16"/>
          <w:szCs w:val="16"/>
          <w:lang w:eastAsia="pl-PL"/>
        </w:rPr>
        <w:t>Pzp</w:t>
      </w:r>
      <w:proofErr w:type="spellEnd"/>
      <w:r w:rsidRPr="004E0A80">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w:t>
      </w:r>
      <w:proofErr w:type="spellStart"/>
      <w:r w:rsidRPr="004E0A80">
        <w:rPr>
          <w:rFonts w:ascii="Century Gothic" w:hAnsi="Century Gothic"/>
          <w:i/>
          <w:sz w:val="16"/>
          <w:szCs w:val="16"/>
          <w:lang w:eastAsia="pl-PL"/>
        </w:rPr>
        <w:t>pkt</w:t>
      </w:r>
      <w:proofErr w:type="spellEnd"/>
      <w:r w:rsidRPr="004E0A80">
        <w:rPr>
          <w:rFonts w:ascii="Century Gothic" w:hAnsi="Century Gothic"/>
          <w:i/>
          <w:sz w:val="16"/>
          <w:szCs w:val="16"/>
          <w:lang w:eastAsia="pl-PL"/>
        </w:rPr>
        <w:t xml:space="preserve"> 23 ustawy </w:t>
      </w:r>
      <w:proofErr w:type="spellStart"/>
      <w:r w:rsidRPr="004E0A80">
        <w:rPr>
          <w:rFonts w:ascii="Century Gothic" w:hAnsi="Century Gothic"/>
          <w:i/>
          <w:sz w:val="16"/>
          <w:szCs w:val="16"/>
          <w:lang w:eastAsia="pl-PL"/>
        </w:rPr>
        <w:t>Pzp</w:t>
      </w:r>
      <w:proofErr w:type="spellEnd"/>
      <w:r w:rsidRPr="004E0A80">
        <w:rPr>
          <w:rFonts w:ascii="Century Gothic" w:hAnsi="Century Gothic"/>
          <w:i/>
          <w:sz w:val="16"/>
          <w:szCs w:val="16"/>
          <w:lang w:eastAsia="pl-PL"/>
        </w:rPr>
        <w:t>.</w:t>
      </w:r>
      <w:r>
        <w:rPr>
          <w:rFonts w:ascii="Century Gothic" w:hAnsi="Century Gothic"/>
          <w:i/>
          <w:sz w:val="16"/>
          <w:szCs w:val="16"/>
          <w:lang w:eastAsia="pl-PL"/>
        </w:rPr>
        <w:t>)</w:t>
      </w:r>
      <w:r w:rsidRPr="004E0A80">
        <w:rPr>
          <w:rFonts w:ascii="Century Gothic" w:hAnsi="Century Gothic"/>
          <w:i/>
          <w:sz w:val="16"/>
          <w:szCs w:val="16"/>
          <w:lang w:eastAsia="pl-PL"/>
        </w:rPr>
        <w:t xml:space="preserve"> </w:t>
      </w:r>
      <w:r w:rsidR="00095FA1">
        <w:rPr>
          <w:rFonts w:ascii="Century Gothic" w:hAnsi="Century Gothic"/>
          <w:i/>
          <w:noProof/>
          <w:sz w:val="16"/>
          <w:szCs w:val="16"/>
          <w:lang w:eastAsia="pl-PL"/>
        </w:rPr>
        <w:pict>
          <v:shape id="Text Box 16" o:spid="_x0000_s1076" type="#_x0000_t202" style="position:absolute;left:0;text-align:left;margin-left:0;margin-top:.15pt;width:163.75pt;height:66.55pt;z-index:251655680;visibility:visible;mso-wrap-distance-left:9.05pt;mso-wrap-distance-right:9.05pt;mso-position-horizontal-relative:text;mso-position-vertical-relative:text" wrapcoords="-99 -243 -99 21600 21699 21600 21699 -243 -99 -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" strokeweight=".5pt">
            <v:textbox style="mso-next-textbox:#Text Box 16" inset="7.45pt,3.85pt,7.45pt,3.85pt">
              <w:txbxContent>
                <w:p w:rsidR="00A13D1E" w:rsidRDefault="00A13D1E" w:rsidP="008938C4">
                  <w:pPr>
                    <w:jc w:val="center"/>
                    <w:rPr>
                      <w:i/>
                      <w:sz w:val="18"/>
                    </w:rPr>
                  </w:pPr>
                </w:p>
                <w:p w:rsidR="00A13D1E" w:rsidRDefault="00A13D1E" w:rsidP="008938C4">
                  <w:pPr>
                    <w:jc w:val="center"/>
                    <w:rPr>
                      <w:i/>
                      <w:sz w:val="18"/>
                    </w:rPr>
                  </w:pPr>
                </w:p>
                <w:p w:rsidR="00A13D1E" w:rsidRDefault="00A13D1E" w:rsidP="008938C4">
                  <w:pPr>
                    <w:jc w:val="center"/>
                    <w:rPr>
                      <w:i/>
                      <w:sz w:val="18"/>
                    </w:rPr>
                  </w:pPr>
                </w:p>
                <w:p w:rsidR="00A13D1E" w:rsidRDefault="00A13D1E" w:rsidP="008938C4">
                  <w:pPr>
                    <w:jc w:val="center"/>
                    <w:rPr>
                      <w:rFonts w:ascii="Verdana" w:hAnsi="Verdana"/>
                      <w:i/>
                      <w:sz w:val="16"/>
                      <w:szCs w:val="16"/>
                    </w:rPr>
                  </w:pPr>
                </w:p>
                <w:p w:rsidR="00A13D1E" w:rsidRPr="00D166FD" w:rsidRDefault="00A13D1E" w:rsidP="008938C4">
                  <w:pPr>
                    <w:jc w:val="center"/>
                    <w:rPr>
                      <w:rFonts w:ascii="Calibri" w:hAnsi="Calibri"/>
                      <w:i/>
                      <w:sz w:val="20"/>
                      <w:szCs w:val="14"/>
                    </w:rPr>
                  </w:pPr>
                  <w:r w:rsidRPr="00D166FD">
                    <w:rPr>
                      <w:rFonts w:ascii="Calibri" w:hAnsi="Calibri"/>
                      <w:i/>
                      <w:sz w:val="20"/>
                      <w:szCs w:val="14"/>
                    </w:rPr>
                    <w:t>(nazwa Wykonawcy)</w:t>
                  </w:r>
                </w:p>
              </w:txbxContent>
            </v:textbox>
            <w10:wrap type="tight"/>
          </v:shape>
        </w:pict>
      </w:r>
    </w:p>
    <w:p w:rsidR="008938C4" w:rsidRPr="00A67FC1" w:rsidRDefault="00107C44" w:rsidP="008938C4">
      <w:pPr>
        <w:spacing w:before="120"/>
        <w:jc w:val="both"/>
        <w:rPr>
          <w:rFonts w:ascii="Century Gothic" w:hAnsi="Century Gothic" w:cs="Courier New"/>
          <w:sz w:val="20"/>
          <w:szCs w:val="22"/>
        </w:rPr>
      </w:pPr>
      <w:r>
        <w:rPr>
          <w:rFonts w:ascii="Century Gothic" w:hAnsi="Century Gothic" w:cs="Courier New"/>
          <w:sz w:val="20"/>
          <w:szCs w:val="22"/>
        </w:rPr>
        <w:t>W związku ze złożeniem oferty</w:t>
      </w:r>
      <w:r w:rsidR="008938C4" w:rsidRPr="00A67FC1">
        <w:rPr>
          <w:rFonts w:ascii="Century Gothic" w:hAnsi="Century Gothic" w:cs="Courier New"/>
          <w:sz w:val="20"/>
          <w:szCs w:val="22"/>
        </w:rPr>
        <w:t xml:space="preserve"> w przetargu nieograniczonym pod nazwą:</w:t>
      </w:r>
    </w:p>
    <w:p w:rsidR="004C37A5" w:rsidRPr="004C37A5" w:rsidRDefault="008938C4" w:rsidP="004C37A5">
      <w:pPr>
        <w:spacing w:before="120"/>
        <w:jc w:val="center"/>
        <w:rPr>
          <w:rFonts w:ascii="Century Gothic" w:hAnsi="Century Gothic" w:cs="Arial"/>
          <w:b/>
          <w:sz w:val="20"/>
          <w:szCs w:val="20"/>
        </w:rPr>
      </w:pPr>
      <w:r w:rsidRPr="00A67FC1">
        <w:rPr>
          <w:rFonts w:ascii="Century Gothic" w:hAnsi="Century Gothic"/>
          <w:b/>
          <w:bCs/>
          <w:sz w:val="20"/>
          <w:szCs w:val="20"/>
        </w:rPr>
        <w:t>„</w:t>
      </w:r>
      <w:r w:rsidR="004C37A5" w:rsidRPr="004C37A5">
        <w:rPr>
          <w:rFonts w:ascii="Century Gothic" w:hAnsi="Century Gothic" w:cs="Arial"/>
          <w:b/>
          <w:sz w:val="20"/>
          <w:szCs w:val="20"/>
        </w:rPr>
        <w:t xml:space="preserve">Sukcesywna dostawa środków czystości, artykułów higienicznych </w:t>
      </w:r>
    </w:p>
    <w:p w:rsidR="008938C4" w:rsidRPr="00A67FC1" w:rsidRDefault="004C37A5" w:rsidP="004C37A5">
      <w:pPr>
        <w:spacing w:before="120"/>
        <w:jc w:val="center"/>
        <w:rPr>
          <w:rFonts w:ascii="Century Gothic" w:hAnsi="Century Gothic" w:cs="Courier New"/>
          <w:sz w:val="20"/>
          <w:szCs w:val="22"/>
        </w:rPr>
      </w:pPr>
      <w:r w:rsidRPr="004C37A5">
        <w:rPr>
          <w:rFonts w:ascii="Century Gothic" w:hAnsi="Century Gothic" w:cs="Arial"/>
          <w:b/>
          <w:sz w:val="20"/>
          <w:szCs w:val="20"/>
        </w:rPr>
        <w:t>i przemysłowych  na potrzeby UKW w Bydgoszczy</w:t>
      </w:r>
      <w:r w:rsidR="008938C4" w:rsidRPr="00A67FC1">
        <w:rPr>
          <w:rFonts w:ascii="Century Gothic" w:hAnsi="Century Gothic"/>
          <w:b/>
          <w:bCs/>
          <w:sz w:val="20"/>
          <w:szCs w:val="20"/>
        </w:rPr>
        <w:t>”</w:t>
      </w:r>
    </w:p>
    <w:p w:rsidR="008938C4" w:rsidRPr="00A67FC1" w:rsidRDefault="008938C4" w:rsidP="008938C4">
      <w:pPr>
        <w:ind w:right="-341"/>
        <w:jc w:val="center"/>
        <w:rPr>
          <w:rFonts w:ascii="Century Gothic" w:hAnsi="Century Gothic"/>
          <w:b/>
          <w:sz w:val="20"/>
          <w:szCs w:val="22"/>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sz w:val="20"/>
          <w:szCs w:val="22"/>
          <w:lang w:eastAsia="pl-PL"/>
        </w:rPr>
      </w:pPr>
      <w:r w:rsidRPr="00A67FC1">
        <w:rPr>
          <w:rFonts w:ascii="Century Gothic" w:hAnsi="Century Gothic" w:cs="Arial"/>
          <w:sz w:val="20"/>
          <w:szCs w:val="22"/>
          <w:lang w:eastAsia="pl-PL"/>
        </w:rPr>
        <w:t>na podsta</w:t>
      </w:r>
      <w:r w:rsidR="004E0A80">
        <w:rPr>
          <w:rFonts w:ascii="Century Gothic" w:hAnsi="Century Gothic" w:cs="Arial"/>
          <w:sz w:val="20"/>
          <w:szCs w:val="22"/>
          <w:lang w:eastAsia="pl-PL"/>
        </w:rPr>
        <w:t>wie art. 24</w:t>
      </w:r>
      <w:r w:rsidRPr="00A67FC1">
        <w:rPr>
          <w:rFonts w:ascii="Century Gothic" w:hAnsi="Century Gothic" w:cs="Arial"/>
          <w:sz w:val="20"/>
          <w:szCs w:val="22"/>
          <w:lang w:eastAsia="pl-PL"/>
        </w:rPr>
        <w:t xml:space="preserve"> ust. </w:t>
      </w:r>
      <w:r>
        <w:rPr>
          <w:rFonts w:ascii="Century Gothic" w:hAnsi="Century Gothic" w:cs="Arial"/>
          <w:sz w:val="20"/>
          <w:szCs w:val="22"/>
          <w:lang w:eastAsia="pl-PL"/>
        </w:rPr>
        <w:t xml:space="preserve">1 </w:t>
      </w:r>
      <w:proofErr w:type="spellStart"/>
      <w:r>
        <w:rPr>
          <w:rFonts w:ascii="Century Gothic" w:hAnsi="Century Gothic" w:cs="Arial"/>
          <w:sz w:val="20"/>
          <w:szCs w:val="22"/>
          <w:lang w:eastAsia="pl-PL"/>
        </w:rPr>
        <w:t>pkt</w:t>
      </w:r>
      <w:proofErr w:type="spellEnd"/>
      <w:r>
        <w:rPr>
          <w:rFonts w:ascii="Century Gothic" w:hAnsi="Century Gothic" w:cs="Arial"/>
          <w:sz w:val="20"/>
          <w:szCs w:val="22"/>
          <w:lang w:eastAsia="pl-PL"/>
        </w:rPr>
        <w:t xml:space="preserve"> 23 </w:t>
      </w:r>
      <w:r w:rsidRPr="00A67FC1">
        <w:rPr>
          <w:rFonts w:ascii="Century Gothic" w:hAnsi="Century Gothic" w:cs="Arial"/>
          <w:sz w:val="20"/>
          <w:szCs w:val="22"/>
          <w:lang w:eastAsia="pl-PL"/>
        </w:rPr>
        <w:t xml:space="preserve">ustawy z 29 stycznia 2004 r. Prawo zamówień publicznych </w:t>
      </w:r>
      <w:r w:rsidRPr="00A67FC1">
        <w:rPr>
          <w:rFonts w:ascii="Century Gothic" w:hAnsi="Century Gothic" w:cs="Arial"/>
          <w:sz w:val="20"/>
          <w:szCs w:val="20"/>
          <w:lang w:eastAsia="pl-PL"/>
        </w:rPr>
        <w:t>(</w:t>
      </w:r>
      <w:r w:rsidR="00FA0157">
        <w:rPr>
          <w:rFonts w:ascii="Century Gothic" w:hAnsi="Century Gothic"/>
          <w:sz w:val="20"/>
          <w:szCs w:val="20"/>
        </w:rPr>
        <w:t xml:space="preserve">tj. </w:t>
      </w:r>
      <w:r w:rsidR="00FA0157" w:rsidRPr="002268F9">
        <w:rPr>
          <w:rFonts w:ascii="Century Gothic" w:hAnsi="Century Gothic"/>
          <w:sz w:val="20"/>
          <w:szCs w:val="20"/>
        </w:rPr>
        <w:t>Dz. U. z 201</w:t>
      </w:r>
      <w:r w:rsidR="00FE25A0">
        <w:rPr>
          <w:rFonts w:ascii="Century Gothic" w:hAnsi="Century Gothic"/>
          <w:sz w:val="20"/>
          <w:szCs w:val="20"/>
        </w:rPr>
        <w:t>9</w:t>
      </w:r>
      <w:r w:rsidR="00FA0157" w:rsidRPr="002268F9">
        <w:rPr>
          <w:rFonts w:ascii="Century Gothic" w:hAnsi="Century Gothic"/>
          <w:sz w:val="20"/>
          <w:szCs w:val="20"/>
        </w:rPr>
        <w:t xml:space="preserve"> r. poz. </w:t>
      </w:r>
      <w:r w:rsidR="00FE25A0">
        <w:rPr>
          <w:rFonts w:ascii="Century Gothic" w:hAnsi="Century Gothic"/>
          <w:sz w:val="20"/>
          <w:szCs w:val="20"/>
        </w:rPr>
        <w:t>1843</w:t>
      </w:r>
      <w:r w:rsidRPr="00A67FC1">
        <w:rPr>
          <w:rFonts w:ascii="Century Gothic" w:hAnsi="Century Gothic" w:cs="Arial"/>
          <w:sz w:val="20"/>
          <w:szCs w:val="20"/>
          <w:lang w:eastAsia="pl-PL"/>
        </w:rPr>
        <w:t xml:space="preserve">) </w:t>
      </w:r>
      <w:r w:rsidR="00107C44">
        <w:rPr>
          <w:rFonts w:ascii="Century Gothic" w:hAnsi="Century Gothic" w:cs="Arial"/>
          <w:sz w:val="20"/>
          <w:szCs w:val="22"/>
          <w:lang w:eastAsia="pl-PL"/>
        </w:rPr>
        <w:t>i</w:t>
      </w:r>
      <w:r w:rsidRPr="00A67FC1">
        <w:rPr>
          <w:rFonts w:ascii="Century Gothic" w:hAnsi="Century Gothic" w:cs="Arial"/>
          <w:sz w:val="20"/>
          <w:szCs w:val="22"/>
          <w:lang w:eastAsia="pl-PL"/>
        </w:rPr>
        <w:t xml:space="preserve">nformuję, że </w:t>
      </w:r>
      <w:r w:rsidRPr="00A55C7D">
        <w:rPr>
          <w:rFonts w:ascii="Century Gothic" w:hAnsi="Century Gothic" w:cs="Arial"/>
          <w:sz w:val="20"/>
          <w:szCs w:val="20"/>
          <w:u w:val="single"/>
          <w:lang w:eastAsia="pl-PL"/>
        </w:rPr>
        <w:t>należę/nie należę*</w:t>
      </w:r>
      <w:r w:rsidRPr="00A55C7D">
        <w:rPr>
          <w:rFonts w:ascii="Century Gothic" w:hAnsi="Century Gothic" w:cs="Arial"/>
          <w:sz w:val="20"/>
          <w:szCs w:val="20"/>
          <w:lang w:eastAsia="pl-PL"/>
        </w:rPr>
        <w:t xml:space="preserve"> do grupy kapitałowej w rozumieniu ustawy z dnia 16 lutego 2007 r. o ochronie konkurencji i konsumentów (</w:t>
      </w:r>
      <w:r w:rsidR="00A55C7D" w:rsidRPr="00A55C7D">
        <w:rPr>
          <w:rFonts w:ascii="Century Gothic" w:hAnsi="Century Gothic"/>
          <w:sz w:val="20"/>
          <w:szCs w:val="20"/>
        </w:rPr>
        <w:t>Dz. U. z 2018 r. poz. 798, 650, 1637 i 1669</w:t>
      </w:r>
      <w:r w:rsidRPr="00A55C7D">
        <w:rPr>
          <w:rFonts w:ascii="Century Gothic" w:hAnsi="Century Gothic" w:cs="Arial"/>
          <w:sz w:val="20"/>
          <w:szCs w:val="20"/>
          <w:lang w:eastAsia="pl-PL"/>
        </w:rPr>
        <w:t>)</w:t>
      </w:r>
      <w:r w:rsidRPr="00A55C7D">
        <w:rPr>
          <w:rFonts w:ascii="Century Gothic" w:hAnsi="Century Gothic"/>
          <w:sz w:val="20"/>
          <w:szCs w:val="20"/>
        </w:rPr>
        <w:t xml:space="preserve"> </w:t>
      </w:r>
      <w:r w:rsidRPr="00A55C7D">
        <w:rPr>
          <w:rFonts w:ascii="Century Gothic" w:hAnsi="Century Gothic" w:cs="Arial"/>
          <w:sz w:val="20"/>
          <w:szCs w:val="20"/>
          <w:lang w:eastAsia="pl-PL"/>
        </w:rPr>
        <w:t>w stosunku do Wykonawców</w:t>
      </w:r>
      <w:r>
        <w:rPr>
          <w:rFonts w:ascii="Century Gothic" w:hAnsi="Century Gothic" w:cs="Arial"/>
          <w:sz w:val="20"/>
          <w:szCs w:val="22"/>
          <w:lang w:eastAsia="pl-PL"/>
        </w:rPr>
        <w:t>, którzy złożyli</w:t>
      </w:r>
      <w:r w:rsidR="004C0705">
        <w:rPr>
          <w:rFonts w:ascii="Century Gothic" w:hAnsi="Century Gothic" w:cs="Arial"/>
          <w:sz w:val="20"/>
          <w:szCs w:val="22"/>
          <w:lang w:eastAsia="pl-PL"/>
        </w:rPr>
        <w:t xml:space="preserve"> oferty/oferty częściowe</w:t>
      </w:r>
      <w:r w:rsidRPr="008938C4">
        <w:rPr>
          <w:rFonts w:ascii="Century Gothic" w:hAnsi="Century Gothic" w:cs="Arial"/>
          <w:sz w:val="20"/>
          <w:szCs w:val="22"/>
          <w:lang w:eastAsia="pl-PL"/>
        </w:rPr>
        <w:t xml:space="preserve"> w niniejszym postępowaniu.</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spacing w:line="360" w:lineRule="auto"/>
        <w:jc w:val="both"/>
        <w:rPr>
          <w:rFonts w:ascii="Century Gothic" w:hAnsi="Century Gothic" w:cs="Arial"/>
          <w:b/>
          <w:sz w:val="20"/>
          <w:szCs w:val="22"/>
          <w:lang w:eastAsia="pl-PL"/>
        </w:rPr>
      </w:pPr>
      <w:r w:rsidRPr="00A67FC1">
        <w:rPr>
          <w:rFonts w:ascii="Century Gothic" w:hAnsi="Century Gothic" w:cs="Arial"/>
          <w:sz w:val="20"/>
          <w:szCs w:val="22"/>
          <w:lang w:eastAsia="pl-PL"/>
        </w:rPr>
        <w:t>W załączeniu przedstawiam listę podmiotów należących do tej samej grupy kapitałowej – jeśli dotyczy:</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p w:rsidR="008938C4" w:rsidRPr="00A67FC1" w:rsidRDefault="008938C4" w:rsidP="008938C4">
      <w:pPr>
        <w:suppressAutoHyphens w:val="0"/>
        <w:autoSpaceDE w:val="0"/>
        <w:autoSpaceDN w:val="0"/>
        <w:adjustRightInd w:val="0"/>
        <w:jc w:val="center"/>
        <w:rPr>
          <w:rFonts w:ascii="Century Gothic" w:hAnsi="Century Gothic" w:cs="Arial"/>
          <w:b/>
          <w:sz w:val="20"/>
          <w:szCs w:val="22"/>
          <w:lang w:eastAsia="pl-PL"/>
        </w:rPr>
      </w:pPr>
      <w:r w:rsidRPr="00A67FC1">
        <w:rPr>
          <w:rFonts w:ascii="Century Gothic" w:hAnsi="Century Gothic" w:cs="Arial"/>
          <w:b/>
          <w:sz w:val="20"/>
          <w:szCs w:val="22"/>
          <w:lang w:eastAsia="pl-PL"/>
        </w:rPr>
        <w:t>Lista podmiotów należących do tej samej grupy kapitałowej**</w:t>
      </w:r>
    </w:p>
    <w:p w:rsidR="008938C4" w:rsidRPr="00A67FC1" w:rsidRDefault="008938C4" w:rsidP="008938C4">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5"/>
        <w:gridCol w:w="8899"/>
      </w:tblGrid>
      <w:tr w:rsidR="008938C4" w:rsidRPr="00A67FC1" w:rsidTr="004C22A1">
        <w:trPr>
          <w:trHeight w:val="1"/>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Lp.</w:t>
            </w:r>
          </w:p>
        </w:tc>
        <w:tc>
          <w:tcPr>
            <w:tcW w:w="8899"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b/>
                <w:sz w:val="20"/>
                <w:szCs w:val="22"/>
                <w:lang w:eastAsia="pl-PL"/>
              </w:rPr>
            </w:pPr>
            <w:r w:rsidRPr="00A67FC1">
              <w:rPr>
                <w:rFonts w:ascii="Century Gothic" w:hAnsi="Century Gothic" w:cs="Arial"/>
                <w:b/>
                <w:sz w:val="20"/>
                <w:szCs w:val="22"/>
                <w:lang w:eastAsia="pl-PL"/>
              </w:rPr>
              <w:t>Nazwa podmiotu, adres</w:t>
            </w:r>
          </w:p>
        </w:tc>
      </w:tr>
      <w:tr w:rsidR="008938C4" w:rsidRPr="00A67FC1" w:rsidTr="004C22A1">
        <w:trPr>
          <w:trHeight w:val="2387"/>
        </w:trPr>
        <w:tc>
          <w:tcPr>
            <w:tcW w:w="565" w:type="dxa"/>
            <w:shd w:val="clear" w:color="auto" w:fill="auto"/>
          </w:tcPr>
          <w:p w:rsidR="008938C4" w:rsidRPr="00A67FC1" w:rsidRDefault="008938C4" w:rsidP="004C22A1">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8938C4" w:rsidRPr="00A67FC1" w:rsidRDefault="008938C4" w:rsidP="004C22A1">
            <w:pPr>
              <w:tabs>
                <w:tab w:val="left" w:pos="1200"/>
              </w:tabs>
              <w:rPr>
                <w:rFonts w:ascii="Century Gothic" w:hAnsi="Century Gothic" w:cs="Arial"/>
                <w:sz w:val="20"/>
                <w:szCs w:val="22"/>
                <w:lang w:eastAsia="pl-PL"/>
              </w:rPr>
            </w:pPr>
          </w:p>
        </w:tc>
      </w:tr>
    </w:tbl>
    <w:p w:rsidR="008938C4" w:rsidRPr="00A67FC1" w:rsidRDefault="008938C4" w:rsidP="008938C4">
      <w:pPr>
        <w:suppressAutoHyphens w:val="0"/>
        <w:autoSpaceDE w:val="0"/>
        <w:autoSpaceDN w:val="0"/>
        <w:adjustRightInd w:val="0"/>
        <w:rPr>
          <w:rFonts w:ascii="Century Gothic" w:hAnsi="Century Gothic" w:cs="Arial"/>
          <w:sz w:val="18"/>
          <w:szCs w:val="22"/>
          <w:lang w:eastAsia="pl-PL"/>
        </w:rPr>
      </w:pPr>
      <w:r w:rsidRPr="00A67FC1">
        <w:rPr>
          <w:rFonts w:ascii="Century Gothic" w:hAnsi="Century Gothic" w:cs="Arial"/>
          <w:sz w:val="18"/>
          <w:szCs w:val="22"/>
          <w:lang w:eastAsia="pl-PL"/>
        </w:rPr>
        <w:t>* niepotrzebne skreślić</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r w:rsidRPr="00A67FC1">
        <w:rPr>
          <w:rFonts w:ascii="Century Gothic" w:hAnsi="Century Gothic" w:cs="Arial"/>
          <w:sz w:val="18"/>
          <w:szCs w:val="22"/>
          <w:lang w:eastAsia="pl-PL"/>
        </w:rPr>
        <w:t>**</w:t>
      </w:r>
      <w:r w:rsidR="004E0A80" w:rsidRPr="004E0A80">
        <w:rPr>
          <w:rFonts w:ascii="Century Gothic" w:hAnsi="Century Gothic" w:cs="Arial"/>
          <w:sz w:val="18"/>
          <w:szCs w:val="22"/>
          <w:lang w:eastAsia="pl-PL"/>
        </w:rPr>
        <w:t>(Wraz ze złożon</w:t>
      </w:r>
      <w:r w:rsidR="004E0A80">
        <w:rPr>
          <w:rFonts w:ascii="Century Gothic" w:hAnsi="Century Gothic" w:cs="Arial"/>
          <w:sz w:val="18"/>
          <w:szCs w:val="22"/>
          <w:lang w:eastAsia="pl-PL"/>
        </w:rPr>
        <w:t>ym oświadczeniem, wykonawca  zobowiązany jest wykazać</w:t>
      </w:r>
      <w:r w:rsidR="004E0A80" w:rsidRPr="004E0A80">
        <w:rPr>
          <w:rFonts w:ascii="Century Gothic" w:hAnsi="Century Gothic" w:cs="Arial"/>
          <w:sz w:val="18"/>
          <w:szCs w:val="22"/>
          <w:lang w:eastAsia="pl-PL"/>
        </w:rPr>
        <w:t>, że powiązania z innym Wykonawcą nie prowadzą d</w:t>
      </w:r>
      <w:r w:rsidR="00FE25A0">
        <w:rPr>
          <w:rFonts w:ascii="Century Gothic" w:hAnsi="Century Gothic" w:cs="Arial"/>
          <w:sz w:val="18"/>
          <w:szCs w:val="22"/>
          <w:lang w:eastAsia="pl-PL"/>
        </w:rPr>
        <w:t>o zakłócenia konkurencji w postę</w:t>
      </w:r>
      <w:r w:rsidR="004E0A80" w:rsidRPr="004E0A80">
        <w:rPr>
          <w:rFonts w:ascii="Century Gothic" w:hAnsi="Century Gothic" w:cs="Arial"/>
          <w:sz w:val="18"/>
          <w:szCs w:val="22"/>
          <w:lang w:eastAsia="pl-PL"/>
        </w:rPr>
        <w:t>powaniu o udzielenie zamówienia).</w:t>
      </w:r>
    </w:p>
    <w:p w:rsidR="008938C4" w:rsidRPr="00A67FC1" w:rsidRDefault="008938C4" w:rsidP="008938C4">
      <w:pPr>
        <w:suppressAutoHyphens w:val="0"/>
        <w:autoSpaceDE w:val="0"/>
        <w:autoSpaceDN w:val="0"/>
        <w:adjustRightInd w:val="0"/>
        <w:rPr>
          <w:rFonts w:ascii="Century Gothic" w:hAnsi="Century Gothic" w:cs="Arial"/>
          <w:sz w:val="20"/>
          <w:szCs w:val="22"/>
          <w:lang w:eastAsia="pl-PL"/>
        </w:rPr>
      </w:pPr>
    </w:p>
    <w:tbl>
      <w:tblPr>
        <w:tblW w:w="0" w:type="auto"/>
        <w:tblLook w:val="04A0"/>
      </w:tblPr>
      <w:tblGrid>
        <w:gridCol w:w="4746"/>
        <w:gridCol w:w="4747"/>
      </w:tblGrid>
      <w:tr w:rsidR="008938C4" w:rsidRPr="00A67FC1" w:rsidTr="004C22A1">
        <w:tc>
          <w:tcPr>
            <w:tcW w:w="4746" w:type="dxa"/>
            <w:vAlign w:val="center"/>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FE25A0" w:rsidP="004C22A1">
            <w:pPr>
              <w:suppressAutoHyphens w:val="0"/>
              <w:autoSpaceDE w:val="0"/>
              <w:autoSpaceDN w:val="0"/>
              <w:adjustRightInd w:val="0"/>
              <w:jc w:val="center"/>
              <w:rPr>
                <w:rFonts w:ascii="Century Gothic" w:hAnsi="Century Gothic" w:cs="Arial"/>
                <w:sz w:val="20"/>
                <w:szCs w:val="22"/>
                <w:lang w:eastAsia="pl-PL"/>
              </w:rPr>
            </w:pPr>
            <w:r>
              <w:rPr>
                <w:rFonts w:ascii="Century Gothic" w:hAnsi="Century Gothic" w:cs="Arial"/>
                <w:sz w:val="20"/>
                <w:szCs w:val="22"/>
                <w:lang w:eastAsia="pl-PL"/>
              </w:rPr>
              <w:t>………..………, dnia ……- ……- 2020</w:t>
            </w:r>
            <w:r w:rsidR="008938C4" w:rsidRPr="00A67FC1">
              <w:rPr>
                <w:rFonts w:ascii="Century Gothic" w:hAnsi="Century Gothic" w:cs="Arial"/>
                <w:sz w:val="20"/>
                <w:szCs w:val="22"/>
                <w:lang w:eastAsia="pl-PL"/>
              </w:rPr>
              <w:t xml:space="preserve"> r.</w:t>
            </w:r>
          </w:p>
        </w:tc>
        <w:tc>
          <w:tcPr>
            <w:tcW w:w="4747" w:type="dxa"/>
          </w:tcPr>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p>
          <w:p w:rsidR="008938C4" w:rsidRPr="00A67FC1" w:rsidRDefault="008938C4" w:rsidP="004C22A1">
            <w:pPr>
              <w:suppressAutoHyphens w:val="0"/>
              <w:autoSpaceDE w:val="0"/>
              <w:autoSpaceDN w:val="0"/>
              <w:adjustRightInd w:val="0"/>
              <w:jc w:val="center"/>
              <w:rPr>
                <w:rFonts w:ascii="Century Gothic" w:hAnsi="Century Gothic" w:cs="Arial"/>
                <w:sz w:val="20"/>
                <w:szCs w:val="22"/>
                <w:lang w:eastAsia="pl-PL"/>
              </w:rPr>
            </w:pPr>
            <w:r w:rsidRPr="00A67FC1">
              <w:rPr>
                <w:rFonts w:ascii="Century Gothic" w:hAnsi="Century Gothic" w:cs="Arial"/>
                <w:sz w:val="20"/>
                <w:szCs w:val="22"/>
                <w:lang w:eastAsia="pl-PL"/>
              </w:rPr>
              <w:t>……............................................                                                         (podpis Wykonawcy</w:t>
            </w:r>
            <w:r w:rsidRPr="00A67FC1">
              <w:rPr>
                <w:rFonts w:ascii="Century Gothic" w:hAnsi="Century Gothic" w:cs="Arial"/>
                <w:sz w:val="20"/>
                <w:szCs w:val="22"/>
                <w:lang w:eastAsia="pl-PL"/>
              </w:rPr>
              <w:br/>
              <w:t>lub upoważnionego przedstawiciela)</w:t>
            </w:r>
          </w:p>
        </w:tc>
      </w:tr>
    </w:tbl>
    <w:p w:rsidR="00997495" w:rsidRDefault="00997495" w:rsidP="002838DC">
      <w:pPr>
        <w:jc w:val="both"/>
        <w:rPr>
          <w:rFonts w:ascii="Century Gothic" w:hAnsi="Century Gothic"/>
          <w:sz w:val="20"/>
          <w:szCs w:val="20"/>
        </w:rPr>
      </w:pPr>
    </w:p>
    <w:p w:rsidR="00B776FD" w:rsidRDefault="00B776FD" w:rsidP="00DF76D2">
      <w:pPr>
        <w:jc w:val="both"/>
      </w:pPr>
    </w:p>
    <w:p w:rsidR="00DA6663" w:rsidRDefault="00DA6663" w:rsidP="00DF76D2">
      <w:pPr>
        <w:jc w:val="both"/>
      </w:pPr>
    </w:p>
    <w:p w:rsidR="00DA6663" w:rsidRDefault="00DA6663" w:rsidP="00DF76D2">
      <w:pPr>
        <w:jc w:val="both"/>
      </w:pPr>
    </w:p>
    <w:p w:rsidR="00A55313" w:rsidRDefault="00A55313" w:rsidP="00DF76D2">
      <w:pPr>
        <w:jc w:val="both"/>
      </w:pPr>
    </w:p>
    <w:p w:rsidR="00C24B50" w:rsidRPr="00DE330C" w:rsidRDefault="000C7FEE" w:rsidP="00B776FD">
      <w:pPr>
        <w:tabs>
          <w:tab w:val="left" w:pos="3840"/>
          <w:tab w:val="center" w:pos="4676"/>
        </w:tabs>
        <w:suppressAutoHyphens w:val="0"/>
        <w:spacing w:line="360" w:lineRule="auto"/>
        <w:jc w:val="center"/>
        <w:rPr>
          <w:rFonts w:ascii="Century Gothic" w:hAnsi="Century Gothic"/>
          <w:b/>
          <w:sz w:val="20"/>
          <w:szCs w:val="20"/>
        </w:rPr>
      </w:pPr>
      <w:r w:rsidRPr="00DE330C">
        <w:rPr>
          <w:rFonts w:ascii="Century Gothic" w:hAnsi="Century Gothic"/>
          <w:b/>
          <w:sz w:val="20"/>
          <w:szCs w:val="20"/>
        </w:rPr>
        <w:lastRenderedPageBreak/>
        <w:t>Rozdział 3</w:t>
      </w:r>
    </w:p>
    <w:p w:rsidR="00C24B50" w:rsidRPr="00DE330C" w:rsidRDefault="00C24B50" w:rsidP="00AB5B83">
      <w:pPr>
        <w:pStyle w:val="rozdzia"/>
        <w:spacing w:line="276" w:lineRule="auto"/>
        <w:ind w:right="-341"/>
        <w:jc w:val="center"/>
        <w:rPr>
          <w:rFonts w:ascii="Century Gothic" w:hAnsi="Century Gothic"/>
        </w:rPr>
      </w:pPr>
    </w:p>
    <w:p w:rsidR="00C24B50" w:rsidRPr="00DE330C" w:rsidRDefault="00C24B50" w:rsidP="00AB5B83">
      <w:pPr>
        <w:pStyle w:val="rozdzia"/>
        <w:spacing w:line="276" w:lineRule="auto"/>
        <w:ind w:right="-341"/>
        <w:jc w:val="center"/>
        <w:rPr>
          <w:rFonts w:ascii="Century Gothic" w:hAnsi="Century Gothic"/>
        </w:rPr>
      </w:pPr>
      <w:r w:rsidRPr="00DE330C">
        <w:rPr>
          <w:rFonts w:ascii="Century Gothic" w:hAnsi="Century Gothic"/>
        </w:rPr>
        <w:t>ISTOTNE DLA STRON POSTANOWIENIA UMOWY</w:t>
      </w:r>
    </w:p>
    <w:p w:rsidR="007769B8" w:rsidRPr="00DE330C" w:rsidRDefault="007769B8" w:rsidP="007769B8">
      <w:pPr>
        <w:jc w:val="center"/>
        <w:rPr>
          <w:rFonts w:ascii="Century Gothic" w:hAnsi="Century Gothic" w:cs="Arial"/>
          <w:sz w:val="20"/>
          <w:szCs w:val="20"/>
          <w:lang w:eastAsia="pl-PL"/>
        </w:rPr>
      </w:pPr>
    </w:p>
    <w:p w:rsidR="00C553EA" w:rsidRPr="00DE330C" w:rsidRDefault="00C553EA" w:rsidP="00E53930">
      <w:pPr>
        <w:jc w:val="center"/>
        <w:rPr>
          <w:rFonts w:ascii="Century Gothic" w:hAnsi="Century Gothic"/>
          <w:sz w:val="20"/>
          <w:szCs w:val="20"/>
        </w:rPr>
      </w:pPr>
    </w:p>
    <w:p w:rsidR="00077A27" w:rsidRPr="00CC4020" w:rsidRDefault="00077A27" w:rsidP="00077A27">
      <w:pPr>
        <w:jc w:val="center"/>
        <w:rPr>
          <w:rFonts w:ascii="Century Gothic" w:hAnsi="Century Gothic" w:cs="Century Gothic"/>
          <w:b/>
          <w:bCs/>
          <w:sz w:val="20"/>
          <w:szCs w:val="20"/>
        </w:rPr>
      </w:pPr>
      <w:r w:rsidRPr="00CC4020">
        <w:rPr>
          <w:rFonts w:ascii="Century Gothic" w:hAnsi="Century Gothic" w:cs="Century Gothic"/>
          <w:b/>
          <w:bCs/>
          <w:sz w:val="20"/>
          <w:szCs w:val="20"/>
        </w:rPr>
        <w:t>Umowa nr UKW/DZP-281-D-42/2020</w:t>
      </w:r>
    </w:p>
    <w:p w:rsidR="008F43F1" w:rsidRDefault="008F43F1" w:rsidP="00077A27">
      <w:pPr>
        <w:jc w:val="center"/>
        <w:rPr>
          <w:rFonts w:ascii="Century Gothic" w:hAnsi="Century Gothic" w:cs="Century Gothic"/>
          <w:sz w:val="20"/>
          <w:szCs w:val="20"/>
        </w:rPr>
      </w:pPr>
    </w:p>
    <w:p w:rsidR="00077A27" w:rsidRPr="00CC4020" w:rsidRDefault="00077A27" w:rsidP="00077A27">
      <w:pPr>
        <w:jc w:val="center"/>
        <w:rPr>
          <w:rFonts w:ascii="Century Gothic" w:hAnsi="Century Gothic" w:cs="Century Gothic"/>
          <w:sz w:val="20"/>
          <w:szCs w:val="20"/>
        </w:rPr>
      </w:pPr>
      <w:r w:rsidRPr="00CC4020">
        <w:rPr>
          <w:rFonts w:ascii="Century Gothic" w:hAnsi="Century Gothic" w:cs="Century Gothic"/>
          <w:sz w:val="20"/>
          <w:szCs w:val="20"/>
        </w:rPr>
        <w:t>zawarta w dniu ………….. roku pomiędzy:</w:t>
      </w:r>
    </w:p>
    <w:p w:rsidR="00077A27" w:rsidRPr="00CC4020" w:rsidRDefault="00077A27" w:rsidP="00077A27">
      <w:pPr>
        <w:jc w:val="center"/>
        <w:rPr>
          <w:rFonts w:ascii="Century Gothic" w:hAnsi="Century Gothic" w:cs="Century Gothic"/>
          <w:sz w:val="20"/>
          <w:szCs w:val="20"/>
        </w:rPr>
      </w:pPr>
    </w:p>
    <w:p w:rsidR="00077A27" w:rsidRPr="00CC4020" w:rsidRDefault="00077A27" w:rsidP="00077A27">
      <w:pPr>
        <w:tabs>
          <w:tab w:val="left" w:pos="360"/>
        </w:tabs>
        <w:ind w:left="360" w:hanging="360"/>
        <w:jc w:val="both"/>
        <w:rPr>
          <w:rFonts w:ascii="Century Gothic" w:hAnsi="Century Gothic"/>
          <w:sz w:val="20"/>
          <w:szCs w:val="20"/>
        </w:rPr>
      </w:pPr>
      <w:r w:rsidRPr="00CC4020">
        <w:rPr>
          <w:rFonts w:ascii="Century Gothic" w:hAnsi="Century Gothic"/>
          <w:b/>
          <w:sz w:val="20"/>
          <w:szCs w:val="20"/>
        </w:rPr>
        <w:t>1.</w:t>
      </w:r>
      <w:r w:rsidRPr="00CC4020">
        <w:rPr>
          <w:rFonts w:ascii="Century Gothic" w:hAnsi="Century Gothic"/>
          <w:b/>
          <w:sz w:val="20"/>
          <w:szCs w:val="20"/>
        </w:rPr>
        <w:tab/>
        <w:t xml:space="preserve"> Uniwersytetem Kazimierza Wielkiego w Bydgoszczy</w:t>
      </w:r>
      <w:r w:rsidRPr="00CC4020">
        <w:rPr>
          <w:rFonts w:ascii="Century Gothic" w:hAnsi="Century Gothic"/>
          <w:sz w:val="20"/>
          <w:szCs w:val="20"/>
        </w:rPr>
        <w:t>, adres: 85 – 064 Bydgoszcz, ul. Chodkiewicza 30, NIP 5542647568, REGON 340057695, zwanym dalej „Zamawiającym”, reprezentowanym przez:</w:t>
      </w:r>
    </w:p>
    <w:p w:rsidR="00077A27" w:rsidRPr="00CC4020" w:rsidRDefault="00077A27" w:rsidP="00077A27">
      <w:pPr>
        <w:ind w:left="360"/>
        <w:jc w:val="both"/>
        <w:rPr>
          <w:rFonts w:ascii="Century Gothic" w:hAnsi="Century Gothic"/>
          <w:sz w:val="20"/>
          <w:szCs w:val="20"/>
        </w:rPr>
      </w:pPr>
      <w:r w:rsidRPr="00CC4020">
        <w:rPr>
          <w:rFonts w:ascii="Century Gothic" w:hAnsi="Century Gothic"/>
          <w:b/>
          <w:sz w:val="20"/>
          <w:szCs w:val="20"/>
        </w:rPr>
        <w:t>mgr Renatę Malak – Kanclerza UKW</w:t>
      </w:r>
    </w:p>
    <w:p w:rsidR="00077A27" w:rsidRPr="00CC4020" w:rsidRDefault="00077A27" w:rsidP="00077A27">
      <w:pPr>
        <w:ind w:left="360"/>
        <w:jc w:val="both"/>
        <w:rPr>
          <w:rFonts w:ascii="Century Gothic" w:hAnsi="Century Gothic"/>
          <w:sz w:val="20"/>
          <w:szCs w:val="20"/>
        </w:rPr>
      </w:pPr>
      <w:r w:rsidRPr="00CC4020">
        <w:rPr>
          <w:rFonts w:ascii="Century Gothic" w:hAnsi="Century Gothic"/>
          <w:sz w:val="20"/>
          <w:szCs w:val="20"/>
        </w:rPr>
        <w:t>przy kontrasygnacie mgr Renaty Stefaniak – Kwestora</w:t>
      </w:r>
    </w:p>
    <w:p w:rsidR="00077A27" w:rsidRPr="00CC4020" w:rsidRDefault="00077A27" w:rsidP="00077A27">
      <w:pPr>
        <w:jc w:val="both"/>
        <w:rPr>
          <w:rFonts w:ascii="Century Gothic" w:hAnsi="Century Gothic"/>
          <w:sz w:val="20"/>
          <w:szCs w:val="20"/>
        </w:rPr>
      </w:pPr>
      <w:r w:rsidRPr="00CC4020">
        <w:rPr>
          <w:rFonts w:ascii="Century Gothic" w:hAnsi="Century Gothic"/>
          <w:sz w:val="20"/>
          <w:szCs w:val="20"/>
        </w:rPr>
        <w:t>a</w:t>
      </w:r>
    </w:p>
    <w:p w:rsidR="00077A27" w:rsidRPr="00CC4020" w:rsidRDefault="00077A27" w:rsidP="00077A27">
      <w:pPr>
        <w:tabs>
          <w:tab w:val="left" w:pos="360"/>
        </w:tabs>
        <w:ind w:left="360" w:hanging="360"/>
        <w:jc w:val="both"/>
        <w:rPr>
          <w:rFonts w:ascii="Century Gothic" w:hAnsi="Century Gothic"/>
          <w:sz w:val="20"/>
          <w:szCs w:val="20"/>
        </w:rPr>
      </w:pPr>
      <w:r w:rsidRPr="00CC4020">
        <w:rPr>
          <w:rFonts w:ascii="Century Gothic" w:hAnsi="Century Gothic"/>
          <w:b/>
          <w:sz w:val="20"/>
          <w:szCs w:val="20"/>
        </w:rPr>
        <w:t xml:space="preserve">2. </w:t>
      </w:r>
      <w:r w:rsidRPr="00CC4020">
        <w:rPr>
          <w:rFonts w:ascii="Century Gothic" w:hAnsi="Century Gothic"/>
          <w:b/>
          <w:sz w:val="20"/>
          <w:szCs w:val="20"/>
        </w:rPr>
        <w:tab/>
      </w:r>
      <w:r w:rsidRPr="00CC4020">
        <w:rPr>
          <w:rFonts w:ascii="Century Gothic" w:hAnsi="Century Gothic"/>
          <w:sz w:val="20"/>
          <w:szCs w:val="20"/>
        </w:rPr>
        <w:t>………………………………………………………………………………………………………………….. ………………………………………………………………………………………………………………….. …………………………………………………………………………………………………………………..</w:t>
      </w:r>
    </w:p>
    <w:p w:rsidR="00077A27" w:rsidRPr="00CC4020" w:rsidRDefault="00077A27" w:rsidP="00077A27">
      <w:pPr>
        <w:tabs>
          <w:tab w:val="left" w:pos="360"/>
        </w:tabs>
        <w:ind w:left="360" w:hanging="360"/>
        <w:jc w:val="both"/>
        <w:rPr>
          <w:rFonts w:ascii="Century Gothic" w:hAnsi="Century Gothic"/>
          <w:sz w:val="20"/>
          <w:szCs w:val="20"/>
        </w:rPr>
      </w:pPr>
    </w:p>
    <w:p w:rsidR="00077A27" w:rsidRPr="00CC4020" w:rsidRDefault="00077A27" w:rsidP="00077A27">
      <w:pPr>
        <w:ind w:left="360"/>
        <w:rPr>
          <w:rFonts w:ascii="Century Gothic" w:hAnsi="Century Gothic"/>
          <w:sz w:val="20"/>
          <w:szCs w:val="20"/>
        </w:rPr>
      </w:pPr>
      <w:r w:rsidRPr="00CC4020">
        <w:rPr>
          <w:rFonts w:ascii="Century Gothic" w:hAnsi="Century Gothic"/>
          <w:sz w:val="20"/>
          <w:szCs w:val="20"/>
        </w:rPr>
        <w:t>…………………………………………………………………………………………………………………..</w:t>
      </w:r>
    </w:p>
    <w:p w:rsidR="00077A27" w:rsidRPr="00CC4020" w:rsidRDefault="00077A27" w:rsidP="00077A27">
      <w:pPr>
        <w:rPr>
          <w:rFonts w:ascii="Century Gothic" w:hAnsi="Century Gothic"/>
          <w:sz w:val="20"/>
          <w:szCs w:val="20"/>
        </w:rPr>
      </w:pPr>
    </w:p>
    <w:p w:rsidR="00077A27" w:rsidRPr="00CC4020" w:rsidRDefault="00077A27" w:rsidP="00077A27">
      <w:pPr>
        <w:pStyle w:val="Tekstpodstawowy"/>
        <w:spacing w:line="276" w:lineRule="auto"/>
        <w:jc w:val="both"/>
        <w:rPr>
          <w:rFonts w:ascii="Century Gothic" w:hAnsi="Century Gothic"/>
          <w:sz w:val="20"/>
          <w:szCs w:val="22"/>
        </w:rPr>
      </w:pPr>
      <w:r w:rsidRPr="00CC4020">
        <w:rPr>
          <w:rFonts w:ascii="Century Gothic" w:hAnsi="Century Gothic" w:cs="Century Gothic"/>
          <w:sz w:val="20"/>
          <w:szCs w:val="20"/>
        </w:rPr>
        <w:t xml:space="preserve">Niniejsza umowa jest następstwem wyboru przez Zamawiającego oferty </w:t>
      </w:r>
      <w:r w:rsidRPr="00CC4020">
        <w:rPr>
          <w:rFonts w:ascii="Century Gothic" w:hAnsi="Century Gothic" w:cs="Century Gothic"/>
          <w:bCs/>
          <w:sz w:val="20"/>
          <w:szCs w:val="20"/>
        </w:rPr>
        <w:t>Wykonawcy</w:t>
      </w:r>
      <w:r w:rsidRPr="00CC4020">
        <w:rPr>
          <w:rFonts w:ascii="Century Gothic" w:hAnsi="Century Gothic" w:cs="Century Gothic"/>
          <w:b/>
          <w:bCs/>
          <w:sz w:val="20"/>
          <w:szCs w:val="20"/>
        </w:rPr>
        <w:t xml:space="preserve"> </w:t>
      </w:r>
      <w:r w:rsidRPr="00CC4020">
        <w:rPr>
          <w:rFonts w:ascii="Century Gothic" w:hAnsi="Century Gothic" w:cs="Century Gothic"/>
          <w:sz w:val="20"/>
          <w:szCs w:val="20"/>
        </w:rPr>
        <w:t>w postępowaniu prowadzonym w trybie przetargu nieograniczonego, zgodnie z art. 39 ustawy z dnia 29 stycznia 2004 r.- Prawo zamówień publicznych (</w:t>
      </w:r>
      <w:proofErr w:type="spellStart"/>
      <w:r w:rsidRPr="00CC4020">
        <w:rPr>
          <w:rFonts w:ascii="Century Gothic" w:hAnsi="Century Gothic" w:cs="Century Gothic"/>
          <w:sz w:val="20"/>
          <w:szCs w:val="20"/>
        </w:rPr>
        <w:t>t.j</w:t>
      </w:r>
      <w:proofErr w:type="spellEnd"/>
      <w:r w:rsidRPr="00CC4020">
        <w:rPr>
          <w:rFonts w:ascii="Century Gothic" w:hAnsi="Century Gothic" w:cs="Century Gothic"/>
          <w:sz w:val="20"/>
          <w:szCs w:val="20"/>
        </w:rPr>
        <w:t xml:space="preserve"> Dz. U. z 2019 r. poz. 1843).</w:t>
      </w:r>
    </w:p>
    <w:p w:rsidR="00077A27" w:rsidRPr="00CC4020" w:rsidRDefault="00077A27" w:rsidP="00077A27">
      <w:pPr>
        <w:autoSpaceDE w:val="0"/>
        <w:autoSpaceDN w:val="0"/>
        <w:adjustRightInd w:val="0"/>
        <w:jc w:val="both"/>
        <w:rPr>
          <w:rFonts w:ascii="Century Gothic" w:hAnsi="Century Gothic" w:cs="Century Gothic"/>
          <w:sz w:val="20"/>
          <w:szCs w:val="20"/>
        </w:rPr>
      </w:pPr>
    </w:p>
    <w:p w:rsidR="00077A27" w:rsidRPr="00CC4020" w:rsidRDefault="00077A27" w:rsidP="00077A27">
      <w:pPr>
        <w:jc w:val="center"/>
        <w:rPr>
          <w:rFonts w:ascii="Century Gothic" w:hAnsi="Century Gothic" w:cs="TimesNewRomanPSMT"/>
          <w:b/>
          <w:sz w:val="20"/>
          <w:szCs w:val="20"/>
        </w:rPr>
      </w:pPr>
      <w:r w:rsidRPr="00CC4020">
        <w:rPr>
          <w:rFonts w:ascii="Century Gothic" w:hAnsi="Century Gothic" w:cs="TimesNewRomanPSMT"/>
          <w:b/>
          <w:sz w:val="20"/>
          <w:szCs w:val="20"/>
        </w:rPr>
        <w:t>§ 1</w:t>
      </w:r>
    </w:p>
    <w:p w:rsidR="00077A27" w:rsidRPr="00CC4020" w:rsidRDefault="00077A27" w:rsidP="00077A27">
      <w:pPr>
        <w:jc w:val="center"/>
        <w:rPr>
          <w:rFonts w:ascii="Century Gothic" w:hAnsi="Century Gothic" w:cs="TimesNewRomanPSMT"/>
          <w:b/>
          <w:sz w:val="20"/>
          <w:szCs w:val="20"/>
        </w:rPr>
      </w:pPr>
      <w:r w:rsidRPr="00CC4020">
        <w:rPr>
          <w:rFonts w:ascii="Century Gothic" w:hAnsi="Century Gothic" w:cs="TimesNewRomanPSMT"/>
          <w:b/>
          <w:sz w:val="20"/>
          <w:szCs w:val="20"/>
        </w:rPr>
        <w:t>Przedmiot umowy</w:t>
      </w:r>
    </w:p>
    <w:p w:rsidR="00077A27" w:rsidRPr="00CC4020" w:rsidRDefault="00077A27" w:rsidP="00077A27">
      <w:pPr>
        <w:jc w:val="center"/>
        <w:rPr>
          <w:rFonts w:ascii="Century Gothic" w:hAnsi="Century Gothic" w:cs="TimesNewRomanPSMT"/>
          <w:b/>
          <w:sz w:val="20"/>
          <w:szCs w:val="20"/>
        </w:rPr>
      </w:pPr>
    </w:p>
    <w:p w:rsidR="00077A27" w:rsidRPr="00CC4020" w:rsidRDefault="00077A27" w:rsidP="00077A27">
      <w:pPr>
        <w:pStyle w:val="Akapitzlist"/>
        <w:numPr>
          <w:ilvl w:val="0"/>
          <w:numId w:val="36"/>
        </w:numPr>
        <w:suppressAutoHyphens w:val="0"/>
        <w:autoSpaceDE w:val="0"/>
        <w:autoSpaceDN w:val="0"/>
        <w:adjustRightInd w:val="0"/>
        <w:ind w:left="284" w:hanging="284"/>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Przedmiotem umowy są </w:t>
      </w:r>
      <w:r w:rsidRPr="00CC4020">
        <w:rPr>
          <w:rFonts w:ascii="Century Gothic" w:hAnsi="Century Gothic" w:cs="Helvetica"/>
          <w:sz w:val="20"/>
          <w:szCs w:val="20"/>
        </w:rPr>
        <w:t>sukcesywne dostawy środków czystości, artykułów higienicznych  i przemysłowych  na potrzeby UKW</w:t>
      </w:r>
      <w:r w:rsidRPr="00CC4020">
        <w:rPr>
          <w:rFonts w:ascii="Century Gothic" w:hAnsi="Century Gothic" w:cs="Century Gothic"/>
          <w:sz w:val="20"/>
          <w:szCs w:val="20"/>
        </w:rPr>
        <w:t xml:space="preserve">, zgodnie </w:t>
      </w:r>
      <w:r w:rsidRPr="00CC4020">
        <w:rPr>
          <w:rFonts w:ascii="Century Gothic" w:hAnsi="Century Gothic" w:cs="TimesNewRomanPSMT"/>
          <w:sz w:val="20"/>
          <w:szCs w:val="20"/>
        </w:rPr>
        <w:t xml:space="preserve">z opisem przedmiotu zamówienia zawartym w SIWZ. </w:t>
      </w:r>
    </w:p>
    <w:p w:rsidR="00077A27" w:rsidRPr="00CC4020" w:rsidRDefault="00077A27" w:rsidP="00077A27">
      <w:pPr>
        <w:pStyle w:val="Akapitzlist"/>
        <w:numPr>
          <w:ilvl w:val="0"/>
          <w:numId w:val="36"/>
        </w:numPr>
        <w:suppressAutoHyphens w:val="0"/>
        <w:autoSpaceDE w:val="0"/>
        <w:autoSpaceDN w:val="0"/>
        <w:adjustRightInd w:val="0"/>
        <w:ind w:left="284" w:hanging="284"/>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Wykonawca zobowiązuje się do zrealizowania pełnego zakresu rzeczowego niniejszej umowy zgodnie z postanowieniami Specyfikacji Istotnych Warunków Zamówienia (SIWZ) wraz z załącznikami, obowiązującymi przepisami oraz złożoną ofertą. </w:t>
      </w:r>
    </w:p>
    <w:p w:rsidR="00077A27" w:rsidRPr="00CC4020" w:rsidRDefault="00077A27" w:rsidP="00077A27">
      <w:pPr>
        <w:pStyle w:val="Akapitzlist"/>
        <w:numPr>
          <w:ilvl w:val="0"/>
          <w:numId w:val="36"/>
        </w:numPr>
        <w:suppressAutoHyphens w:val="0"/>
        <w:autoSpaceDE w:val="0"/>
        <w:autoSpaceDN w:val="0"/>
        <w:adjustRightInd w:val="0"/>
        <w:ind w:left="360" w:hanging="284"/>
        <w:contextualSpacing/>
        <w:jc w:val="both"/>
        <w:rPr>
          <w:rFonts w:ascii="Century Gothic" w:hAnsi="Century Gothic" w:cs="Helvetica"/>
          <w:sz w:val="20"/>
          <w:szCs w:val="20"/>
        </w:rPr>
      </w:pPr>
      <w:r w:rsidRPr="00CC4020">
        <w:rPr>
          <w:rFonts w:ascii="Century Gothic" w:hAnsi="Century Gothic" w:cs="TimesNewRomanPSMT"/>
          <w:sz w:val="20"/>
          <w:szCs w:val="20"/>
        </w:rPr>
        <w:t>Przedmiot zamówienia opisany jest szczegółowo w załączniku nr 2 do SIWZ (formularz cenowo - przedmiotowy), który stanowi Załącznik nr 1 do niniejszej umowy, jako jej integralna część.</w:t>
      </w:r>
    </w:p>
    <w:p w:rsidR="00077A27" w:rsidRPr="00CC4020" w:rsidRDefault="00077A27" w:rsidP="00077A27">
      <w:pPr>
        <w:pStyle w:val="Akapitzlist"/>
        <w:numPr>
          <w:ilvl w:val="0"/>
          <w:numId w:val="36"/>
        </w:numPr>
        <w:suppressAutoHyphens w:val="0"/>
        <w:autoSpaceDE w:val="0"/>
        <w:autoSpaceDN w:val="0"/>
        <w:adjustRightInd w:val="0"/>
        <w:ind w:left="360" w:hanging="284"/>
        <w:contextualSpacing/>
        <w:jc w:val="both"/>
        <w:rPr>
          <w:rFonts w:ascii="Century Gothic" w:hAnsi="Century Gothic" w:cs="Helvetica"/>
          <w:sz w:val="20"/>
          <w:szCs w:val="20"/>
        </w:rPr>
      </w:pPr>
      <w:r w:rsidRPr="00CC4020">
        <w:rPr>
          <w:rFonts w:ascii="Century Gothic" w:hAnsi="Century Gothic" w:cs="Helvetica"/>
          <w:sz w:val="20"/>
          <w:szCs w:val="20"/>
        </w:rPr>
        <w:t xml:space="preserve">Asortyment oferowany przez Wykonawcę powinien być dostarczony w oryginalnym opakowaniu producenta oraz zdatny do użytku przez okres co najmniej 12 </w:t>
      </w:r>
      <w:proofErr w:type="spellStart"/>
      <w:r w:rsidRPr="00CC4020">
        <w:rPr>
          <w:rFonts w:ascii="Century Gothic" w:hAnsi="Century Gothic" w:cs="Helvetica"/>
          <w:sz w:val="20"/>
          <w:szCs w:val="20"/>
        </w:rPr>
        <w:t>m-cy</w:t>
      </w:r>
      <w:proofErr w:type="spellEnd"/>
      <w:r w:rsidRPr="00CC4020">
        <w:rPr>
          <w:rFonts w:ascii="Century Gothic" w:hAnsi="Century Gothic" w:cs="Helvetica"/>
          <w:sz w:val="20"/>
          <w:szCs w:val="20"/>
        </w:rPr>
        <w:t xml:space="preserve"> od daty dostawy ( w przypadku preparatów </w:t>
      </w:r>
      <w:proofErr w:type="spellStart"/>
      <w:r w:rsidRPr="00CC4020">
        <w:rPr>
          <w:rFonts w:ascii="Century Gothic" w:hAnsi="Century Gothic" w:cs="Helvetica"/>
          <w:sz w:val="20"/>
          <w:szCs w:val="20"/>
        </w:rPr>
        <w:t>biobójczych</w:t>
      </w:r>
      <w:proofErr w:type="spellEnd"/>
      <w:r w:rsidRPr="00CC4020">
        <w:rPr>
          <w:rFonts w:ascii="Century Gothic" w:hAnsi="Century Gothic" w:cs="Helvetica"/>
          <w:sz w:val="20"/>
          <w:szCs w:val="20"/>
        </w:rPr>
        <w:t xml:space="preserve"> min. 6 </w:t>
      </w:r>
      <w:proofErr w:type="spellStart"/>
      <w:r w:rsidRPr="00CC4020">
        <w:rPr>
          <w:rFonts w:ascii="Century Gothic" w:hAnsi="Century Gothic" w:cs="Helvetica"/>
          <w:sz w:val="20"/>
          <w:szCs w:val="20"/>
        </w:rPr>
        <w:t>m-cy</w:t>
      </w:r>
      <w:proofErr w:type="spellEnd"/>
      <w:r w:rsidRPr="00CC4020">
        <w:rPr>
          <w:rFonts w:ascii="Century Gothic" w:hAnsi="Century Gothic" w:cs="Helvetica"/>
          <w:sz w:val="20"/>
          <w:szCs w:val="20"/>
        </w:rPr>
        <w:t xml:space="preserve"> od daty dostawy).</w:t>
      </w:r>
    </w:p>
    <w:p w:rsidR="00077A27" w:rsidRPr="00CC4020" w:rsidRDefault="00077A27" w:rsidP="00077A27">
      <w:pPr>
        <w:pStyle w:val="Akapitzlist"/>
        <w:suppressAutoHyphens w:val="0"/>
        <w:autoSpaceDE w:val="0"/>
        <w:autoSpaceDN w:val="0"/>
        <w:adjustRightInd w:val="0"/>
        <w:ind w:left="360"/>
        <w:jc w:val="both"/>
        <w:rPr>
          <w:rFonts w:ascii="Century Gothic" w:hAnsi="Century Gothic" w:cs="Helvetica"/>
          <w:sz w:val="20"/>
          <w:szCs w:val="20"/>
        </w:rPr>
      </w:pPr>
    </w:p>
    <w:p w:rsidR="00077A27" w:rsidRPr="00CC4020" w:rsidRDefault="00077A27" w:rsidP="00077A27">
      <w:pPr>
        <w:autoSpaceDE w:val="0"/>
        <w:autoSpaceDN w:val="0"/>
        <w:adjustRightInd w:val="0"/>
        <w:jc w:val="center"/>
        <w:rPr>
          <w:rFonts w:ascii="Century Gothic" w:hAnsi="Century Gothic" w:cs="TimesNewRomanPSMT"/>
          <w:b/>
          <w:sz w:val="20"/>
          <w:szCs w:val="20"/>
        </w:rPr>
      </w:pPr>
      <w:r w:rsidRPr="00CC4020">
        <w:rPr>
          <w:rFonts w:ascii="Century Gothic" w:hAnsi="Century Gothic" w:cs="TimesNewRomanPSMT"/>
          <w:b/>
          <w:sz w:val="20"/>
          <w:szCs w:val="20"/>
        </w:rPr>
        <w:t>§ 2</w:t>
      </w:r>
    </w:p>
    <w:p w:rsidR="00077A27" w:rsidRPr="00CC4020" w:rsidRDefault="00077A27" w:rsidP="00077A27">
      <w:pPr>
        <w:autoSpaceDE w:val="0"/>
        <w:autoSpaceDN w:val="0"/>
        <w:adjustRightInd w:val="0"/>
        <w:jc w:val="center"/>
        <w:rPr>
          <w:rFonts w:ascii="Century Gothic" w:hAnsi="Century Gothic" w:cs="Verdana-Bold"/>
          <w:b/>
          <w:bCs/>
          <w:sz w:val="20"/>
          <w:szCs w:val="20"/>
        </w:rPr>
      </w:pPr>
      <w:r w:rsidRPr="00CC4020">
        <w:rPr>
          <w:rFonts w:ascii="Century Gothic" w:hAnsi="Century Gothic" w:cs="Verdana-Bold"/>
          <w:b/>
          <w:bCs/>
          <w:sz w:val="20"/>
          <w:szCs w:val="20"/>
        </w:rPr>
        <w:t>Termin wykonania przedmiotu umowy oraz warunki dostawy</w:t>
      </w:r>
    </w:p>
    <w:p w:rsidR="00077A27" w:rsidRPr="00CC4020" w:rsidRDefault="00077A27" w:rsidP="00077A27">
      <w:pPr>
        <w:autoSpaceDE w:val="0"/>
        <w:autoSpaceDN w:val="0"/>
        <w:adjustRightInd w:val="0"/>
        <w:jc w:val="center"/>
        <w:rPr>
          <w:rFonts w:ascii="Century Gothic" w:hAnsi="Century Gothic" w:cs="Verdana-Bold"/>
          <w:b/>
          <w:bCs/>
          <w:sz w:val="20"/>
          <w:szCs w:val="20"/>
        </w:rPr>
      </w:pPr>
    </w:p>
    <w:p w:rsidR="00077A27" w:rsidRPr="00CC4020" w:rsidRDefault="00077A27" w:rsidP="00077A27">
      <w:pPr>
        <w:pStyle w:val="Akapitzlist"/>
        <w:numPr>
          <w:ilvl w:val="0"/>
          <w:numId w:val="32"/>
        </w:numPr>
        <w:ind w:left="284"/>
        <w:contextualSpacing/>
        <w:jc w:val="both"/>
        <w:rPr>
          <w:rFonts w:ascii="Century Gothic" w:hAnsi="Century Gothic" w:cs="TimesNewRomanPSMT"/>
          <w:sz w:val="20"/>
          <w:szCs w:val="20"/>
        </w:rPr>
      </w:pPr>
      <w:r w:rsidRPr="00CC4020">
        <w:rPr>
          <w:rFonts w:ascii="Century Gothic" w:hAnsi="Century Gothic" w:cs="TimesNewRomanPSMT"/>
          <w:sz w:val="20"/>
          <w:szCs w:val="20"/>
        </w:rPr>
        <w:t>Dostawa przedmiotu umowy następować będzie sukcesywnie w terminie do……. dni roboczych od złożenia zamówienia  (pocztą elektroniczną na adres wskazany w §3 ust.2) w okresie 12 miesięcy od dnia podpisania umowy lub do wyczerpania kwoty umowy od poniedziałku do piątku, w godzinach od 8:00 do 13:00 do następujących obiektów (wskazanych w składanych jednostkowych zamówieniach):</w:t>
      </w:r>
    </w:p>
    <w:p w:rsidR="00077A27" w:rsidRPr="00CC4020" w:rsidRDefault="00077A27" w:rsidP="00077A27">
      <w:pPr>
        <w:ind w:left="-76"/>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      Cześć1 i 4:</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a)</w:t>
      </w:r>
      <w:r w:rsidRPr="00CC4020">
        <w:rPr>
          <w:rFonts w:ascii="Century Gothic" w:hAnsi="Century Gothic" w:cs="TimesNewRomanPSMT"/>
          <w:sz w:val="20"/>
          <w:szCs w:val="20"/>
        </w:rPr>
        <w:tab/>
        <w:t>Aleje Ossolińskich 12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b)</w:t>
      </w:r>
      <w:r w:rsidRPr="00CC4020">
        <w:rPr>
          <w:rFonts w:ascii="Century Gothic" w:hAnsi="Century Gothic" w:cs="TimesNewRomanPSMT"/>
          <w:sz w:val="20"/>
          <w:szCs w:val="20"/>
        </w:rPr>
        <w:tab/>
        <w:t>Baczyńskiego 10</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c)</w:t>
      </w:r>
      <w:r w:rsidRPr="00CC4020">
        <w:rPr>
          <w:rFonts w:ascii="Century Gothic" w:hAnsi="Century Gothic" w:cs="TimesNewRomanPSMT"/>
          <w:sz w:val="20"/>
          <w:szCs w:val="20"/>
        </w:rPr>
        <w:tab/>
        <w:t>Chodkiewicza 30</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d)</w:t>
      </w:r>
      <w:r w:rsidRPr="00CC4020">
        <w:rPr>
          <w:rFonts w:ascii="Century Gothic" w:hAnsi="Century Gothic" w:cs="TimesNewRomanPSMT"/>
          <w:sz w:val="20"/>
          <w:szCs w:val="20"/>
        </w:rPr>
        <w:tab/>
        <w:t>Grabowa 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e)</w:t>
      </w:r>
      <w:r w:rsidRPr="00CC4020">
        <w:rPr>
          <w:rFonts w:ascii="Century Gothic" w:hAnsi="Century Gothic" w:cs="TimesNewRomanPSMT"/>
          <w:sz w:val="20"/>
          <w:szCs w:val="20"/>
        </w:rPr>
        <w:tab/>
        <w:t>Jagiellońska 11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f)</w:t>
      </w:r>
      <w:r w:rsidRPr="00CC4020">
        <w:rPr>
          <w:rFonts w:ascii="Century Gothic" w:hAnsi="Century Gothic" w:cs="TimesNewRomanPSMT"/>
          <w:sz w:val="20"/>
          <w:szCs w:val="20"/>
        </w:rPr>
        <w:tab/>
        <w:t>Kopernika 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lastRenderedPageBreak/>
        <w:t>g)</w:t>
      </w:r>
      <w:r w:rsidRPr="00CC4020">
        <w:rPr>
          <w:rFonts w:ascii="Century Gothic" w:hAnsi="Century Gothic" w:cs="TimesNewRomanPSMT"/>
          <w:sz w:val="20"/>
          <w:szCs w:val="20"/>
        </w:rPr>
        <w:tab/>
        <w:t>Łużycka 21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h)</w:t>
      </w:r>
      <w:r w:rsidRPr="00CC4020">
        <w:rPr>
          <w:rFonts w:ascii="Century Gothic" w:hAnsi="Century Gothic" w:cs="TimesNewRomanPSMT"/>
          <w:sz w:val="20"/>
          <w:szCs w:val="20"/>
        </w:rPr>
        <w:tab/>
        <w:t>Łużycka 24</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i)</w:t>
      </w:r>
      <w:r w:rsidRPr="00CC4020">
        <w:rPr>
          <w:rFonts w:ascii="Century Gothic" w:hAnsi="Century Gothic" w:cs="TimesNewRomanPSMT"/>
          <w:sz w:val="20"/>
          <w:szCs w:val="20"/>
        </w:rPr>
        <w:tab/>
        <w:t>Ogińskiego 16</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j)</w:t>
      </w:r>
      <w:r w:rsidRPr="00CC4020">
        <w:rPr>
          <w:rFonts w:ascii="Century Gothic" w:hAnsi="Century Gothic" w:cs="TimesNewRomanPSMT"/>
          <w:sz w:val="20"/>
          <w:szCs w:val="20"/>
        </w:rPr>
        <w:tab/>
        <w:t>Plac Kościeleckich 8</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k)</w:t>
      </w:r>
      <w:r w:rsidRPr="00CC4020">
        <w:rPr>
          <w:rFonts w:ascii="Century Gothic" w:hAnsi="Century Gothic" w:cs="TimesNewRomanPSMT"/>
          <w:sz w:val="20"/>
          <w:szCs w:val="20"/>
        </w:rPr>
        <w:tab/>
        <w:t>Plac Weyssenhoffa  11</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l)</w:t>
      </w:r>
      <w:r w:rsidRPr="00CC4020">
        <w:rPr>
          <w:rFonts w:ascii="Century Gothic" w:hAnsi="Century Gothic" w:cs="TimesNewRomanPSMT"/>
          <w:sz w:val="20"/>
          <w:szCs w:val="20"/>
        </w:rPr>
        <w:tab/>
        <w:t>Poniatowskiego 12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m)</w:t>
      </w:r>
      <w:r w:rsidRPr="00CC4020">
        <w:rPr>
          <w:rFonts w:ascii="Century Gothic" w:hAnsi="Century Gothic" w:cs="TimesNewRomanPSMT"/>
          <w:sz w:val="20"/>
          <w:szCs w:val="20"/>
        </w:rPr>
        <w:tab/>
        <w:t>Powstańców Wielkopolskich 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n)</w:t>
      </w:r>
      <w:r w:rsidRPr="00CC4020">
        <w:rPr>
          <w:rFonts w:ascii="Century Gothic" w:hAnsi="Century Gothic" w:cs="TimesNewRomanPSMT"/>
          <w:sz w:val="20"/>
          <w:szCs w:val="20"/>
        </w:rPr>
        <w:tab/>
        <w:t>Powstańców Wielkopolskich 10</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o)</w:t>
      </w:r>
      <w:r w:rsidRPr="00CC4020">
        <w:rPr>
          <w:rFonts w:ascii="Century Gothic" w:hAnsi="Century Gothic" w:cs="TimesNewRomanPSMT"/>
          <w:sz w:val="20"/>
          <w:szCs w:val="20"/>
        </w:rPr>
        <w:tab/>
        <w:t>Sportowa 2</w:t>
      </w:r>
    </w:p>
    <w:p w:rsidR="00077A27" w:rsidRPr="00CC4020" w:rsidRDefault="00077A27" w:rsidP="00077A27">
      <w:pPr>
        <w:pStyle w:val="Akapitzlist"/>
        <w:ind w:left="284"/>
        <w:jc w:val="both"/>
        <w:rPr>
          <w:rFonts w:ascii="Century Gothic" w:hAnsi="Century Gothic" w:cs="TimesNewRomanPSMT"/>
          <w:sz w:val="20"/>
          <w:szCs w:val="20"/>
        </w:rPr>
      </w:pPr>
      <w:r w:rsidRPr="00CC4020">
        <w:rPr>
          <w:rFonts w:ascii="Century Gothic" w:hAnsi="Century Gothic" w:cs="TimesNewRomanPSMT"/>
          <w:sz w:val="20"/>
          <w:szCs w:val="20"/>
        </w:rPr>
        <w:t>p)</w:t>
      </w:r>
      <w:r w:rsidRPr="00CC4020">
        <w:rPr>
          <w:rFonts w:ascii="Century Gothic" w:hAnsi="Century Gothic" w:cs="TimesNewRomanPSMT"/>
          <w:sz w:val="20"/>
          <w:szCs w:val="20"/>
        </w:rPr>
        <w:tab/>
        <w:t>Staffa 1</w:t>
      </w:r>
    </w:p>
    <w:p w:rsidR="00077A27" w:rsidRPr="00CC4020" w:rsidRDefault="00077A27" w:rsidP="00077A27">
      <w:pPr>
        <w:pStyle w:val="Akapitzlist"/>
        <w:tabs>
          <w:tab w:val="left" w:pos="708"/>
          <w:tab w:val="left" w:pos="1416"/>
          <w:tab w:val="left" w:pos="2124"/>
          <w:tab w:val="left" w:pos="3150"/>
        </w:tabs>
        <w:ind w:left="284"/>
        <w:jc w:val="both"/>
        <w:rPr>
          <w:rFonts w:ascii="Century Gothic" w:hAnsi="Century Gothic" w:cs="TimesNewRomanPSMT"/>
          <w:sz w:val="20"/>
          <w:szCs w:val="20"/>
        </w:rPr>
      </w:pPr>
      <w:r w:rsidRPr="00CC4020">
        <w:rPr>
          <w:rFonts w:ascii="Century Gothic" w:hAnsi="Century Gothic" w:cs="TimesNewRomanPSMT"/>
          <w:sz w:val="20"/>
          <w:szCs w:val="20"/>
        </w:rPr>
        <w:t>q)</w:t>
      </w:r>
      <w:r w:rsidRPr="00CC4020">
        <w:rPr>
          <w:rFonts w:ascii="Century Gothic" w:hAnsi="Century Gothic" w:cs="TimesNewRomanPSMT"/>
          <w:sz w:val="20"/>
          <w:szCs w:val="20"/>
        </w:rPr>
        <w:tab/>
        <w:t>Szymanowskiego 3</w:t>
      </w:r>
      <w:r w:rsidRPr="00CC4020">
        <w:rPr>
          <w:rFonts w:ascii="Century Gothic" w:hAnsi="Century Gothic" w:cs="TimesNewRomanPSMT"/>
          <w:sz w:val="20"/>
          <w:szCs w:val="20"/>
        </w:rPr>
        <w:tab/>
      </w:r>
    </w:p>
    <w:p w:rsidR="00077A27" w:rsidRPr="00CC4020" w:rsidRDefault="00077A27" w:rsidP="00077A27">
      <w:pPr>
        <w:suppressAutoHyphens w:val="0"/>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 xml:space="preserve">Cześć 2 </w:t>
      </w:r>
    </w:p>
    <w:p w:rsidR="00077A27" w:rsidRPr="00CC4020" w:rsidRDefault="00077A27" w:rsidP="00077A27">
      <w:pPr>
        <w:suppressAutoHyphens w:val="0"/>
        <w:autoSpaceDE w:val="0"/>
        <w:autoSpaceDN w:val="0"/>
        <w:adjustRightInd w:val="0"/>
        <w:ind w:left="284"/>
        <w:jc w:val="both"/>
        <w:rPr>
          <w:rFonts w:ascii="Century Gothic" w:hAnsi="Century Gothic" w:cs="TimesNewRomanPS-BoldMT"/>
          <w:bCs/>
          <w:sz w:val="20"/>
          <w:szCs w:val="20"/>
        </w:rPr>
      </w:pPr>
      <w:r w:rsidRPr="00CC4020">
        <w:rPr>
          <w:rFonts w:ascii="Century Gothic" w:hAnsi="Century Gothic" w:cs="TimesNewRomanPS-BoldMT"/>
          <w:bCs/>
          <w:sz w:val="20"/>
          <w:szCs w:val="20"/>
        </w:rPr>
        <w:t>Łużycka 24</w:t>
      </w:r>
    </w:p>
    <w:p w:rsidR="00077A27" w:rsidRPr="00CC4020" w:rsidRDefault="00077A27" w:rsidP="00077A27">
      <w:pPr>
        <w:suppressAutoHyphens w:val="0"/>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 xml:space="preserve">Cześć 3 </w:t>
      </w:r>
    </w:p>
    <w:p w:rsidR="00077A27" w:rsidRPr="00CC4020" w:rsidRDefault="00077A27" w:rsidP="00077A27">
      <w:pPr>
        <w:suppressAutoHyphens w:val="0"/>
        <w:autoSpaceDE w:val="0"/>
        <w:autoSpaceDN w:val="0"/>
        <w:adjustRightInd w:val="0"/>
        <w:ind w:left="284"/>
        <w:jc w:val="both"/>
        <w:rPr>
          <w:rFonts w:ascii="Century Gothic" w:hAnsi="Century Gothic" w:cs="TimesNewRomanPS-BoldMT"/>
          <w:bCs/>
          <w:sz w:val="20"/>
          <w:szCs w:val="20"/>
        </w:rPr>
      </w:pPr>
      <w:r w:rsidRPr="00CC4020">
        <w:rPr>
          <w:rFonts w:ascii="Century Gothic" w:hAnsi="Century Gothic" w:cs="TimesNewRomanPS-BoldMT"/>
          <w:bCs/>
          <w:sz w:val="20"/>
          <w:szCs w:val="20"/>
        </w:rPr>
        <w:t>Łużycka 21</w:t>
      </w:r>
    </w:p>
    <w:p w:rsidR="00077A27" w:rsidRPr="00CC4020" w:rsidRDefault="00077A27" w:rsidP="00077A27">
      <w:pPr>
        <w:suppressAutoHyphens w:val="0"/>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 xml:space="preserve">Cześć 5 </w:t>
      </w:r>
    </w:p>
    <w:p w:rsidR="00077A27" w:rsidRPr="00CC4020" w:rsidRDefault="00077A27" w:rsidP="00077A27">
      <w:pPr>
        <w:suppressAutoHyphens w:val="0"/>
        <w:autoSpaceDE w:val="0"/>
        <w:autoSpaceDN w:val="0"/>
        <w:adjustRightInd w:val="0"/>
        <w:ind w:left="284"/>
        <w:jc w:val="both"/>
        <w:rPr>
          <w:rFonts w:ascii="Century Gothic" w:hAnsi="Century Gothic" w:cs="TimesNewRomanPS-BoldMT"/>
          <w:bCs/>
          <w:sz w:val="20"/>
          <w:szCs w:val="20"/>
        </w:rPr>
      </w:pPr>
      <w:r w:rsidRPr="00CC4020">
        <w:rPr>
          <w:rFonts w:ascii="Century Gothic" w:hAnsi="Century Gothic" w:cs="TimesNewRomanPS-BoldMT"/>
          <w:bCs/>
          <w:sz w:val="20"/>
          <w:szCs w:val="20"/>
        </w:rPr>
        <w:t>Chodkiewicza 30 budynek F</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 xml:space="preserve">Warunkiem przyjęcia dostawy przez Zamawiającego jest dostarczenie zamówionej części (partii) asortymentu określonego w złożonym zamówieniu,  </w:t>
      </w:r>
      <w:r w:rsidRPr="00CC4020">
        <w:rPr>
          <w:rFonts w:ascii="Century Gothic" w:hAnsi="Century Gothic"/>
          <w:bCs/>
          <w:sz w:val="20"/>
          <w:szCs w:val="20"/>
        </w:rPr>
        <w:t xml:space="preserve">prawidłowego pod względem ilościowym i rodzajowym,  </w:t>
      </w:r>
      <w:r w:rsidRPr="00CC4020">
        <w:rPr>
          <w:rFonts w:ascii="Century Gothic" w:hAnsi="Century Gothic" w:cs="TimesNewRomanPSMT"/>
          <w:sz w:val="20"/>
          <w:szCs w:val="20"/>
        </w:rPr>
        <w:t>wystawionej częściowej faktury VAT.</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 xml:space="preserve">Za datę złożenia zamówienia przyjmuje się datę przesłania zamówienia do Wykonawcy przez przedstawiciela Zamawiającego, a za datę rozpoczęcia realizacji zamówienia przyjmuje się pierwszy dzień roboczy po dniu przesłania tego zamówienia. </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Zamawiający uprawniony będzie do kontroli przestrzegania uzgodnionych warunków realizacji przedmiotu umowy i udzielania Wykonawcy w razie potrzeby niezbędnych wskazówek.</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 xml:space="preserve">Do czasu odbioru przedmiotu dostawy przez Zamawiającego, ryzyko wszelkich niebezpieczeństw związanych z ewentualnym uszkodzeniem lub utratą przedmiotu dostawy ponosi Wykonawca. </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BoldMT"/>
          <w:bCs/>
          <w:sz w:val="20"/>
          <w:szCs w:val="20"/>
        </w:rPr>
      </w:pPr>
      <w:r w:rsidRPr="00CC4020">
        <w:rPr>
          <w:rFonts w:ascii="Century Gothic" w:hAnsi="Century Gothic" w:cs="TimesNewRomanPSMT"/>
          <w:sz w:val="20"/>
          <w:szCs w:val="20"/>
        </w:rPr>
        <w:t xml:space="preserve">Przedstawiciel Zamawiającego odmówi odbioru dostawy  środków czystości, artykułów higienicznych i  przemysłowych w przypadku: </w:t>
      </w:r>
    </w:p>
    <w:p w:rsidR="00077A27" w:rsidRPr="00CC4020" w:rsidRDefault="00077A27" w:rsidP="00077A27">
      <w:pPr>
        <w:pStyle w:val="Akapitzlist"/>
        <w:numPr>
          <w:ilvl w:val="0"/>
          <w:numId w:val="37"/>
        </w:numPr>
        <w:suppressAutoHyphens w:val="0"/>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MT"/>
          <w:sz w:val="20"/>
          <w:szCs w:val="20"/>
        </w:rPr>
        <w:t xml:space="preserve">stwierdzenia rozbieżności pomiędzy cechami dostarczonych środków, a przedstawionymi w SIWZ, ofercie i złożonym zamówieniu, z zastrzeżeniem zmian dokonanych na podstawie § 10 ust. 1 </w:t>
      </w:r>
      <w:proofErr w:type="spellStart"/>
      <w:r w:rsidRPr="00CC4020">
        <w:rPr>
          <w:rFonts w:ascii="Century Gothic" w:hAnsi="Century Gothic" w:cs="TimesNewRomanPSMT"/>
          <w:sz w:val="20"/>
          <w:szCs w:val="20"/>
        </w:rPr>
        <w:t>pkt</w:t>
      </w:r>
      <w:proofErr w:type="spellEnd"/>
      <w:r w:rsidRPr="00CC4020">
        <w:rPr>
          <w:rFonts w:ascii="Century Gothic" w:hAnsi="Century Gothic" w:cs="TimesNewRomanPSMT"/>
          <w:sz w:val="20"/>
          <w:szCs w:val="20"/>
        </w:rPr>
        <w:t xml:space="preserve"> 2, </w:t>
      </w:r>
    </w:p>
    <w:p w:rsidR="00077A27" w:rsidRPr="00CC4020" w:rsidRDefault="00077A27" w:rsidP="00077A27">
      <w:pPr>
        <w:pStyle w:val="Akapitzlist"/>
        <w:numPr>
          <w:ilvl w:val="0"/>
          <w:numId w:val="37"/>
        </w:numPr>
        <w:suppressAutoHyphens w:val="0"/>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MT"/>
          <w:sz w:val="20"/>
          <w:szCs w:val="20"/>
        </w:rPr>
        <w:t>uszkodzenia lub wady uniemożliwiającej użycie środków w ich pełnym zakresie,</w:t>
      </w:r>
    </w:p>
    <w:p w:rsidR="00077A27" w:rsidRPr="00CC4020" w:rsidRDefault="00077A27" w:rsidP="00077A27">
      <w:pPr>
        <w:pStyle w:val="Akapitzlist"/>
        <w:numPr>
          <w:ilvl w:val="0"/>
          <w:numId w:val="37"/>
        </w:numPr>
        <w:suppressAutoHyphens w:val="0"/>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MT"/>
          <w:sz w:val="20"/>
          <w:szCs w:val="20"/>
        </w:rPr>
        <w:t xml:space="preserve">gdy termin przydatności do użycia dostarczanych środków jest krótszy niż 12 miesięcy od dnia dostawy </w:t>
      </w:r>
      <w:r w:rsidRPr="00CC4020">
        <w:rPr>
          <w:rFonts w:ascii="Century Gothic" w:hAnsi="Century Gothic" w:cs="Helvetica"/>
          <w:sz w:val="20"/>
          <w:szCs w:val="20"/>
        </w:rPr>
        <w:t xml:space="preserve">( w przypadku preparatów </w:t>
      </w:r>
      <w:proofErr w:type="spellStart"/>
      <w:r w:rsidRPr="00CC4020">
        <w:rPr>
          <w:rFonts w:ascii="Century Gothic" w:hAnsi="Century Gothic" w:cs="Helvetica"/>
          <w:sz w:val="20"/>
          <w:szCs w:val="20"/>
        </w:rPr>
        <w:t>biobójczych</w:t>
      </w:r>
      <w:proofErr w:type="spellEnd"/>
      <w:r w:rsidRPr="00CC4020">
        <w:rPr>
          <w:rFonts w:ascii="Century Gothic" w:hAnsi="Century Gothic" w:cs="Helvetica"/>
          <w:sz w:val="20"/>
          <w:szCs w:val="20"/>
        </w:rPr>
        <w:t xml:space="preserve"> krótszy niż 6 miesięcy od dnia dostawy)</w:t>
      </w:r>
      <w:r w:rsidRPr="00CC4020">
        <w:rPr>
          <w:rFonts w:ascii="Century Gothic" w:hAnsi="Century Gothic" w:cs="TimesNewRomanPSMT"/>
          <w:sz w:val="20"/>
          <w:szCs w:val="20"/>
        </w:rPr>
        <w:t xml:space="preserve">. </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W przypadkach określonych w ust. 6 przedstawiciel Zamawiającego sporządza protokół zawierający przyczyny odmowy odbioru środków, a Wykonawca jest obowiązany do niezwłocznego dostarczenia środków zgodnych ze złożonym zamówieniem. Jeżeli termin dostawy przekroczy termin realizacji zamówienia, o którym mowa w ust. 1, Zamawiający naliczy Wykonawcy karę umowną zgodnie z § 7 ust. 1 pkt. 1.</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Zamawiający zastrzega sobie prawo zmniejszenia lub zwiększenia ilości dostaw jednego asortymentu kosztem odpowiedniego drugiego asortymentu (w stosunku do wielkości określonych w formularzu cenowym) przy niezmienionej całkowitej wartości przedmiotu umowy.</w:t>
      </w:r>
    </w:p>
    <w:p w:rsidR="00077A27" w:rsidRPr="00CC4020" w:rsidRDefault="00077A27" w:rsidP="00077A27">
      <w:pPr>
        <w:numPr>
          <w:ilvl w:val="0"/>
          <w:numId w:val="32"/>
        </w:numPr>
        <w:suppressAutoHyphens w:val="0"/>
        <w:autoSpaceDE w:val="0"/>
        <w:autoSpaceDN w:val="0"/>
        <w:adjustRightInd w:val="0"/>
        <w:ind w:left="284" w:hanging="284"/>
        <w:jc w:val="both"/>
        <w:rPr>
          <w:rFonts w:ascii="Century Gothic" w:hAnsi="Century Gothic" w:cs="TimesNewRomanPSMT"/>
          <w:sz w:val="20"/>
          <w:szCs w:val="20"/>
        </w:rPr>
      </w:pPr>
      <w:r w:rsidRPr="00CC4020">
        <w:rPr>
          <w:rFonts w:ascii="Century Gothic" w:hAnsi="Century Gothic" w:cs="TimesNewRomanPSMT"/>
          <w:sz w:val="20"/>
          <w:szCs w:val="20"/>
        </w:rPr>
        <w:t>Wykonawca nie może przenieść praw i obowiązków wynikających z umowy na inne osoby, w szczególności nie może dokonać cesji wierzytelności wynikających z wynagrodzenia, o którym mowa w § 4 ust. 1.</w:t>
      </w:r>
    </w:p>
    <w:p w:rsidR="00077A27" w:rsidRPr="00CC4020" w:rsidRDefault="00077A27" w:rsidP="00077A27">
      <w:pPr>
        <w:autoSpaceDE w:val="0"/>
        <w:autoSpaceDN w:val="0"/>
        <w:adjustRightInd w:val="0"/>
        <w:jc w:val="both"/>
        <w:rPr>
          <w:rFonts w:ascii="Century Gothic" w:hAnsi="Century Gothic" w:cs="TimesNewRomanPSMT"/>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3</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Osobą odpowiedzialną za realizację umowy ze strony Zamawiającego jest: Agnieszka Kwiatkowska tel. 52/34-19-224, adres e-mail: agakwiat@ukw.edu.pl</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 xml:space="preserve">Osobą odpowiedzialną za realizację umowy ze strony Wykonawcy jest:……………………….. ........................................................... tel. ……………………….……..…, </w:t>
      </w:r>
    </w:p>
    <w:p w:rsidR="00077A27" w:rsidRPr="00CC4020" w:rsidRDefault="00077A27" w:rsidP="00077A27">
      <w:pPr>
        <w:suppressAutoHyphens w:val="0"/>
        <w:autoSpaceDE w:val="0"/>
        <w:autoSpaceDN w:val="0"/>
        <w:adjustRightInd w:val="0"/>
        <w:ind w:left="284"/>
        <w:contextualSpacing/>
        <w:jc w:val="both"/>
        <w:rPr>
          <w:rFonts w:ascii="Century Gothic" w:hAnsi="Century Gothic" w:cs="Century Gothic"/>
          <w:bCs/>
          <w:sz w:val="20"/>
          <w:szCs w:val="20"/>
        </w:rPr>
      </w:pPr>
      <w:r w:rsidRPr="00CC4020">
        <w:rPr>
          <w:rFonts w:ascii="Century Gothic" w:hAnsi="Century Gothic" w:cs="Century Gothic"/>
          <w:bCs/>
          <w:sz w:val="20"/>
          <w:szCs w:val="20"/>
        </w:rPr>
        <w:t>adres e-mail: …………………………………………………..……..</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lastRenderedPageBreak/>
        <w:t>Strony ustalają, że w przypadku konieczności zmiany upoważnionych przedstawicieli, nie jest wymagana forma aneksu, lecz pisemne zawiadomienie obu stron.</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077A27" w:rsidRPr="00CC4020" w:rsidRDefault="00077A27" w:rsidP="00077A27">
      <w:pPr>
        <w:numPr>
          <w:ilvl w:val="0"/>
          <w:numId w:val="31"/>
        </w:numPr>
        <w:suppressAutoHyphens w:val="0"/>
        <w:autoSpaceDE w:val="0"/>
        <w:autoSpaceDN w:val="0"/>
        <w:adjustRightInd w:val="0"/>
        <w:ind w:left="284" w:hanging="284"/>
        <w:contextualSpacing/>
        <w:jc w:val="both"/>
        <w:rPr>
          <w:rFonts w:ascii="Century Gothic" w:hAnsi="Century Gothic" w:cs="Century Gothic"/>
          <w:bCs/>
          <w:sz w:val="20"/>
          <w:szCs w:val="20"/>
        </w:rPr>
      </w:pPr>
      <w:r w:rsidRPr="00CC4020">
        <w:rPr>
          <w:rFonts w:ascii="Century Gothic" w:hAnsi="Century Gothic" w:cs="Century Gothic"/>
          <w:bCs/>
          <w:sz w:val="20"/>
          <w:szCs w:val="20"/>
        </w:rPr>
        <w:t>Czynności do których odnosi się elektroniczny sposób komunikacji mogą w razie potrzeby być dokonywane również w formie pisemnej.</w:t>
      </w:r>
    </w:p>
    <w:p w:rsidR="00077A27" w:rsidRPr="00CC4020" w:rsidRDefault="00077A27" w:rsidP="00077A27">
      <w:pPr>
        <w:suppressAutoHyphens w:val="0"/>
        <w:autoSpaceDE w:val="0"/>
        <w:autoSpaceDN w:val="0"/>
        <w:adjustRightInd w:val="0"/>
        <w:ind w:left="284"/>
        <w:contextualSpacing/>
        <w:jc w:val="both"/>
        <w:rPr>
          <w:rFonts w:ascii="Century Gothic" w:hAnsi="Century Gothic" w:cs="Century Gothic"/>
          <w:bCs/>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4</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Wynagrodzenie Wykonawcy</w:t>
      </w:r>
    </w:p>
    <w:p w:rsidR="00077A27" w:rsidRPr="00CC4020" w:rsidRDefault="00077A27" w:rsidP="00077A27">
      <w:pPr>
        <w:numPr>
          <w:ilvl w:val="0"/>
          <w:numId w:val="33"/>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Century Gothic"/>
          <w:sz w:val="20"/>
          <w:szCs w:val="20"/>
        </w:rPr>
        <w:t>Za wykonanie przedmiotu umowy Wykonawca otrzyma wynagrodzenie w wysoko</w:t>
      </w:r>
      <w:r w:rsidRPr="00CC4020">
        <w:rPr>
          <w:rFonts w:ascii="Century Gothic" w:eastAsia="TimesNewRoman" w:hAnsi="Century Gothic" w:cs="Century Gothic"/>
          <w:sz w:val="20"/>
          <w:szCs w:val="20"/>
        </w:rPr>
        <w:t>ś</w:t>
      </w:r>
      <w:r w:rsidRPr="00CC4020">
        <w:rPr>
          <w:rFonts w:ascii="Century Gothic" w:hAnsi="Century Gothic" w:cs="Century Gothic"/>
          <w:sz w:val="20"/>
          <w:szCs w:val="20"/>
        </w:rPr>
        <w:t>ci:</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 xml:space="preserve">Część nr ......  </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Wartość netto: ................ PLN</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podatek od towarów i usług ( VAT ) ……. %</w:t>
      </w:r>
    </w:p>
    <w:p w:rsidR="00077A27" w:rsidRPr="00CC4020" w:rsidRDefault="00077A27" w:rsidP="00077A27">
      <w:pPr>
        <w:autoSpaceDE w:val="0"/>
        <w:autoSpaceDN w:val="0"/>
        <w:adjustRightInd w:val="0"/>
        <w:ind w:left="360"/>
        <w:jc w:val="both"/>
        <w:rPr>
          <w:rFonts w:ascii="Century Gothic" w:hAnsi="Century Gothic" w:cs="Century Gothic"/>
          <w:b/>
          <w:bCs/>
          <w:sz w:val="20"/>
          <w:szCs w:val="20"/>
        </w:rPr>
      </w:pPr>
      <w:r w:rsidRPr="00CC4020">
        <w:rPr>
          <w:rFonts w:ascii="Century Gothic" w:hAnsi="Century Gothic" w:cs="Century Gothic"/>
          <w:b/>
          <w:bCs/>
          <w:sz w:val="20"/>
          <w:szCs w:val="20"/>
        </w:rPr>
        <w:t>wynagrodzenie brutto: .......................... PLN</w:t>
      </w:r>
    </w:p>
    <w:p w:rsidR="00077A27" w:rsidRPr="00CC4020" w:rsidRDefault="00077A27" w:rsidP="00077A27">
      <w:pPr>
        <w:autoSpaceDE w:val="0"/>
        <w:autoSpaceDN w:val="0"/>
        <w:adjustRightInd w:val="0"/>
        <w:ind w:left="360"/>
        <w:jc w:val="both"/>
        <w:rPr>
          <w:rFonts w:ascii="Century Gothic" w:hAnsi="Century Gothic" w:cs="Century Gothic"/>
          <w:sz w:val="20"/>
          <w:szCs w:val="20"/>
        </w:rPr>
      </w:pPr>
      <w:r w:rsidRPr="00CC4020">
        <w:rPr>
          <w:rFonts w:ascii="Century Gothic" w:hAnsi="Century Gothic" w:cs="Century Gothic"/>
          <w:sz w:val="20"/>
          <w:szCs w:val="20"/>
        </w:rPr>
        <w:t>(słownie: .................................................................................................................................... )</w:t>
      </w:r>
    </w:p>
    <w:p w:rsidR="00077A27" w:rsidRPr="00CC4020" w:rsidRDefault="00077A27" w:rsidP="00077A27">
      <w:pPr>
        <w:numPr>
          <w:ilvl w:val="0"/>
          <w:numId w:val="33"/>
        </w:numPr>
        <w:ind w:left="357" w:hanging="357"/>
        <w:jc w:val="both"/>
        <w:rPr>
          <w:rFonts w:ascii="Century Gothic" w:hAnsi="Century Gothic" w:cs="TimesNewRomanPSMT"/>
          <w:sz w:val="20"/>
          <w:szCs w:val="20"/>
        </w:rPr>
      </w:pPr>
      <w:r w:rsidRPr="00CC4020">
        <w:rPr>
          <w:rFonts w:ascii="Century Gothic" w:hAnsi="Century Gothic" w:cs="TimesNewRomanPSMT"/>
          <w:sz w:val="20"/>
          <w:szCs w:val="20"/>
        </w:rPr>
        <w:t>Ceny jednostkowe podane przez Wykonawcę w ofercie ustalone są na cały okres obowiązywania umowy.</w:t>
      </w:r>
    </w:p>
    <w:p w:rsidR="00077A27" w:rsidRPr="00CC4020" w:rsidRDefault="00077A27" w:rsidP="00077A27">
      <w:pPr>
        <w:pStyle w:val="Akapitzlist"/>
        <w:numPr>
          <w:ilvl w:val="0"/>
          <w:numId w:val="33"/>
        </w:numPr>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Wynagrodzenia brutto, o którym mowa w ust. 1 obejmuje wszelkie koszty, jakie poniesie Wykonawca z tytułu należytej oraz zgodnej z obowiązującymi  przepisami realizacji przedmiotu umowy. </w:t>
      </w:r>
    </w:p>
    <w:p w:rsidR="00077A27" w:rsidRPr="00CC4020" w:rsidRDefault="00077A27" w:rsidP="00077A27">
      <w:pPr>
        <w:numPr>
          <w:ilvl w:val="0"/>
          <w:numId w:val="33"/>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TimesNewRomanPSMT"/>
          <w:sz w:val="20"/>
          <w:szCs w:val="20"/>
        </w:rPr>
        <w:t>Podstawą zapłaty wynagrodzenia, o którym mowa w ust. 1 będą faktury częściowe wystawiane przez Wykonawcę po każdej należycie wykonanej dostawie. Każda faktura częściowa wystawiona przez Wykonawcę wskazywać musi numer umowy z której wynika płatność.</w:t>
      </w:r>
    </w:p>
    <w:p w:rsidR="00077A27" w:rsidRPr="00CC4020" w:rsidRDefault="00077A27" w:rsidP="00077A27">
      <w:pPr>
        <w:pStyle w:val="Akapitzlist"/>
        <w:numPr>
          <w:ilvl w:val="0"/>
          <w:numId w:val="33"/>
        </w:numPr>
        <w:contextualSpacing/>
        <w:jc w:val="both"/>
        <w:rPr>
          <w:rFonts w:ascii="Century Gothic" w:hAnsi="Century Gothic" w:cs="TimesNewRomanPSMT"/>
          <w:sz w:val="20"/>
          <w:szCs w:val="20"/>
        </w:rPr>
      </w:pPr>
      <w:r w:rsidRPr="00CC4020">
        <w:rPr>
          <w:rFonts w:ascii="Century Gothic" w:hAnsi="Century Gothic" w:cs="TimesNewRomanPSMT"/>
          <w:sz w:val="20"/>
          <w:szCs w:val="20"/>
        </w:rPr>
        <w:t xml:space="preserve">Podstawą wystawienia faktury częściowej jest potwierdzenie braku zastrzeżeń  Zamawiającego  co do zrealizowanej dostawy partii towaru pod względem ilościowym i rodzajowym przez osobę odbierającą przedmiot umowy, wskazaną przez Zamawiającego.  </w:t>
      </w:r>
    </w:p>
    <w:p w:rsidR="00077A27" w:rsidRPr="00CC4020" w:rsidRDefault="00077A27" w:rsidP="00077A27">
      <w:pPr>
        <w:numPr>
          <w:ilvl w:val="0"/>
          <w:numId w:val="33"/>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TimesNewRomanPSMT"/>
          <w:sz w:val="20"/>
          <w:szCs w:val="20"/>
        </w:rPr>
        <w:t>Zapłata wynagrodzenia częściowego, o którym mowa w ust. 1 będzie dokonywana przelewem bankowym na rachunek bankowy Wykonawcy wskazany w fakturze, w terminie 30 dni od daty doręczenia Zamawiającemu prawidłowo wystawionej faktury.</w:t>
      </w:r>
    </w:p>
    <w:p w:rsidR="00077A27" w:rsidRPr="00CC4020" w:rsidRDefault="00077A27" w:rsidP="00077A27">
      <w:pPr>
        <w:suppressAutoHyphens w:val="0"/>
        <w:autoSpaceDE w:val="0"/>
        <w:autoSpaceDN w:val="0"/>
        <w:adjustRightInd w:val="0"/>
        <w:ind w:left="360"/>
        <w:jc w:val="both"/>
        <w:rPr>
          <w:rFonts w:ascii="Century Gothic" w:hAnsi="Century Gothic" w:cs="TimesNewRomanPSMT"/>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5</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Reklamacja</w:t>
      </w:r>
    </w:p>
    <w:p w:rsidR="00077A27" w:rsidRPr="00CC4020" w:rsidRDefault="00077A27" w:rsidP="00077A27">
      <w:pPr>
        <w:pStyle w:val="Akapitzlist"/>
        <w:numPr>
          <w:ilvl w:val="3"/>
          <w:numId w:val="42"/>
        </w:numPr>
        <w:tabs>
          <w:tab w:val="clear" w:pos="2880"/>
          <w:tab w:val="num" w:pos="360"/>
        </w:tabs>
        <w:suppressAutoHyphens w:val="0"/>
        <w:autoSpaceDE w:val="0"/>
        <w:autoSpaceDN w:val="0"/>
        <w:adjustRightInd w:val="0"/>
        <w:spacing w:before="120"/>
        <w:ind w:left="360"/>
        <w:contextualSpacing/>
        <w:jc w:val="both"/>
        <w:rPr>
          <w:rFonts w:ascii="Century Gothic" w:hAnsi="Century Gothic"/>
          <w:sz w:val="20"/>
          <w:szCs w:val="20"/>
        </w:rPr>
      </w:pPr>
      <w:r w:rsidRPr="00CC4020">
        <w:rPr>
          <w:rFonts w:ascii="Century Gothic" w:hAnsi="Century Gothic" w:cs="TimesNewRomanPS-BoldMT"/>
          <w:bCs/>
          <w:sz w:val="20"/>
          <w:szCs w:val="20"/>
        </w:rPr>
        <w:t xml:space="preserve">W przypadku, gdy po odbiorze środków ujawnione zostaną ich wady lub Zamawiający stwierdzi </w:t>
      </w:r>
      <w:r w:rsidRPr="00CC4020">
        <w:rPr>
          <w:rFonts w:ascii="Century Gothic" w:hAnsi="Century Gothic" w:cs="TimesNewRomanPSMT"/>
          <w:sz w:val="20"/>
          <w:szCs w:val="20"/>
        </w:rPr>
        <w:t>rozbieżności ilościowe lub jakościowe pomiędzy cechami dostarczonych środków a przedstawionymi w opisie przedmiotu zamówienia, ofercie albo złożonym zamówieniu</w:t>
      </w:r>
      <w:r w:rsidRPr="00CC4020">
        <w:rPr>
          <w:rFonts w:ascii="Century Gothic" w:hAnsi="Century Gothic"/>
          <w:sz w:val="20"/>
          <w:szCs w:val="20"/>
        </w:rPr>
        <w:t>, Zamawiającemu przysługuje prawo do zgłoszenia reklamacji</w:t>
      </w:r>
      <w:r w:rsidRPr="00425199">
        <w:rPr>
          <w:rFonts w:ascii="Century Gothic" w:hAnsi="Century Gothic"/>
          <w:color w:val="000000"/>
          <w:sz w:val="20"/>
          <w:szCs w:val="20"/>
        </w:rPr>
        <w:t xml:space="preserve"> w formie pisemnej lub za pośrednictwem poczty </w:t>
      </w:r>
      <w:r w:rsidRPr="00CC4020">
        <w:rPr>
          <w:rFonts w:ascii="Century Gothic" w:hAnsi="Century Gothic"/>
          <w:sz w:val="20"/>
          <w:szCs w:val="20"/>
        </w:rPr>
        <w:t xml:space="preserve">elektronicznej. </w:t>
      </w:r>
    </w:p>
    <w:p w:rsidR="00077A27" w:rsidRPr="00CC4020" w:rsidRDefault="00077A27" w:rsidP="00077A27">
      <w:pPr>
        <w:pStyle w:val="Akapitzlist"/>
        <w:numPr>
          <w:ilvl w:val="3"/>
          <w:numId w:val="42"/>
        </w:numPr>
        <w:tabs>
          <w:tab w:val="clear" w:pos="2880"/>
          <w:tab w:val="num" w:pos="360"/>
        </w:tabs>
        <w:suppressAutoHyphens w:val="0"/>
        <w:autoSpaceDE w:val="0"/>
        <w:autoSpaceDN w:val="0"/>
        <w:adjustRightInd w:val="0"/>
        <w:spacing w:before="120"/>
        <w:ind w:left="360"/>
        <w:contextualSpacing/>
        <w:jc w:val="both"/>
        <w:rPr>
          <w:rFonts w:ascii="Century Gothic" w:hAnsi="Century Gothic"/>
          <w:sz w:val="20"/>
          <w:szCs w:val="20"/>
        </w:rPr>
      </w:pPr>
      <w:r w:rsidRPr="00CC4020">
        <w:rPr>
          <w:rFonts w:ascii="Century Gothic" w:hAnsi="Century Gothic"/>
          <w:sz w:val="20"/>
          <w:szCs w:val="20"/>
        </w:rPr>
        <w:t>W przypadku zaistnienia okoliczności, o których mowa w ust. 1 Wykonawca zobowiązuje się do dostarczenia na własny koszt przedmiotu dostawy odpowiednio: w żądanej ilości, pełnowartościowego lub spełniającego wymagania Zamawiającego określone w Załączniku nr 1 do niniejszej umowy - w terminie 5 dni roboczych od daty zgłoszenia przez Zamawiającego reklamacji lub udzielić Zamawiającemu pisemnej odpowiedzi zawierającej uzasadnienie nie uznania reklamacji.</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 6</w:t>
      </w:r>
    </w:p>
    <w:p w:rsidR="00077A27" w:rsidRPr="00CC4020" w:rsidRDefault="00077A27" w:rsidP="00077A27">
      <w:pPr>
        <w:autoSpaceDE w:val="0"/>
        <w:autoSpaceDN w:val="0"/>
        <w:adjustRightInd w:val="0"/>
        <w:jc w:val="center"/>
        <w:rPr>
          <w:rFonts w:ascii="Century Gothic" w:hAnsi="Century Gothic" w:cs="TimesNewRomanPS-BoldMT"/>
          <w:b/>
          <w:bCs/>
          <w:sz w:val="20"/>
          <w:szCs w:val="20"/>
        </w:rPr>
      </w:pPr>
      <w:r w:rsidRPr="00CC4020">
        <w:rPr>
          <w:rFonts w:ascii="Century Gothic" w:hAnsi="Century Gothic" w:cs="TimesNewRomanPS-BoldMT"/>
          <w:b/>
          <w:bCs/>
          <w:sz w:val="20"/>
          <w:szCs w:val="20"/>
        </w:rPr>
        <w:t>Obowiązki Wykonawcy</w:t>
      </w:r>
    </w:p>
    <w:p w:rsidR="00077A27" w:rsidRPr="00CC4020" w:rsidRDefault="00077A27" w:rsidP="00077A27">
      <w:pPr>
        <w:autoSpaceDE w:val="0"/>
        <w:autoSpaceDN w:val="0"/>
        <w:adjustRightInd w:val="0"/>
        <w:jc w:val="both"/>
        <w:rPr>
          <w:rFonts w:ascii="Century Gothic" w:hAnsi="Century Gothic" w:cs="TimesNewRomanPS-BoldMT"/>
          <w:b/>
          <w:bCs/>
          <w:sz w:val="20"/>
          <w:szCs w:val="20"/>
        </w:rPr>
      </w:pPr>
      <w:r w:rsidRPr="00CC4020">
        <w:rPr>
          <w:rFonts w:ascii="Century Gothic" w:hAnsi="Century Gothic" w:cs="TimesNewRomanPS-BoldMT"/>
          <w:bCs/>
          <w:sz w:val="20"/>
          <w:szCs w:val="20"/>
        </w:rPr>
        <w:t>1.</w:t>
      </w:r>
      <w:r w:rsidRPr="00CC4020">
        <w:rPr>
          <w:rFonts w:ascii="Century Gothic" w:hAnsi="Century Gothic" w:cs="TimesNewRomanPS-BoldMT"/>
          <w:b/>
          <w:bCs/>
          <w:sz w:val="20"/>
          <w:szCs w:val="20"/>
        </w:rPr>
        <w:t xml:space="preserve"> </w:t>
      </w:r>
      <w:r w:rsidRPr="00CC4020">
        <w:rPr>
          <w:rFonts w:ascii="Century Gothic" w:hAnsi="Century Gothic" w:cs="TimesNewRomanPS-BoldMT"/>
          <w:bCs/>
          <w:sz w:val="20"/>
          <w:szCs w:val="20"/>
        </w:rPr>
        <w:t>Wykonawca oświadcza, że zaoferowane środki objęte przedmiotem umowy:</w:t>
      </w:r>
      <w:r w:rsidRPr="00CC4020">
        <w:rPr>
          <w:rFonts w:ascii="Century Gothic" w:hAnsi="Century Gothic" w:cs="TimesNewRomanPS-BoldMT"/>
          <w:b/>
          <w:bCs/>
          <w:sz w:val="20"/>
          <w:szCs w:val="20"/>
        </w:rPr>
        <w:t xml:space="preserve"> </w:t>
      </w:r>
    </w:p>
    <w:p w:rsidR="00077A27"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CC4020">
        <w:rPr>
          <w:rFonts w:ascii="Century Gothic" w:hAnsi="Century Gothic" w:cs="TimesNewRomanPS-BoldMT"/>
          <w:bCs/>
          <w:sz w:val="20"/>
          <w:szCs w:val="20"/>
        </w:rPr>
        <w:t>odpowiadają wszystkim cechom określonym w załączniku nr 2 do SIWZ - w</w:t>
      </w:r>
      <w:r w:rsidRPr="0013655F">
        <w:rPr>
          <w:rFonts w:ascii="Century Gothic" w:hAnsi="Century Gothic" w:cs="TimesNewRomanPS-BoldMT"/>
          <w:b/>
          <w:bCs/>
          <w:sz w:val="20"/>
          <w:szCs w:val="20"/>
        </w:rPr>
        <w:t xml:space="preserve"> </w:t>
      </w:r>
      <w:r w:rsidRPr="0013655F">
        <w:rPr>
          <w:rFonts w:ascii="Century Gothic" w:hAnsi="Century Gothic" w:cs="TimesNewRomanPS-BoldMT"/>
          <w:bCs/>
          <w:sz w:val="20"/>
          <w:szCs w:val="20"/>
        </w:rPr>
        <w:t>formularz</w:t>
      </w:r>
      <w:r>
        <w:rPr>
          <w:rFonts w:ascii="Century Gothic" w:hAnsi="Century Gothic" w:cs="TimesNewRomanPS-BoldMT"/>
          <w:bCs/>
          <w:sz w:val="20"/>
          <w:szCs w:val="20"/>
        </w:rPr>
        <w:t>u cenowym</w:t>
      </w:r>
      <w:r w:rsidRPr="0013655F">
        <w:rPr>
          <w:rFonts w:ascii="Century Gothic" w:hAnsi="Century Gothic" w:cs="TimesNewRomanPS-BoldMT"/>
          <w:bCs/>
          <w:sz w:val="20"/>
          <w:szCs w:val="20"/>
        </w:rPr>
        <w:t xml:space="preserve">, </w:t>
      </w:r>
    </w:p>
    <w:p w:rsidR="00077A27"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są wolne od wad fizycznych, fabrycznie nowe tj. posiadają nienaruszone cechy pierwotnego opakowania, które zabezpiecza je przed zniszczeniem lub obniżeniem ich jakości w czasie transportu,</w:t>
      </w:r>
    </w:p>
    <w:p w:rsidR="00077A27"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są opatrzone etykietami z danymi (odpowiednio do dostarczanego środka, którego to dotyczy), które potwierdzają nazwę i producenta środków, wielkość: tj. pojemność lub wagę lub gramaturę, ilość w opakowaniu oraz</w:t>
      </w:r>
      <w:r>
        <w:rPr>
          <w:rFonts w:ascii="Century Gothic" w:hAnsi="Century Gothic" w:cs="TimesNewRomanPS-BoldMT"/>
          <w:bCs/>
          <w:sz w:val="20"/>
          <w:szCs w:val="20"/>
        </w:rPr>
        <w:t xml:space="preserve"> termin przydatności do użycia</w:t>
      </w:r>
      <w:r w:rsidRPr="0013655F">
        <w:rPr>
          <w:rFonts w:ascii="Century Gothic" w:hAnsi="Century Gothic" w:cs="TimesNewRomanPS-BoldMT"/>
          <w:bCs/>
          <w:sz w:val="20"/>
          <w:szCs w:val="20"/>
        </w:rPr>
        <w:t xml:space="preserve">, </w:t>
      </w:r>
    </w:p>
    <w:p w:rsidR="00077A27" w:rsidRPr="00CC4020" w:rsidRDefault="00077A27" w:rsidP="00077A27">
      <w:pPr>
        <w:pStyle w:val="Akapitzlist"/>
        <w:numPr>
          <w:ilvl w:val="1"/>
          <w:numId w:val="38"/>
        </w:numPr>
        <w:autoSpaceDE w:val="0"/>
        <w:autoSpaceDN w:val="0"/>
        <w:adjustRightInd w:val="0"/>
        <w:ind w:left="709"/>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lastRenderedPageBreak/>
        <w:t xml:space="preserve">spełniają warunki określone w PN – PN-EN, wszystkie wymagania określone przez producentów i posiadają karty charakterystyki lub informację o wprowadzeniu produktu do Krajowego Systemu Informowania o Kosmetykach wprowadzonych do obrotu, które są wymagane odpowiednimi przepisami prawa a Wykonawca </w:t>
      </w:r>
      <w:r w:rsidRPr="00CC4020">
        <w:rPr>
          <w:rFonts w:ascii="Century Gothic" w:hAnsi="Century Gothic" w:cs="TimesNewRomanPS-BoldMT"/>
          <w:bCs/>
          <w:sz w:val="20"/>
          <w:szCs w:val="20"/>
        </w:rPr>
        <w:t xml:space="preserve">zobowiązany jest je przedstawić, na każde wezwanie Zamawiającego w trakcie realizacji zamówienia. </w:t>
      </w:r>
    </w:p>
    <w:p w:rsidR="00077A27" w:rsidRPr="00CC4020" w:rsidRDefault="00077A27" w:rsidP="00077A27">
      <w:pPr>
        <w:autoSpaceDE w:val="0"/>
        <w:autoSpaceDN w:val="0"/>
        <w:adjustRightInd w:val="0"/>
        <w:jc w:val="both"/>
        <w:rPr>
          <w:rFonts w:ascii="Century Gothic" w:hAnsi="Century Gothic" w:cs="TimesNewRomanPS-BoldMT"/>
          <w:bCs/>
          <w:sz w:val="20"/>
          <w:szCs w:val="20"/>
        </w:rPr>
      </w:pPr>
      <w:r w:rsidRPr="00CC4020">
        <w:rPr>
          <w:rFonts w:ascii="Century Gothic" w:hAnsi="Century Gothic" w:cs="TimesNewRomanPS-BoldMT"/>
          <w:bCs/>
          <w:sz w:val="20"/>
          <w:szCs w:val="20"/>
        </w:rPr>
        <w:t>2. W ramach wynagrodzenia, o którym mowa § 4 ust. 1 Wykonawca zobowiązuje się:</w:t>
      </w:r>
    </w:p>
    <w:p w:rsidR="00077A27" w:rsidRPr="00CC4020" w:rsidRDefault="00077A27" w:rsidP="00077A27">
      <w:pPr>
        <w:pStyle w:val="Akapitzlist"/>
        <w:numPr>
          <w:ilvl w:val="0"/>
          <w:numId w:val="39"/>
        </w:numPr>
        <w:autoSpaceDE w:val="0"/>
        <w:autoSpaceDN w:val="0"/>
        <w:adjustRightInd w:val="0"/>
        <w:contextualSpacing/>
        <w:jc w:val="both"/>
        <w:rPr>
          <w:rFonts w:ascii="Century Gothic" w:hAnsi="Century Gothic" w:cs="TimesNewRomanPS-BoldMT"/>
          <w:bCs/>
          <w:sz w:val="20"/>
          <w:szCs w:val="20"/>
        </w:rPr>
      </w:pPr>
      <w:r w:rsidRPr="00CC4020">
        <w:rPr>
          <w:rFonts w:ascii="Century Gothic" w:hAnsi="Century Gothic" w:cs="TimesNewRomanPS-BoldMT"/>
          <w:bCs/>
          <w:sz w:val="20"/>
          <w:szCs w:val="20"/>
        </w:rPr>
        <w:t>realizować zamówienie w sposób terminowy oraz kompletny, zgodny z opisem zawartym w formularzu cenowo – przedmiotowym,</w:t>
      </w:r>
    </w:p>
    <w:p w:rsidR="00077A27" w:rsidRDefault="00077A27" w:rsidP="00077A27">
      <w:pPr>
        <w:pStyle w:val="Akapitzlist"/>
        <w:numPr>
          <w:ilvl w:val="0"/>
          <w:numId w:val="39"/>
        </w:numPr>
        <w:autoSpaceDE w:val="0"/>
        <w:autoSpaceDN w:val="0"/>
        <w:adjustRightInd w:val="0"/>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ponieść koszty przewozu, opakowania i dostawy przedmiotu umowy do siedziby wskazanej w zamówieniu jednostki organizacyjnej UKW,</w:t>
      </w:r>
    </w:p>
    <w:p w:rsidR="00077A27" w:rsidRPr="0013655F" w:rsidRDefault="00077A27" w:rsidP="00077A27">
      <w:pPr>
        <w:pStyle w:val="Akapitzlist"/>
        <w:numPr>
          <w:ilvl w:val="0"/>
          <w:numId w:val="39"/>
        </w:numPr>
        <w:autoSpaceDE w:val="0"/>
        <w:autoSpaceDN w:val="0"/>
        <w:adjustRightInd w:val="0"/>
        <w:contextualSpacing/>
        <w:jc w:val="both"/>
        <w:rPr>
          <w:rFonts w:ascii="Century Gothic" w:hAnsi="Century Gothic" w:cs="TimesNewRomanPS-BoldMT"/>
          <w:bCs/>
          <w:sz w:val="20"/>
          <w:szCs w:val="20"/>
        </w:rPr>
      </w:pPr>
      <w:r w:rsidRPr="0013655F">
        <w:rPr>
          <w:rFonts w:ascii="Century Gothic" w:hAnsi="Century Gothic" w:cs="TimesNewRomanPS-BoldMT"/>
          <w:bCs/>
          <w:sz w:val="20"/>
          <w:szCs w:val="20"/>
        </w:rPr>
        <w:t>zapewnić reklamację i dokonać wymiany środkó</w:t>
      </w:r>
      <w:r>
        <w:rPr>
          <w:rFonts w:ascii="Century Gothic" w:hAnsi="Century Gothic" w:cs="TimesNewRomanPS-BoldMT"/>
          <w:bCs/>
          <w:sz w:val="20"/>
          <w:szCs w:val="20"/>
        </w:rPr>
        <w:t>w zgodnie z postanowieniami  § 5</w:t>
      </w:r>
      <w:r w:rsidRPr="0013655F">
        <w:rPr>
          <w:rFonts w:ascii="Century Gothic" w:hAnsi="Century Gothic" w:cs="TimesNewRomanPS-BoldMT"/>
          <w:bCs/>
          <w:sz w:val="20"/>
          <w:szCs w:val="20"/>
        </w:rPr>
        <w:t>.</w:t>
      </w: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Pr>
          <w:rFonts w:ascii="Century Gothic" w:hAnsi="Century Gothic" w:cs="TimesNewRomanPS-BoldMT"/>
          <w:b/>
          <w:bCs/>
          <w:sz w:val="20"/>
          <w:szCs w:val="20"/>
        </w:rPr>
        <w:t>§ 7</w:t>
      </w: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sidRPr="008A3E3A">
        <w:rPr>
          <w:rFonts w:ascii="Century Gothic" w:hAnsi="Century Gothic" w:cs="TimesNewRomanPS-BoldMT"/>
          <w:b/>
          <w:bCs/>
          <w:sz w:val="20"/>
          <w:szCs w:val="20"/>
        </w:rPr>
        <w:t>Kary umowne</w:t>
      </w:r>
    </w:p>
    <w:p w:rsidR="00077A27" w:rsidRPr="008A3E3A" w:rsidRDefault="00077A27" w:rsidP="00077A27">
      <w:pPr>
        <w:numPr>
          <w:ilvl w:val="0"/>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Wykonawca zapłaci Zamawiającemu kary umowne:</w:t>
      </w:r>
    </w:p>
    <w:p w:rsidR="00077A27" w:rsidRPr="008A3E3A" w:rsidRDefault="00077A27" w:rsidP="00077A27">
      <w:pPr>
        <w:numPr>
          <w:ilvl w:val="1"/>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 xml:space="preserve">za opóźnienie w dostarczaniu </w:t>
      </w:r>
      <w:r w:rsidRPr="008A3E3A">
        <w:rPr>
          <w:rFonts w:ascii="Century Gothic" w:hAnsi="Century Gothic" w:cs="Century Gothic"/>
          <w:sz w:val="20"/>
          <w:szCs w:val="20"/>
        </w:rPr>
        <w:t>partii towaru</w:t>
      </w:r>
      <w:r>
        <w:rPr>
          <w:rFonts w:ascii="Century Gothic" w:hAnsi="Century Gothic" w:cs="TimesNewRomanPSMT"/>
          <w:sz w:val="20"/>
          <w:szCs w:val="20"/>
        </w:rPr>
        <w:t xml:space="preserve"> o którym mowa w §2 ust. 1 w wysokości 5</w:t>
      </w:r>
      <w:r w:rsidRPr="008A3E3A">
        <w:rPr>
          <w:rFonts w:ascii="Century Gothic" w:hAnsi="Century Gothic" w:cs="TimesNewRomanPSMT"/>
          <w:sz w:val="20"/>
          <w:szCs w:val="20"/>
        </w:rPr>
        <w:t xml:space="preserve">% wynagrodzenia </w:t>
      </w:r>
      <w:r>
        <w:rPr>
          <w:rFonts w:ascii="Century Gothic" w:hAnsi="Century Gothic" w:cs="TimesNewRomanPSMT"/>
          <w:sz w:val="20"/>
          <w:szCs w:val="20"/>
        </w:rPr>
        <w:t>nett</w:t>
      </w:r>
      <w:r w:rsidRPr="008A3E3A">
        <w:rPr>
          <w:rFonts w:ascii="Century Gothic" w:hAnsi="Century Gothic" w:cs="TimesNewRomanPSMT"/>
          <w:sz w:val="20"/>
          <w:szCs w:val="20"/>
        </w:rPr>
        <w:t>o danej partii towaru za każdy rozpoczęty dzień opóźnienia.</w:t>
      </w:r>
    </w:p>
    <w:p w:rsidR="00077A27" w:rsidRPr="00CC4020" w:rsidRDefault="00077A27" w:rsidP="00077A27">
      <w:pPr>
        <w:numPr>
          <w:ilvl w:val="1"/>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 xml:space="preserve">za opóźnienie w realizacji </w:t>
      </w:r>
      <w:r w:rsidRPr="00CC4020">
        <w:rPr>
          <w:rFonts w:ascii="Century Gothic" w:hAnsi="Century Gothic" w:cs="TimesNewRomanPSMT"/>
          <w:sz w:val="20"/>
          <w:szCs w:val="20"/>
        </w:rPr>
        <w:t xml:space="preserve">obowiązku, o którym mowa w § 5 ust. 2  w wysokości 5% wynagrodzenia netto danej partii towaru o którym mowa w §2 ust. 1, za każdy rozpoczęty dzień opóźnienia, w wykonaniu obowiązku wymiany towaru na wolny od wad lub uzupełniania stwierdzonych braków ilościowych. </w:t>
      </w:r>
    </w:p>
    <w:p w:rsidR="00077A27" w:rsidRPr="008A3E3A" w:rsidRDefault="00077A27" w:rsidP="00077A27">
      <w:pPr>
        <w:numPr>
          <w:ilvl w:val="1"/>
          <w:numId w:val="35"/>
        </w:numPr>
        <w:suppressAutoHyphens w:val="0"/>
        <w:autoSpaceDE w:val="0"/>
        <w:autoSpaceDN w:val="0"/>
        <w:adjustRightInd w:val="0"/>
        <w:jc w:val="both"/>
        <w:rPr>
          <w:rFonts w:ascii="Century Gothic" w:hAnsi="Century Gothic" w:cs="TimesNewRomanPSMT"/>
          <w:sz w:val="20"/>
          <w:szCs w:val="20"/>
        </w:rPr>
      </w:pPr>
      <w:r w:rsidRPr="00CC4020">
        <w:rPr>
          <w:rFonts w:ascii="Century Gothic" w:hAnsi="Century Gothic" w:cs="TimesNewRomanPSMT"/>
          <w:sz w:val="20"/>
          <w:szCs w:val="20"/>
        </w:rPr>
        <w:t>z tytułu odstąpienia od umowy przez Zamawiającego z przyczyn, za które ponosi odpowiedzialność Wykonawca, w szczególności z przyczyn, o których mowa w §9 ust. 1 pkt. 1),3),4),5)  karę w wysokości</w:t>
      </w:r>
      <w:r w:rsidRPr="008A3E3A">
        <w:rPr>
          <w:rFonts w:ascii="Century Gothic" w:hAnsi="Century Gothic" w:cs="TimesNewRomanPSMT"/>
          <w:sz w:val="20"/>
          <w:szCs w:val="20"/>
        </w:rPr>
        <w:t xml:space="preserve"> 10</w:t>
      </w:r>
      <w:r w:rsidRPr="008A3E3A">
        <w:rPr>
          <w:rFonts w:ascii="Century Gothic" w:hAnsi="Century Gothic" w:cs="TimesNewRomanPSMT"/>
          <w:color w:val="FF0000"/>
          <w:sz w:val="20"/>
          <w:szCs w:val="20"/>
        </w:rPr>
        <w:t xml:space="preserve"> </w:t>
      </w:r>
      <w:r w:rsidRPr="00320ED6">
        <w:rPr>
          <w:rFonts w:ascii="Century Gothic" w:hAnsi="Century Gothic" w:cs="TimesNewRomanPSMT"/>
          <w:color w:val="000000"/>
          <w:sz w:val="20"/>
          <w:szCs w:val="20"/>
        </w:rPr>
        <w:t>%</w:t>
      </w:r>
      <w:r>
        <w:rPr>
          <w:rFonts w:ascii="Century Gothic" w:hAnsi="Century Gothic" w:cs="TimesNewRomanPSMT"/>
          <w:sz w:val="20"/>
          <w:szCs w:val="20"/>
        </w:rPr>
        <w:t xml:space="preserve"> wynagrodzenia ne</w:t>
      </w:r>
      <w:r w:rsidRPr="008A3E3A">
        <w:rPr>
          <w:rFonts w:ascii="Century Gothic" w:hAnsi="Century Gothic" w:cs="TimesNewRomanPSMT"/>
          <w:sz w:val="20"/>
          <w:szCs w:val="20"/>
        </w:rPr>
        <w:t>tto, o którym mowa w § 4 ust. 1.</w:t>
      </w:r>
    </w:p>
    <w:p w:rsidR="00077A27" w:rsidRPr="008A3E3A" w:rsidRDefault="00077A27" w:rsidP="00077A27">
      <w:pPr>
        <w:numPr>
          <w:ilvl w:val="0"/>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Jeżeli kary umowne przewidziane w ust. 1 nie pokrywają szkody poniesionej przez Zamawiającego, Zamawiającemu przysługuje prawo żądania odszkodowania na zasadach ogólnych.</w:t>
      </w:r>
    </w:p>
    <w:p w:rsidR="00077A27" w:rsidRPr="008A3E3A" w:rsidRDefault="00077A27" w:rsidP="00077A27">
      <w:pPr>
        <w:numPr>
          <w:ilvl w:val="0"/>
          <w:numId w:val="35"/>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TimesNewRomanPSMT"/>
          <w:sz w:val="20"/>
          <w:szCs w:val="20"/>
        </w:rPr>
        <w:t>Zamawiający zastrzega sobie prawo potrącenia kar umownych z wynagrodzenia należnego Wykonawcy.</w:t>
      </w:r>
    </w:p>
    <w:p w:rsidR="00077A27" w:rsidRPr="008A3E3A" w:rsidRDefault="00077A27" w:rsidP="00077A27">
      <w:pPr>
        <w:autoSpaceDE w:val="0"/>
        <w:autoSpaceDN w:val="0"/>
        <w:adjustRightInd w:val="0"/>
        <w:jc w:val="both"/>
        <w:rPr>
          <w:rFonts w:ascii="Century Gothic" w:hAnsi="Century Gothic" w:cs="TimesNewRomanPSMT"/>
          <w:sz w:val="20"/>
          <w:szCs w:val="20"/>
        </w:rPr>
      </w:pPr>
    </w:p>
    <w:p w:rsidR="00077A27" w:rsidRPr="008A3E3A" w:rsidRDefault="00077A27" w:rsidP="00077A27">
      <w:pPr>
        <w:autoSpaceDE w:val="0"/>
        <w:autoSpaceDN w:val="0"/>
        <w:adjustRightInd w:val="0"/>
        <w:jc w:val="center"/>
        <w:rPr>
          <w:rFonts w:ascii="Century Gothic" w:hAnsi="Century Gothic" w:cs="Verdana-Bold"/>
          <w:b/>
          <w:bCs/>
          <w:sz w:val="20"/>
          <w:szCs w:val="20"/>
        </w:rPr>
      </w:pPr>
      <w:r>
        <w:rPr>
          <w:rFonts w:ascii="Century Gothic" w:hAnsi="Century Gothic" w:cs="Verdana-Bold"/>
          <w:b/>
          <w:bCs/>
          <w:sz w:val="20"/>
          <w:szCs w:val="20"/>
        </w:rPr>
        <w:t>§ 8</w:t>
      </w:r>
    </w:p>
    <w:p w:rsidR="00077A27" w:rsidRPr="008A3E3A" w:rsidRDefault="00077A27" w:rsidP="00077A27">
      <w:pPr>
        <w:autoSpaceDE w:val="0"/>
        <w:autoSpaceDN w:val="0"/>
        <w:adjustRightInd w:val="0"/>
        <w:jc w:val="center"/>
        <w:rPr>
          <w:rFonts w:ascii="Century Gothic" w:hAnsi="Century Gothic" w:cs="Verdana-Bold"/>
          <w:b/>
          <w:bCs/>
          <w:sz w:val="20"/>
          <w:szCs w:val="20"/>
        </w:rPr>
      </w:pPr>
      <w:r w:rsidRPr="008A3E3A">
        <w:rPr>
          <w:rFonts w:ascii="Century Gothic" w:hAnsi="Century Gothic" w:cs="Verdana-Bold"/>
          <w:b/>
          <w:bCs/>
          <w:sz w:val="20"/>
          <w:szCs w:val="20"/>
        </w:rPr>
        <w:t>Okres obowiązywania umowy</w:t>
      </w:r>
    </w:p>
    <w:p w:rsidR="00077A27" w:rsidRPr="008056EA" w:rsidRDefault="00077A27" w:rsidP="00077A27">
      <w:pPr>
        <w:autoSpaceDE w:val="0"/>
        <w:autoSpaceDN w:val="0"/>
        <w:adjustRightInd w:val="0"/>
        <w:jc w:val="both"/>
        <w:rPr>
          <w:rFonts w:ascii="Century Gothic" w:hAnsi="Century Gothic" w:cs="Verdana"/>
          <w:b/>
          <w:strike/>
          <w:sz w:val="20"/>
          <w:szCs w:val="20"/>
          <w:highlight w:val="yellow"/>
        </w:rPr>
      </w:pPr>
      <w:r>
        <w:rPr>
          <w:rFonts w:ascii="Century Gothic" w:hAnsi="Century Gothic" w:cs="Verdana"/>
          <w:sz w:val="20"/>
          <w:szCs w:val="20"/>
        </w:rPr>
        <w:t>1.</w:t>
      </w:r>
      <w:r w:rsidRPr="008056EA">
        <w:rPr>
          <w:rFonts w:ascii="Century Gothic" w:hAnsi="Century Gothic" w:cs="Verdana"/>
          <w:sz w:val="20"/>
          <w:szCs w:val="20"/>
        </w:rPr>
        <w:t xml:space="preserve">Umowa została zawarta na czas określony, </w:t>
      </w:r>
      <w:r w:rsidRPr="008056EA">
        <w:rPr>
          <w:rFonts w:ascii="Century Gothic" w:hAnsi="Century Gothic" w:cs="Arial"/>
          <w:b/>
          <w:sz w:val="20"/>
          <w:szCs w:val="20"/>
        </w:rPr>
        <w:t>od ………………r. do ………………r.</w:t>
      </w:r>
      <w:r w:rsidRPr="008056EA">
        <w:rPr>
          <w:rFonts w:ascii="Century Gothic" w:hAnsi="Century Gothic" w:cs="Verdana"/>
          <w:b/>
          <w:sz w:val="20"/>
          <w:szCs w:val="20"/>
        </w:rPr>
        <w:t xml:space="preserve"> </w:t>
      </w:r>
      <w:r w:rsidRPr="008056EA">
        <w:rPr>
          <w:rFonts w:ascii="Century Gothic" w:hAnsi="Century Gothic" w:cs="Verdana"/>
          <w:bCs/>
          <w:sz w:val="20"/>
          <w:szCs w:val="20"/>
        </w:rPr>
        <w:t>z</w:t>
      </w:r>
      <w:r w:rsidRPr="008056EA">
        <w:rPr>
          <w:rFonts w:ascii="Century Gothic" w:hAnsi="Century Gothic" w:cs="Verdana"/>
          <w:b/>
          <w:sz w:val="20"/>
          <w:szCs w:val="20"/>
        </w:rPr>
        <w:t xml:space="preserve"> </w:t>
      </w:r>
      <w:r w:rsidRPr="008056EA">
        <w:rPr>
          <w:rFonts w:ascii="Century Gothic" w:hAnsi="Century Gothic" w:cs="Verdana"/>
          <w:sz w:val="20"/>
          <w:szCs w:val="20"/>
        </w:rPr>
        <w:t xml:space="preserve">zastrzeżeniem ust. 2. </w:t>
      </w:r>
    </w:p>
    <w:p w:rsidR="00077A27" w:rsidRPr="008056EA" w:rsidRDefault="00077A27" w:rsidP="00077A27">
      <w:pPr>
        <w:autoSpaceDE w:val="0"/>
        <w:autoSpaceDN w:val="0"/>
        <w:adjustRightInd w:val="0"/>
        <w:jc w:val="both"/>
        <w:rPr>
          <w:rFonts w:ascii="Century Gothic" w:hAnsi="Century Gothic" w:cs="Verdana"/>
          <w:b/>
          <w:sz w:val="20"/>
          <w:szCs w:val="20"/>
        </w:rPr>
      </w:pPr>
      <w:r>
        <w:rPr>
          <w:rFonts w:ascii="Century Gothic" w:hAnsi="Century Gothic"/>
          <w:sz w:val="20"/>
          <w:szCs w:val="20"/>
        </w:rPr>
        <w:t>2.</w:t>
      </w:r>
      <w:r w:rsidRPr="008056EA">
        <w:rPr>
          <w:rFonts w:ascii="Century Gothic" w:hAnsi="Century Gothic"/>
          <w:sz w:val="20"/>
          <w:szCs w:val="20"/>
        </w:rPr>
        <w:t>Niezależnie od terminu, o którym mowa w ust. 1, umowa wygasa w trybie natychmiastowym w przypadku wykorzystania środków finansowych określonych w § 4 ust. 1 umowy.</w:t>
      </w:r>
    </w:p>
    <w:p w:rsidR="00077A27" w:rsidRPr="00F75FC6" w:rsidRDefault="00077A27" w:rsidP="00077A27">
      <w:pPr>
        <w:autoSpaceDE w:val="0"/>
        <w:autoSpaceDN w:val="0"/>
        <w:adjustRightInd w:val="0"/>
        <w:jc w:val="both"/>
        <w:rPr>
          <w:rFonts w:ascii="Century Gothic" w:hAnsi="Century Gothic" w:cs="Verdana-Bold"/>
          <w:bCs/>
          <w:sz w:val="20"/>
          <w:szCs w:val="20"/>
        </w:rPr>
      </w:pPr>
    </w:p>
    <w:p w:rsidR="00077A27" w:rsidRPr="00F75FC6" w:rsidRDefault="00077A27" w:rsidP="00077A27">
      <w:pPr>
        <w:autoSpaceDE w:val="0"/>
        <w:autoSpaceDN w:val="0"/>
        <w:adjustRightInd w:val="0"/>
        <w:jc w:val="center"/>
        <w:rPr>
          <w:rFonts w:ascii="Century Gothic" w:hAnsi="Century Gothic" w:cs="Verdana"/>
          <w:b/>
          <w:sz w:val="20"/>
          <w:szCs w:val="20"/>
        </w:rPr>
      </w:pPr>
      <w:r>
        <w:rPr>
          <w:rFonts w:ascii="Century Gothic" w:hAnsi="Century Gothic" w:cs="Verdana"/>
          <w:b/>
          <w:sz w:val="20"/>
          <w:szCs w:val="20"/>
        </w:rPr>
        <w:t>§ 9</w:t>
      </w:r>
    </w:p>
    <w:p w:rsidR="00077A27" w:rsidRDefault="00077A27" w:rsidP="00077A27">
      <w:pPr>
        <w:autoSpaceDE w:val="0"/>
        <w:autoSpaceDN w:val="0"/>
        <w:adjustRightInd w:val="0"/>
        <w:jc w:val="center"/>
        <w:rPr>
          <w:rFonts w:ascii="Century Gothic" w:hAnsi="Century Gothic" w:cs="Verdana"/>
          <w:b/>
          <w:sz w:val="20"/>
          <w:szCs w:val="20"/>
        </w:rPr>
      </w:pPr>
      <w:r w:rsidRPr="00F75FC6">
        <w:rPr>
          <w:rFonts w:ascii="Century Gothic" w:hAnsi="Century Gothic" w:cs="Verdana"/>
          <w:b/>
          <w:sz w:val="20"/>
          <w:szCs w:val="20"/>
        </w:rPr>
        <w:t>Odstąpienie od umowy</w:t>
      </w:r>
    </w:p>
    <w:p w:rsidR="00077A27" w:rsidRPr="00F75FC6" w:rsidRDefault="00077A27" w:rsidP="00077A27">
      <w:pPr>
        <w:autoSpaceDE w:val="0"/>
        <w:autoSpaceDN w:val="0"/>
        <w:adjustRightInd w:val="0"/>
        <w:jc w:val="center"/>
        <w:rPr>
          <w:rFonts w:ascii="Century Gothic" w:hAnsi="Century Gothic" w:cs="Verdana"/>
          <w:b/>
          <w:sz w:val="20"/>
          <w:szCs w:val="20"/>
        </w:rPr>
      </w:pPr>
    </w:p>
    <w:p w:rsidR="00077A27" w:rsidRPr="00F75FC6" w:rsidRDefault="00077A27" w:rsidP="00077A27">
      <w:pPr>
        <w:tabs>
          <w:tab w:val="left" w:pos="426"/>
        </w:tabs>
        <w:autoSpaceDE w:val="0"/>
        <w:autoSpaceDN w:val="0"/>
        <w:adjustRightInd w:val="0"/>
        <w:ind w:left="426" w:hanging="426"/>
        <w:jc w:val="both"/>
        <w:rPr>
          <w:rFonts w:ascii="Century Gothic" w:hAnsi="Century Gothic" w:cs="Verdana"/>
          <w:sz w:val="20"/>
          <w:szCs w:val="20"/>
        </w:rPr>
      </w:pPr>
      <w:r w:rsidRPr="00F75FC6">
        <w:rPr>
          <w:rFonts w:ascii="Century Gothic" w:hAnsi="Century Gothic" w:cs="Verdana"/>
          <w:sz w:val="20"/>
          <w:szCs w:val="20"/>
        </w:rPr>
        <w:t>1.</w:t>
      </w:r>
      <w:r w:rsidRPr="00F75FC6">
        <w:rPr>
          <w:rFonts w:ascii="Century Gothic" w:hAnsi="Century Gothic" w:cs="Verdana"/>
          <w:sz w:val="20"/>
          <w:szCs w:val="20"/>
        </w:rPr>
        <w:tab/>
        <w:t>Zamawiający może odstąpić od umowy w następujących przypadkach:</w:t>
      </w:r>
    </w:p>
    <w:p w:rsidR="00077A27" w:rsidRPr="00F75FC6" w:rsidRDefault="00077A27" w:rsidP="00077A27">
      <w:pPr>
        <w:tabs>
          <w:tab w:val="left" w:pos="851"/>
        </w:tabs>
        <w:autoSpaceDE w:val="0"/>
        <w:autoSpaceDN w:val="0"/>
        <w:adjustRightInd w:val="0"/>
        <w:ind w:left="851" w:hanging="425"/>
        <w:jc w:val="both"/>
        <w:rPr>
          <w:rFonts w:ascii="Century Gothic" w:hAnsi="Century Gothic" w:cs="Verdana"/>
          <w:sz w:val="20"/>
          <w:szCs w:val="20"/>
        </w:rPr>
      </w:pPr>
      <w:r w:rsidRPr="00F75FC6">
        <w:rPr>
          <w:rFonts w:ascii="Century Gothic" w:hAnsi="Century Gothic" w:cs="Verdana"/>
          <w:sz w:val="20"/>
          <w:szCs w:val="20"/>
        </w:rPr>
        <w:t>1)</w:t>
      </w:r>
      <w:r w:rsidRPr="00F75FC6">
        <w:rPr>
          <w:rFonts w:ascii="Century Gothic" w:hAnsi="Century Gothic" w:cs="Verdana"/>
          <w:sz w:val="20"/>
          <w:szCs w:val="20"/>
        </w:rPr>
        <w:tab/>
        <w:t>niewykonania lub nienależytego wykonania umowy przez Wykonawcę, tj. w razie trzykrotnego naliczenia kar umownych wobec</w:t>
      </w:r>
      <w:r>
        <w:rPr>
          <w:rFonts w:ascii="Century Gothic" w:hAnsi="Century Gothic" w:cs="Verdana"/>
          <w:sz w:val="20"/>
          <w:szCs w:val="20"/>
        </w:rPr>
        <w:t xml:space="preserve"> Wykonawcy, o których mowa w § 7</w:t>
      </w:r>
      <w:r w:rsidRPr="00F75FC6">
        <w:rPr>
          <w:rFonts w:ascii="Century Gothic" w:hAnsi="Century Gothic" w:cs="Verdana"/>
          <w:sz w:val="20"/>
          <w:szCs w:val="20"/>
        </w:rPr>
        <w:t xml:space="preserve"> ust. 1;</w:t>
      </w:r>
    </w:p>
    <w:p w:rsidR="00077A27" w:rsidRPr="00F75FC6" w:rsidRDefault="00077A27" w:rsidP="00077A27">
      <w:pPr>
        <w:tabs>
          <w:tab w:val="left" w:pos="851"/>
        </w:tabs>
        <w:autoSpaceDE w:val="0"/>
        <w:autoSpaceDN w:val="0"/>
        <w:adjustRightInd w:val="0"/>
        <w:ind w:left="851" w:hanging="425"/>
        <w:jc w:val="both"/>
        <w:rPr>
          <w:rFonts w:ascii="Century Gothic" w:hAnsi="Century Gothic" w:cs="Verdana"/>
          <w:sz w:val="20"/>
          <w:szCs w:val="20"/>
        </w:rPr>
      </w:pPr>
      <w:r w:rsidRPr="00F75FC6">
        <w:rPr>
          <w:rFonts w:ascii="Century Gothic" w:hAnsi="Century Gothic" w:cs="Verdana"/>
          <w:sz w:val="20"/>
          <w:szCs w:val="20"/>
        </w:rPr>
        <w:t>2)</w:t>
      </w:r>
      <w:r w:rsidRPr="00F75FC6">
        <w:rPr>
          <w:rFonts w:ascii="Century Gothic" w:hAnsi="Century Gothic" w:cs="Verdana"/>
          <w:sz w:val="20"/>
          <w:szCs w:val="20"/>
        </w:rPr>
        <w:tab/>
        <w:t>W razie wystąpienia istotnej zmiany okoliczności powodującej, że wykonanie umowy, nie leży w interesie publicznym czego nie można było przewidzieć w chwili zawarcia umowy</w:t>
      </w:r>
      <w:r>
        <w:rPr>
          <w:rFonts w:ascii="Century Gothic" w:hAnsi="Century Gothic" w:cs="Verdana"/>
          <w:sz w:val="20"/>
          <w:szCs w:val="20"/>
        </w:rPr>
        <w:t xml:space="preserve">. </w:t>
      </w:r>
      <w:r w:rsidRPr="003700D8">
        <w:rPr>
          <w:rFonts w:ascii="Century Gothic" w:hAnsi="Century Gothic" w:cs="Verdana"/>
          <w:sz w:val="20"/>
          <w:szCs w:val="20"/>
        </w:rPr>
        <w:t>W tym przypadku Zamawiający może odstąpić od umowy w terminie 30 dni od powzięcia wi</w:t>
      </w:r>
      <w:r>
        <w:rPr>
          <w:rFonts w:ascii="Century Gothic" w:hAnsi="Century Gothic" w:cs="Verdana"/>
          <w:sz w:val="20"/>
          <w:szCs w:val="20"/>
        </w:rPr>
        <w:t>adomości o tych okolicznościach</w:t>
      </w:r>
      <w:r w:rsidRPr="00F75FC6">
        <w:rPr>
          <w:rFonts w:ascii="Century Gothic" w:hAnsi="Century Gothic" w:cs="Verdana"/>
          <w:sz w:val="20"/>
          <w:szCs w:val="20"/>
        </w:rPr>
        <w:t>;</w:t>
      </w:r>
    </w:p>
    <w:p w:rsidR="00077A27" w:rsidRDefault="00077A27" w:rsidP="00077A27">
      <w:pPr>
        <w:tabs>
          <w:tab w:val="left" w:pos="851"/>
        </w:tabs>
        <w:suppressAutoHyphens w:val="0"/>
        <w:autoSpaceDE w:val="0"/>
        <w:adjustRightInd w:val="0"/>
        <w:ind w:left="851" w:hanging="425"/>
        <w:contextualSpacing/>
        <w:jc w:val="both"/>
        <w:rPr>
          <w:rFonts w:ascii="Century Gothic" w:hAnsi="Century Gothic"/>
          <w:sz w:val="20"/>
          <w:szCs w:val="20"/>
        </w:rPr>
      </w:pPr>
      <w:r w:rsidRPr="00F75FC6">
        <w:rPr>
          <w:rFonts w:ascii="Century Gothic" w:hAnsi="Century Gothic" w:cs="Verdana"/>
          <w:sz w:val="20"/>
          <w:szCs w:val="20"/>
        </w:rPr>
        <w:t>3)</w:t>
      </w:r>
      <w:r w:rsidRPr="00F75FC6">
        <w:rPr>
          <w:rFonts w:ascii="Century Gothic" w:hAnsi="Century Gothic" w:cs="Verdana"/>
          <w:sz w:val="20"/>
          <w:szCs w:val="20"/>
        </w:rPr>
        <w:tab/>
      </w:r>
      <w:r w:rsidRPr="00F75FC6">
        <w:rPr>
          <w:rFonts w:ascii="Century Gothic" w:hAnsi="Century Gothic"/>
          <w:sz w:val="20"/>
          <w:szCs w:val="20"/>
        </w:rPr>
        <w:t>nie przystąpienia Wykonawcy do realizacji przedmiotu umowy;</w:t>
      </w:r>
      <w:r>
        <w:rPr>
          <w:rFonts w:ascii="Century Gothic" w:hAnsi="Century Gothic"/>
          <w:sz w:val="20"/>
          <w:szCs w:val="20"/>
        </w:rPr>
        <w:t xml:space="preserve"> </w:t>
      </w:r>
    </w:p>
    <w:p w:rsidR="00077A27" w:rsidRPr="00FF0CB6" w:rsidRDefault="00077A27" w:rsidP="00077A27">
      <w:pPr>
        <w:tabs>
          <w:tab w:val="left" w:pos="851"/>
        </w:tabs>
        <w:suppressAutoHyphens w:val="0"/>
        <w:autoSpaceDE w:val="0"/>
        <w:adjustRightInd w:val="0"/>
        <w:ind w:left="851" w:hanging="425"/>
        <w:contextualSpacing/>
        <w:jc w:val="both"/>
        <w:rPr>
          <w:rFonts w:ascii="Century Gothic" w:hAnsi="Century Gothic"/>
          <w:sz w:val="20"/>
          <w:szCs w:val="20"/>
        </w:rPr>
      </w:pPr>
      <w:r>
        <w:rPr>
          <w:rFonts w:ascii="Century Gothic" w:hAnsi="Century Gothic"/>
          <w:sz w:val="20"/>
          <w:szCs w:val="20"/>
        </w:rPr>
        <w:t>4</w:t>
      </w:r>
      <w:r w:rsidRPr="00FF0CB6">
        <w:rPr>
          <w:rFonts w:ascii="Century Gothic" w:hAnsi="Century Gothic"/>
          <w:sz w:val="20"/>
          <w:szCs w:val="20"/>
        </w:rPr>
        <w:t xml:space="preserve">)    opóźnienie Wykonawcy w realizacji dostawy </w:t>
      </w:r>
      <w:r>
        <w:rPr>
          <w:rFonts w:ascii="Century Gothic" w:hAnsi="Century Gothic"/>
          <w:sz w:val="20"/>
          <w:szCs w:val="20"/>
        </w:rPr>
        <w:t>danej partii towaru przekracza 7</w:t>
      </w:r>
      <w:r w:rsidRPr="00FF0CB6">
        <w:rPr>
          <w:rFonts w:ascii="Century Gothic" w:hAnsi="Century Gothic"/>
          <w:sz w:val="20"/>
          <w:szCs w:val="20"/>
        </w:rPr>
        <w:t xml:space="preserve"> dni , w odniesieniu do terminu</w:t>
      </w:r>
      <w:r>
        <w:rPr>
          <w:rFonts w:ascii="Century Gothic" w:hAnsi="Century Gothic"/>
          <w:sz w:val="20"/>
          <w:szCs w:val="20"/>
        </w:rPr>
        <w:t xml:space="preserve"> dostawy określonego w §2 ust. 1</w:t>
      </w:r>
      <w:r w:rsidRPr="00FF0CB6">
        <w:rPr>
          <w:rFonts w:ascii="Century Gothic" w:hAnsi="Century Gothic"/>
          <w:sz w:val="20"/>
          <w:szCs w:val="20"/>
        </w:rPr>
        <w:t xml:space="preserve">.    </w:t>
      </w:r>
    </w:p>
    <w:p w:rsidR="00077A27" w:rsidRPr="00F75FC6" w:rsidRDefault="00077A27" w:rsidP="00077A27">
      <w:pPr>
        <w:tabs>
          <w:tab w:val="left" w:pos="851"/>
        </w:tabs>
        <w:suppressAutoHyphens w:val="0"/>
        <w:autoSpaceDE w:val="0"/>
        <w:adjustRightInd w:val="0"/>
        <w:ind w:left="851" w:hanging="425"/>
        <w:contextualSpacing/>
        <w:jc w:val="both"/>
        <w:rPr>
          <w:rFonts w:ascii="Century Gothic" w:hAnsi="Century Gothic"/>
          <w:sz w:val="20"/>
          <w:szCs w:val="20"/>
        </w:rPr>
      </w:pPr>
      <w:r>
        <w:rPr>
          <w:rFonts w:ascii="Century Gothic" w:hAnsi="Century Gothic"/>
          <w:sz w:val="20"/>
          <w:szCs w:val="20"/>
        </w:rPr>
        <w:t>5</w:t>
      </w:r>
      <w:r w:rsidRPr="00F75FC6">
        <w:rPr>
          <w:rFonts w:ascii="Century Gothic" w:hAnsi="Century Gothic"/>
          <w:sz w:val="20"/>
          <w:szCs w:val="20"/>
        </w:rPr>
        <w:t>)</w:t>
      </w:r>
      <w:r w:rsidRPr="00F75FC6">
        <w:rPr>
          <w:rFonts w:ascii="Century Gothic" w:hAnsi="Century Gothic"/>
          <w:sz w:val="20"/>
          <w:szCs w:val="20"/>
        </w:rPr>
        <w:tab/>
        <w:t>wykonywania przedmiotu umowy przez Wykonawcę w sposób nienależyty, z naruszeniem postanowień umowy oraz przepisów prawa.</w:t>
      </w:r>
    </w:p>
    <w:p w:rsidR="00077A27" w:rsidRPr="000C4987" w:rsidRDefault="00077A27" w:rsidP="00077A27">
      <w:pPr>
        <w:tabs>
          <w:tab w:val="left" w:pos="426"/>
        </w:tabs>
        <w:autoSpaceDE w:val="0"/>
        <w:autoSpaceDN w:val="0"/>
        <w:adjustRightInd w:val="0"/>
        <w:ind w:left="426" w:hanging="426"/>
        <w:jc w:val="both"/>
        <w:rPr>
          <w:rFonts w:ascii="Century Gothic" w:hAnsi="Century Gothic" w:cs="Verdana"/>
          <w:color w:val="FF0000"/>
          <w:sz w:val="20"/>
          <w:szCs w:val="20"/>
        </w:rPr>
      </w:pPr>
      <w:r w:rsidRPr="00F75FC6">
        <w:rPr>
          <w:rFonts w:ascii="Century Gothic" w:hAnsi="Century Gothic" w:cs="Verdana"/>
          <w:sz w:val="20"/>
          <w:szCs w:val="20"/>
        </w:rPr>
        <w:t>2.</w:t>
      </w:r>
      <w:r w:rsidRPr="00F75FC6">
        <w:rPr>
          <w:rFonts w:ascii="Century Gothic" w:hAnsi="Century Gothic" w:cs="Verdana"/>
          <w:sz w:val="20"/>
          <w:szCs w:val="20"/>
        </w:rPr>
        <w:tab/>
        <w:t>Odstąpienie</w:t>
      </w:r>
      <w:r>
        <w:rPr>
          <w:rFonts w:ascii="Century Gothic" w:hAnsi="Century Gothic" w:cs="Verdana"/>
          <w:sz w:val="20"/>
          <w:szCs w:val="20"/>
        </w:rPr>
        <w:t xml:space="preserve"> od umowy wymaga formy pisemnej.</w:t>
      </w:r>
    </w:p>
    <w:p w:rsidR="00077A27" w:rsidRPr="00F75FC6" w:rsidRDefault="00077A27" w:rsidP="00077A27">
      <w:pPr>
        <w:tabs>
          <w:tab w:val="left" w:pos="426"/>
        </w:tabs>
        <w:autoSpaceDN w:val="0"/>
        <w:ind w:left="426" w:hanging="426"/>
        <w:jc w:val="both"/>
        <w:textAlignment w:val="baseline"/>
        <w:rPr>
          <w:rFonts w:ascii="Century Gothic" w:hAnsi="Century Gothic"/>
          <w:sz w:val="20"/>
          <w:szCs w:val="20"/>
        </w:rPr>
      </w:pPr>
      <w:r w:rsidRPr="00F75FC6">
        <w:rPr>
          <w:rFonts w:ascii="Century Gothic" w:hAnsi="Century Gothic" w:cs="Verdana"/>
          <w:sz w:val="20"/>
          <w:szCs w:val="20"/>
        </w:rPr>
        <w:t>3.</w:t>
      </w:r>
      <w:r w:rsidRPr="00F75FC6">
        <w:rPr>
          <w:rFonts w:ascii="Century Gothic" w:hAnsi="Century Gothic" w:cs="Verdana"/>
          <w:sz w:val="20"/>
          <w:szCs w:val="20"/>
        </w:rPr>
        <w:tab/>
      </w:r>
      <w:r w:rsidRPr="00F75FC6">
        <w:rPr>
          <w:rFonts w:ascii="Century Gothic" w:hAnsi="Century Gothic"/>
          <w:sz w:val="20"/>
          <w:szCs w:val="20"/>
        </w:rPr>
        <w:t>Uprawnienie do odstąpienia od umowy przysługuje Zamawiającemu w terminie 30 dni od daty powzięcia wiadomości o zaistnieniu przesłanek określonych w ust.1.</w:t>
      </w:r>
    </w:p>
    <w:p w:rsidR="00077A27" w:rsidRPr="00F75FC6" w:rsidRDefault="00077A27" w:rsidP="00077A27">
      <w:pPr>
        <w:autoSpaceDE w:val="0"/>
        <w:autoSpaceDN w:val="0"/>
        <w:adjustRightInd w:val="0"/>
        <w:jc w:val="both"/>
        <w:rPr>
          <w:rFonts w:ascii="Century Gothic" w:hAnsi="Century Gothic" w:cs="Verdana-Bold"/>
          <w:bCs/>
          <w:sz w:val="20"/>
          <w:szCs w:val="20"/>
        </w:rPr>
      </w:pPr>
    </w:p>
    <w:p w:rsidR="00896584" w:rsidRDefault="00896584" w:rsidP="00077A27">
      <w:pPr>
        <w:autoSpaceDE w:val="0"/>
        <w:autoSpaceDN w:val="0"/>
        <w:adjustRightInd w:val="0"/>
        <w:jc w:val="center"/>
        <w:rPr>
          <w:rFonts w:ascii="Century Gothic" w:hAnsi="Century Gothic" w:cs="Verdana-Bold"/>
          <w:b/>
          <w:bCs/>
          <w:sz w:val="20"/>
          <w:szCs w:val="20"/>
        </w:rPr>
      </w:pPr>
    </w:p>
    <w:p w:rsidR="00077A27" w:rsidRPr="00F75FC6" w:rsidRDefault="00077A27" w:rsidP="00077A27">
      <w:pPr>
        <w:autoSpaceDE w:val="0"/>
        <w:autoSpaceDN w:val="0"/>
        <w:adjustRightInd w:val="0"/>
        <w:jc w:val="center"/>
        <w:rPr>
          <w:rFonts w:ascii="Century Gothic" w:hAnsi="Century Gothic" w:cs="Verdana-Bold"/>
          <w:b/>
          <w:bCs/>
          <w:sz w:val="20"/>
          <w:szCs w:val="20"/>
        </w:rPr>
      </w:pPr>
      <w:r>
        <w:rPr>
          <w:rFonts w:ascii="Century Gothic" w:hAnsi="Century Gothic" w:cs="Verdana-Bold"/>
          <w:b/>
          <w:bCs/>
          <w:sz w:val="20"/>
          <w:szCs w:val="20"/>
        </w:rPr>
        <w:lastRenderedPageBreak/>
        <w:t>§ 10</w:t>
      </w:r>
    </w:p>
    <w:p w:rsidR="00077A27" w:rsidRPr="00F75FC6" w:rsidRDefault="00077A27" w:rsidP="00077A27">
      <w:pPr>
        <w:jc w:val="center"/>
        <w:rPr>
          <w:rFonts w:ascii="Century Gothic" w:hAnsi="Century Gothic" w:cs="Verdana-Bold"/>
          <w:b/>
          <w:bCs/>
          <w:sz w:val="20"/>
          <w:szCs w:val="20"/>
        </w:rPr>
      </w:pPr>
      <w:r w:rsidRPr="00F75FC6">
        <w:rPr>
          <w:rFonts w:ascii="Century Gothic" w:hAnsi="Century Gothic" w:cs="Verdana-Bold"/>
          <w:b/>
          <w:bCs/>
          <w:sz w:val="20"/>
          <w:szCs w:val="20"/>
        </w:rPr>
        <w:t>Zmiany umowy</w:t>
      </w:r>
    </w:p>
    <w:p w:rsidR="00077A27" w:rsidRPr="00F75FC6" w:rsidRDefault="00077A27" w:rsidP="00077A27">
      <w:pPr>
        <w:tabs>
          <w:tab w:val="left" w:pos="426"/>
        </w:tabs>
        <w:autoSpaceDE w:val="0"/>
        <w:autoSpaceDN w:val="0"/>
        <w:adjustRightInd w:val="0"/>
        <w:ind w:left="426" w:hanging="426"/>
        <w:jc w:val="both"/>
        <w:rPr>
          <w:rFonts w:ascii="Century Gothic" w:hAnsi="Century Gothic" w:cs="TimesNewRomanPSMT"/>
          <w:sz w:val="20"/>
          <w:szCs w:val="20"/>
        </w:rPr>
      </w:pPr>
      <w:r w:rsidRPr="00F75FC6">
        <w:rPr>
          <w:rFonts w:ascii="Century Gothic" w:hAnsi="Century Gothic" w:cs="TimesNewRomanPSMT"/>
          <w:sz w:val="20"/>
          <w:szCs w:val="20"/>
        </w:rPr>
        <w:t>1.</w:t>
      </w:r>
      <w:r w:rsidRPr="00F75FC6">
        <w:rPr>
          <w:rFonts w:ascii="Century Gothic" w:hAnsi="Century Gothic" w:cs="TimesNewRomanPSMT"/>
          <w:sz w:val="20"/>
          <w:szCs w:val="20"/>
        </w:rPr>
        <w:tab/>
        <w:t>Zamawiający, zgodnie z art. 144 Ustawy, przewiduje możliwość istotnej zmiany zawartej umowy w stosunku do treści oferty, na podstawie, której dokonano wyboru oferty w następujących okolicznościach:</w:t>
      </w:r>
    </w:p>
    <w:p w:rsidR="00077A27"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w:t>
      </w:r>
      <w:r>
        <w:rPr>
          <w:rFonts w:ascii="Century Gothic" w:hAnsi="Century Gothic" w:cs="TimesNewRomanPSMT"/>
          <w:sz w:val="20"/>
          <w:szCs w:val="20"/>
        </w:rPr>
        <w:t>minu realizacji umowy;</w:t>
      </w:r>
    </w:p>
    <w:p w:rsidR="00077A27" w:rsidRDefault="00077A27" w:rsidP="00077A27">
      <w:pPr>
        <w:pStyle w:val="Akapitzlist"/>
        <w:numPr>
          <w:ilvl w:val="0"/>
          <w:numId w:val="40"/>
        </w:numPr>
        <w:tabs>
          <w:tab w:val="left" w:pos="993"/>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zmiany dotyczącej dostarczanego przedmiotu umowy na środek o parametrach nie gorszych niż oferowany za cenę nie wyższą niż ustalona w umowie, w sytuacji, gdy nastąpi jego wycofanie z produkcji (po terminie otwarcia ofert), co będzie potwierdzone oświadczeniem producenta, po uzyskaniu pisemnej zgody Zamawiającego</w:t>
      </w:r>
      <w:r>
        <w:rPr>
          <w:rFonts w:ascii="Century Gothic" w:hAnsi="Century Gothic" w:cs="TimesNewRomanPSMT"/>
          <w:sz w:val="20"/>
          <w:szCs w:val="20"/>
        </w:rPr>
        <w:t>;</w:t>
      </w:r>
    </w:p>
    <w:p w:rsidR="00077A27" w:rsidRPr="00E90C1C" w:rsidRDefault="00077A27" w:rsidP="00077A27">
      <w:pPr>
        <w:pStyle w:val="Akapitzlist"/>
        <w:numPr>
          <w:ilvl w:val="0"/>
          <w:numId w:val="40"/>
        </w:numPr>
        <w:tabs>
          <w:tab w:val="left" w:pos="993"/>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zmiany dotyczącej sposobu konfekcjonowania dostarczanego środka, w sytuacji, gdy zaoferowana pojemność, ilość sztuk w opakowaniach, waga opakowania itp. nie jest już dostępna po terminie zawarcia umowy (co Wykonawca będzie w stanie udowodnić) na opakowania (porcje, ilość sztuk w opakowaniu, itp.), które łącznie równać się będą wielkości wskazanej w ofercie, za cenę nie wyższą niż ustalona w umowie; po uzyskan</w:t>
      </w:r>
      <w:r>
        <w:rPr>
          <w:rFonts w:ascii="Century Gothic" w:hAnsi="Century Gothic" w:cs="TimesNewRomanPSMT"/>
          <w:sz w:val="20"/>
          <w:szCs w:val="20"/>
        </w:rPr>
        <w:t>iu pisemnej zgody Zamawiającego;</w:t>
      </w:r>
    </w:p>
    <w:p w:rsidR="00077A27" w:rsidRPr="00E90C1C"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E90C1C">
        <w:rPr>
          <w:rFonts w:ascii="Century Gothic" w:hAnsi="Century Gothic" w:cs="TimesNewRomanPSMT"/>
          <w:sz w:val="20"/>
          <w:szCs w:val="20"/>
        </w:rPr>
        <w:t>w przypadku, gdy po jej podpisaniu zajdzie uzasadniona konieczność zmiany ilości poszczególnych rodzajów asortymentu wskazanych w umowie - dopuszcza się taką zmianę pod warunkiem, że:</w:t>
      </w:r>
    </w:p>
    <w:p w:rsidR="00077A27" w:rsidRPr="00447D35" w:rsidRDefault="00077A27" w:rsidP="00077A27">
      <w:pPr>
        <w:tabs>
          <w:tab w:val="left" w:pos="1276"/>
        </w:tabs>
        <w:autoSpaceDE w:val="0"/>
        <w:autoSpaceDN w:val="0"/>
        <w:adjustRightInd w:val="0"/>
        <w:ind w:left="1276" w:hanging="425"/>
        <w:jc w:val="both"/>
        <w:rPr>
          <w:rFonts w:ascii="Century Gothic" w:hAnsi="Century Gothic" w:cs="TimesNewRomanPSMT"/>
          <w:sz w:val="20"/>
          <w:szCs w:val="20"/>
        </w:rPr>
      </w:pPr>
      <w:r w:rsidRPr="00F75FC6">
        <w:rPr>
          <w:rFonts w:ascii="Century Gothic" w:hAnsi="Century Gothic" w:cs="TimesNewRomanPSMT"/>
          <w:sz w:val="20"/>
          <w:szCs w:val="20"/>
        </w:rPr>
        <w:t>a)</w:t>
      </w:r>
      <w:r w:rsidRPr="00F75FC6">
        <w:rPr>
          <w:rFonts w:ascii="Century Gothic" w:hAnsi="Century Gothic" w:cs="TimesNewRomanPSMT"/>
          <w:sz w:val="20"/>
          <w:szCs w:val="20"/>
        </w:rPr>
        <w:tab/>
        <w:t xml:space="preserve">będzie </w:t>
      </w:r>
      <w:r w:rsidRPr="00447D35">
        <w:rPr>
          <w:rFonts w:ascii="Century Gothic" w:hAnsi="Century Gothic" w:cs="TimesNewRomanPSMT"/>
          <w:sz w:val="20"/>
          <w:szCs w:val="20"/>
        </w:rPr>
        <w:t>ona dotyczyć tylko zmiany ilości wskazanych w umowie rodzajów asortymentu (ilości jednych kosztem ilości drugich),</w:t>
      </w:r>
    </w:p>
    <w:p w:rsidR="00077A27" w:rsidRPr="00447D35" w:rsidRDefault="00077A27" w:rsidP="00077A27">
      <w:pPr>
        <w:tabs>
          <w:tab w:val="left" w:pos="1276"/>
        </w:tabs>
        <w:autoSpaceDE w:val="0"/>
        <w:autoSpaceDN w:val="0"/>
        <w:adjustRightInd w:val="0"/>
        <w:ind w:left="1276" w:hanging="425"/>
        <w:jc w:val="both"/>
        <w:rPr>
          <w:rFonts w:ascii="Century Gothic" w:hAnsi="Century Gothic" w:cs="TimesNewRomanPSMT"/>
          <w:sz w:val="20"/>
          <w:szCs w:val="20"/>
        </w:rPr>
      </w:pPr>
      <w:r w:rsidRPr="00447D35">
        <w:rPr>
          <w:rFonts w:ascii="Century Gothic" w:hAnsi="Century Gothic" w:cs="TimesNewRomanPSMT"/>
          <w:sz w:val="20"/>
          <w:szCs w:val="20"/>
        </w:rPr>
        <w:t>b)</w:t>
      </w:r>
      <w:r w:rsidRPr="00447D35">
        <w:rPr>
          <w:rFonts w:ascii="Century Gothic" w:hAnsi="Century Gothic" w:cs="TimesNewRomanPSMT"/>
          <w:sz w:val="20"/>
          <w:szCs w:val="20"/>
        </w:rPr>
        <w:tab/>
        <w:t>zmiana ta nie spowoduje zmiany wynagrodzenia Wykonawcy,</w:t>
      </w:r>
    </w:p>
    <w:p w:rsidR="00077A27" w:rsidRPr="00447D35" w:rsidRDefault="00077A27" w:rsidP="00077A27">
      <w:pPr>
        <w:tabs>
          <w:tab w:val="left" w:pos="1276"/>
        </w:tabs>
        <w:autoSpaceDE w:val="0"/>
        <w:autoSpaceDN w:val="0"/>
        <w:adjustRightInd w:val="0"/>
        <w:ind w:left="1276" w:hanging="425"/>
        <w:jc w:val="both"/>
        <w:rPr>
          <w:rFonts w:ascii="Century Gothic" w:hAnsi="Century Gothic" w:cs="TimesNewRomanPSMT"/>
          <w:strike/>
          <w:sz w:val="20"/>
          <w:szCs w:val="20"/>
        </w:rPr>
      </w:pPr>
      <w:r w:rsidRPr="00447D35">
        <w:rPr>
          <w:rFonts w:ascii="Century Gothic" w:hAnsi="Century Gothic" w:cs="TimesNewRomanPSMT"/>
          <w:sz w:val="20"/>
          <w:szCs w:val="20"/>
        </w:rPr>
        <w:t>c)</w:t>
      </w:r>
      <w:r w:rsidRPr="00447D35">
        <w:rPr>
          <w:rFonts w:ascii="Century Gothic" w:hAnsi="Century Gothic" w:cs="TimesNewRomanPSMT"/>
          <w:sz w:val="20"/>
          <w:szCs w:val="20"/>
        </w:rPr>
        <w:tab/>
        <w:t>zmiana ta nie będzie polegać na wprowadzaniu innych niż wymienione w SIWZ i umowie rodzajów asortymentu,</w:t>
      </w:r>
    </w:p>
    <w:p w:rsidR="00077A27" w:rsidRPr="00CC4020" w:rsidRDefault="00077A27" w:rsidP="00077A27">
      <w:pPr>
        <w:tabs>
          <w:tab w:val="left" w:pos="1276"/>
        </w:tabs>
        <w:autoSpaceDE w:val="0"/>
        <w:autoSpaceDN w:val="0"/>
        <w:adjustRightInd w:val="0"/>
        <w:ind w:left="1276" w:hanging="425"/>
        <w:jc w:val="both"/>
        <w:rPr>
          <w:rFonts w:ascii="Century Gothic" w:hAnsi="Century Gothic" w:cs="TimesNewRomanPSMT"/>
          <w:sz w:val="20"/>
          <w:szCs w:val="20"/>
        </w:rPr>
      </w:pPr>
      <w:r>
        <w:rPr>
          <w:rFonts w:ascii="Century Gothic" w:hAnsi="Century Gothic" w:cs="TimesNewRomanPSMT"/>
          <w:sz w:val="20"/>
          <w:szCs w:val="20"/>
        </w:rPr>
        <w:t xml:space="preserve">d)     </w:t>
      </w:r>
      <w:r w:rsidRPr="00E90C1C">
        <w:rPr>
          <w:rFonts w:ascii="Century Gothic" w:hAnsi="Century Gothic" w:cs="TimesNewRomanPSMT"/>
          <w:sz w:val="20"/>
          <w:szCs w:val="20"/>
        </w:rPr>
        <w:t xml:space="preserve">w przypadku, gdy w czasie trwania </w:t>
      </w:r>
      <w:r w:rsidRPr="00CC4020">
        <w:rPr>
          <w:rFonts w:ascii="Century Gothic" w:hAnsi="Century Gothic" w:cs="TimesNewRomanPSMT"/>
          <w:sz w:val="20"/>
          <w:szCs w:val="20"/>
        </w:rPr>
        <w:t>umowy nie zostanie wykorzystana cała kwota wynagrodzenia Wykonawcy, strony w drodze aneksu mogą przedłużyć termin obowiązywania umowy o okres do czasu wyczerpania wartości umowy, przy czym ceny jednostkowe określone w załączniku nr 1 do umowy nie ulegną zmianie;</w:t>
      </w:r>
    </w:p>
    <w:p w:rsidR="00077A27" w:rsidRPr="00CC4020"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CC4020">
        <w:rPr>
          <w:rFonts w:ascii="Century Gothic" w:hAnsi="Century Gothic" w:cs="Verdana"/>
          <w:sz w:val="20"/>
          <w:szCs w:val="20"/>
        </w:rPr>
        <w:t>Jeżeli w czasie obowiązywania umowy nastąpi zmiana ustawowej stawki podatku od towarów i usług (VAT), Strony dokonają odpowiedniej zmiany wynagrodzenia umownego.</w:t>
      </w:r>
    </w:p>
    <w:p w:rsidR="00077A27" w:rsidRPr="002F0BEB"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2F0BEB">
        <w:rPr>
          <w:rFonts w:ascii="Century Gothic" w:hAnsi="Century Gothic" w:cs="Verdana-Bold"/>
          <w:sz w:val="20"/>
          <w:szCs w:val="20"/>
        </w:rPr>
        <w:t>zmiany, które nie mają charakteru istotnego w rozumieniu art. 144 ust. 1e</w:t>
      </w:r>
      <w:r w:rsidRPr="002F0BEB">
        <w:rPr>
          <w:rFonts w:ascii="Century Gothic" w:hAnsi="Century Gothic" w:cs="TimesNewRomanPSMT"/>
          <w:sz w:val="20"/>
          <w:szCs w:val="20"/>
        </w:rPr>
        <w:t xml:space="preserve"> ustawy Prawo zamówień publicznych</w:t>
      </w:r>
      <w:r w:rsidRPr="002F0BEB">
        <w:rPr>
          <w:rFonts w:ascii="Century Gothic" w:hAnsi="Century Gothic" w:cs="Verdana-Bold"/>
          <w:sz w:val="20"/>
          <w:szCs w:val="20"/>
        </w:rPr>
        <w:t>;</w:t>
      </w:r>
    </w:p>
    <w:p w:rsidR="00077A27" w:rsidRPr="002F0BEB" w:rsidRDefault="00077A27" w:rsidP="00077A27">
      <w:pPr>
        <w:pStyle w:val="Akapitzlist"/>
        <w:numPr>
          <w:ilvl w:val="0"/>
          <w:numId w:val="40"/>
        </w:numPr>
        <w:tabs>
          <w:tab w:val="left" w:pos="851"/>
        </w:tabs>
        <w:autoSpaceDE w:val="0"/>
        <w:autoSpaceDN w:val="0"/>
        <w:adjustRightInd w:val="0"/>
        <w:ind w:left="851"/>
        <w:contextualSpacing/>
        <w:jc w:val="both"/>
        <w:rPr>
          <w:rFonts w:ascii="Century Gothic" w:hAnsi="Century Gothic" w:cs="TimesNewRomanPSMT"/>
          <w:sz w:val="20"/>
          <w:szCs w:val="20"/>
        </w:rPr>
      </w:pPr>
      <w:r w:rsidRPr="002F0BEB">
        <w:rPr>
          <w:rFonts w:ascii="Century Gothic" w:hAnsi="Century Gothic" w:cs="Calibri"/>
          <w:sz w:val="20"/>
          <w:szCs w:val="20"/>
        </w:rPr>
        <w:t xml:space="preserve">zmiany na zasadach określonych w art. 144 ust.1 </w:t>
      </w:r>
      <w:proofErr w:type="spellStart"/>
      <w:r w:rsidRPr="002F0BEB">
        <w:rPr>
          <w:rFonts w:ascii="Century Gothic" w:hAnsi="Century Gothic" w:cs="Calibri"/>
          <w:sz w:val="20"/>
          <w:szCs w:val="20"/>
        </w:rPr>
        <w:t>pkt</w:t>
      </w:r>
      <w:proofErr w:type="spellEnd"/>
      <w:r w:rsidRPr="002F0BEB">
        <w:rPr>
          <w:rFonts w:ascii="Century Gothic" w:hAnsi="Century Gothic" w:cs="Calibri"/>
          <w:sz w:val="20"/>
          <w:szCs w:val="20"/>
        </w:rPr>
        <w:t xml:space="preserve"> 2-4 i 6 </w:t>
      </w:r>
      <w:r w:rsidRPr="002F0BEB">
        <w:rPr>
          <w:rFonts w:ascii="Century Gothic" w:hAnsi="Century Gothic" w:cs="TimesNewRomanPSMT"/>
          <w:sz w:val="20"/>
          <w:szCs w:val="20"/>
        </w:rPr>
        <w:t>ustawy Prawo zamówień publicznych</w:t>
      </w:r>
      <w:r w:rsidRPr="002F0BEB">
        <w:rPr>
          <w:rFonts w:ascii="Century Gothic" w:hAnsi="Century Gothic" w:cs="Arial"/>
          <w:sz w:val="20"/>
          <w:szCs w:val="20"/>
        </w:rPr>
        <w:t>.</w:t>
      </w:r>
    </w:p>
    <w:p w:rsidR="00077A27" w:rsidRPr="00057A42" w:rsidRDefault="00077A27" w:rsidP="00077A27">
      <w:pPr>
        <w:pStyle w:val="Akapitzlist"/>
        <w:tabs>
          <w:tab w:val="left" w:pos="851"/>
        </w:tabs>
        <w:autoSpaceDE w:val="0"/>
        <w:autoSpaceDN w:val="0"/>
        <w:adjustRightInd w:val="0"/>
        <w:ind w:left="851"/>
        <w:contextualSpacing/>
        <w:jc w:val="both"/>
        <w:rPr>
          <w:rFonts w:ascii="Century Gothic" w:hAnsi="Century Gothic" w:cs="TimesNewRomanPSMT"/>
          <w:sz w:val="20"/>
          <w:szCs w:val="20"/>
        </w:rPr>
      </w:pPr>
    </w:p>
    <w:p w:rsidR="00077A27" w:rsidRPr="00B64E70" w:rsidRDefault="00077A27" w:rsidP="00077A27">
      <w:pPr>
        <w:pStyle w:val="Akapitzlist"/>
        <w:numPr>
          <w:ilvl w:val="0"/>
          <w:numId w:val="41"/>
        </w:numPr>
        <w:tabs>
          <w:tab w:val="left" w:pos="426"/>
        </w:tabs>
        <w:ind w:left="284" w:right="-3" w:hanging="284"/>
        <w:contextualSpacing/>
        <w:jc w:val="both"/>
        <w:rPr>
          <w:rFonts w:ascii="Century Gothic" w:hAnsi="Century Gothic" w:cs="Tahoma"/>
          <w:sz w:val="20"/>
          <w:szCs w:val="20"/>
        </w:rPr>
      </w:pPr>
      <w:r w:rsidRPr="00B64E70">
        <w:rPr>
          <w:rFonts w:ascii="Century Gothic" w:hAnsi="Century Gothic" w:cs="Tahoma"/>
          <w:sz w:val="20"/>
          <w:szCs w:val="20"/>
        </w:rPr>
        <w:t>Prawa i obowiązki wynikające z umowy, a w szczególności zobowiązania finansowe, nie mogą być przekazane na rzecz osób trzecich, bez pisemnej zgody Zamawiającego.</w:t>
      </w:r>
    </w:p>
    <w:p w:rsidR="00077A27" w:rsidRPr="008A3E3A" w:rsidRDefault="00077A27" w:rsidP="00077A27">
      <w:pPr>
        <w:tabs>
          <w:tab w:val="left" w:pos="426"/>
        </w:tabs>
        <w:autoSpaceDE w:val="0"/>
        <w:autoSpaceDN w:val="0"/>
        <w:adjustRightInd w:val="0"/>
        <w:ind w:left="426" w:hanging="426"/>
        <w:jc w:val="both"/>
        <w:rPr>
          <w:rFonts w:ascii="Century Gothic" w:hAnsi="Century Gothic" w:cs="TimesNewRomanPSMT"/>
          <w:sz w:val="20"/>
          <w:szCs w:val="20"/>
        </w:rPr>
      </w:pP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sidRPr="008A3E3A">
        <w:rPr>
          <w:rFonts w:ascii="Century Gothic" w:hAnsi="Century Gothic" w:cs="TimesNewRomanPS-BoldMT"/>
          <w:b/>
          <w:bCs/>
          <w:sz w:val="20"/>
          <w:szCs w:val="20"/>
        </w:rPr>
        <w:t xml:space="preserve">§ </w:t>
      </w:r>
      <w:r>
        <w:rPr>
          <w:rFonts w:ascii="Century Gothic" w:hAnsi="Century Gothic" w:cs="TimesNewRomanPS-BoldMT"/>
          <w:b/>
          <w:bCs/>
          <w:sz w:val="20"/>
          <w:szCs w:val="20"/>
        </w:rPr>
        <w:t>11</w:t>
      </w:r>
    </w:p>
    <w:p w:rsidR="00077A27" w:rsidRPr="008A3E3A" w:rsidRDefault="00077A27" w:rsidP="00077A27">
      <w:pPr>
        <w:autoSpaceDE w:val="0"/>
        <w:autoSpaceDN w:val="0"/>
        <w:adjustRightInd w:val="0"/>
        <w:jc w:val="center"/>
        <w:rPr>
          <w:rFonts w:ascii="Century Gothic" w:hAnsi="Century Gothic" w:cs="TimesNewRomanPS-BoldMT"/>
          <w:b/>
          <w:bCs/>
          <w:sz w:val="20"/>
          <w:szCs w:val="20"/>
        </w:rPr>
      </w:pPr>
      <w:r w:rsidRPr="008A3E3A">
        <w:rPr>
          <w:rFonts w:ascii="Century Gothic" w:hAnsi="Century Gothic" w:cs="TimesNewRomanPS-BoldMT"/>
          <w:b/>
          <w:bCs/>
          <w:sz w:val="20"/>
          <w:szCs w:val="20"/>
        </w:rPr>
        <w:t>Postanowienia końcowe</w:t>
      </w:r>
    </w:p>
    <w:p w:rsidR="00077A27" w:rsidRPr="008A3E3A" w:rsidRDefault="00077A27" w:rsidP="00077A27">
      <w:pPr>
        <w:numPr>
          <w:ilvl w:val="0"/>
          <w:numId w:val="34"/>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Century Gothic"/>
          <w:sz w:val="20"/>
          <w:szCs w:val="20"/>
        </w:rPr>
        <w:t>W sprawach nieuregulowanych Umową mają zastosowanie obowiązujące przepisy ustawy Prawo zamówień publicznych i kodeksu cywilnego</w:t>
      </w:r>
      <w:r w:rsidRPr="008A3E3A">
        <w:rPr>
          <w:rFonts w:ascii="Century Gothic" w:hAnsi="Century Gothic" w:cs="TimesNewRomanPSMT"/>
          <w:sz w:val="20"/>
          <w:szCs w:val="20"/>
        </w:rPr>
        <w:t>.</w:t>
      </w:r>
    </w:p>
    <w:p w:rsidR="00077A27" w:rsidRPr="008A3E3A" w:rsidRDefault="00077A27" w:rsidP="00077A27">
      <w:pPr>
        <w:numPr>
          <w:ilvl w:val="0"/>
          <w:numId w:val="34"/>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Century Gothic"/>
          <w:sz w:val="20"/>
          <w:szCs w:val="20"/>
        </w:rPr>
        <w:t>Wszelkie spory wynikłe z tej umowy będzie w pierwszej instancji rozstrzygał sąd powszechny właściwy dla siedziby Zamawiającego</w:t>
      </w:r>
      <w:r w:rsidRPr="008A3E3A">
        <w:rPr>
          <w:rFonts w:ascii="Century Gothic" w:hAnsi="Century Gothic" w:cs="TimesNewRomanPSMT"/>
          <w:sz w:val="20"/>
          <w:szCs w:val="20"/>
        </w:rPr>
        <w:t>.</w:t>
      </w:r>
    </w:p>
    <w:p w:rsidR="00077A27" w:rsidRPr="008A3E3A" w:rsidRDefault="00077A27" w:rsidP="00077A27">
      <w:pPr>
        <w:numPr>
          <w:ilvl w:val="0"/>
          <w:numId w:val="34"/>
        </w:numPr>
        <w:suppressAutoHyphens w:val="0"/>
        <w:autoSpaceDE w:val="0"/>
        <w:autoSpaceDN w:val="0"/>
        <w:adjustRightInd w:val="0"/>
        <w:jc w:val="both"/>
        <w:rPr>
          <w:rFonts w:ascii="Century Gothic" w:hAnsi="Century Gothic" w:cs="TimesNewRomanPSMT"/>
          <w:sz w:val="20"/>
          <w:szCs w:val="20"/>
        </w:rPr>
      </w:pPr>
      <w:r w:rsidRPr="008A3E3A">
        <w:rPr>
          <w:rFonts w:ascii="Century Gothic" w:hAnsi="Century Gothic" w:cs="Century Gothic"/>
          <w:sz w:val="20"/>
          <w:szCs w:val="20"/>
        </w:rPr>
        <w:t>Umowę sporządzono w 3 (trzech) jednobrzmiących egzemplarzach, z których 1 (jeden) egzemplarz otrzymuje Wykonawca, dwa 2 (dwa) egzemplarze otrzymuje Zamawiający</w:t>
      </w:r>
      <w:r w:rsidRPr="008A3E3A">
        <w:rPr>
          <w:rFonts w:ascii="Century Gothic" w:hAnsi="Century Gothic" w:cs="TimesNewRomanPSMT"/>
          <w:sz w:val="20"/>
          <w:szCs w:val="20"/>
        </w:rPr>
        <w:t>.</w:t>
      </w:r>
    </w:p>
    <w:p w:rsidR="00077A27" w:rsidRPr="00EC43C3" w:rsidRDefault="00077A27" w:rsidP="00077A27">
      <w:pPr>
        <w:autoSpaceDE w:val="0"/>
        <w:jc w:val="both"/>
        <w:rPr>
          <w:rFonts w:ascii="Century Gothic" w:hAnsi="Century Gothic" w:cs="Century Gothic"/>
          <w:b/>
          <w:bCs/>
          <w:sz w:val="20"/>
          <w:szCs w:val="20"/>
          <w:lang w:eastAsia="en-US"/>
        </w:rPr>
      </w:pPr>
    </w:p>
    <w:p w:rsidR="00077A27" w:rsidRPr="00EC43C3" w:rsidRDefault="00077A27" w:rsidP="00077A27">
      <w:pPr>
        <w:autoSpaceDE w:val="0"/>
        <w:jc w:val="both"/>
        <w:rPr>
          <w:rFonts w:ascii="Century Gothic" w:hAnsi="Century Gothic" w:cs="Century Gothic"/>
          <w:b/>
          <w:bCs/>
          <w:sz w:val="20"/>
          <w:szCs w:val="20"/>
          <w:lang w:eastAsia="en-US"/>
        </w:rPr>
      </w:pPr>
    </w:p>
    <w:p w:rsidR="00077A27" w:rsidRPr="00EC43C3" w:rsidRDefault="00077A27" w:rsidP="00077A27">
      <w:pPr>
        <w:tabs>
          <w:tab w:val="left" w:pos="1320"/>
          <w:tab w:val="left" w:pos="6360"/>
        </w:tabs>
        <w:jc w:val="both"/>
        <w:rPr>
          <w:rFonts w:ascii="Century Gothic" w:hAnsi="Century Gothic" w:cs="Arial"/>
          <w:b/>
          <w:sz w:val="20"/>
          <w:szCs w:val="20"/>
        </w:rPr>
      </w:pPr>
      <w:r w:rsidRPr="00EC43C3">
        <w:rPr>
          <w:rFonts w:ascii="Century Gothic" w:hAnsi="Century Gothic" w:cs="Arial"/>
          <w:b/>
          <w:sz w:val="20"/>
          <w:szCs w:val="20"/>
        </w:rPr>
        <w:tab/>
        <w:t>Zamawiający</w:t>
      </w:r>
      <w:r w:rsidRPr="00EC43C3">
        <w:rPr>
          <w:rFonts w:ascii="Century Gothic" w:hAnsi="Century Gothic" w:cs="Arial"/>
          <w:b/>
          <w:sz w:val="20"/>
          <w:szCs w:val="20"/>
        </w:rPr>
        <w:tab/>
        <w:t>Wykonawca</w:t>
      </w:r>
    </w:p>
    <w:p w:rsidR="00077A27" w:rsidRDefault="00077A27" w:rsidP="00077A27">
      <w:pPr>
        <w:jc w:val="center"/>
        <w:rPr>
          <w:rFonts w:ascii="Century Gothic" w:hAnsi="Century Gothic"/>
          <w:b/>
          <w:sz w:val="20"/>
          <w:szCs w:val="22"/>
        </w:rPr>
      </w:pPr>
    </w:p>
    <w:p w:rsidR="00077A27" w:rsidRDefault="00077A27" w:rsidP="00077A27">
      <w:bookmarkStart w:id="1" w:name="_GoBack"/>
      <w:bookmarkEnd w:id="1"/>
    </w:p>
    <w:p w:rsidR="002008F5" w:rsidRDefault="002008F5" w:rsidP="00C86C75">
      <w:pPr>
        <w:jc w:val="center"/>
        <w:rPr>
          <w:rFonts w:ascii="Century Gothic" w:hAnsi="Century Gothic"/>
          <w:b/>
          <w:sz w:val="20"/>
          <w:szCs w:val="22"/>
        </w:rPr>
      </w:pPr>
    </w:p>
    <w:p w:rsidR="000E6A4C" w:rsidRDefault="000E6A4C" w:rsidP="00C86C75">
      <w:pPr>
        <w:jc w:val="center"/>
        <w:rPr>
          <w:rFonts w:ascii="Century Gothic" w:hAnsi="Century Gothic"/>
          <w:b/>
          <w:sz w:val="20"/>
          <w:szCs w:val="22"/>
        </w:rPr>
      </w:pPr>
    </w:p>
    <w:p w:rsidR="00614E68" w:rsidRDefault="00614E68" w:rsidP="008F43F1">
      <w:pPr>
        <w:tabs>
          <w:tab w:val="left" w:pos="3720"/>
        </w:tabs>
        <w:rPr>
          <w:rFonts w:ascii="Century Gothic" w:hAnsi="Century Gothic"/>
          <w:b/>
          <w:sz w:val="20"/>
          <w:szCs w:val="20"/>
        </w:rPr>
      </w:pPr>
    </w:p>
    <w:p w:rsidR="00E10B58" w:rsidRPr="002008F5" w:rsidRDefault="000C7FEE" w:rsidP="002008F5">
      <w:pPr>
        <w:jc w:val="center"/>
        <w:rPr>
          <w:rFonts w:ascii="Century Gothic" w:hAnsi="Century Gothic"/>
          <w:b/>
          <w:sz w:val="20"/>
          <w:szCs w:val="22"/>
        </w:rPr>
      </w:pPr>
      <w:r w:rsidRPr="00AD6E0A">
        <w:rPr>
          <w:rFonts w:ascii="Century Gothic" w:hAnsi="Century Gothic"/>
          <w:b/>
          <w:sz w:val="20"/>
          <w:szCs w:val="20"/>
        </w:rPr>
        <w:t>Rozdział 4</w:t>
      </w:r>
    </w:p>
    <w:p w:rsidR="00E10B58" w:rsidRPr="00AD6E0A" w:rsidRDefault="00E10B58" w:rsidP="005613BD">
      <w:pPr>
        <w:spacing w:before="120" w:line="276" w:lineRule="auto"/>
        <w:jc w:val="center"/>
        <w:rPr>
          <w:rFonts w:ascii="Century Gothic" w:hAnsi="Century Gothic"/>
          <w:b/>
          <w:sz w:val="20"/>
          <w:szCs w:val="20"/>
        </w:rPr>
      </w:pPr>
      <w:r w:rsidRPr="00AD6E0A">
        <w:rPr>
          <w:rFonts w:ascii="Century Gothic" w:hAnsi="Century Gothic" w:cs="Arial"/>
          <w:b/>
          <w:sz w:val="20"/>
          <w:szCs w:val="20"/>
        </w:rPr>
        <w:t>OPIS PRZEDMIOTU ZAMÓWIENIA</w:t>
      </w:r>
    </w:p>
    <w:p w:rsidR="00821802" w:rsidRPr="00AD6E0A" w:rsidRDefault="00821802" w:rsidP="004862EE">
      <w:pPr>
        <w:spacing w:line="276" w:lineRule="auto"/>
        <w:jc w:val="both"/>
        <w:rPr>
          <w:rFonts w:ascii="Century Gothic" w:hAnsi="Century Gothic" w:cs="Courier New"/>
          <w:sz w:val="20"/>
          <w:szCs w:val="20"/>
        </w:rPr>
      </w:pPr>
    </w:p>
    <w:p w:rsidR="004862EE" w:rsidRPr="00AD6E0A" w:rsidRDefault="004862EE" w:rsidP="004862EE">
      <w:pPr>
        <w:spacing w:line="276" w:lineRule="auto"/>
        <w:jc w:val="both"/>
        <w:rPr>
          <w:rFonts w:ascii="Century Gothic" w:hAnsi="Century Gothic" w:cs="Courier New"/>
          <w:sz w:val="20"/>
          <w:szCs w:val="20"/>
        </w:rPr>
      </w:pPr>
    </w:p>
    <w:p w:rsidR="00823438" w:rsidRPr="00823438" w:rsidRDefault="000F4C62" w:rsidP="00823438">
      <w:pPr>
        <w:pStyle w:val="rozdzia"/>
        <w:tabs>
          <w:tab w:val="left" w:pos="567"/>
        </w:tabs>
        <w:spacing w:line="360" w:lineRule="auto"/>
        <w:ind w:right="-1"/>
        <w:rPr>
          <w:rFonts w:ascii="Century Gothic" w:hAnsi="Century Gothic" w:cs="TimesNewRomanPSMT"/>
          <w:b w:val="0"/>
        </w:rPr>
      </w:pPr>
      <w:r>
        <w:rPr>
          <w:rFonts w:ascii="Century Gothic" w:hAnsi="Century Gothic" w:cs="TimesNewRomanPSMT"/>
          <w:b w:val="0"/>
        </w:rPr>
        <w:t xml:space="preserve">1. </w:t>
      </w:r>
      <w:r w:rsidR="00823438" w:rsidRPr="00823438">
        <w:rPr>
          <w:rFonts w:ascii="Century Gothic" w:hAnsi="Century Gothic" w:cs="TimesNewRomanPSMT"/>
          <w:b w:val="0"/>
        </w:rPr>
        <w:t>Przedmiotem zamówienia jest sukcesywna dostawa środków czystości na potrzeby Uniwersytetu Kazimierza wielkiego w Bydgoszczy. Zamawiaj</w:t>
      </w:r>
      <w:r w:rsidR="00823438">
        <w:rPr>
          <w:rFonts w:ascii="Century Gothic" w:hAnsi="Century Gothic" w:cs="TimesNewRomanPSMT"/>
          <w:b w:val="0"/>
        </w:rPr>
        <w:t>ący podzielił zamówienia na 5 części. K</w:t>
      </w:r>
      <w:r w:rsidR="00823438" w:rsidRPr="00823438">
        <w:rPr>
          <w:rFonts w:ascii="Century Gothic" w:hAnsi="Century Gothic" w:cs="TimesNewRomanPSMT"/>
          <w:b w:val="0"/>
        </w:rPr>
        <w:t xml:space="preserve">ażda </w:t>
      </w:r>
      <w:r w:rsidR="00823438">
        <w:rPr>
          <w:rFonts w:ascii="Century Gothic" w:hAnsi="Century Gothic" w:cs="TimesNewRomanPSMT"/>
          <w:b w:val="0"/>
        </w:rPr>
        <w:t>z części stanowić będzie odrębną</w:t>
      </w:r>
      <w:r w:rsidR="00823438" w:rsidRPr="00823438">
        <w:rPr>
          <w:rFonts w:ascii="Century Gothic" w:hAnsi="Century Gothic" w:cs="TimesNewRomanPSMT"/>
          <w:b w:val="0"/>
        </w:rPr>
        <w:t xml:space="preserve"> cześć zamówienia:</w:t>
      </w:r>
    </w:p>
    <w:p w:rsidR="00070D8C" w:rsidRPr="0014591A" w:rsidRDefault="00823438" w:rsidP="000B7261">
      <w:pPr>
        <w:pStyle w:val="rozdzia"/>
        <w:tabs>
          <w:tab w:val="left" w:pos="567"/>
        </w:tabs>
        <w:spacing w:line="360" w:lineRule="auto"/>
        <w:ind w:left="426" w:right="-1" w:firstLine="0"/>
        <w:rPr>
          <w:rFonts w:ascii="Century Gothic" w:hAnsi="Century Gothic" w:cs="Courier New"/>
        </w:rPr>
      </w:pPr>
      <w:r w:rsidRPr="00823438">
        <w:rPr>
          <w:rFonts w:ascii="Century Gothic" w:hAnsi="Century Gothic" w:cs="TimesNewRomanPSMT"/>
          <w:b w:val="0"/>
        </w:rPr>
        <w:t>Szczegółowy opis przedmiotu zamówienia zawiera Formularz Cenow</w:t>
      </w:r>
      <w:r>
        <w:rPr>
          <w:rFonts w:ascii="Century Gothic" w:hAnsi="Century Gothic" w:cs="TimesNewRomanPSMT"/>
          <w:b w:val="0"/>
        </w:rPr>
        <w:t>y stanowiący załącznik nr 2 do SIWZ</w:t>
      </w:r>
      <w:r w:rsidRPr="00823438">
        <w:rPr>
          <w:rFonts w:ascii="Century Gothic" w:hAnsi="Century Gothic" w:cs="TimesNewRomanPSMT"/>
          <w:b w:val="0"/>
        </w:rPr>
        <w:t>.</w:t>
      </w:r>
      <w:r w:rsidR="00070D8C" w:rsidRPr="00C06DE7">
        <w:rPr>
          <w:rFonts w:ascii="Century Gothic" w:hAnsi="Century Gothic" w:cs="Tahoma"/>
        </w:rPr>
        <w:t xml:space="preserve">                                                                                          </w:t>
      </w:r>
      <w:r w:rsidR="0014591A">
        <w:rPr>
          <w:rFonts w:ascii="Century Gothic" w:hAnsi="Century Gothic" w:cs="Tahoma"/>
        </w:rPr>
        <w:t xml:space="preserve">                              </w:t>
      </w:r>
    </w:p>
    <w:p w:rsidR="00DC3E21" w:rsidRDefault="00DC3E21" w:rsidP="00CC51CD">
      <w:pPr>
        <w:numPr>
          <w:ilvl w:val="0"/>
          <w:numId w:val="26"/>
        </w:numPr>
        <w:spacing w:line="360" w:lineRule="auto"/>
        <w:ind w:left="284" w:hanging="284"/>
        <w:jc w:val="both"/>
        <w:rPr>
          <w:rFonts w:ascii="Century Gothic" w:hAnsi="Century Gothic" w:cs="Courier New"/>
          <w:sz w:val="20"/>
          <w:szCs w:val="20"/>
        </w:rPr>
      </w:pPr>
      <w:r w:rsidRPr="00DC3E21">
        <w:rPr>
          <w:rFonts w:ascii="Century Gothic" w:hAnsi="Century Gothic" w:cs="Courier New"/>
          <w:sz w:val="20"/>
          <w:szCs w:val="20"/>
        </w:rPr>
        <w:t>Zaoferowany przez Wykonawcę asortyment powinien być fabrycznie nowy,  najwyższej jakości pod względem technicznym i użytkowym, spełniać warunki obowiązujących norm oraz posiadać aktualne dokumenty dopuszczające go do użytku, zgodnie z obowiązującymi przepisami prawa. Pod pojęciem „fabrycznie nowe” Zamawiający rozumie produkty nie używane, nie uszkodzone, wolne od wad fizycznych i prawnych, w oryginalnych opakowaniach producenta, z widoczną nazwą producenta, datą produkcji, posiadające wszelkie zabezpieczenia szczelności</w:t>
      </w:r>
      <w:r w:rsidR="003E7295">
        <w:rPr>
          <w:rFonts w:ascii="Century Gothic" w:hAnsi="Century Gothic" w:cs="Courier New"/>
          <w:sz w:val="20"/>
          <w:szCs w:val="20"/>
        </w:rPr>
        <w:t>,</w:t>
      </w:r>
      <w:r w:rsidRPr="00DC3E21">
        <w:rPr>
          <w:rFonts w:ascii="Century Gothic" w:hAnsi="Century Gothic" w:cs="Courier New"/>
          <w:sz w:val="20"/>
          <w:szCs w:val="20"/>
        </w:rPr>
        <w:t xml:space="preserve"> które będą spełniały parametry wskazane w Formularzu Cenowym</w:t>
      </w:r>
      <w:r>
        <w:rPr>
          <w:rFonts w:ascii="Century Gothic" w:hAnsi="Century Gothic" w:cs="Courier New"/>
          <w:sz w:val="20"/>
          <w:szCs w:val="20"/>
        </w:rPr>
        <w:t xml:space="preserve"> stanowiącym załącznik</w:t>
      </w:r>
      <w:r w:rsidRPr="00DC3E21">
        <w:rPr>
          <w:rFonts w:ascii="Century Gothic" w:hAnsi="Century Gothic" w:cs="Courier New"/>
          <w:sz w:val="20"/>
          <w:szCs w:val="20"/>
        </w:rPr>
        <w:t xml:space="preserve"> do SIWZ i które będą mogły być użytkowane zgodnie z przeznaczeniem. </w:t>
      </w:r>
    </w:p>
    <w:p w:rsidR="00DC3E21" w:rsidRDefault="00DC3E21" w:rsidP="00CC51CD">
      <w:pPr>
        <w:numPr>
          <w:ilvl w:val="0"/>
          <w:numId w:val="26"/>
        </w:numPr>
        <w:spacing w:line="360" w:lineRule="auto"/>
        <w:ind w:left="284" w:hanging="284"/>
        <w:jc w:val="both"/>
        <w:rPr>
          <w:rFonts w:ascii="Century Gothic" w:hAnsi="Century Gothic" w:cs="Courier New"/>
          <w:sz w:val="20"/>
          <w:szCs w:val="20"/>
        </w:rPr>
      </w:pPr>
      <w:r w:rsidRPr="00DC3E21">
        <w:rPr>
          <w:rFonts w:ascii="Century Gothic" w:hAnsi="Century Gothic" w:cs="Courier New"/>
          <w:sz w:val="20"/>
          <w:szCs w:val="20"/>
        </w:rPr>
        <w:t xml:space="preserve">Nadto dostarczane środki muszą: </w:t>
      </w:r>
    </w:p>
    <w:p w:rsidR="00DC3E21" w:rsidRDefault="00DC3E21" w:rsidP="00CC51CD">
      <w:pPr>
        <w:numPr>
          <w:ilvl w:val="0"/>
          <w:numId w:val="27"/>
        </w:numPr>
        <w:spacing w:line="360" w:lineRule="auto"/>
        <w:jc w:val="both"/>
        <w:rPr>
          <w:rFonts w:ascii="Century Gothic" w:hAnsi="Century Gothic" w:cs="Courier New"/>
          <w:sz w:val="20"/>
          <w:szCs w:val="20"/>
        </w:rPr>
      </w:pPr>
      <w:r>
        <w:rPr>
          <w:rFonts w:ascii="Century Gothic" w:hAnsi="Century Gothic" w:cs="Courier New"/>
          <w:sz w:val="20"/>
          <w:szCs w:val="20"/>
        </w:rPr>
        <w:t xml:space="preserve"> </w:t>
      </w:r>
      <w:r w:rsidRPr="00DC3E21">
        <w:rPr>
          <w:rFonts w:ascii="Century Gothic" w:hAnsi="Century Gothic" w:cs="Courier New"/>
          <w:sz w:val="20"/>
          <w:szCs w:val="20"/>
        </w:rPr>
        <w:t>odpowiadać wszystkim cechom o</w:t>
      </w:r>
      <w:r>
        <w:rPr>
          <w:rFonts w:ascii="Century Gothic" w:hAnsi="Century Gothic" w:cs="Courier New"/>
          <w:sz w:val="20"/>
          <w:szCs w:val="20"/>
        </w:rPr>
        <w:t>kreślonym w Załączniku nr 2</w:t>
      </w:r>
      <w:r w:rsidRPr="00DC3E21">
        <w:rPr>
          <w:rFonts w:ascii="Century Gothic" w:hAnsi="Century Gothic" w:cs="Courier New"/>
          <w:sz w:val="20"/>
          <w:szCs w:val="20"/>
        </w:rPr>
        <w:t xml:space="preserve"> do SIWZ</w:t>
      </w:r>
    </w:p>
    <w:p w:rsidR="00DC3E21" w:rsidRDefault="00DC3E21" w:rsidP="00CC51CD">
      <w:pPr>
        <w:numPr>
          <w:ilvl w:val="0"/>
          <w:numId w:val="27"/>
        </w:numPr>
        <w:spacing w:line="360" w:lineRule="auto"/>
        <w:jc w:val="both"/>
        <w:rPr>
          <w:rFonts w:ascii="Century Gothic" w:hAnsi="Century Gothic" w:cs="Courier New"/>
          <w:sz w:val="20"/>
          <w:szCs w:val="20"/>
        </w:rPr>
      </w:pPr>
      <w:r w:rsidRPr="00DC3E21">
        <w:rPr>
          <w:rFonts w:ascii="Century Gothic" w:hAnsi="Century Gothic" w:cs="Courier New"/>
          <w:sz w:val="20"/>
          <w:szCs w:val="20"/>
        </w:rPr>
        <w:t>być opatrzone etykietami z danymi (odpowiednio do dostarczanego środka, którego to dotyczy), które potwierdzają nazwę i producenta środków, wielkość: tj. pojemność lub wagę lub gramaturę, ilość w opakowaniu oraz termin przydatności do użycia,</w:t>
      </w:r>
      <w:r w:rsidR="00A83D54">
        <w:rPr>
          <w:rFonts w:ascii="Century Gothic" w:hAnsi="Century Gothic" w:cs="Courier New"/>
          <w:sz w:val="20"/>
          <w:szCs w:val="20"/>
        </w:rPr>
        <w:t xml:space="preserve"> który ma być nie krótszy niż 12</w:t>
      </w:r>
      <w:r w:rsidRPr="00DC3E21">
        <w:rPr>
          <w:rFonts w:ascii="Century Gothic" w:hAnsi="Century Gothic" w:cs="Courier New"/>
          <w:sz w:val="20"/>
          <w:szCs w:val="20"/>
        </w:rPr>
        <w:t xml:space="preserve"> miesięcy od dnia ich dostawy</w:t>
      </w:r>
      <w:r w:rsidR="00A83D54">
        <w:rPr>
          <w:rFonts w:ascii="Century Gothic" w:hAnsi="Century Gothic" w:cs="Courier New"/>
          <w:sz w:val="20"/>
          <w:szCs w:val="20"/>
        </w:rPr>
        <w:t xml:space="preserve"> </w:t>
      </w:r>
      <w:r w:rsidR="00A83D54">
        <w:rPr>
          <w:rFonts w:ascii="Century Gothic" w:hAnsi="Century Gothic" w:cs="Helvetica"/>
          <w:sz w:val="20"/>
          <w:szCs w:val="20"/>
        </w:rPr>
        <w:t xml:space="preserve">( w przypadku preparatów </w:t>
      </w:r>
      <w:proofErr w:type="spellStart"/>
      <w:r w:rsidR="00A83D54">
        <w:rPr>
          <w:rFonts w:ascii="Century Gothic" w:hAnsi="Century Gothic" w:cs="Helvetica"/>
          <w:sz w:val="20"/>
          <w:szCs w:val="20"/>
        </w:rPr>
        <w:t>biobójczych</w:t>
      </w:r>
      <w:proofErr w:type="spellEnd"/>
      <w:r w:rsidR="00A83D54">
        <w:rPr>
          <w:rFonts w:ascii="Century Gothic" w:hAnsi="Century Gothic" w:cs="Helvetica"/>
          <w:sz w:val="20"/>
          <w:szCs w:val="20"/>
        </w:rPr>
        <w:t xml:space="preserve"> min. 6 miesięcy od daty dostawy)</w:t>
      </w:r>
      <w:r w:rsidR="00A83D54" w:rsidRPr="00B36BEA">
        <w:rPr>
          <w:rFonts w:ascii="Century Gothic" w:hAnsi="Century Gothic" w:cs="Helvetica"/>
          <w:sz w:val="20"/>
          <w:szCs w:val="20"/>
        </w:rPr>
        <w:t>.</w:t>
      </w:r>
    </w:p>
    <w:p w:rsidR="00DC3E21" w:rsidRPr="00896584" w:rsidRDefault="00DC3E21" w:rsidP="00CC51CD">
      <w:pPr>
        <w:numPr>
          <w:ilvl w:val="0"/>
          <w:numId w:val="27"/>
        </w:numPr>
        <w:spacing w:line="360" w:lineRule="auto"/>
        <w:jc w:val="both"/>
        <w:rPr>
          <w:rFonts w:ascii="Century Gothic" w:hAnsi="Century Gothic" w:cs="Courier New"/>
          <w:sz w:val="20"/>
          <w:szCs w:val="20"/>
        </w:rPr>
      </w:pPr>
      <w:r w:rsidRPr="00DC3E21">
        <w:rPr>
          <w:rFonts w:ascii="Century Gothic" w:hAnsi="Century Gothic" w:cs="Courier New"/>
          <w:sz w:val="20"/>
          <w:szCs w:val="20"/>
        </w:rPr>
        <w:t xml:space="preserve">spełniać warunki określone w PN – PN-EN, wszystkie wymagania określone przez producentów i posiadać karty charakterystyki lub informację o wprowadzeniu produktu do Krajowego Systemu Informowania o Kosmetykach wprowadzonych do obrotu, które są wymagane odpowiednimi przepisami prawa a Wykonawca zobowiązany jest je przedstawić, na każde wezwanie Zamawiającego w trakcie </w:t>
      </w:r>
      <w:r w:rsidRPr="00896584">
        <w:rPr>
          <w:rFonts w:ascii="Century Gothic" w:hAnsi="Century Gothic" w:cs="Courier New"/>
          <w:sz w:val="20"/>
          <w:szCs w:val="20"/>
        </w:rPr>
        <w:t>realizacji zamówienia.</w:t>
      </w:r>
    </w:p>
    <w:p w:rsidR="00896584" w:rsidRPr="00896584" w:rsidRDefault="00DC3E21" w:rsidP="00CC51CD">
      <w:pPr>
        <w:numPr>
          <w:ilvl w:val="0"/>
          <w:numId w:val="26"/>
        </w:numPr>
        <w:spacing w:line="360" w:lineRule="auto"/>
        <w:ind w:left="284" w:hanging="284"/>
        <w:jc w:val="both"/>
        <w:rPr>
          <w:rFonts w:ascii="Century Gothic" w:hAnsi="Century Gothic" w:cs="Courier New"/>
          <w:sz w:val="20"/>
          <w:szCs w:val="20"/>
        </w:rPr>
      </w:pPr>
      <w:r w:rsidRPr="00896584">
        <w:rPr>
          <w:rFonts w:ascii="Century Gothic" w:hAnsi="Century Gothic" w:cs="Courier New"/>
          <w:sz w:val="20"/>
          <w:szCs w:val="20"/>
        </w:rPr>
        <w:t xml:space="preserve">Wykonawca, którego oferta zostanie oceniona jako najkorzystniejsza dostarczy </w:t>
      </w:r>
      <w:r w:rsidR="00C80EB1" w:rsidRPr="00896584">
        <w:rPr>
          <w:rFonts w:ascii="Century Gothic" w:hAnsi="Century Gothic" w:cs="Courier New"/>
          <w:sz w:val="20"/>
          <w:szCs w:val="20"/>
        </w:rPr>
        <w:t xml:space="preserve">na wezwanie Zamawiającego </w:t>
      </w:r>
      <w:r w:rsidRPr="00896584">
        <w:rPr>
          <w:rFonts w:ascii="Century Gothic" w:hAnsi="Century Gothic" w:cs="Courier New"/>
          <w:sz w:val="20"/>
          <w:szCs w:val="20"/>
        </w:rPr>
        <w:t xml:space="preserve">próbki oferowanego przedmiotu zamówienia </w:t>
      </w:r>
      <w:r w:rsidR="00FC66B4" w:rsidRPr="00896584">
        <w:rPr>
          <w:rFonts w:ascii="Century Gothic" w:hAnsi="Century Gothic" w:cs="Courier New"/>
          <w:sz w:val="20"/>
          <w:szCs w:val="20"/>
        </w:rPr>
        <w:t xml:space="preserve">dla </w:t>
      </w:r>
      <w:r w:rsidR="00896584" w:rsidRPr="00896584">
        <w:rPr>
          <w:rFonts w:ascii="Century Gothic" w:hAnsi="Century Gothic" w:cs="Courier New"/>
          <w:sz w:val="20"/>
          <w:szCs w:val="20"/>
        </w:rPr>
        <w:t>następujących części przedmiotu zamówienia:</w:t>
      </w:r>
    </w:p>
    <w:p w:rsidR="00896584" w:rsidRPr="00896584" w:rsidRDefault="00BC004B"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120</w:t>
      </w:r>
      <w:r w:rsidR="00896584" w:rsidRPr="00896584">
        <w:rPr>
          <w:rFonts w:ascii="Century Gothic" w:eastAsia="Times New Roman" w:hAnsi="Century Gothic"/>
          <w:bCs/>
          <w:sz w:val="20"/>
          <w:szCs w:val="20"/>
        </w:rPr>
        <w:t xml:space="preserve"> – Papier toaletowy JUMBO – 1 rolka;</w:t>
      </w:r>
    </w:p>
    <w:p w:rsidR="00896584" w:rsidRPr="00896584" w:rsidRDefault="00BC004B"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Pr>
          <w:rFonts w:ascii="Century Gothic" w:eastAsia="Times New Roman" w:hAnsi="Century Gothic"/>
          <w:bCs/>
          <w:sz w:val="20"/>
          <w:szCs w:val="20"/>
        </w:rPr>
        <w:t>Część 1 poz. 121</w:t>
      </w:r>
      <w:r w:rsidR="00896584" w:rsidRPr="00896584">
        <w:rPr>
          <w:rFonts w:ascii="Century Gothic" w:eastAsia="Times New Roman" w:hAnsi="Century Gothic"/>
          <w:bCs/>
          <w:sz w:val="20"/>
          <w:szCs w:val="20"/>
        </w:rPr>
        <w:t xml:space="preserve"> – Ręczniki kuchenne – 1op.;</w:t>
      </w:r>
    </w:p>
    <w:p w:rsidR="00896584" w:rsidRPr="00896584" w:rsidRDefault="00896584"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sidRPr="00896584">
        <w:rPr>
          <w:rFonts w:ascii="Century Gothic" w:eastAsia="Times New Roman" w:hAnsi="Century Gothic"/>
          <w:bCs/>
          <w:sz w:val="20"/>
          <w:szCs w:val="20"/>
        </w:rPr>
        <w:t>Część 4 poz. 121 – Ręczniki kuchenne – 1op.;</w:t>
      </w:r>
    </w:p>
    <w:p w:rsidR="00896584" w:rsidRPr="00896584" w:rsidRDefault="00896584" w:rsidP="00896584">
      <w:pPr>
        <w:pStyle w:val="Akapitzlist2"/>
        <w:numPr>
          <w:ilvl w:val="1"/>
          <w:numId w:val="32"/>
        </w:numPr>
        <w:tabs>
          <w:tab w:val="left" w:pos="1134"/>
        </w:tabs>
        <w:spacing w:line="276" w:lineRule="auto"/>
        <w:ind w:right="-1"/>
        <w:jc w:val="both"/>
        <w:rPr>
          <w:rFonts w:ascii="Century Gothic" w:eastAsia="Times New Roman" w:hAnsi="Century Gothic"/>
          <w:bCs/>
          <w:sz w:val="20"/>
          <w:szCs w:val="20"/>
        </w:rPr>
      </w:pPr>
      <w:r w:rsidRPr="00896584">
        <w:rPr>
          <w:rFonts w:ascii="Century Gothic" w:eastAsia="Times New Roman" w:hAnsi="Century Gothic"/>
          <w:bCs/>
          <w:sz w:val="20"/>
          <w:szCs w:val="20"/>
        </w:rPr>
        <w:t>Część 5 poz. 8     -  Ręczniki papierowe – 1 op.;</w:t>
      </w:r>
    </w:p>
    <w:p w:rsidR="00497853" w:rsidRDefault="00497853" w:rsidP="00CC51CD">
      <w:pPr>
        <w:numPr>
          <w:ilvl w:val="0"/>
          <w:numId w:val="26"/>
        </w:numPr>
        <w:spacing w:line="360" w:lineRule="auto"/>
        <w:ind w:left="284" w:hanging="284"/>
        <w:jc w:val="both"/>
        <w:rPr>
          <w:rFonts w:ascii="Century Gothic" w:hAnsi="Century Gothic" w:cs="Courier New"/>
          <w:sz w:val="20"/>
          <w:szCs w:val="20"/>
        </w:rPr>
      </w:pPr>
      <w:r w:rsidRPr="00497853">
        <w:rPr>
          <w:rFonts w:ascii="Century Gothic" w:hAnsi="Century Gothic" w:cs="Courier New"/>
          <w:sz w:val="20"/>
          <w:szCs w:val="20"/>
        </w:rPr>
        <w:lastRenderedPageBreak/>
        <w:t xml:space="preserve">Próbki winny zostać dostarczone niezależnie od oferty, w odrębnych opakowaniach oznakowanych, zawierających nazwę Wykonawcy oraz numer postępowania. Poszczególne próbki należy </w:t>
      </w:r>
      <w:r w:rsidRPr="00111DA5">
        <w:rPr>
          <w:rFonts w:ascii="Century Gothic" w:hAnsi="Century Gothic" w:cs="Courier New"/>
          <w:sz w:val="20"/>
          <w:szCs w:val="20"/>
        </w:rPr>
        <w:t xml:space="preserve">oznaczyć numerem </w:t>
      </w:r>
      <w:r>
        <w:rPr>
          <w:rFonts w:ascii="Century Gothic" w:hAnsi="Century Gothic" w:cs="Courier New"/>
          <w:sz w:val="20"/>
          <w:szCs w:val="20"/>
        </w:rPr>
        <w:t xml:space="preserve">części i </w:t>
      </w:r>
      <w:r w:rsidRPr="00111DA5">
        <w:rPr>
          <w:rFonts w:ascii="Century Gothic" w:hAnsi="Century Gothic" w:cs="Courier New"/>
          <w:sz w:val="20"/>
          <w:szCs w:val="20"/>
        </w:rPr>
        <w:t xml:space="preserve">pozycji wg Specyfikacji zamówienia – Formularza Cenowego. </w:t>
      </w:r>
    </w:p>
    <w:p w:rsidR="00C80EB1" w:rsidRPr="005E0AEB" w:rsidRDefault="00C80EB1" w:rsidP="005E0AEB">
      <w:pPr>
        <w:numPr>
          <w:ilvl w:val="0"/>
          <w:numId w:val="26"/>
        </w:numPr>
        <w:spacing w:line="360" w:lineRule="auto"/>
        <w:ind w:left="284" w:hanging="284"/>
        <w:jc w:val="both"/>
        <w:rPr>
          <w:rFonts w:ascii="Century Gothic" w:hAnsi="Century Gothic" w:cs="Courier New"/>
          <w:sz w:val="20"/>
          <w:szCs w:val="20"/>
        </w:rPr>
      </w:pPr>
      <w:r w:rsidRPr="00C80EB1">
        <w:rPr>
          <w:rFonts w:ascii="Century Gothic" w:hAnsi="Century Gothic"/>
          <w:sz w:val="20"/>
          <w:szCs w:val="20"/>
        </w:rPr>
        <w:t>Próbki artykułów</w:t>
      </w:r>
      <w:r w:rsidR="005E0AEB">
        <w:rPr>
          <w:rFonts w:ascii="Century Gothic" w:hAnsi="Century Gothic"/>
          <w:sz w:val="20"/>
          <w:szCs w:val="20"/>
        </w:rPr>
        <w:t xml:space="preserve"> higienicznych</w:t>
      </w:r>
      <w:r w:rsidRPr="00C80EB1">
        <w:rPr>
          <w:rFonts w:ascii="Century Gothic" w:hAnsi="Century Gothic"/>
          <w:sz w:val="20"/>
          <w:szCs w:val="20"/>
        </w:rPr>
        <w:t xml:space="preserve"> stanowić będą podstawę do stwierdzenia </w:t>
      </w:r>
      <w:r w:rsidR="00632B04">
        <w:rPr>
          <w:rFonts w:ascii="Century Gothic" w:hAnsi="Century Gothic"/>
          <w:sz w:val="20"/>
          <w:szCs w:val="20"/>
        </w:rPr>
        <w:t>czy</w:t>
      </w:r>
      <w:r w:rsidRPr="00C80EB1">
        <w:rPr>
          <w:rFonts w:ascii="Century Gothic" w:hAnsi="Century Gothic"/>
          <w:sz w:val="20"/>
          <w:szCs w:val="20"/>
        </w:rPr>
        <w:t xml:space="preserve"> zaoferowane </w:t>
      </w:r>
      <w:r w:rsidR="005E0AEB">
        <w:rPr>
          <w:rFonts w:ascii="Century Gothic" w:hAnsi="Century Gothic"/>
          <w:sz w:val="20"/>
          <w:szCs w:val="20"/>
        </w:rPr>
        <w:t>artykuły</w:t>
      </w:r>
      <w:r w:rsidRPr="00C80EB1">
        <w:rPr>
          <w:rFonts w:ascii="Century Gothic" w:hAnsi="Century Gothic"/>
          <w:sz w:val="20"/>
          <w:szCs w:val="20"/>
        </w:rPr>
        <w:t xml:space="preserve"> </w:t>
      </w:r>
      <w:r w:rsidR="00632B04">
        <w:rPr>
          <w:rFonts w:ascii="Century Gothic" w:hAnsi="Century Gothic"/>
          <w:sz w:val="20"/>
          <w:szCs w:val="20"/>
        </w:rPr>
        <w:t>spełniają wymagania określone</w:t>
      </w:r>
      <w:r w:rsidRPr="00C80EB1">
        <w:rPr>
          <w:rFonts w:ascii="Century Gothic" w:hAnsi="Century Gothic"/>
          <w:sz w:val="20"/>
          <w:szCs w:val="20"/>
        </w:rPr>
        <w:t xml:space="preserve"> przez Zamawiającego</w:t>
      </w:r>
      <w:r>
        <w:rPr>
          <w:rFonts w:ascii="Century Gothic" w:hAnsi="Century Gothic"/>
          <w:sz w:val="20"/>
          <w:szCs w:val="20"/>
        </w:rPr>
        <w:t xml:space="preserve"> w SIWZ. </w:t>
      </w:r>
      <w:r w:rsidRPr="005E0AEB">
        <w:rPr>
          <w:rFonts w:ascii="Century Gothic" w:hAnsi="Century Gothic"/>
          <w:sz w:val="20"/>
          <w:szCs w:val="20"/>
        </w:rPr>
        <w:t>Artykuły wykorzystywane do realizacji zamówienia muszą spełniać poniższe kryteria:</w:t>
      </w:r>
    </w:p>
    <w:p w:rsidR="00596261" w:rsidRPr="009225F9" w:rsidRDefault="00FC66B4" w:rsidP="00FC66B4">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Część nr 1 poz. 1</w:t>
      </w:r>
      <w:r w:rsidR="003935BC" w:rsidRPr="009225F9">
        <w:rPr>
          <w:rFonts w:ascii="Century Gothic" w:hAnsi="Century Gothic" w:cs="Courier New"/>
          <w:b/>
          <w:sz w:val="20"/>
          <w:szCs w:val="20"/>
        </w:rPr>
        <w:t>20</w:t>
      </w:r>
      <w:r w:rsidRPr="009225F9">
        <w:rPr>
          <w:rFonts w:ascii="Century Gothic" w:hAnsi="Century Gothic" w:cs="Courier New"/>
          <w:sz w:val="20"/>
          <w:szCs w:val="20"/>
        </w:rPr>
        <w:t xml:space="preserve"> – </w:t>
      </w:r>
      <w:r w:rsidR="00896584" w:rsidRPr="009225F9">
        <w:rPr>
          <w:rFonts w:ascii="Century Gothic" w:hAnsi="Century Gothic" w:cs="Courier New"/>
          <w:sz w:val="20"/>
          <w:szCs w:val="20"/>
        </w:rPr>
        <w:t xml:space="preserve">Papier toaletowy jednowarstwowy  JUMBO, Surowiec: makulatura, kolor szary, waga rolki </w:t>
      </w:r>
      <w:r w:rsidR="00D879AC" w:rsidRPr="009225F9">
        <w:rPr>
          <w:rFonts w:ascii="Century Gothic" w:hAnsi="Century Gothic" w:cs="Courier New"/>
          <w:sz w:val="20"/>
          <w:szCs w:val="20"/>
        </w:rPr>
        <w:t>400-</w:t>
      </w:r>
      <w:r w:rsidR="00896584" w:rsidRPr="009225F9">
        <w:rPr>
          <w:rFonts w:ascii="Century Gothic" w:hAnsi="Century Gothic" w:cs="Courier New"/>
          <w:sz w:val="20"/>
          <w:szCs w:val="20"/>
        </w:rPr>
        <w:t>450g, średnica rolki 18 cm, szerokość rolki 9 cm;</w:t>
      </w:r>
    </w:p>
    <w:p w:rsidR="00C80EB1" w:rsidRPr="009225F9" w:rsidRDefault="00896584" w:rsidP="002802A5">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Część nr 1 poz. 12</w:t>
      </w:r>
      <w:r w:rsidR="003935BC" w:rsidRPr="009225F9">
        <w:rPr>
          <w:rFonts w:ascii="Century Gothic" w:hAnsi="Century Gothic" w:cs="Courier New"/>
          <w:b/>
          <w:sz w:val="20"/>
          <w:szCs w:val="20"/>
        </w:rPr>
        <w:t>1</w:t>
      </w:r>
      <w:r w:rsidR="00FC66B4" w:rsidRPr="009225F9">
        <w:rPr>
          <w:rFonts w:ascii="Century Gothic" w:hAnsi="Century Gothic" w:cs="Courier New"/>
          <w:sz w:val="20"/>
          <w:szCs w:val="20"/>
        </w:rPr>
        <w:t xml:space="preserve"> - </w:t>
      </w:r>
      <w:r w:rsidRPr="009225F9">
        <w:rPr>
          <w:rFonts w:ascii="Century Gothic" w:hAnsi="Century Gothic" w:cs="Courier New"/>
          <w:sz w:val="20"/>
          <w:szCs w:val="20"/>
        </w:rPr>
        <w:t>Ręczniki kuch</w:t>
      </w:r>
      <w:r w:rsidR="00D879AC" w:rsidRPr="009225F9">
        <w:rPr>
          <w:rFonts w:ascii="Century Gothic" w:hAnsi="Century Gothic" w:cs="Courier New"/>
          <w:sz w:val="20"/>
          <w:szCs w:val="20"/>
        </w:rPr>
        <w:t xml:space="preserve">enne </w:t>
      </w:r>
      <w:proofErr w:type="spellStart"/>
      <w:r w:rsidR="00D879AC" w:rsidRPr="009225F9">
        <w:rPr>
          <w:rFonts w:ascii="Century Gothic" w:hAnsi="Century Gothic" w:cs="Courier New"/>
          <w:sz w:val="20"/>
          <w:szCs w:val="20"/>
        </w:rPr>
        <w:t>listkowane</w:t>
      </w:r>
      <w:proofErr w:type="spellEnd"/>
      <w:r w:rsidR="00D879AC" w:rsidRPr="009225F9">
        <w:rPr>
          <w:rFonts w:ascii="Century Gothic" w:hAnsi="Century Gothic" w:cs="Courier New"/>
          <w:sz w:val="20"/>
          <w:szCs w:val="20"/>
        </w:rPr>
        <w:t xml:space="preserve"> dwuwarstwowe, 90-100</w:t>
      </w:r>
      <w:r w:rsidRPr="009225F9">
        <w:rPr>
          <w:rFonts w:ascii="Century Gothic" w:hAnsi="Century Gothic" w:cs="Courier New"/>
          <w:sz w:val="20"/>
          <w:szCs w:val="20"/>
        </w:rPr>
        <w:t xml:space="preserve"> listków w jednej rolce.   Zawartość celulozy 100%, Pakowane po dwie rolki</w:t>
      </w:r>
      <w:r w:rsidR="002802A5" w:rsidRPr="009225F9">
        <w:rPr>
          <w:rFonts w:ascii="Century Gothic" w:hAnsi="Century Gothic" w:cs="Courier New"/>
          <w:sz w:val="20"/>
          <w:szCs w:val="20"/>
        </w:rPr>
        <w:t>;</w:t>
      </w:r>
    </w:p>
    <w:p w:rsidR="00896584" w:rsidRPr="009225F9" w:rsidRDefault="00896584" w:rsidP="005E0AEB">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 xml:space="preserve">Część nr 4 poz. 121 – </w:t>
      </w:r>
      <w:r w:rsidRPr="009225F9">
        <w:rPr>
          <w:rFonts w:ascii="Century Gothic" w:hAnsi="Century Gothic" w:cs="Courier New"/>
          <w:sz w:val="20"/>
          <w:szCs w:val="20"/>
        </w:rPr>
        <w:t xml:space="preserve">Ręczniki kuchenne </w:t>
      </w:r>
      <w:proofErr w:type="spellStart"/>
      <w:r w:rsidRPr="009225F9">
        <w:rPr>
          <w:rFonts w:ascii="Century Gothic" w:hAnsi="Century Gothic" w:cs="Courier New"/>
          <w:sz w:val="20"/>
          <w:szCs w:val="20"/>
        </w:rPr>
        <w:t>listkowane</w:t>
      </w:r>
      <w:proofErr w:type="spellEnd"/>
      <w:r w:rsidRPr="009225F9">
        <w:rPr>
          <w:rFonts w:ascii="Century Gothic" w:hAnsi="Century Gothic" w:cs="Courier New"/>
          <w:sz w:val="20"/>
          <w:szCs w:val="20"/>
        </w:rPr>
        <w:t xml:space="preserve"> dwuwarstwow</w:t>
      </w:r>
      <w:r w:rsidR="00D879AC" w:rsidRPr="009225F9">
        <w:rPr>
          <w:rFonts w:ascii="Century Gothic" w:hAnsi="Century Gothic" w:cs="Courier New"/>
          <w:sz w:val="20"/>
          <w:szCs w:val="20"/>
        </w:rPr>
        <w:t>e, 90-100</w:t>
      </w:r>
      <w:r w:rsidRPr="009225F9">
        <w:rPr>
          <w:rFonts w:ascii="Century Gothic" w:hAnsi="Century Gothic" w:cs="Courier New"/>
          <w:sz w:val="20"/>
          <w:szCs w:val="20"/>
        </w:rPr>
        <w:t xml:space="preserve"> listków w jednej rolce. Zawartość celulozy 100%, Pakowane po dwie rolki;</w:t>
      </w:r>
    </w:p>
    <w:p w:rsidR="00896584" w:rsidRPr="009225F9" w:rsidRDefault="00896584" w:rsidP="005E0AEB">
      <w:pPr>
        <w:numPr>
          <w:ilvl w:val="0"/>
          <w:numId w:val="28"/>
        </w:numPr>
        <w:spacing w:line="360" w:lineRule="auto"/>
        <w:jc w:val="both"/>
        <w:rPr>
          <w:rFonts w:ascii="Century Gothic" w:hAnsi="Century Gothic" w:cs="Courier New"/>
          <w:sz w:val="20"/>
          <w:szCs w:val="20"/>
        </w:rPr>
      </w:pPr>
      <w:r w:rsidRPr="009225F9">
        <w:rPr>
          <w:rFonts w:ascii="Century Gothic" w:hAnsi="Century Gothic" w:cs="Courier New"/>
          <w:b/>
          <w:sz w:val="20"/>
          <w:szCs w:val="20"/>
        </w:rPr>
        <w:t>Część nr 5 poz. 8 -</w:t>
      </w:r>
      <w:r w:rsidRPr="009225F9">
        <w:rPr>
          <w:rFonts w:ascii="Century Gothic" w:hAnsi="Century Gothic" w:cs="Courier New"/>
          <w:sz w:val="20"/>
          <w:szCs w:val="20"/>
        </w:rPr>
        <w:t xml:space="preserve">Ręcznik papierowy biały. Nie ekologiczny, bez nadruku. Odpowiedni do odsączania produktów spożywczych, bezpieczny w kontakcie z żywnością.  Minimum 2 warstwy x </w:t>
      </w:r>
      <w:r w:rsidR="00D879AC" w:rsidRPr="009225F9">
        <w:rPr>
          <w:rFonts w:ascii="Century Gothic" w:hAnsi="Century Gothic" w:cs="Courier New"/>
          <w:sz w:val="20"/>
          <w:szCs w:val="20"/>
        </w:rPr>
        <w:t>90-</w:t>
      </w:r>
      <w:r w:rsidRPr="009225F9">
        <w:rPr>
          <w:rFonts w:ascii="Century Gothic" w:hAnsi="Century Gothic" w:cs="Courier New"/>
          <w:sz w:val="20"/>
          <w:szCs w:val="20"/>
        </w:rPr>
        <w:t>100 listków. 2rolki/op.</w:t>
      </w:r>
    </w:p>
    <w:p w:rsidR="00E95585" w:rsidRDefault="00E95585" w:rsidP="00CC51CD">
      <w:pPr>
        <w:numPr>
          <w:ilvl w:val="0"/>
          <w:numId w:val="26"/>
        </w:numPr>
        <w:spacing w:line="360" w:lineRule="auto"/>
        <w:ind w:left="283" w:hanging="357"/>
        <w:jc w:val="both"/>
        <w:rPr>
          <w:rFonts w:ascii="Century Gothic" w:hAnsi="Century Gothic" w:cs="Courier New"/>
          <w:sz w:val="20"/>
          <w:szCs w:val="20"/>
        </w:rPr>
      </w:pPr>
      <w:r w:rsidRPr="00E95585">
        <w:rPr>
          <w:rFonts w:ascii="Century Gothic" w:hAnsi="Century Gothic" w:cs="Courier New"/>
          <w:sz w:val="20"/>
          <w:szCs w:val="20"/>
        </w:rPr>
        <w:t>Wykonawca udziela gwarancji i rękojmi na dostarczone przez siebie towary zgodnie z przepisami Kodeksu Cywilnego.</w:t>
      </w:r>
    </w:p>
    <w:p w:rsidR="008926C5" w:rsidRDefault="00E95585" w:rsidP="00CC51CD">
      <w:pPr>
        <w:numPr>
          <w:ilvl w:val="0"/>
          <w:numId w:val="26"/>
        </w:numPr>
        <w:spacing w:line="360" w:lineRule="auto"/>
        <w:ind w:left="283" w:hanging="357"/>
        <w:jc w:val="both"/>
        <w:rPr>
          <w:rFonts w:ascii="Century Gothic" w:hAnsi="Century Gothic" w:cs="Courier New"/>
          <w:sz w:val="20"/>
          <w:szCs w:val="20"/>
        </w:rPr>
      </w:pPr>
      <w:r w:rsidRPr="00E95585">
        <w:rPr>
          <w:rFonts w:ascii="Century Gothic" w:hAnsi="Century Gothic" w:cs="Courier New"/>
          <w:sz w:val="20"/>
          <w:szCs w:val="20"/>
        </w:rPr>
        <w:t>Jeżeli w opisie przedmiotu zamówienia wskazano jakikolwiek znak towarowy, patent lub pochodzenie, źródło lub szczególny proces, który cha</w:t>
      </w:r>
      <w:r>
        <w:rPr>
          <w:rFonts w:ascii="Century Gothic" w:hAnsi="Century Gothic" w:cs="Courier New"/>
          <w:sz w:val="20"/>
          <w:szCs w:val="20"/>
        </w:rPr>
        <w:t xml:space="preserve">rakteryzuje produkty </w:t>
      </w:r>
      <w:r w:rsidRPr="00E95585">
        <w:rPr>
          <w:rFonts w:ascii="Century Gothic" w:hAnsi="Century Gothic" w:cs="Courier New"/>
          <w:sz w:val="20"/>
          <w:szCs w:val="20"/>
        </w:rPr>
        <w:t>dostarcz</w:t>
      </w:r>
      <w:r>
        <w:rPr>
          <w:rFonts w:ascii="Century Gothic" w:hAnsi="Century Gothic" w:cs="Courier New"/>
          <w:sz w:val="20"/>
          <w:szCs w:val="20"/>
        </w:rPr>
        <w:t>ane przez konkretnego Wykonawcę</w:t>
      </w:r>
      <w:r w:rsidRPr="00E95585">
        <w:rPr>
          <w:rFonts w:ascii="Century Gothic" w:hAnsi="Century Gothic" w:cs="Courier New"/>
          <w:sz w:val="20"/>
          <w:szCs w:val="20"/>
        </w:rPr>
        <w:t xml:space="preserve"> lub opisano przedmiot zamówienia poprzez odniesienie do norm, europejskich</w:t>
      </w:r>
      <w:r>
        <w:rPr>
          <w:rFonts w:ascii="Century Gothic" w:hAnsi="Century Gothic" w:cs="Courier New"/>
          <w:sz w:val="20"/>
          <w:szCs w:val="20"/>
        </w:rPr>
        <w:t>,</w:t>
      </w:r>
      <w:r w:rsidRPr="00E95585">
        <w:rPr>
          <w:rFonts w:ascii="Century Gothic" w:hAnsi="Century Gothic" w:cs="Courier New"/>
          <w:sz w:val="20"/>
          <w:szCs w:val="20"/>
        </w:rPr>
        <w:t xml:space="preserve"> ocen technicznych, aprobat, specyfikacji technicznych i systemów referencji technicznych - należy przyjąć, że wskazane patenty, znaki towarowe, pochodzenie, źródło lub szczególny proces, który chara</w:t>
      </w:r>
      <w:r>
        <w:rPr>
          <w:rFonts w:ascii="Century Gothic" w:hAnsi="Century Gothic" w:cs="Courier New"/>
          <w:sz w:val="20"/>
          <w:szCs w:val="20"/>
        </w:rPr>
        <w:t>kteryzuje te produkty</w:t>
      </w:r>
      <w:r w:rsidRPr="00E95585">
        <w:rPr>
          <w:rFonts w:ascii="Century Gothic" w:hAnsi="Century Gothic" w:cs="Courier New"/>
          <w:sz w:val="20"/>
          <w:szCs w:val="20"/>
        </w:rPr>
        <w:t xml:space="preserve">, normy, europejskie oceny techniczne, aprobaty, specyfikacje techniczne i systemy referencji technicznych określają parametry techniczne, eksploatacyjne, użytkowe, co oznacza, że Zamawiający dopuszcza złożenie oferty w tej części przedmiotu zamówienia o równoważnych parametrach technicznych, eksploatacyjnych i użytkowych. </w:t>
      </w:r>
    </w:p>
    <w:p w:rsidR="00E95585" w:rsidRPr="008926C5" w:rsidRDefault="00E95585" w:rsidP="00CC51CD">
      <w:pPr>
        <w:numPr>
          <w:ilvl w:val="0"/>
          <w:numId w:val="26"/>
        </w:numPr>
        <w:spacing w:line="360" w:lineRule="auto"/>
        <w:ind w:left="283" w:hanging="357"/>
        <w:jc w:val="both"/>
        <w:rPr>
          <w:rFonts w:ascii="Century Gothic" w:hAnsi="Century Gothic" w:cs="Courier New"/>
          <w:sz w:val="20"/>
          <w:szCs w:val="20"/>
        </w:rPr>
      </w:pPr>
      <w:r w:rsidRPr="008926C5">
        <w:rPr>
          <w:rFonts w:ascii="Century Gothic" w:hAnsi="Century Gothic" w:cs="Courier New"/>
          <w:sz w:val="20"/>
          <w:szCs w:val="20"/>
        </w:rPr>
        <w:t xml:space="preserve">Wykonawca, który powołuje się na rozwiązania równoważne w stosunku do wskazanych przez Zamawiającego produktów, zgodnie z art. 30 ust. 5 ustawy obowiązany jest wykazać, że oferowane przez niego dostawy (produkty) spełniają wymagania określone przez Zamawiającego. W tym celu Wykonawca zobowiązany jest na wezwanie Zamawiającego przedstawić </w:t>
      </w:r>
      <w:r w:rsidR="008926C5" w:rsidRPr="008926C5">
        <w:rPr>
          <w:rFonts w:ascii="Century Gothic" w:hAnsi="Century Gothic" w:cs="Courier New"/>
          <w:sz w:val="20"/>
          <w:szCs w:val="20"/>
        </w:rPr>
        <w:t>foldery, karty charakterystyki, specyfikacje techniczne  lub inne dokumenty zawierające dane techniczne oferowanego przedmiotu zamówienia sporządzone w języku polskim</w:t>
      </w:r>
    </w:p>
    <w:sectPr w:rsidR="00E95585" w:rsidRPr="008926C5" w:rsidSect="000B7261">
      <w:footerReference w:type="default" r:id="rId13"/>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634C" w:rsidRDefault="00A5634C">
      <w:r>
        <w:separator/>
      </w:r>
    </w:p>
  </w:endnote>
  <w:endnote w:type="continuationSeparator" w:id="0">
    <w:p w:rsidR="00A5634C" w:rsidRDefault="00A563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StarSymbol">
    <w:altName w:val="Arial Unicode MS"/>
    <w:panose1 w:val="00000000000000000000"/>
    <w:charset w:val="02"/>
    <w:family w:val="auto"/>
    <w:notTrueType/>
    <w:pitch w:val="default"/>
    <w:sig w:usb0="00000000" w:usb1="00000000" w:usb2="00000000" w:usb3="00000000" w:csb0="00000000" w:csb1="00000000"/>
  </w:font>
  <w:font w:name="Optima">
    <w:altName w:val="Times New Roman"/>
    <w:charset w:val="00"/>
    <w:family w:val="auto"/>
    <w:pitch w:val="variable"/>
    <w:sig w:usb0="00000000" w:usb1="00000000" w:usb2="00000000" w:usb3="00000000" w:csb0="00000000"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2EFF" w:usb1="D200F5FF" w:usb2="0A042029" w:usb3="00000000" w:csb0="000001FF" w:csb1="00000000"/>
  </w:font>
  <w:font w:name="Lucida Sans Unicode">
    <w:panose1 w:val="020B0602030504020204"/>
    <w:charset w:val="EE"/>
    <w:family w:val="swiss"/>
    <w:pitch w:val="variable"/>
    <w:sig w:usb0="80000AFF" w:usb1="0000396B" w:usb2="00000000" w:usb3="00000000" w:csb0="000000BF" w:csb1="00000000"/>
  </w:font>
  <w:font w:name="Book Antiqua">
    <w:panose1 w:val="02040602050305030304"/>
    <w:charset w:val="EE"/>
    <w:family w:val="roman"/>
    <w:pitch w:val="variable"/>
    <w:sig w:usb0="00000287" w:usb1="00000000" w:usb2="00000000" w:usb3="00000000" w:csb0="0000009F" w:csb1="00000000"/>
  </w:font>
  <w:font w:name="Arial,Bold">
    <w:altName w:val="Arial Unicode MS"/>
    <w:panose1 w:val="00000000000000000000"/>
    <w:charset w:val="80"/>
    <w:family w:val="auto"/>
    <w:notTrueType/>
    <w:pitch w:val="default"/>
    <w:sig w:usb0="00000001" w:usb1="08070000" w:usb2="00000010" w:usb3="00000000" w:csb0="00020000"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504020202020204"/>
    <w:charset w:val="00"/>
    <w:family w:val="swiss"/>
    <w:notTrueType/>
    <w:pitch w:val="variable"/>
    <w:sig w:usb0="00000003" w:usb1="00000000" w:usb2="00000000" w:usb3="00000000" w:csb0="00000001"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3D1E" w:rsidRPr="00785B6F" w:rsidRDefault="00095FA1">
    <w:pPr>
      <w:pStyle w:val="Stopka"/>
      <w:jc w:val="center"/>
      <w:rPr>
        <w:rFonts w:ascii="Verdana" w:hAnsi="Verdana"/>
        <w:sz w:val="16"/>
        <w:szCs w:val="16"/>
      </w:rPr>
    </w:pPr>
    <w:r w:rsidRPr="00785B6F">
      <w:rPr>
        <w:rFonts w:ascii="Verdana" w:hAnsi="Verdana"/>
        <w:sz w:val="16"/>
        <w:szCs w:val="16"/>
      </w:rPr>
      <w:fldChar w:fldCharType="begin"/>
    </w:r>
    <w:r w:rsidR="00A13D1E"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061A73">
      <w:rPr>
        <w:rFonts w:ascii="Verdana" w:hAnsi="Verdana"/>
        <w:noProof/>
        <w:sz w:val="16"/>
        <w:szCs w:val="16"/>
      </w:rPr>
      <w:t>36</w:t>
    </w:r>
    <w:r w:rsidRPr="00785B6F">
      <w:rPr>
        <w:rFonts w:ascii="Verdana" w:hAnsi="Verdana"/>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634C" w:rsidRDefault="00A5634C">
      <w:r>
        <w:separator/>
      </w:r>
    </w:p>
  </w:footnote>
  <w:footnote w:type="continuationSeparator" w:id="0">
    <w:p w:rsidR="00A5634C" w:rsidRDefault="00A563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nsid w:val="00000018"/>
    <w:multiLevelType w:val="multilevel"/>
    <w:tmpl w:val="FEAE0AAE"/>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nsid w:val="04E326F1"/>
    <w:multiLevelType w:val="hybridMultilevel"/>
    <w:tmpl w:val="266C539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nsid w:val="070E607D"/>
    <w:multiLevelType w:val="hybridMultilevel"/>
    <w:tmpl w:val="148CC060"/>
    <w:lvl w:ilvl="0" w:tplc="D9DC5A84">
      <w:start w:val="1"/>
      <w:numFmt w:val="decimal"/>
      <w:lvlText w:val="%1."/>
      <w:lvlJc w:val="left"/>
      <w:pPr>
        <w:tabs>
          <w:tab w:val="num" w:pos="720"/>
        </w:tabs>
        <w:ind w:left="720" w:hanging="360"/>
      </w:pPr>
      <w:rPr>
        <w:rFonts w:ascii="Times New Roman" w:hAnsi="Times New Roman" w:cs="Times New Roman" w:hint="default"/>
      </w:rPr>
    </w:lvl>
    <w:lvl w:ilvl="1" w:tplc="91BC52A2">
      <w:start w:val="1"/>
      <w:numFmt w:val="lowerLetter"/>
      <w:lvlText w:val="%2)"/>
      <w:lvlJc w:val="left"/>
      <w:pPr>
        <w:tabs>
          <w:tab w:val="num" w:pos="1440"/>
        </w:tabs>
        <w:ind w:left="1440" w:hanging="360"/>
      </w:pPr>
      <w:rPr>
        <w:rFonts w:ascii="Times New Roman" w:hAnsi="Times New Roman" w:cs="Times New Roman" w:hint="default"/>
      </w:rPr>
    </w:lvl>
    <w:lvl w:ilvl="2" w:tplc="0415001B">
      <w:start w:val="1"/>
      <w:numFmt w:val="lowerRoman"/>
      <w:lvlText w:val="%3."/>
      <w:lvlJc w:val="right"/>
      <w:pPr>
        <w:tabs>
          <w:tab w:val="num" w:pos="2160"/>
        </w:tabs>
        <w:ind w:left="2160" w:hanging="180"/>
      </w:pPr>
      <w:rPr>
        <w:rFonts w:ascii="Times New Roman" w:hAnsi="Times New Roman" w:cs="Times New Roman"/>
      </w:rPr>
    </w:lvl>
    <w:lvl w:ilvl="3" w:tplc="0415000F">
      <w:start w:val="1"/>
      <w:numFmt w:val="decimal"/>
      <w:lvlText w:val="%4."/>
      <w:lvlJc w:val="left"/>
      <w:pPr>
        <w:tabs>
          <w:tab w:val="num" w:pos="2880"/>
        </w:tabs>
        <w:ind w:left="2880" w:hanging="360"/>
      </w:pPr>
      <w:rPr>
        <w:rFonts w:ascii="Times New Roman" w:hAnsi="Times New Roman" w:cs="Times New Roman"/>
      </w:rPr>
    </w:lvl>
    <w:lvl w:ilvl="4" w:tplc="04150019">
      <w:start w:val="1"/>
      <w:numFmt w:val="lowerLetter"/>
      <w:lvlText w:val="%5."/>
      <w:lvlJc w:val="left"/>
      <w:pPr>
        <w:tabs>
          <w:tab w:val="num" w:pos="3600"/>
        </w:tabs>
        <w:ind w:left="3600" w:hanging="360"/>
      </w:pPr>
      <w:rPr>
        <w:rFonts w:ascii="Times New Roman" w:hAnsi="Times New Roman" w:cs="Times New Roman"/>
      </w:rPr>
    </w:lvl>
    <w:lvl w:ilvl="5" w:tplc="0415001B">
      <w:start w:val="1"/>
      <w:numFmt w:val="lowerRoman"/>
      <w:lvlText w:val="%6."/>
      <w:lvlJc w:val="right"/>
      <w:pPr>
        <w:tabs>
          <w:tab w:val="num" w:pos="4320"/>
        </w:tabs>
        <w:ind w:left="4320" w:hanging="180"/>
      </w:pPr>
      <w:rPr>
        <w:rFonts w:ascii="Times New Roman" w:hAnsi="Times New Roman" w:cs="Times New Roman"/>
      </w:rPr>
    </w:lvl>
    <w:lvl w:ilvl="6" w:tplc="0415000F">
      <w:start w:val="1"/>
      <w:numFmt w:val="decimal"/>
      <w:lvlText w:val="%7."/>
      <w:lvlJc w:val="left"/>
      <w:pPr>
        <w:tabs>
          <w:tab w:val="num" w:pos="5040"/>
        </w:tabs>
        <w:ind w:left="5040" w:hanging="360"/>
      </w:pPr>
      <w:rPr>
        <w:rFonts w:ascii="Times New Roman" w:hAnsi="Times New Roman" w:cs="Times New Roman"/>
      </w:rPr>
    </w:lvl>
    <w:lvl w:ilvl="7" w:tplc="04150019">
      <w:start w:val="1"/>
      <w:numFmt w:val="lowerLetter"/>
      <w:lvlText w:val="%8."/>
      <w:lvlJc w:val="left"/>
      <w:pPr>
        <w:tabs>
          <w:tab w:val="num" w:pos="5760"/>
        </w:tabs>
        <w:ind w:left="5760" w:hanging="360"/>
      </w:pPr>
      <w:rPr>
        <w:rFonts w:ascii="Times New Roman" w:hAnsi="Times New Roman" w:cs="Times New Roman"/>
      </w:rPr>
    </w:lvl>
    <w:lvl w:ilvl="8" w:tplc="0415001B">
      <w:start w:val="1"/>
      <w:numFmt w:val="lowerRoman"/>
      <w:lvlText w:val="%9."/>
      <w:lvlJc w:val="right"/>
      <w:pPr>
        <w:tabs>
          <w:tab w:val="num" w:pos="6480"/>
        </w:tabs>
        <w:ind w:left="6480" w:hanging="180"/>
      </w:pPr>
      <w:rPr>
        <w:rFonts w:ascii="Times New Roman" w:hAnsi="Times New Roman" w:cs="Times New Roman"/>
      </w:rPr>
    </w:lvl>
  </w:abstractNum>
  <w:abstractNum w:abstractNumId="39">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1">
    <w:nsid w:val="0F8F0F88"/>
    <w:multiLevelType w:val="hybridMultilevel"/>
    <w:tmpl w:val="0760521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2">
    <w:nsid w:val="0FDE62CD"/>
    <w:multiLevelType w:val="hybridMultilevel"/>
    <w:tmpl w:val="52A4AE9C"/>
    <w:lvl w:ilvl="0" w:tplc="27D0D450">
      <w:start w:val="1"/>
      <w:numFmt w:val="decimal"/>
      <w:lvlText w:val="%1."/>
      <w:lvlJc w:val="left"/>
      <w:pPr>
        <w:ind w:left="786" w:hanging="360"/>
      </w:pPr>
      <w:rPr>
        <w:rFonts w:hint="default"/>
        <w:color w:val="auto"/>
      </w:rPr>
    </w:lvl>
    <w:lvl w:ilvl="1" w:tplc="A1A0EE56">
      <w:start w:val="1"/>
      <w:numFmt w:val="decimal"/>
      <w:lvlText w:val="%2)"/>
      <w:lvlJc w:val="left"/>
      <w:pPr>
        <w:ind w:left="1425" w:hanging="705"/>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3">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5">
    <w:nsid w:val="187E4692"/>
    <w:multiLevelType w:val="hybridMultilevel"/>
    <w:tmpl w:val="2AEE6C90"/>
    <w:lvl w:ilvl="0" w:tplc="6BAAC850">
      <w:start w:val="2"/>
      <w:numFmt w:val="decimal"/>
      <w:lvlText w:val="%1."/>
      <w:lvlJc w:val="left"/>
      <w:pPr>
        <w:ind w:left="108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7">
    <w:nsid w:val="1D4F23C7"/>
    <w:multiLevelType w:val="hybridMultilevel"/>
    <w:tmpl w:val="D1565E26"/>
    <w:lvl w:ilvl="0" w:tplc="6C56B752">
      <w:start w:val="1"/>
      <w:numFmt w:val="lowerLetter"/>
      <w:lvlText w:val="%1)"/>
      <w:lvlJc w:val="left"/>
      <w:pPr>
        <w:ind w:left="1004" w:hanging="360"/>
      </w:pPr>
      <w:rPr>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9">
    <w:nsid w:val="20F4681C"/>
    <w:multiLevelType w:val="hybridMultilevel"/>
    <w:tmpl w:val="3E84BAE0"/>
    <w:lvl w:ilvl="0" w:tplc="003EA306">
      <w:start w:val="1"/>
      <w:numFmt w:val="decimal"/>
      <w:lvlText w:val="%1."/>
      <w:lvlJc w:val="left"/>
      <w:pPr>
        <w:ind w:left="1080" w:hanging="360"/>
      </w:pPr>
      <w:rPr>
        <w:rFonts w:ascii="Century Gothic" w:hAnsi="Century Gothic" w:hint="default"/>
        <w:sz w:val="2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nsid w:val="21AA322B"/>
    <w:multiLevelType w:val="hybridMultilevel"/>
    <w:tmpl w:val="4726FA44"/>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1">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2">
    <w:nsid w:val="27094D28"/>
    <w:multiLevelType w:val="hybridMultilevel"/>
    <w:tmpl w:val="72860E6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287A7B7E"/>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28922219"/>
    <w:multiLevelType w:val="hybridMultilevel"/>
    <w:tmpl w:val="72E2BA96"/>
    <w:lvl w:ilvl="0" w:tplc="009CABEE">
      <w:start w:val="2"/>
      <w:numFmt w:val="decimal"/>
      <w:lvlText w:val="%1."/>
      <w:lvlJc w:val="left"/>
      <w:pPr>
        <w:ind w:left="720" w:hanging="360"/>
      </w:pPr>
      <w:rPr>
        <w:rFonts w:ascii="Century Gothic" w:hAnsi="Century Gothic"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2F8C57A7"/>
    <w:multiLevelType w:val="hybridMultilevel"/>
    <w:tmpl w:val="86D06006"/>
    <w:lvl w:ilvl="0" w:tplc="0415000F">
      <w:start w:val="1"/>
      <w:numFmt w:val="decimal"/>
      <w:lvlText w:val="%1."/>
      <w:lvlJc w:val="left"/>
      <w:pPr>
        <w:ind w:left="360" w:hanging="360"/>
      </w:pPr>
      <w:rPr>
        <w:rFonts w:hint="default"/>
      </w:rPr>
    </w:lvl>
    <w:lvl w:ilvl="1" w:tplc="682276EA">
      <w:start w:val="1"/>
      <w:numFmt w:val="decimal"/>
      <w:lvlText w:val="%2)"/>
      <w:lvlJc w:val="left"/>
      <w:pPr>
        <w:ind w:left="786"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nsid w:val="30F97594"/>
    <w:multiLevelType w:val="hybridMultilevel"/>
    <w:tmpl w:val="F10AC696"/>
    <w:lvl w:ilvl="0" w:tplc="9D6EEF0C">
      <w:start w:val="5"/>
      <w:numFmt w:val="decimal"/>
      <w:lvlText w:val="%1."/>
      <w:lvlJc w:val="left"/>
      <w:pPr>
        <w:ind w:left="360" w:hanging="360"/>
      </w:pPr>
      <w:rPr>
        <w:rFonts w:cs="Times New Roman"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34794FEC"/>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9">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1">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2">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4">
    <w:nsid w:val="43945508"/>
    <w:multiLevelType w:val="hybridMultilevel"/>
    <w:tmpl w:val="AF78FB8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5">
    <w:nsid w:val="46A01F8A"/>
    <w:multiLevelType w:val="hybridMultilevel"/>
    <w:tmpl w:val="D9705140"/>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7">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8">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9">
    <w:nsid w:val="524742C4"/>
    <w:multiLevelType w:val="hybridMultilevel"/>
    <w:tmpl w:val="58CC02CC"/>
    <w:lvl w:ilvl="0" w:tplc="003EA306">
      <w:start w:val="1"/>
      <w:numFmt w:val="decimal"/>
      <w:lvlText w:val="%1."/>
      <w:lvlJc w:val="left"/>
      <w:pPr>
        <w:ind w:left="1770" w:hanging="360"/>
      </w:pPr>
      <w:rPr>
        <w:rFonts w:ascii="Century Gothic" w:hAnsi="Century Gothic" w:hint="default"/>
        <w:sz w:val="20"/>
      </w:rPr>
    </w:lvl>
    <w:lvl w:ilvl="1" w:tplc="04150003" w:tentative="1">
      <w:start w:val="1"/>
      <w:numFmt w:val="bullet"/>
      <w:lvlText w:val="o"/>
      <w:lvlJc w:val="left"/>
      <w:pPr>
        <w:ind w:left="2490" w:hanging="360"/>
      </w:pPr>
      <w:rPr>
        <w:rFonts w:ascii="Courier New" w:hAnsi="Courier New" w:cs="Courier New" w:hint="default"/>
      </w:rPr>
    </w:lvl>
    <w:lvl w:ilvl="2" w:tplc="04150005" w:tentative="1">
      <w:start w:val="1"/>
      <w:numFmt w:val="bullet"/>
      <w:lvlText w:val=""/>
      <w:lvlJc w:val="left"/>
      <w:pPr>
        <w:ind w:left="3210" w:hanging="360"/>
      </w:pPr>
      <w:rPr>
        <w:rFonts w:ascii="Wingdings" w:hAnsi="Wingdings" w:hint="default"/>
      </w:rPr>
    </w:lvl>
    <w:lvl w:ilvl="3" w:tplc="04150001" w:tentative="1">
      <w:start w:val="1"/>
      <w:numFmt w:val="bullet"/>
      <w:lvlText w:val=""/>
      <w:lvlJc w:val="left"/>
      <w:pPr>
        <w:ind w:left="3930" w:hanging="360"/>
      </w:pPr>
      <w:rPr>
        <w:rFonts w:ascii="Symbol" w:hAnsi="Symbol" w:hint="default"/>
      </w:rPr>
    </w:lvl>
    <w:lvl w:ilvl="4" w:tplc="04150003" w:tentative="1">
      <w:start w:val="1"/>
      <w:numFmt w:val="bullet"/>
      <w:lvlText w:val="o"/>
      <w:lvlJc w:val="left"/>
      <w:pPr>
        <w:ind w:left="4650" w:hanging="360"/>
      </w:pPr>
      <w:rPr>
        <w:rFonts w:ascii="Courier New" w:hAnsi="Courier New" w:cs="Courier New" w:hint="default"/>
      </w:rPr>
    </w:lvl>
    <w:lvl w:ilvl="5" w:tplc="04150005" w:tentative="1">
      <w:start w:val="1"/>
      <w:numFmt w:val="bullet"/>
      <w:lvlText w:val=""/>
      <w:lvlJc w:val="left"/>
      <w:pPr>
        <w:ind w:left="5370" w:hanging="360"/>
      </w:pPr>
      <w:rPr>
        <w:rFonts w:ascii="Wingdings" w:hAnsi="Wingdings" w:hint="default"/>
      </w:rPr>
    </w:lvl>
    <w:lvl w:ilvl="6" w:tplc="04150001" w:tentative="1">
      <w:start w:val="1"/>
      <w:numFmt w:val="bullet"/>
      <w:lvlText w:val=""/>
      <w:lvlJc w:val="left"/>
      <w:pPr>
        <w:ind w:left="6090" w:hanging="360"/>
      </w:pPr>
      <w:rPr>
        <w:rFonts w:ascii="Symbol" w:hAnsi="Symbol" w:hint="default"/>
      </w:rPr>
    </w:lvl>
    <w:lvl w:ilvl="7" w:tplc="04150003" w:tentative="1">
      <w:start w:val="1"/>
      <w:numFmt w:val="bullet"/>
      <w:lvlText w:val="o"/>
      <w:lvlJc w:val="left"/>
      <w:pPr>
        <w:ind w:left="6810" w:hanging="360"/>
      </w:pPr>
      <w:rPr>
        <w:rFonts w:ascii="Courier New" w:hAnsi="Courier New" w:cs="Courier New" w:hint="default"/>
      </w:rPr>
    </w:lvl>
    <w:lvl w:ilvl="8" w:tplc="04150005" w:tentative="1">
      <w:start w:val="1"/>
      <w:numFmt w:val="bullet"/>
      <w:lvlText w:val=""/>
      <w:lvlJc w:val="left"/>
      <w:pPr>
        <w:ind w:left="7530" w:hanging="360"/>
      </w:pPr>
      <w:rPr>
        <w:rFonts w:ascii="Wingdings" w:hAnsi="Wingdings" w:hint="default"/>
      </w:rPr>
    </w:lvl>
  </w:abstractNum>
  <w:abstractNum w:abstractNumId="70">
    <w:nsid w:val="54645266"/>
    <w:multiLevelType w:val="hybridMultilevel"/>
    <w:tmpl w:val="A0A4296C"/>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nsid w:val="5C311766"/>
    <w:multiLevelType w:val="hybridMultilevel"/>
    <w:tmpl w:val="B46AD3B2"/>
    <w:lvl w:ilvl="0" w:tplc="04150011">
      <w:start w:val="1"/>
      <w:numFmt w:val="decimal"/>
      <w:lvlText w:val="%1)"/>
      <w:lvlJc w:val="left"/>
      <w:pPr>
        <w:ind w:left="2190" w:hanging="360"/>
      </w:pPr>
    </w:lvl>
    <w:lvl w:ilvl="1" w:tplc="04150019" w:tentative="1">
      <w:start w:val="1"/>
      <w:numFmt w:val="lowerLetter"/>
      <w:lvlText w:val="%2."/>
      <w:lvlJc w:val="left"/>
      <w:pPr>
        <w:ind w:left="2910" w:hanging="360"/>
      </w:pPr>
    </w:lvl>
    <w:lvl w:ilvl="2" w:tplc="0415001B" w:tentative="1">
      <w:start w:val="1"/>
      <w:numFmt w:val="lowerRoman"/>
      <w:lvlText w:val="%3."/>
      <w:lvlJc w:val="right"/>
      <w:pPr>
        <w:ind w:left="3630" w:hanging="180"/>
      </w:pPr>
    </w:lvl>
    <w:lvl w:ilvl="3" w:tplc="0415000F" w:tentative="1">
      <w:start w:val="1"/>
      <w:numFmt w:val="decimal"/>
      <w:lvlText w:val="%4."/>
      <w:lvlJc w:val="left"/>
      <w:pPr>
        <w:ind w:left="4350" w:hanging="360"/>
      </w:pPr>
    </w:lvl>
    <w:lvl w:ilvl="4" w:tplc="04150019" w:tentative="1">
      <w:start w:val="1"/>
      <w:numFmt w:val="lowerLetter"/>
      <w:lvlText w:val="%5."/>
      <w:lvlJc w:val="left"/>
      <w:pPr>
        <w:ind w:left="5070" w:hanging="360"/>
      </w:pPr>
    </w:lvl>
    <w:lvl w:ilvl="5" w:tplc="0415001B" w:tentative="1">
      <w:start w:val="1"/>
      <w:numFmt w:val="lowerRoman"/>
      <w:lvlText w:val="%6."/>
      <w:lvlJc w:val="right"/>
      <w:pPr>
        <w:ind w:left="5790" w:hanging="180"/>
      </w:pPr>
    </w:lvl>
    <w:lvl w:ilvl="6" w:tplc="0415000F" w:tentative="1">
      <w:start w:val="1"/>
      <w:numFmt w:val="decimal"/>
      <w:lvlText w:val="%7."/>
      <w:lvlJc w:val="left"/>
      <w:pPr>
        <w:ind w:left="6510" w:hanging="360"/>
      </w:pPr>
    </w:lvl>
    <w:lvl w:ilvl="7" w:tplc="04150019" w:tentative="1">
      <w:start w:val="1"/>
      <w:numFmt w:val="lowerLetter"/>
      <w:lvlText w:val="%8."/>
      <w:lvlJc w:val="left"/>
      <w:pPr>
        <w:ind w:left="7230" w:hanging="360"/>
      </w:pPr>
    </w:lvl>
    <w:lvl w:ilvl="8" w:tplc="0415001B" w:tentative="1">
      <w:start w:val="1"/>
      <w:numFmt w:val="lowerRoman"/>
      <w:lvlText w:val="%9."/>
      <w:lvlJc w:val="right"/>
      <w:pPr>
        <w:ind w:left="7950" w:hanging="180"/>
      </w:pPr>
    </w:lvl>
  </w:abstractNum>
  <w:abstractNum w:abstractNumId="72">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3">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4">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5">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6">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7">
    <w:nsid w:val="763806B3"/>
    <w:multiLevelType w:val="hybridMultilevel"/>
    <w:tmpl w:val="4A0654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9">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8"/>
  </w:num>
  <w:num w:numId="10">
    <w:abstractNumId w:val="51"/>
  </w:num>
  <w:num w:numId="11">
    <w:abstractNumId w:val="58"/>
  </w:num>
  <w:num w:numId="12">
    <w:abstractNumId w:val="46"/>
  </w:num>
  <w:num w:numId="13">
    <w:abstractNumId w:val="80"/>
  </w:num>
  <w:num w:numId="14">
    <w:abstractNumId w:val="76"/>
  </w:num>
  <w:num w:numId="15">
    <w:abstractNumId w:val="39"/>
  </w:num>
  <w:num w:numId="16">
    <w:abstractNumId w:val="60"/>
  </w:num>
  <w:num w:numId="17">
    <w:abstractNumId w:val="43"/>
  </w:num>
  <w:num w:numId="18">
    <w:abstractNumId w:val="62"/>
  </w:num>
  <w:num w:numId="19">
    <w:abstractNumId w:val="66"/>
  </w:num>
  <w:num w:numId="20">
    <w:abstractNumId w:val="78"/>
  </w:num>
  <w:num w:numId="21">
    <w:abstractNumId w:val="67"/>
  </w:num>
  <w:num w:numId="22">
    <w:abstractNumId w:val="59"/>
  </w:num>
  <w:num w:numId="23">
    <w:abstractNumId w:val="72"/>
  </w:num>
  <w:num w:numId="24">
    <w:abstractNumId w:val="56"/>
  </w:num>
  <w:num w:numId="25">
    <w:abstractNumId w:val="77"/>
  </w:num>
  <w:num w:numId="26">
    <w:abstractNumId w:val="54"/>
  </w:num>
  <w:num w:numId="27">
    <w:abstractNumId w:val="64"/>
  </w:num>
  <w:num w:numId="28">
    <w:abstractNumId w:val="37"/>
  </w:num>
  <w:num w:numId="29">
    <w:abstractNumId w:val="69"/>
  </w:num>
  <w:num w:numId="30">
    <w:abstractNumId w:val="71"/>
  </w:num>
  <w:num w:numId="31">
    <w:abstractNumId w:val="40"/>
  </w:num>
  <w:num w:numId="32">
    <w:abstractNumId w:val="42"/>
  </w:num>
  <w:num w:numId="33">
    <w:abstractNumId w:val="79"/>
  </w:num>
  <w:num w:numId="34">
    <w:abstractNumId w:val="41"/>
  </w:num>
  <w:num w:numId="35">
    <w:abstractNumId w:val="55"/>
  </w:num>
  <w:num w:numId="36">
    <w:abstractNumId w:val="49"/>
  </w:num>
  <w:num w:numId="37">
    <w:abstractNumId w:val="47"/>
  </w:num>
  <w:num w:numId="38">
    <w:abstractNumId w:val="70"/>
  </w:num>
  <w:num w:numId="39">
    <w:abstractNumId w:val="52"/>
  </w:num>
  <w:num w:numId="40">
    <w:abstractNumId w:val="50"/>
  </w:num>
  <w:num w:numId="41">
    <w:abstractNumId w:val="45"/>
  </w:num>
  <w:num w:numId="42">
    <w:abstractNumId w:val="38"/>
  </w:num>
  <w:num w:numId="43">
    <w:abstractNumId w:val="53"/>
  </w:num>
  <w:num w:numId="44">
    <w:abstractNumId w:val="65"/>
  </w:num>
  <w:num w:numId="45">
    <w:abstractNumId w:val="57"/>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
  <w:rsids>
    <w:rsidRoot w:val="00D53C76"/>
    <w:rsid w:val="00000D63"/>
    <w:rsid w:val="00001EC4"/>
    <w:rsid w:val="0000291B"/>
    <w:rsid w:val="000036C8"/>
    <w:rsid w:val="0000399A"/>
    <w:rsid w:val="00003F7D"/>
    <w:rsid w:val="00005459"/>
    <w:rsid w:val="000055B6"/>
    <w:rsid w:val="000059D4"/>
    <w:rsid w:val="00005D52"/>
    <w:rsid w:val="00005DD8"/>
    <w:rsid w:val="000069CE"/>
    <w:rsid w:val="00006F0C"/>
    <w:rsid w:val="00007AF0"/>
    <w:rsid w:val="00010D77"/>
    <w:rsid w:val="00011105"/>
    <w:rsid w:val="000121E9"/>
    <w:rsid w:val="00013134"/>
    <w:rsid w:val="00015BBF"/>
    <w:rsid w:val="00015FE1"/>
    <w:rsid w:val="00017BF7"/>
    <w:rsid w:val="0002088B"/>
    <w:rsid w:val="00021128"/>
    <w:rsid w:val="0002115F"/>
    <w:rsid w:val="000212A4"/>
    <w:rsid w:val="000218EB"/>
    <w:rsid w:val="00022060"/>
    <w:rsid w:val="00022788"/>
    <w:rsid w:val="00022B85"/>
    <w:rsid w:val="00025091"/>
    <w:rsid w:val="000256E3"/>
    <w:rsid w:val="00027541"/>
    <w:rsid w:val="00027C5E"/>
    <w:rsid w:val="000307A7"/>
    <w:rsid w:val="00031077"/>
    <w:rsid w:val="00031F1F"/>
    <w:rsid w:val="00032BB6"/>
    <w:rsid w:val="00033CCB"/>
    <w:rsid w:val="00033EAF"/>
    <w:rsid w:val="00034338"/>
    <w:rsid w:val="00034764"/>
    <w:rsid w:val="000353E7"/>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47C96"/>
    <w:rsid w:val="0005014C"/>
    <w:rsid w:val="0005034D"/>
    <w:rsid w:val="00050BD5"/>
    <w:rsid w:val="00051352"/>
    <w:rsid w:val="00051714"/>
    <w:rsid w:val="0005185D"/>
    <w:rsid w:val="00052404"/>
    <w:rsid w:val="000554DC"/>
    <w:rsid w:val="00055BFC"/>
    <w:rsid w:val="00055FDC"/>
    <w:rsid w:val="00056B29"/>
    <w:rsid w:val="00056C29"/>
    <w:rsid w:val="00057B21"/>
    <w:rsid w:val="00057EDF"/>
    <w:rsid w:val="000604AF"/>
    <w:rsid w:val="000608DA"/>
    <w:rsid w:val="00060E7C"/>
    <w:rsid w:val="00061A73"/>
    <w:rsid w:val="00061C2B"/>
    <w:rsid w:val="00062D77"/>
    <w:rsid w:val="00063468"/>
    <w:rsid w:val="00063949"/>
    <w:rsid w:val="000653A7"/>
    <w:rsid w:val="00065BD3"/>
    <w:rsid w:val="00065BDC"/>
    <w:rsid w:val="00065E28"/>
    <w:rsid w:val="00066226"/>
    <w:rsid w:val="000679FE"/>
    <w:rsid w:val="00070760"/>
    <w:rsid w:val="00070D8C"/>
    <w:rsid w:val="00071913"/>
    <w:rsid w:val="00071F98"/>
    <w:rsid w:val="000727E9"/>
    <w:rsid w:val="00073510"/>
    <w:rsid w:val="00073A3C"/>
    <w:rsid w:val="00073A4C"/>
    <w:rsid w:val="00077027"/>
    <w:rsid w:val="000775FC"/>
    <w:rsid w:val="00077A27"/>
    <w:rsid w:val="00080261"/>
    <w:rsid w:val="00080BC4"/>
    <w:rsid w:val="000813E9"/>
    <w:rsid w:val="0008159B"/>
    <w:rsid w:val="000821C2"/>
    <w:rsid w:val="00082438"/>
    <w:rsid w:val="00082515"/>
    <w:rsid w:val="000838E3"/>
    <w:rsid w:val="00084755"/>
    <w:rsid w:val="0008562E"/>
    <w:rsid w:val="00085CD1"/>
    <w:rsid w:val="00086F04"/>
    <w:rsid w:val="0008772E"/>
    <w:rsid w:val="0009054B"/>
    <w:rsid w:val="00090A3A"/>
    <w:rsid w:val="00091094"/>
    <w:rsid w:val="00092464"/>
    <w:rsid w:val="00093C3E"/>
    <w:rsid w:val="0009401F"/>
    <w:rsid w:val="00095805"/>
    <w:rsid w:val="00095922"/>
    <w:rsid w:val="00095D5D"/>
    <w:rsid w:val="00095FA1"/>
    <w:rsid w:val="00096097"/>
    <w:rsid w:val="00096390"/>
    <w:rsid w:val="00096849"/>
    <w:rsid w:val="000972AE"/>
    <w:rsid w:val="00097697"/>
    <w:rsid w:val="00097FEE"/>
    <w:rsid w:val="000A00D8"/>
    <w:rsid w:val="000A01F8"/>
    <w:rsid w:val="000A16CC"/>
    <w:rsid w:val="000A19E8"/>
    <w:rsid w:val="000A1C88"/>
    <w:rsid w:val="000A1E4C"/>
    <w:rsid w:val="000A1FBE"/>
    <w:rsid w:val="000A3B5D"/>
    <w:rsid w:val="000A719F"/>
    <w:rsid w:val="000A7D0F"/>
    <w:rsid w:val="000B0638"/>
    <w:rsid w:val="000B0D5E"/>
    <w:rsid w:val="000B1147"/>
    <w:rsid w:val="000B149C"/>
    <w:rsid w:val="000B1AD7"/>
    <w:rsid w:val="000B2AF3"/>
    <w:rsid w:val="000B2D31"/>
    <w:rsid w:val="000B46D6"/>
    <w:rsid w:val="000B47D9"/>
    <w:rsid w:val="000B4D10"/>
    <w:rsid w:val="000B5605"/>
    <w:rsid w:val="000B5A98"/>
    <w:rsid w:val="000B5D72"/>
    <w:rsid w:val="000B7261"/>
    <w:rsid w:val="000B79B7"/>
    <w:rsid w:val="000B7BE0"/>
    <w:rsid w:val="000C00E8"/>
    <w:rsid w:val="000C0154"/>
    <w:rsid w:val="000C0217"/>
    <w:rsid w:val="000C0302"/>
    <w:rsid w:val="000C0471"/>
    <w:rsid w:val="000C2C77"/>
    <w:rsid w:val="000C2D9A"/>
    <w:rsid w:val="000C3C8E"/>
    <w:rsid w:val="000C3D66"/>
    <w:rsid w:val="000C4370"/>
    <w:rsid w:val="000C439A"/>
    <w:rsid w:val="000C4AAB"/>
    <w:rsid w:val="000C7FEE"/>
    <w:rsid w:val="000D1514"/>
    <w:rsid w:val="000D1C47"/>
    <w:rsid w:val="000D1D6E"/>
    <w:rsid w:val="000D2366"/>
    <w:rsid w:val="000D4019"/>
    <w:rsid w:val="000D46CC"/>
    <w:rsid w:val="000D50AA"/>
    <w:rsid w:val="000D5DB7"/>
    <w:rsid w:val="000D634A"/>
    <w:rsid w:val="000D6B4A"/>
    <w:rsid w:val="000D6FA1"/>
    <w:rsid w:val="000D71F3"/>
    <w:rsid w:val="000D73C6"/>
    <w:rsid w:val="000D789D"/>
    <w:rsid w:val="000E1A01"/>
    <w:rsid w:val="000E1A54"/>
    <w:rsid w:val="000E1E69"/>
    <w:rsid w:val="000E28DF"/>
    <w:rsid w:val="000E36D5"/>
    <w:rsid w:val="000E4217"/>
    <w:rsid w:val="000E52F1"/>
    <w:rsid w:val="000E5F55"/>
    <w:rsid w:val="000E65E8"/>
    <w:rsid w:val="000E6A4C"/>
    <w:rsid w:val="000E6B9E"/>
    <w:rsid w:val="000E7BC7"/>
    <w:rsid w:val="000F1D9D"/>
    <w:rsid w:val="000F267C"/>
    <w:rsid w:val="000F2D1B"/>
    <w:rsid w:val="000F3A75"/>
    <w:rsid w:val="000F4118"/>
    <w:rsid w:val="000F4BC2"/>
    <w:rsid w:val="000F4C62"/>
    <w:rsid w:val="000F4F48"/>
    <w:rsid w:val="000F571E"/>
    <w:rsid w:val="000F5D7D"/>
    <w:rsid w:val="000F752F"/>
    <w:rsid w:val="0010047B"/>
    <w:rsid w:val="00102910"/>
    <w:rsid w:val="00103192"/>
    <w:rsid w:val="00105586"/>
    <w:rsid w:val="0010583C"/>
    <w:rsid w:val="001079DF"/>
    <w:rsid w:val="00107C44"/>
    <w:rsid w:val="001104DF"/>
    <w:rsid w:val="00110C94"/>
    <w:rsid w:val="00111300"/>
    <w:rsid w:val="00111310"/>
    <w:rsid w:val="00111DA5"/>
    <w:rsid w:val="00111F7C"/>
    <w:rsid w:val="0011274E"/>
    <w:rsid w:val="001134D4"/>
    <w:rsid w:val="001141FA"/>
    <w:rsid w:val="00114212"/>
    <w:rsid w:val="00114CC4"/>
    <w:rsid w:val="00115A3E"/>
    <w:rsid w:val="00115FBC"/>
    <w:rsid w:val="0011630D"/>
    <w:rsid w:val="00117690"/>
    <w:rsid w:val="00117D29"/>
    <w:rsid w:val="00120C2B"/>
    <w:rsid w:val="00120D60"/>
    <w:rsid w:val="00122319"/>
    <w:rsid w:val="00122F57"/>
    <w:rsid w:val="00123B94"/>
    <w:rsid w:val="0012473A"/>
    <w:rsid w:val="001260B9"/>
    <w:rsid w:val="0012610C"/>
    <w:rsid w:val="00126336"/>
    <w:rsid w:val="00126734"/>
    <w:rsid w:val="00126757"/>
    <w:rsid w:val="00126D1B"/>
    <w:rsid w:val="001271F2"/>
    <w:rsid w:val="00127586"/>
    <w:rsid w:val="00127871"/>
    <w:rsid w:val="001300C1"/>
    <w:rsid w:val="001310A7"/>
    <w:rsid w:val="0013112E"/>
    <w:rsid w:val="00131899"/>
    <w:rsid w:val="00131F43"/>
    <w:rsid w:val="00133F3A"/>
    <w:rsid w:val="00134A7E"/>
    <w:rsid w:val="00134B23"/>
    <w:rsid w:val="00134B4D"/>
    <w:rsid w:val="00136AB4"/>
    <w:rsid w:val="00137250"/>
    <w:rsid w:val="0013784A"/>
    <w:rsid w:val="00137A74"/>
    <w:rsid w:val="00137ADF"/>
    <w:rsid w:val="00137C8F"/>
    <w:rsid w:val="001406C1"/>
    <w:rsid w:val="00140ADF"/>
    <w:rsid w:val="00140DC0"/>
    <w:rsid w:val="00142163"/>
    <w:rsid w:val="001425A0"/>
    <w:rsid w:val="00142B01"/>
    <w:rsid w:val="00142F52"/>
    <w:rsid w:val="00144F9E"/>
    <w:rsid w:val="0014516C"/>
    <w:rsid w:val="00145573"/>
    <w:rsid w:val="0014591A"/>
    <w:rsid w:val="00146297"/>
    <w:rsid w:val="0014639D"/>
    <w:rsid w:val="00146635"/>
    <w:rsid w:val="001504DE"/>
    <w:rsid w:val="00150A28"/>
    <w:rsid w:val="001510ED"/>
    <w:rsid w:val="00151713"/>
    <w:rsid w:val="00152314"/>
    <w:rsid w:val="001530F3"/>
    <w:rsid w:val="001536DC"/>
    <w:rsid w:val="00153819"/>
    <w:rsid w:val="00154155"/>
    <w:rsid w:val="0015521F"/>
    <w:rsid w:val="0015552A"/>
    <w:rsid w:val="0015598E"/>
    <w:rsid w:val="00155D60"/>
    <w:rsid w:val="001575DB"/>
    <w:rsid w:val="001576A8"/>
    <w:rsid w:val="0016099A"/>
    <w:rsid w:val="0016287A"/>
    <w:rsid w:val="0016288F"/>
    <w:rsid w:val="00164684"/>
    <w:rsid w:val="0016489D"/>
    <w:rsid w:val="00164A34"/>
    <w:rsid w:val="00166570"/>
    <w:rsid w:val="00166664"/>
    <w:rsid w:val="0016712A"/>
    <w:rsid w:val="00167499"/>
    <w:rsid w:val="001701C7"/>
    <w:rsid w:val="00170802"/>
    <w:rsid w:val="00170941"/>
    <w:rsid w:val="00170E73"/>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307F"/>
    <w:rsid w:val="0018362D"/>
    <w:rsid w:val="0018413B"/>
    <w:rsid w:val="00184D83"/>
    <w:rsid w:val="00185CD6"/>
    <w:rsid w:val="00186BE7"/>
    <w:rsid w:val="00190D55"/>
    <w:rsid w:val="00190DA1"/>
    <w:rsid w:val="00190EF2"/>
    <w:rsid w:val="001914C7"/>
    <w:rsid w:val="00191F6A"/>
    <w:rsid w:val="001920E6"/>
    <w:rsid w:val="00192145"/>
    <w:rsid w:val="00193060"/>
    <w:rsid w:val="001933A9"/>
    <w:rsid w:val="001935F2"/>
    <w:rsid w:val="001A095C"/>
    <w:rsid w:val="001A19A6"/>
    <w:rsid w:val="001A2155"/>
    <w:rsid w:val="001A2A22"/>
    <w:rsid w:val="001A2D72"/>
    <w:rsid w:val="001A2F8A"/>
    <w:rsid w:val="001A303D"/>
    <w:rsid w:val="001A355F"/>
    <w:rsid w:val="001A3E2B"/>
    <w:rsid w:val="001A4A1E"/>
    <w:rsid w:val="001A4D58"/>
    <w:rsid w:val="001A5C16"/>
    <w:rsid w:val="001A6633"/>
    <w:rsid w:val="001A72FF"/>
    <w:rsid w:val="001A738C"/>
    <w:rsid w:val="001A791A"/>
    <w:rsid w:val="001A7955"/>
    <w:rsid w:val="001B0FA5"/>
    <w:rsid w:val="001B1162"/>
    <w:rsid w:val="001B1D00"/>
    <w:rsid w:val="001B2A0E"/>
    <w:rsid w:val="001B4995"/>
    <w:rsid w:val="001B64BA"/>
    <w:rsid w:val="001B64DB"/>
    <w:rsid w:val="001C01AB"/>
    <w:rsid w:val="001C08FA"/>
    <w:rsid w:val="001C0FF8"/>
    <w:rsid w:val="001C269C"/>
    <w:rsid w:val="001C37A8"/>
    <w:rsid w:val="001C457B"/>
    <w:rsid w:val="001C4615"/>
    <w:rsid w:val="001C593E"/>
    <w:rsid w:val="001C7BDE"/>
    <w:rsid w:val="001D10EC"/>
    <w:rsid w:val="001D1A89"/>
    <w:rsid w:val="001D1F6B"/>
    <w:rsid w:val="001D260C"/>
    <w:rsid w:val="001D31B0"/>
    <w:rsid w:val="001D35BD"/>
    <w:rsid w:val="001D4096"/>
    <w:rsid w:val="001D48A4"/>
    <w:rsid w:val="001D4D15"/>
    <w:rsid w:val="001D57DC"/>
    <w:rsid w:val="001D6363"/>
    <w:rsid w:val="001D66D0"/>
    <w:rsid w:val="001D6AA2"/>
    <w:rsid w:val="001D765E"/>
    <w:rsid w:val="001E01FB"/>
    <w:rsid w:val="001E0E05"/>
    <w:rsid w:val="001E1956"/>
    <w:rsid w:val="001E217A"/>
    <w:rsid w:val="001E227D"/>
    <w:rsid w:val="001E2529"/>
    <w:rsid w:val="001E4278"/>
    <w:rsid w:val="001E4466"/>
    <w:rsid w:val="001E69AB"/>
    <w:rsid w:val="001F00AB"/>
    <w:rsid w:val="001F07EC"/>
    <w:rsid w:val="001F26A4"/>
    <w:rsid w:val="001F2705"/>
    <w:rsid w:val="001F2D9C"/>
    <w:rsid w:val="001F32C7"/>
    <w:rsid w:val="001F3F07"/>
    <w:rsid w:val="001F3FA5"/>
    <w:rsid w:val="001F4B32"/>
    <w:rsid w:val="001F4F64"/>
    <w:rsid w:val="001F5DA3"/>
    <w:rsid w:val="001F5FA6"/>
    <w:rsid w:val="001F6AFC"/>
    <w:rsid w:val="001F788D"/>
    <w:rsid w:val="001F7D2E"/>
    <w:rsid w:val="002008F5"/>
    <w:rsid w:val="00202490"/>
    <w:rsid w:val="0020321F"/>
    <w:rsid w:val="00203254"/>
    <w:rsid w:val="00203B6F"/>
    <w:rsid w:val="00205B48"/>
    <w:rsid w:val="00206023"/>
    <w:rsid w:val="00207B8C"/>
    <w:rsid w:val="00210931"/>
    <w:rsid w:val="00210C43"/>
    <w:rsid w:val="00210CA7"/>
    <w:rsid w:val="002113AD"/>
    <w:rsid w:val="0021186A"/>
    <w:rsid w:val="00213376"/>
    <w:rsid w:val="00213AEC"/>
    <w:rsid w:val="00213BD4"/>
    <w:rsid w:val="00214228"/>
    <w:rsid w:val="002156F3"/>
    <w:rsid w:val="00216454"/>
    <w:rsid w:val="0022014E"/>
    <w:rsid w:val="00220A54"/>
    <w:rsid w:val="002216A4"/>
    <w:rsid w:val="002216BE"/>
    <w:rsid w:val="00221810"/>
    <w:rsid w:val="00221F84"/>
    <w:rsid w:val="002224FA"/>
    <w:rsid w:val="00223F0A"/>
    <w:rsid w:val="00224310"/>
    <w:rsid w:val="0022516E"/>
    <w:rsid w:val="00225EDE"/>
    <w:rsid w:val="002268F9"/>
    <w:rsid w:val="00226B5D"/>
    <w:rsid w:val="002273D9"/>
    <w:rsid w:val="00230B01"/>
    <w:rsid w:val="00230FA0"/>
    <w:rsid w:val="00231929"/>
    <w:rsid w:val="0023252D"/>
    <w:rsid w:val="00232D0A"/>
    <w:rsid w:val="00232F12"/>
    <w:rsid w:val="0023348D"/>
    <w:rsid w:val="00233968"/>
    <w:rsid w:val="00233ED6"/>
    <w:rsid w:val="00234974"/>
    <w:rsid w:val="00234CED"/>
    <w:rsid w:val="00234FA4"/>
    <w:rsid w:val="002369C2"/>
    <w:rsid w:val="00236C19"/>
    <w:rsid w:val="0023708C"/>
    <w:rsid w:val="00237338"/>
    <w:rsid w:val="0024080C"/>
    <w:rsid w:val="0024165D"/>
    <w:rsid w:val="00241AA4"/>
    <w:rsid w:val="00241DE4"/>
    <w:rsid w:val="002427B0"/>
    <w:rsid w:val="00243353"/>
    <w:rsid w:val="002433D6"/>
    <w:rsid w:val="00243B89"/>
    <w:rsid w:val="00243E44"/>
    <w:rsid w:val="0024410E"/>
    <w:rsid w:val="00244198"/>
    <w:rsid w:val="002449E7"/>
    <w:rsid w:val="002452AE"/>
    <w:rsid w:val="00245F93"/>
    <w:rsid w:val="00246579"/>
    <w:rsid w:val="00246790"/>
    <w:rsid w:val="002478A7"/>
    <w:rsid w:val="00247B43"/>
    <w:rsid w:val="00247FEC"/>
    <w:rsid w:val="00250E7B"/>
    <w:rsid w:val="00251E73"/>
    <w:rsid w:val="00252CB7"/>
    <w:rsid w:val="00253076"/>
    <w:rsid w:val="00253399"/>
    <w:rsid w:val="002535FF"/>
    <w:rsid w:val="0025419B"/>
    <w:rsid w:val="0025485D"/>
    <w:rsid w:val="0025525E"/>
    <w:rsid w:val="00255A69"/>
    <w:rsid w:val="00256086"/>
    <w:rsid w:val="002570F1"/>
    <w:rsid w:val="00257386"/>
    <w:rsid w:val="002601E7"/>
    <w:rsid w:val="002609C3"/>
    <w:rsid w:val="00260DBF"/>
    <w:rsid w:val="00261264"/>
    <w:rsid w:val="00263218"/>
    <w:rsid w:val="00263B18"/>
    <w:rsid w:val="00263DAF"/>
    <w:rsid w:val="002642A1"/>
    <w:rsid w:val="002643D0"/>
    <w:rsid w:val="002644EA"/>
    <w:rsid w:val="002649CC"/>
    <w:rsid w:val="00265674"/>
    <w:rsid w:val="002657ED"/>
    <w:rsid w:val="002669AF"/>
    <w:rsid w:val="00267294"/>
    <w:rsid w:val="002702B4"/>
    <w:rsid w:val="00270344"/>
    <w:rsid w:val="00270AC7"/>
    <w:rsid w:val="0027340F"/>
    <w:rsid w:val="00274B1A"/>
    <w:rsid w:val="002750CD"/>
    <w:rsid w:val="002753FE"/>
    <w:rsid w:val="00276EC3"/>
    <w:rsid w:val="0027794B"/>
    <w:rsid w:val="00277E02"/>
    <w:rsid w:val="002802A5"/>
    <w:rsid w:val="00281778"/>
    <w:rsid w:val="002832FD"/>
    <w:rsid w:val="002838DC"/>
    <w:rsid w:val="00283D7A"/>
    <w:rsid w:val="00283EF5"/>
    <w:rsid w:val="0028420B"/>
    <w:rsid w:val="002853DF"/>
    <w:rsid w:val="0028688C"/>
    <w:rsid w:val="00291183"/>
    <w:rsid w:val="002915FE"/>
    <w:rsid w:val="002926C5"/>
    <w:rsid w:val="00292C8D"/>
    <w:rsid w:val="002932A8"/>
    <w:rsid w:val="002943CC"/>
    <w:rsid w:val="00294C12"/>
    <w:rsid w:val="0029542D"/>
    <w:rsid w:val="00296108"/>
    <w:rsid w:val="00297689"/>
    <w:rsid w:val="002A1A4C"/>
    <w:rsid w:val="002A264D"/>
    <w:rsid w:val="002A42A9"/>
    <w:rsid w:val="002A43DD"/>
    <w:rsid w:val="002A50AE"/>
    <w:rsid w:val="002A5333"/>
    <w:rsid w:val="002B0622"/>
    <w:rsid w:val="002B0B83"/>
    <w:rsid w:val="002B0DD0"/>
    <w:rsid w:val="002B0E44"/>
    <w:rsid w:val="002B126C"/>
    <w:rsid w:val="002B157A"/>
    <w:rsid w:val="002B1707"/>
    <w:rsid w:val="002B196F"/>
    <w:rsid w:val="002B218E"/>
    <w:rsid w:val="002B2EEC"/>
    <w:rsid w:val="002B32CE"/>
    <w:rsid w:val="002B3427"/>
    <w:rsid w:val="002B443F"/>
    <w:rsid w:val="002B461D"/>
    <w:rsid w:val="002B470B"/>
    <w:rsid w:val="002B5293"/>
    <w:rsid w:val="002B6AE1"/>
    <w:rsid w:val="002B7708"/>
    <w:rsid w:val="002B77C0"/>
    <w:rsid w:val="002B7893"/>
    <w:rsid w:val="002C222F"/>
    <w:rsid w:val="002C3117"/>
    <w:rsid w:val="002C3229"/>
    <w:rsid w:val="002C3DFD"/>
    <w:rsid w:val="002C58EA"/>
    <w:rsid w:val="002C6E22"/>
    <w:rsid w:val="002D0AEA"/>
    <w:rsid w:val="002D12C2"/>
    <w:rsid w:val="002D1573"/>
    <w:rsid w:val="002D3B86"/>
    <w:rsid w:val="002D3D24"/>
    <w:rsid w:val="002D429B"/>
    <w:rsid w:val="002D44AC"/>
    <w:rsid w:val="002D49D0"/>
    <w:rsid w:val="002D4A11"/>
    <w:rsid w:val="002D4C10"/>
    <w:rsid w:val="002D6274"/>
    <w:rsid w:val="002D6767"/>
    <w:rsid w:val="002D75AC"/>
    <w:rsid w:val="002D7AF2"/>
    <w:rsid w:val="002D7F2E"/>
    <w:rsid w:val="002E08AF"/>
    <w:rsid w:val="002E1924"/>
    <w:rsid w:val="002E2984"/>
    <w:rsid w:val="002E31A2"/>
    <w:rsid w:val="002E3F1E"/>
    <w:rsid w:val="002E4549"/>
    <w:rsid w:val="002E54E1"/>
    <w:rsid w:val="002E6267"/>
    <w:rsid w:val="002E637C"/>
    <w:rsid w:val="002E655B"/>
    <w:rsid w:val="002E6B0E"/>
    <w:rsid w:val="002E6E46"/>
    <w:rsid w:val="002F155C"/>
    <w:rsid w:val="002F1A4E"/>
    <w:rsid w:val="002F2ED2"/>
    <w:rsid w:val="002F3F6E"/>
    <w:rsid w:val="002F5E18"/>
    <w:rsid w:val="002F5EBB"/>
    <w:rsid w:val="002F5ED8"/>
    <w:rsid w:val="002F6B7D"/>
    <w:rsid w:val="002F7BC7"/>
    <w:rsid w:val="00301E33"/>
    <w:rsid w:val="00302FEE"/>
    <w:rsid w:val="00303541"/>
    <w:rsid w:val="0030355D"/>
    <w:rsid w:val="00304379"/>
    <w:rsid w:val="00304FC2"/>
    <w:rsid w:val="00306410"/>
    <w:rsid w:val="00306758"/>
    <w:rsid w:val="003071D0"/>
    <w:rsid w:val="0030728A"/>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B3F"/>
    <w:rsid w:val="00317036"/>
    <w:rsid w:val="00317785"/>
    <w:rsid w:val="00317FC5"/>
    <w:rsid w:val="00320782"/>
    <w:rsid w:val="00321B8F"/>
    <w:rsid w:val="00321EE0"/>
    <w:rsid w:val="003222CF"/>
    <w:rsid w:val="0032342C"/>
    <w:rsid w:val="00323507"/>
    <w:rsid w:val="0032373E"/>
    <w:rsid w:val="00324ECD"/>
    <w:rsid w:val="00324EDB"/>
    <w:rsid w:val="0032516D"/>
    <w:rsid w:val="00325690"/>
    <w:rsid w:val="0032636C"/>
    <w:rsid w:val="003263D0"/>
    <w:rsid w:val="00326D05"/>
    <w:rsid w:val="00326E2A"/>
    <w:rsid w:val="00327035"/>
    <w:rsid w:val="0032774A"/>
    <w:rsid w:val="00330A30"/>
    <w:rsid w:val="00331D6B"/>
    <w:rsid w:val="00331DFD"/>
    <w:rsid w:val="00332381"/>
    <w:rsid w:val="003329FD"/>
    <w:rsid w:val="00332D87"/>
    <w:rsid w:val="0033321B"/>
    <w:rsid w:val="0033327A"/>
    <w:rsid w:val="00333691"/>
    <w:rsid w:val="00333A88"/>
    <w:rsid w:val="00334D04"/>
    <w:rsid w:val="00337728"/>
    <w:rsid w:val="00337B97"/>
    <w:rsid w:val="00340E61"/>
    <w:rsid w:val="00341D3C"/>
    <w:rsid w:val="00341E30"/>
    <w:rsid w:val="00342140"/>
    <w:rsid w:val="00342518"/>
    <w:rsid w:val="00342959"/>
    <w:rsid w:val="003432D0"/>
    <w:rsid w:val="00343436"/>
    <w:rsid w:val="00343AAA"/>
    <w:rsid w:val="00344A74"/>
    <w:rsid w:val="00344FBF"/>
    <w:rsid w:val="003455BC"/>
    <w:rsid w:val="0034623E"/>
    <w:rsid w:val="003463F6"/>
    <w:rsid w:val="00346749"/>
    <w:rsid w:val="00347579"/>
    <w:rsid w:val="00347B07"/>
    <w:rsid w:val="003515CD"/>
    <w:rsid w:val="00353740"/>
    <w:rsid w:val="00353D6C"/>
    <w:rsid w:val="00354696"/>
    <w:rsid w:val="00354A98"/>
    <w:rsid w:val="00355D36"/>
    <w:rsid w:val="00355F1C"/>
    <w:rsid w:val="0035612D"/>
    <w:rsid w:val="003561C2"/>
    <w:rsid w:val="003567CA"/>
    <w:rsid w:val="00356DE7"/>
    <w:rsid w:val="00357FA7"/>
    <w:rsid w:val="00362A96"/>
    <w:rsid w:val="00362C8E"/>
    <w:rsid w:val="00367035"/>
    <w:rsid w:val="0037072B"/>
    <w:rsid w:val="00370E55"/>
    <w:rsid w:val="00371228"/>
    <w:rsid w:val="00371BAF"/>
    <w:rsid w:val="0037258F"/>
    <w:rsid w:val="00372C92"/>
    <w:rsid w:val="00372E04"/>
    <w:rsid w:val="003731C3"/>
    <w:rsid w:val="003770A7"/>
    <w:rsid w:val="0038019C"/>
    <w:rsid w:val="00382FB4"/>
    <w:rsid w:val="0038332A"/>
    <w:rsid w:val="00383378"/>
    <w:rsid w:val="00383560"/>
    <w:rsid w:val="003838EB"/>
    <w:rsid w:val="00383EC4"/>
    <w:rsid w:val="00385EAF"/>
    <w:rsid w:val="00386BFB"/>
    <w:rsid w:val="0038768F"/>
    <w:rsid w:val="0038778C"/>
    <w:rsid w:val="003902B2"/>
    <w:rsid w:val="003909B6"/>
    <w:rsid w:val="00391684"/>
    <w:rsid w:val="00392D78"/>
    <w:rsid w:val="00393572"/>
    <w:rsid w:val="003935BC"/>
    <w:rsid w:val="00394135"/>
    <w:rsid w:val="0039431C"/>
    <w:rsid w:val="003948B9"/>
    <w:rsid w:val="00396CC0"/>
    <w:rsid w:val="00396F24"/>
    <w:rsid w:val="00397590"/>
    <w:rsid w:val="00397D00"/>
    <w:rsid w:val="003A0F79"/>
    <w:rsid w:val="003A1136"/>
    <w:rsid w:val="003A21F7"/>
    <w:rsid w:val="003A27B1"/>
    <w:rsid w:val="003A4370"/>
    <w:rsid w:val="003A5AA9"/>
    <w:rsid w:val="003A6E31"/>
    <w:rsid w:val="003B0DBC"/>
    <w:rsid w:val="003B14BE"/>
    <w:rsid w:val="003B1CA8"/>
    <w:rsid w:val="003B1E1C"/>
    <w:rsid w:val="003B1FB2"/>
    <w:rsid w:val="003B4152"/>
    <w:rsid w:val="003B4DC0"/>
    <w:rsid w:val="003B4EAF"/>
    <w:rsid w:val="003B5621"/>
    <w:rsid w:val="003B5678"/>
    <w:rsid w:val="003B6113"/>
    <w:rsid w:val="003B641A"/>
    <w:rsid w:val="003B7446"/>
    <w:rsid w:val="003B7A95"/>
    <w:rsid w:val="003B7CC3"/>
    <w:rsid w:val="003B7F32"/>
    <w:rsid w:val="003C014B"/>
    <w:rsid w:val="003C14A6"/>
    <w:rsid w:val="003C30D3"/>
    <w:rsid w:val="003C3668"/>
    <w:rsid w:val="003C4994"/>
    <w:rsid w:val="003C589D"/>
    <w:rsid w:val="003C698B"/>
    <w:rsid w:val="003D19ED"/>
    <w:rsid w:val="003D2615"/>
    <w:rsid w:val="003D378B"/>
    <w:rsid w:val="003D4171"/>
    <w:rsid w:val="003D4DDC"/>
    <w:rsid w:val="003D4E83"/>
    <w:rsid w:val="003D57B7"/>
    <w:rsid w:val="003D79E0"/>
    <w:rsid w:val="003D7FB1"/>
    <w:rsid w:val="003E10FA"/>
    <w:rsid w:val="003E1944"/>
    <w:rsid w:val="003E1BEB"/>
    <w:rsid w:val="003E1E07"/>
    <w:rsid w:val="003E2EA1"/>
    <w:rsid w:val="003E37BC"/>
    <w:rsid w:val="003E3FC2"/>
    <w:rsid w:val="003E483F"/>
    <w:rsid w:val="003E4EE6"/>
    <w:rsid w:val="003E64B7"/>
    <w:rsid w:val="003E6819"/>
    <w:rsid w:val="003E6D3E"/>
    <w:rsid w:val="003E7295"/>
    <w:rsid w:val="003E7764"/>
    <w:rsid w:val="003F0564"/>
    <w:rsid w:val="003F1137"/>
    <w:rsid w:val="003F1230"/>
    <w:rsid w:val="003F17FD"/>
    <w:rsid w:val="003F1888"/>
    <w:rsid w:val="003F5DE9"/>
    <w:rsid w:val="003F6555"/>
    <w:rsid w:val="003F6AD5"/>
    <w:rsid w:val="003F6E33"/>
    <w:rsid w:val="003F6EF7"/>
    <w:rsid w:val="003F754C"/>
    <w:rsid w:val="003F7B1A"/>
    <w:rsid w:val="003F7EA8"/>
    <w:rsid w:val="004003C4"/>
    <w:rsid w:val="00400C80"/>
    <w:rsid w:val="00400E53"/>
    <w:rsid w:val="00401CA4"/>
    <w:rsid w:val="00402145"/>
    <w:rsid w:val="0040265B"/>
    <w:rsid w:val="004027E9"/>
    <w:rsid w:val="00402C9F"/>
    <w:rsid w:val="00402D0D"/>
    <w:rsid w:val="004030C9"/>
    <w:rsid w:val="00403B58"/>
    <w:rsid w:val="00404063"/>
    <w:rsid w:val="004044DC"/>
    <w:rsid w:val="004054FC"/>
    <w:rsid w:val="00405B2B"/>
    <w:rsid w:val="00406D26"/>
    <w:rsid w:val="004118A9"/>
    <w:rsid w:val="00411DBA"/>
    <w:rsid w:val="00411FEE"/>
    <w:rsid w:val="00412D5D"/>
    <w:rsid w:val="00412F19"/>
    <w:rsid w:val="004131DC"/>
    <w:rsid w:val="004135AE"/>
    <w:rsid w:val="00413DEA"/>
    <w:rsid w:val="00414037"/>
    <w:rsid w:val="004145A1"/>
    <w:rsid w:val="004145EE"/>
    <w:rsid w:val="004146DF"/>
    <w:rsid w:val="00415A01"/>
    <w:rsid w:val="0041783A"/>
    <w:rsid w:val="004178E8"/>
    <w:rsid w:val="00420035"/>
    <w:rsid w:val="00421BFF"/>
    <w:rsid w:val="00422C04"/>
    <w:rsid w:val="00422E43"/>
    <w:rsid w:val="00422FBB"/>
    <w:rsid w:val="0042496C"/>
    <w:rsid w:val="00425131"/>
    <w:rsid w:val="00425806"/>
    <w:rsid w:val="00425D4E"/>
    <w:rsid w:val="00426490"/>
    <w:rsid w:val="0042656A"/>
    <w:rsid w:val="004301AD"/>
    <w:rsid w:val="0043073A"/>
    <w:rsid w:val="004308F5"/>
    <w:rsid w:val="00431716"/>
    <w:rsid w:val="00431E89"/>
    <w:rsid w:val="00433FF1"/>
    <w:rsid w:val="00434B6D"/>
    <w:rsid w:val="0043572A"/>
    <w:rsid w:val="004357E7"/>
    <w:rsid w:val="00435DED"/>
    <w:rsid w:val="00435FB1"/>
    <w:rsid w:val="00436528"/>
    <w:rsid w:val="004369F0"/>
    <w:rsid w:val="004374FD"/>
    <w:rsid w:val="004376EA"/>
    <w:rsid w:val="00440117"/>
    <w:rsid w:val="00440CA5"/>
    <w:rsid w:val="00440DDF"/>
    <w:rsid w:val="00441B6C"/>
    <w:rsid w:val="00442D01"/>
    <w:rsid w:val="00443FFC"/>
    <w:rsid w:val="00446741"/>
    <w:rsid w:val="004469D6"/>
    <w:rsid w:val="004472AF"/>
    <w:rsid w:val="00447D35"/>
    <w:rsid w:val="004501A8"/>
    <w:rsid w:val="00450251"/>
    <w:rsid w:val="00450590"/>
    <w:rsid w:val="0045076F"/>
    <w:rsid w:val="00450AD8"/>
    <w:rsid w:val="004526DB"/>
    <w:rsid w:val="00453BD1"/>
    <w:rsid w:val="004600D8"/>
    <w:rsid w:val="004605D1"/>
    <w:rsid w:val="00460746"/>
    <w:rsid w:val="00461B69"/>
    <w:rsid w:val="00461C24"/>
    <w:rsid w:val="00462BC4"/>
    <w:rsid w:val="0046304C"/>
    <w:rsid w:val="004634B4"/>
    <w:rsid w:val="004634EC"/>
    <w:rsid w:val="004638E9"/>
    <w:rsid w:val="0046461B"/>
    <w:rsid w:val="00464AB0"/>
    <w:rsid w:val="00464E3A"/>
    <w:rsid w:val="00465A5A"/>
    <w:rsid w:val="00466F6D"/>
    <w:rsid w:val="00467A53"/>
    <w:rsid w:val="00471E2C"/>
    <w:rsid w:val="004723EC"/>
    <w:rsid w:val="004732B6"/>
    <w:rsid w:val="00474287"/>
    <w:rsid w:val="00474555"/>
    <w:rsid w:val="00475B55"/>
    <w:rsid w:val="00477C53"/>
    <w:rsid w:val="004802D6"/>
    <w:rsid w:val="0048049C"/>
    <w:rsid w:val="0048095D"/>
    <w:rsid w:val="00481397"/>
    <w:rsid w:val="00482349"/>
    <w:rsid w:val="00482A87"/>
    <w:rsid w:val="00483291"/>
    <w:rsid w:val="004845B9"/>
    <w:rsid w:val="00484B25"/>
    <w:rsid w:val="004851D4"/>
    <w:rsid w:val="0048552D"/>
    <w:rsid w:val="00485596"/>
    <w:rsid w:val="0048560C"/>
    <w:rsid w:val="004859AC"/>
    <w:rsid w:val="004862EE"/>
    <w:rsid w:val="004877EC"/>
    <w:rsid w:val="00487E73"/>
    <w:rsid w:val="004914BD"/>
    <w:rsid w:val="00491546"/>
    <w:rsid w:val="00491768"/>
    <w:rsid w:val="0049181C"/>
    <w:rsid w:val="00491B31"/>
    <w:rsid w:val="004925F2"/>
    <w:rsid w:val="0049286B"/>
    <w:rsid w:val="0049383E"/>
    <w:rsid w:val="00493E8E"/>
    <w:rsid w:val="00494927"/>
    <w:rsid w:val="004958B3"/>
    <w:rsid w:val="00495DB3"/>
    <w:rsid w:val="00497853"/>
    <w:rsid w:val="004A3492"/>
    <w:rsid w:val="004A3579"/>
    <w:rsid w:val="004A3E5D"/>
    <w:rsid w:val="004A5A54"/>
    <w:rsid w:val="004A5D19"/>
    <w:rsid w:val="004A6048"/>
    <w:rsid w:val="004A6743"/>
    <w:rsid w:val="004A6D7D"/>
    <w:rsid w:val="004A6E88"/>
    <w:rsid w:val="004A7BF6"/>
    <w:rsid w:val="004B0690"/>
    <w:rsid w:val="004B09B7"/>
    <w:rsid w:val="004B1012"/>
    <w:rsid w:val="004B18CF"/>
    <w:rsid w:val="004B2320"/>
    <w:rsid w:val="004B3A49"/>
    <w:rsid w:val="004B3F11"/>
    <w:rsid w:val="004B4948"/>
    <w:rsid w:val="004B5078"/>
    <w:rsid w:val="004B55E9"/>
    <w:rsid w:val="004B58D3"/>
    <w:rsid w:val="004B59BA"/>
    <w:rsid w:val="004B5AA9"/>
    <w:rsid w:val="004B6DE2"/>
    <w:rsid w:val="004B708C"/>
    <w:rsid w:val="004B78EB"/>
    <w:rsid w:val="004C0705"/>
    <w:rsid w:val="004C12A3"/>
    <w:rsid w:val="004C22A1"/>
    <w:rsid w:val="004C2875"/>
    <w:rsid w:val="004C2B8D"/>
    <w:rsid w:val="004C2C19"/>
    <w:rsid w:val="004C3088"/>
    <w:rsid w:val="004C348D"/>
    <w:rsid w:val="004C37A5"/>
    <w:rsid w:val="004C4C5A"/>
    <w:rsid w:val="004C5697"/>
    <w:rsid w:val="004C5E72"/>
    <w:rsid w:val="004C6302"/>
    <w:rsid w:val="004C6B75"/>
    <w:rsid w:val="004C733E"/>
    <w:rsid w:val="004D04CE"/>
    <w:rsid w:val="004D06CB"/>
    <w:rsid w:val="004D0E23"/>
    <w:rsid w:val="004D2728"/>
    <w:rsid w:val="004D2B34"/>
    <w:rsid w:val="004D339C"/>
    <w:rsid w:val="004D4D8D"/>
    <w:rsid w:val="004D4DF2"/>
    <w:rsid w:val="004D5D43"/>
    <w:rsid w:val="004D6454"/>
    <w:rsid w:val="004D6844"/>
    <w:rsid w:val="004D735B"/>
    <w:rsid w:val="004E0701"/>
    <w:rsid w:val="004E0A80"/>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0FC"/>
    <w:rsid w:val="004E7CD5"/>
    <w:rsid w:val="004F0336"/>
    <w:rsid w:val="004F0376"/>
    <w:rsid w:val="004F323F"/>
    <w:rsid w:val="004F3FB6"/>
    <w:rsid w:val="004F54CF"/>
    <w:rsid w:val="004F57D8"/>
    <w:rsid w:val="004F6255"/>
    <w:rsid w:val="004F668F"/>
    <w:rsid w:val="004F6A76"/>
    <w:rsid w:val="00500C8A"/>
    <w:rsid w:val="00501479"/>
    <w:rsid w:val="00501EE0"/>
    <w:rsid w:val="0050266C"/>
    <w:rsid w:val="00503F63"/>
    <w:rsid w:val="0050430E"/>
    <w:rsid w:val="005043B6"/>
    <w:rsid w:val="00506FCC"/>
    <w:rsid w:val="00507404"/>
    <w:rsid w:val="00507D1C"/>
    <w:rsid w:val="00510903"/>
    <w:rsid w:val="0051196E"/>
    <w:rsid w:val="00512D3F"/>
    <w:rsid w:val="005153ED"/>
    <w:rsid w:val="00515C95"/>
    <w:rsid w:val="00515DCF"/>
    <w:rsid w:val="00516510"/>
    <w:rsid w:val="0051707C"/>
    <w:rsid w:val="00517F9B"/>
    <w:rsid w:val="00520175"/>
    <w:rsid w:val="00520181"/>
    <w:rsid w:val="00521DD7"/>
    <w:rsid w:val="005223DD"/>
    <w:rsid w:val="00524582"/>
    <w:rsid w:val="00525714"/>
    <w:rsid w:val="005273B4"/>
    <w:rsid w:val="005322D6"/>
    <w:rsid w:val="00532E20"/>
    <w:rsid w:val="00533444"/>
    <w:rsid w:val="0053399C"/>
    <w:rsid w:val="00533FB1"/>
    <w:rsid w:val="00535732"/>
    <w:rsid w:val="005357F7"/>
    <w:rsid w:val="00536950"/>
    <w:rsid w:val="00537419"/>
    <w:rsid w:val="00537577"/>
    <w:rsid w:val="0053778D"/>
    <w:rsid w:val="005378E8"/>
    <w:rsid w:val="00537DB5"/>
    <w:rsid w:val="00540E2E"/>
    <w:rsid w:val="005420D0"/>
    <w:rsid w:val="00542274"/>
    <w:rsid w:val="005426BA"/>
    <w:rsid w:val="00542E99"/>
    <w:rsid w:val="00544441"/>
    <w:rsid w:val="00544583"/>
    <w:rsid w:val="00547B17"/>
    <w:rsid w:val="00547E19"/>
    <w:rsid w:val="005514C4"/>
    <w:rsid w:val="00551BFE"/>
    <w:rsid w:val="00551C38"/>
    <w:rsid w:val="005522F4"/>
    <w:rsid w:val="00552C52"/>
    <w:rsid w:val="0055325F"/>
    <w:rsid w:val="00554926"/>
    <w:rsid w:val="0055536E"/>
    <w:rsid w:val="00556212"/>
    <w:rsid w:val="005565BD"/>
    <w:rsid w:val="005572E4"/>
    <w:rsid w:val="00560A76"/>
    <w:rsid w:val="00560C7C"/>
    <w:rsid w:val="005613BD"/>
    <w:rsid w:val="005628DD"/>
    <w:rsid w:val="0056297B"/>
    <w:rsid w:val="00563643"/>
    <w:rsid w:val="0056407A"/>
    <w:rsid w:val="005648C0"/>
    <w:rsid w:val="00564DC4"/>
    <w:rsid w:val="00566449"/>
    <w:rsid w:val="00566C1C"/>
    <w:rsid w:val="00567209"/>
    <w:rsid w:val="00567A00"/>
    <w:rsid w:val="00570021"/>
    <w:rsid w:val="00570671"/>
    <w:rsid w:val="00571741"/>
    <w:rsid w:val="00571ABD"/>
    <w:rsid w:val="00571DF6"/>
    <w:rsid w:val="00571DFD"/>
    <w:rsid w:val="00573746"/>
    <w:rsid w:val="00574BE3"/>
    <w:rsid w:val="00576AA9"/>
    <w:rsid w:val="00577D9D"/>
    <w:rsid w:val="00580397"/>
    <w:rsid w:val="00580659"/>
    <w:rsid w:val="005843C7"/>
    <w:rsid w:val="00584604"/>
    <w:rsid w:val="00585548"/>
    <w:rsid w:val="005875B9"/>
    <w:rsid w:val="005877CC"/>
    <w:rsid w:val="005877D1"/>
    <w:rsid w:val="005901F2"/>
    <w:rsid w:val="0059036F"/>
    <w:rsid w:val="00590A6E"/>
    <w:rsid w:val="00591509"/>
    <w:rsid w:val="00591E7B"/>
    <w:rsid w:val="00593138"/>
    <w:rsid w:val="00593584"/>
    <w:rsid w:val="0059390B"/>
    <w:rsid w:val="00594642"/>
    <w:rsid w:val="005946A8"/>
    <w:rsid w:val="00595081"/>
    <w:rsid w:val="00595415"/>
    <w:rsid w:val="00595618"/>
    <w:rsid w:val="00595766"/>
    <w:rsid w:val="00596261"/>
    <w:rsid w:val="00596F00"/>
    <w:rsid w:val="005976E0"/>
    <w:rsid w:val="00597814"/>
    <w:rsid w:val="005978AF"/>
    <w:rsid w:val="005A01D2"/>
    <w:rsid w:val="005A0E6E"/>
    <w:rsid w:val="005A34F7"/>
    <w:rsid w:val="005A4881"/>
    <w:rsid w:val="005A4FAB"/>
    <w:rsid w:val="005A5D81"/>
    <w:rsid w:val="005A7136"/>
    <w:rsid w:val="005A7984"/>
    <w:rsid w:val="005B0799"/>
    <w:rsid w:val="005B1409"/>
    <w:rsid w:val="005B1EAC"/>
    <w:rsid w:val="005B20C0"/>
    <w:rsid w:val="005B5008"/>
    <w:rsid w:val="005B52C6"/>
    <w:rsid w:val="005B66DF"/>
    <w:rsid w:val="005B72D6"/>
    <w:rsid w:val="005C08CA"/>
    <w:rsid w:val="005C3AF5"/>
    <w:rsid w:val="005C4310"/>
    <w:rsid w:val="005C4BC2"/>
    <w:rsid w:val="005C5149"/>
    <w:rsid w:val="005C5E4E"/>
    <w:rsid w:val="005D00FA"/>
    <w:rsid w:val="005D078B"/>
    <w:rsid w:val="005D2050"/>
    <w:rsid w:val="005D354E"/>
    <w:rsid w:val="005D4EEC"/>
    <w:rsid w:val="005D591C"/>
    <w:rsid w:val="005D59CE"/>
    <w:rsid w:val="005D63CA"/>
    <w:rsid w:val="005D6B5D"/>
    <w:rsid w:val="005E0755"/>
    <w:rsid w:val="005E0AEB"/>
    <w:rsid w:val="005E0CFA"/>
    <w:rsid w:val="005E2107"/>
    <w:rsid w:val="005E23B4"/>
    <w:rsid w:val="005E24B7"/>
    <w:rsid w:val="005E3378"/>
    <w:rsid w:val="005E34BD"/>
    <w:rsid w:val="005E3B43"/>
    <w:rsid w:val="005E3F5B"/>
    <w:rsid w:val="005E48FA"/>
    <w:rsid w:val="005E6B28"/>
    <w:rsid w:val="005E7749"/>
    <w:rsid w:val="005F0525"/>
    <w:rsid w:val="005F3045"/>
    <w:rsid w:val="005F4327"/>
    <w:rsid w:val="005F4CE6"/>
    <w:rsid w:val="005F55B2"/>
    <w:rsid w:val="005F5FC7"/>
    <w:rsid w:val="005F60B8"/>
    <w:rsid w:val="005F673C"/>
    <w:rsid w:val="005F6A69"/>
    <w:rsid w:val="005F6B89"/>
    <w:rsid w:val="005F6CA3"/>
    <w:rsid w:val="005F7864"/>
    <w:rsid w:val="005F7E2C"/>
    <w:rsid w:val="0060083F"/>
    <w:rsid w:val="00602055"/>
    <w:rsid w:val="006037D4"/>
    <w:rsid w:val="006040A4"/>
    <w:rsid w:val="00606D14"/>
    <w:rsid w:val="0060753E"/>
    <w:rsid w:val="00607A81"/>
    <w:rsid w:val="00607E83"/>
    <w:rsid w:val="00610525"/>
    <w:rsid w:val="00610922"/>
    <w:rsid w:val="00610BA7"/>
    <w:rsid w:val="00613124"/>
    <w:rsid w:val="0061354E"/>
    <w:rsid w:val="006135B2"/>
    <w:rsid w:val="00613D59"/>
    <w:rsid w:val="00614640"/>
    <w:rsid w:val="00614985"/>
    <w:rsid w:val="00614BAB"/>
    <w:rsid w:val="00614E68"/>
    <w:rsid w:val="00614FB8"/>
    <w:rsid w:val="006152EF"/>
    <w:rsid w:val="0061539E"/>
    <w:rsid w:val="00615C1C"/>
    <w:rsid w:val="006169A4"/>
    <w:rsid w:val="00616EC6"/>
    <w:rsid w:val="006176AB"/>
    <w:rsid w:val="006206F5"/>
    <w:rsid w:val="00623DCE"/>
    <w:rsid w:val="00624847"/>
    <w:rsid w:val="00624E9F"/>
    <w:rsid w:val="006253E3"/>
    <w:rsid w:val="006253EB"/>
    <w:rsid w:val="00625822"/>
    <w:rsid w:val="0062611A"/>
    <w:rsid w:val="00626288"/>
    <w:rsid w:val="00627AAC"/>
    <w:rsid w:val="00627D25"/>
    <w:rsid w:val="006312F9"/>
    <w:rsid w:val="0063141D"/>
    <w:rsid w:val="00631EE5"/>
    <w:rsid w:val="006320C8"/>
    <w:rsid w:val="00632135"/>
    <w:rsid w:val="00632293"/>
    <w:rsid w:val="00632B04"/>
    <w:rsid w:val="006332CC"/>
    <w:rsid w:val="00633D7B"/>
    <w:rsid w:val="00634214"/>
    <w:rsid w:val="0063424F"/>
    <w:rsid w:val="006342A2"/>
    <w:rsid w:val="00634F0A"/>
    <w:rsid w:val="00636026"/>
    <w:rsid w:val="00641EAA"/>
    <w:rsid w:val="0064214F"/>
    <w:rsid w:val="00642172"/>
    <w:rsid w:val="0064251A"/>
    <w:rsid w:val="00642F4F"/>
    <w:rsid w:val="00642F70"/>
    <w:rsid w:val="0064478B"/>
    <w:rsid w:val="00644C27"/>
    <w:rsid w:val="00645503"/>
    <w:rsid w:val="00645B70"/>
    <w:rsid w:val="00645D20"/>
    <w:rsid w:val="00646629"/>
    <w:rsid w:val="006468BF"/>
    <w:rsid w:val="006469BD"/>
    <w:rsid w:val="00646AE2"/>
    <w:rsid w:val="00646EAD"/>
    <w:rsid w:val="00647810"/>
    <w:rsid w:val="00650790"/>
    <w:rsid w:val="00650E88"/>
    <w:rsid w:val="006520B0"/>
    <w:rsid w:val="00652123"/>
    <w:rsid w:val="006532F2"/>
    <w:rsid w:val="006540C6"/>
    <w:rsid w:val="006564B1"/>
    <w:rsid w:val="006570FC"/>
    <w:rsid w:val="00657B3D"/>
    <w:rsid w:val="00661A41"/>
    <w:rsid w:val="00662134"/>
    <w:rsid w:val="00663135"/>
    <w:rsid w:val="0066330C"/>
    <w:rsid w:val="00663729"/>
    <w:rsid w:val="00663DE6"/>
    <w:rsid w:val="006656AC"/>
    <w:rsid w:val="0066637A"/>
    <w:rsid w:val="00672000"/>
    <w:rsid w:val="006724D8"/>
    <w:rsid w:val="0067275C"/>
    <w:rsid w:val="00674F4F"/>
    <w:rsid w:val="006750D8"/>
    <w:rsid w:val="00675B61"/>
    <w:rsid w:val="00675EEF"/>
    <w:rsid w:val="00677BBE"/>
    <w:rsid w:val="006800A0"/>
    <w:rsid w:val="00680103"/>
    <w:rsid w:val="00681EC8"/>
    <w:rsid w:val="00683103"/>
    <w:rsid w:val="006837E3"/>
    <w:rsid w:val="006844B6"/>
    <w:rsid w:val="00684653"/>
    <w:rsid w:val="00685F37"/>
    <w:rsid w:val="00687201"/>
    <w:rsid w:val="00690A57"/>
    <w:rsid w:val="00691D7B"/>
    <w:rsid w:val="00694133"/>
    <w:rsid w:val="00694ED8"/>
    <w:rsid w:val="006955E3"/>
    <w:rsid w:val="00695987"/>
    <w:rsid w:val="00696A67"/>
    <w:rsid w:val="00696D99"/>
    <w:rsid w:val="00696E38"/>
    <w:rsid w:val="006970E9"/>
    <w:rsid w:val="006974F0"/>
    <w:rsid w:val="006A0401"/>
    <w:rsid w:val="006A1100"/>
    <w:rsid w:val="006A12F9"/>
    <w:rsid w:val="006A1ED7"/>
    <w:rsid w:val="006A23D3"/>
    <w:rsid w:val="006A3091"/>
    <w:rsid w:val="006A3E0D"/>
    <w:rsid w:val="006A3FA2"/>
    <w:rsid w:val="006A529A"/>
    <w:rsid w:val="006A5567"/>
    <w:rsid w:val="006A62E3"/>
    <w:rsid w:val="006A6A62"/>
    <w:rsid w:val="006A72AF"/>
    <w:rsid w:val="006A743E"/>
    <w:rsid w:val="006B0B7E"/>
    <w:rsid w:val="006B14D5"/>
    <w:rsid w:val="006B2092"/>
    <w:rsid w:val="006B2353"/>
    <w:rsid w:val="006B3AD6"/>
    <w:rsid w:val="006B42A5"/>
    <w:rsid w:val="006B45AD"/>
    <w:rsid w:val="006B5B7A"/>
    <w:rsid w:val="006C0AE2"/>
    <w:rsid w:val="006C1BFF"/>
    <w:rsid w:val="006C2CFE"/>
    <w:rsid w:val="006C30EF"/>
    <w:rsid w:val="006C3C20"/>
    <w:rsid w:val="006C44A1"/>
    <w:rsid w:val="006C4951"/>
    <w:rsid w:val="006C4DCB"/>
    <w:rsid w:val="006C64DD"/>
    <w:rsid w:val="006C6897"/>
    <w:rsid w:val="006C6A87"/>
    <w:rsid w:val="006C6D0D"/>
    <w:rsid w:val="006D0207"/>
    <w:rsid w:val="006D0572"/>
    <w:rsid w:val="006D0CE4"/>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406"/>
    <w:rsid w:val="006E639C"/>
    <w:rsid w:val="006E6771"/>
    <w:rsid w:val="006E6BAC"/>
    <w:rsid w:val="006E7D5B"/>
    <w:rsid w:val="006F0397"/>
    <w:rsid w:val="006F1669"/>
    <w:rsid w:val="006F1FEC"/>
    <w:rsid w:val="006F22AB"/>
    <w:rsid w:val="006F2689"/>
    <w:rsid w:val="006F2B4B"/>
    <w:rsid w:val="006F2E00"/>
    <w:rsid w:val="006F2EA4"/>
    <w:rsid w:val="006F2FAE"/>
    <w:rsid w:val="006F328B"/>
    <w:rsid w:val="006F3658"/>
    <w:rsid w:val="006F37AE"/>
    <w:rsid w:val="006F3A40"/>
    <w:rsid w:val="006F43B6"/>
    <w:rsid w:val="006F55DA"/>
    <w:rsid w:val="006F6103"/>
    <w:rsid w:val="006F6E1C"/>
    <w:rsid w:val="006F7A06"/>
    <w:rsid w:val="006F7AC4"/>
    <w:rsid w:val="006F7DC0"/>
    <w:rsid w:val="007004FF"/>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2590"/>
    <w:rsid w:val="00712DD5"/>
    <w:rsid w:val="00712F5B"/>
    <w:rsid w:val="007133EC"/>
    <w:rsid w:val="00713A00"/>
    <w:rsid w:val="00713C36"/>
    <w:rsid w:val="00714AEF"/>
    <w:rsid w:val="00714CEF"/>
    <w:rsid w:val="00717C78"/>
    <w:rsid w:val="00722C4B"/>
    <w:rsid w:val="00722DFB"/>
    <w:rsid w:val="00723229"/>
    <w:rsid w:val="00724675"/>
    <w:rsid w:val="00724F2A"/>
    <w:rsid w:val="00726938"/>
    <w:rsid w:val="0072768B"/>
    <w:rsid w:val="007304C3"/>
    <w:rsid w:val="007305B5"/>
    <w:rsid w:val="00731661"/>
    <w:rsid w:val="007320E0"/>
    <w:rsid w:val="00732935"/>
    <w:rsid w:val="00734353"/>
    <w:rsid w:val="0073489C"/>
    <w:rsid w:val="007349D8"/>
    <w:rsid w:val="0073594B"/>
    <w:rsid w:val="00735D68"/>
    <w:rsid w:val="00736020"/>
    <w:rsid w:val="00736345"/>
    <w:rsid w:val="00736E1E"/>
    <w:rsid w:val="007402BF"/>
    <w:rsid w:val="007402D2"/>
    <w:rsid w:val="00740BEB"/>
    <w:rsid w:val="00740BF7"/>
    <w:rsid w:val="007412CC"/>
    <w:rsid w:val="00741600"/>
    <w:rsid w:val="00742964"/>
    <w:rsid w:val="00743408"/>
    <w:rsid w:val="00743A06"/>
    <w:rsid w:val="00743C6F"/>
    <w:rsid w:val="00746FB1"/>
    <w:rsid w:val="00747632"/>
    <w:rsid w:val="0075082B"/>
    <w:rsid w:val="00750949"/>
    <w:rsid w:val="00750955"/>
    <w:rsid w:val="007513E5"/>
    <w:rsid w:val="0075199C"/>
    <w:rsid w:val="00752436"/>
    <w:rsid w:val="00752762"/>
    <w:rsid w:val="007540E4"/>
    <w:rsid w:val="0075538A"/>
    <w:rsid w:val="007555F5"/>
    <w:rsid w:val="00755A7A"/>
    <w:rsid w:val="00755B19"/>
    <w:rsid w:val="007568AF"/>
    <w:rsid w:val="007571A0"/>
    <w:rsid w:val="0075761F"/>
    <w:rsid w:val="00760212"/>
    <w:rsid w:val="00760F92"/>
    <w:rsid w:val="0076101C"/>
    <w:rsid w:val="00761A8F"/>
    <w:rsid w:val="00762969"/>
    <w:rsid w:val="00762DF8"/>
    <w:rsid w:val="0076319A"/>
    <w:rsid w:val="007636AC"/>
    <w:rsid w:val="00765B5A"/>
    <w:rsid w:val="0076649C"/>
    <w:rsid w:val="007674C1"/>
    <w:rsid w:val="00770386"/>
    <w:rsid w:val="00770560"/>
    <w:rsid w:val="00770953"/>
    <w:rsid w:val="0077132B"/>
    <w:rsid w:val="00772F7B"/>
    <w:rsid w:val="00773F60"/>
    <w:rsid w:val="007744DB"/>
    <w:rsid w:val="0077468C"/>
    <w:rsid w:val="00774825"/>
    <w:rsid w:val="00774A53"/>
    <w:rsid w:val="00774AC1"/>
    <w:rsid w:val="007758EF"/>
    <w:rsid w:val="007769B8"/>
    <w:rsid w:val="00776F19"/>
    <w:rsid w:val="007802E2"/>
    <w:rsid w:val="00780E4F"/>
    <w:rsid w:val="00782FEA"/>
    <w:rsid w:val="00783DDA"/>
    <w:rsid w:val="00783E14"/>
    <w:rsid w:val="00784121"/>
    <w:rsid w:val="007857DE"/>
    <w:rsid w:val="00785B6F"/>
    <w:rsid w:val="0078708D"/>
    <w:rsid w:val="00787F4C"/>
    <w:rsid w:val="007929FB"/>
    <w:rsid w:val="00792C47"/>
    <w:rsid w:val="00792D42"/>
    <w:rsid w:val="00792E51"/>
    <w:rsid w:val="00793864"/>
    <w:rsid w:val="007946B9"/>
    <w:rsid w:val="00794D39"/>
    <w:rsid w:val="00796017"/>
    <w:rsid w:val="0079694B"/>
    <w:rsid w:val="00796CE7"/>
    <w:rsid w:val="00796DAB"/>
    <w:rsid w:val="00796DEA"/>
    <w:rsid w:val="007973CB"/>
    <w:rsid w:val="007A07CC"/>
    <w:rsid w:val="007A137B"/>
    <w:rsid w:val="007A271A"/>
    <w:rsid w:val="007A289A"/>
    <w:rsid w:val="007A3449"/>
    <w:rsid w:val="007A3789"/>
    <w:rsid w:val="007A44CA"/>
    <w:rsid w:val="007A5818"/>
    <w:rsid w:val="007A5E1C"/>
    <w:rsid w:val="007A745D"/>
    <w:rsid w:val="007A7929"/>
    <w:rsid w:val="007A7FD3"/>
    <w:rsid w:val="007B113C"/>
    <w:rsid w:val="007B1762"/>
    <w:rsid w:val="007B1BF4"/>
    <w:rsid w:val="007B27E6"/>
    <w:rsid w:val="007B3816"/>
    <w:rsid w:val="007B3A85"/>
    <w:rsid w:val="007B47BE"/>
    <w:rsid w:val="007B4F70"/>
    <w:rsid w:val="007B51B1"/>
    <w:rsid w:val="007B54F6"/>
    <w:rsid w:val="007B56E9"/>
    <w:rsid w:val="007B5A11"/>
    <w:rsid w:val="007B5CE7"/>
    <w:rsid w:val="007C1008"/>
    <w:rsid w:val="007C1F74"/>
    <w:rsid w:val="007C22B2"/>
    <w:rsid w:val="007C32B0"/>
    <w:rsid w:val="007C335A"/>
    <w:rsid w:val="007C4331"/>
    <w:rsid w:val="007C6ACD"/>
    <w:rsid w:val="007C6CC0"/>
    <w:rsid w:val="007C75CC"/>
    <w:rsid w:val="007D00E8"/>
    <w:rsid w:val="007D0CA9"/>
    <w:rsid w:val="007D1010"/>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62EB"/>
    <w:rsid w:val="007D7AE0"/>
    <w:rsid w:val="007D7B0C"/>
    <w:rsid w:val="007D7B8F"/>
    <w:rsid w:val="007E01EA"/>
    <w:rsid w:val="007E119A"/>
    <w:rsid w:val="007E1AD6"/>
    <w:rsid w:val="007E1D9D"/>
    <w:rsid w:val="007E589C"/>
    <w:rsid w:val="007E64BD"/>
    <w:rsid w:val="007E6F97"/>
    <w:rsid w:val="007E7061"/>
    <w:rsid w:val="007E7328"/>
    <w:rsid w:val="007E7A7F"/>
    <w:rsid w:val="007F0AB6"/>
    <w:rsid w:val="007F183A"/>
    <w:rsid w:val="007F1BB8"/>
    <w:rsid w:val="007F3275"/>
    <w:rsid w:val="007F344C"/>
    <w:rsid w:val="007F355C"/>
    <w:rsid w:val="007F51E4"/>
    <w:rsid w:val="007F6B29"/>
    <w:rsid w:val="007F6E85"/>
    <w:rsid w:val="007F778C"/>
    <w:rsid w:val="007F7BE5"/>
    <w:rsid w:val="00800388"/>
    <w:rsid w:val="00800597"/>
    <w:rsid w:val="00802966"/>
    <w:rsid w:val="00802AA0"/>
    <w:rsid w:val="008038AB"/>
    <w:rsid w:val="00803F04"/>
    <w:rsid w:val="008042A2"/>
    <w:rsid w:val="00805291"/>
    <w:rsid w:val="0080610A"/>
    <w:rsid w:val="0080729C"/>
    <w:rsid w:val="00810863"/>
    <w:rsid w:val="008122FC"/>
    <w:rsid w:val="00813070"/>
    <w:rsid w:val="00813C07"/>
    <w:rsid w:val="00813F78"/>
    <w:rsid w:val="00814C4F"/>
    <w:rsid w:val="00815C26"/>
    <w:rsid w:val="00815F7E"/>
    <w:rsid w:val="008165CC"/>
    <w:rsid w:val="008171AA"/>
    <w:rsid w:val="008179DB"/>
    <w:rsid w:val="00821802"/>
    <w:rsid w:val="00821DB3"/>
    <w:rsid w:val="00821EC5"/>
    <w:rsid w:val="00822F17"/>
    <w:rsid w:val="00823438"/>
    <w:rsid w:val="00823BF2"/>
    <w:rsid w:val="00825DF1"/>
    <w:rsid w:val="0082601E"/>
    <w:rsid w:val="008261D9"/>
    <w:rsid w:val="008278C8"/>
    <w:rsid w:val="00830000"/>
    <w:rsid w:val="00833E58"/>
    <w:rsid w:val="0083513E"/>
    <w:rsid w:val="0083521E"/>
    <w:rsid w:val="00837663"/>
    <w:rsid w:val="00837800"/>
    <w:rsid w:val="00840249"/>
    <w:rsid w:val="0084083E"/>
    <w:rsid w:val="00840E83"/>
    <w:rsid w:val="0084165C"/>
    <w:rsid w:val="0084296D"/>
    <w:rsid w:val="0084443B"/>
    <w:rsid w:val="00845D81"/>
    <w:rsid w:val="0084604B"/>
    <w:rsid w:val="0084732E"/>
    <w:rsid w:val="00850452"/>
    <w:rsid w:val="008509DB"/>
    <w:rsid w:val="00850D8D"/>
    <w:rsid w:val="00851070"/>
    <w:rsid w:val="00851FDD"/>
    <w:rsid w:val="0085445F"/>
    <w:rsid w:val="00854D88"/>
    <w:rsid w:val="008553F3"/>
    <w:rsid w:val="00856591"/>
    <w:rsid w:val="00856702"/>
    <w:rsid w:val="00860603"/>
    <w:rsid w:val="0086108B"/>
    <w:rsid w:val="00861182"/>
    <w:rsid w:val="0086179F"/>
    <w:rsid w:val="00863F04"/>
    <w:rsid w:val="008645D6"/>
    <w:rsid w:val="008645E0"/>
    <w:rsid w:val="00865A4F"/>
    <w:rsid w:val="00866FE8"/>
    <w:rsid w:val="0086756C"/>
    <w:rsid w:val="00870539"/>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6C5"/>
    <w:rsid w:val="00892F71"/>
    <w:rsid w:val="008938C4"/>
    <w:rsid w:val="00894E83"/>
    <w:rsid w:val="008953B6"/>
    <w:rsid w:val="00895F25"/>
    <w:rsid w:val="00896584"/>
    <w:rsid w:val="00896939"/>
    <w:rsid w:val="008975F1"/>
    <w:rsid w:val="008A1243"/>
    <w:rsid w:val="008A128F"/>
    <w:rsid w:val="008A1F84"/>
    <w:rsid w:val="008A3512"/>
    <w:rsid w:val="008A3ED1"/>
    <w:rsid w:val="008A4667"/>
    <w:rsid w:val="008A4EA5"/>
    <w:rsid w:val="008A4F54"/>
    <w:rsid w:val="008A69A0"/>
    <w:rsid w:val="008A702A"/>
    <w:rsid w:val="008B00E5"/>
    <w:rsid w:val="008B016D"/>
    <w:rsid w:val="008B078E"/>
    <w:rsid w:val="008B195A"/>
    <w:rsid w:val="008B2982"/>
    <w:rsid w:val="008B38AD"/>
    <w:rsid w:val="008B3BC1"/>
    <w:rsid w:val="008B41D8"/>
    <w:rsid w:val="008B42B2"/>
    <w:rsid w:val="008B576B"/>
    <w:rsid w:val="008C0F01"/>
    <w:rsid w:val="008C1231"/>
    <w:rsid w:val="008C142F"/>
    <w:rsid w:val="008C34E1"/>
    <w:rsid w:val="008C3983"/>
    <w:rsid w:val="008C4552"/>
    <w:rsid w:val="008C56F6"/>
    <w:rsid w:val="008C5CBD"/>
    <w:rsid w:val="008D066B"/>
    <w:rsid w:val="008D1083"/>
    <w:rsid w:val="008D10BB"/>
    <w:rsid w:val="008D2F4B"/>
    <w:rsid w:val="008D3A9F"/>
    <w:rsid w:val="008D40CA"/>
    <w:rsid w:val="008D4B50"/>
    <w:rsid w:val="008D59C6"/>
    <w:rsid w:val="008D60DB"/>
    <w:rsid w:val="008D729F"/>
    <w:rsid w:val="008E26B3"/>
    <w:rsid w:val="008E3E8B"/>
    <w:rsid w:val="008E5137"/>
    <w:rsid w:val="008E5C4C"/>
    <w:rsid w:val="008E6710"/>
    <w:rsid w:val="008E68A3"/>
    <w:rsid w:val="008E6C12"/>
    <w:rsid w:val="008E7488"/>
    <w:rsid w:val="008E795F"/>
    <w:rsid w:val="008E7B89"/>
    <w:rsid w:val="008E7EBB"/>
    <w:rsid w:val="008F0623"/>
    <w:rsid w:val="008F182E"/>
    <w:rsid w:val="008F4049"/>
    <w:rsid w:val="008F43F1"/>
    <w:rsid w:val="008F61BE"/>
    <w:rsid w:val="008F756E"/>
    <w:rsid w:val="008F7C22"/>
    <w:rsid w:val="0090081D"/>
    <w:rsid w:val="00902518"/>
    <w:rsid w:val="009026D0"/>
    <w:rsid w:val="00902932"/>
    <w:rsid w:val="00902C88"/>
    <w:rsid w:val="00903647"/>
    <w:rsid w:val="00903D08"/>
    <w:rsid w:val="00904D87"/>
    <w:rsid w:val="0090580A"/>
    <w:rsid w:val="00906113"/>
    <w:rsid w:val="009061D7"/>
    <w:rsid w:val="009069C2"/>
    <w:rsid w:val="00906EBC"/>
    <w:rsid w:val="009077F1"/>
    <w:rsid w:val="00910192"/>
    <w:rsid w:val="0091083F"/>
    <w:rsid w:val="00913F70"/>
    <w:rsid w:val="009145B3"/>
    <w:rsid w:val="009148F4"/>
    <w:rsid w:val="00914B8E"/>
    <w:rsid w:val="00915119"/>
    <w:rsid w:val="00915339"/>
    <w:rsid w:val="009168B1"/>
    <w:rsid w:val="0091697F"/>
    <w:rsid w:val="0092065E"/>
    <w:rsid w:val="009210E1"/>
    <w:rsid w:val="00921436"/>
    <w:rsid w:val="00921666"/>
    <w:rsid w:val="009219E7"/>
    <w:rsid w:val="009222EC"/>
    <w:rsid w:val="00922540"/>
    <w:rsid w:val="009225F9"/>
    <w:rsid w:val="00922AA1"/>
    <w:rsid w:val="00922C7B"/>
    <w:rsid w:val="009233D7"/>
    <w:rsid w:val="009248EB"/>
    <w:rsid w:val="0092492D"/>
    <w:rsid w:val="00926450"/>
    <w:rsid w:val="00926FC3"/>
    <w:rsid w:val="00927A41"/>
    <w:rsid w:val="0093128B"/>
    <w:rsid w:val="00931838"/>
    <w:rsid w:val="00932298"/>
    <w:rsid w:val="00932349"/>
    <w:rsid w:val="009323BC"/>
    <w:rsid w:val="009344E6"/>
    <w:rsid w:val="00934803"/>
    <w:rsid w:val="009349C9"/>
    <w:rsid w:val="00934D69"/>
    <w:rsid w:val="00935B4E"/>
    <w:rsid w:val="00936546"/>
    <w:rsid w:val="00937565"/>
    <w:rsid w:val="00940210"/>
    <w:rsid w:val="0094129F"/>
    <w:rsid w:val="0094155A"/>
    <w:rsid w:val="009422B6"/>
    <w:rsid w:val="009436DD"/>
    <w:rsid w:val="00946D91"/>
    <w:rsid w:val="00947153"/>
    <w:rsid w:val="00947346"/>
    <w:rsid w:val="00947EDB"/>
    <w:rsid w:val="0095151E"/>
    <w:rsid w:val="00952107"/>
    <w:rsid w:val="009531B4"/>
    <w:rsid w:val="009534B5"/>
    <w:rsid w:val="009537E9"/>
    <w:rsid w:val="00954009"/>
    <w:rsid w:val="009549EF"/>
    <w:rsid w:val="009551B7"/>
    <w:rsid w:val="00955534"/>
    <w:rsid w:val="009558BA"/>
    <w:rsid w:val="0095645D"/>
    <w:rsid w:val="009566C8"/>
    <w:rsid w:val="00956FE8"/>
    <w:rsid w:val="009573A6"/>
    <w:rsid w:val="00957B34"/>
    <w:rsid w:val="00960136"/>
    <w:rsid w:val="009601F6"/>
    <w:rsid w:val="00960DBE"/>
    <w:rsid w:val="00962819"/>
    <w:rsid w:val="00963EDF"/>
    <w:rsid w:val="00964455"/>
    <w:rsid w:val="009650AA"/>
    <w:rsid w:val="00965160"/>
    <w:rsid w:val="00965797"/>
    <w:rsid w:val="00965CC7"/>
    <w:rsid w:val="00966042"/>
    <w:rsid w:val="00966AD4"/>
    <w:rsid w:val="009670FF"/>
    <w:rsid w:val="00967CB1"/>
    <w:rsid w:val="00971578"/>
    <w:rsid w:val="009726F6"/>
    <w:rsid w:val="00972F0A"/>
    <w:rsid w:val="00973667"/>
    <w:rsid w:val="00974071"/>
    <w:rsid w:val="0097428A"/>
    <w:rsid w:val="00974917"/>
    <w:rsid w:val="00975090"/>
    <w:rsid w:val="00975D04"/>
    <w:rsid w:val="00976C16"/>
    <w:rsid w:val="00977B13"/>
    <w:rsid w:val="00977C8B"/>
    <w:rsid w:val="00977DBF"/>
    <w:rsid w:val="009817AC"/>
    <w:rsid w:val="009821D1"/>
    <w:rsid w:val="00982855"/>
    <w:rsid w:val="00982AC1"/>
    <w:rsid w:val="009832CD"/>
    <w:rsid w:val="00983EF2"/>
    <w:rsid w:val="00984D77"/>
    <w:rsid w:val="0098797B"/>
    <w:rsid w:val="00987A81"/>
    <w:rsid w:val="00987D8F"/>
    <w:rsid w:val="00990127"/>
    <w:rsid w:val="00991213"/>
    <w:rsid w:val="009913EA"/>
    <w:rsid w:val="009921ED"/>
    <w:rsid w:val="00993D5C"/>
    <w:rsid w:val="0099446D"/>
    <w:rsid w:val="00995AD2"/>
    <w:rsid w:val="00995BDA"/>
    <w:rsid w:val="00995C5F"/>
    <w:rsid w:val="0099657A"/>
    <w:rsid w:val="00996DC4"/>
    <w:rsid w:val="009972CF"/>
    <w:rsid w:val="00997495"/>
    <w:rsid w:val="009A0239"/>
    <w:rsid w:val="009A08EF"/>
    <w:rsid w:val="009A20EE"/>
    <w:rsid w:val="009A2D0A"/>
    <w:rsid w:val="009A2E1A"/>
    <w:rsid w:val="009A3070"/>
    <w:rsid w:val="009A309B"/>
    <w:rsid w:val="009A31F0"/>
    <w:rsid w:val="009A3B62"/>
    <w:rsid w:val="009A416A"/>
    <w:rsid w:val="009A4674"/>
    <w:rsid w:val="009A491C"/>
    <w:rsid w:val="009A4BEA"/>
    <w:rsid w:val="009A4FD8"/>
    <w:rsid w:val="009A5048"/>
    <w:rsid w:val="009A5D77"/>
    <w:rsid w:val="009A6A39"/>
    <w:rsid w:val="009A6AEC"/>
    <w:rsid w:val="009A6CE5"/>
    <w:rsid w:val="009A7288"/>
    <w:rsid w:val="009A73AF"/>
    <w:rsid w:val="009A7588"/>
    <w:rsid w:val="009A75A5"/>
    <w:rsid w:val="009A7AC2"/>
    <w:rsid w:val="009B01D4"/>
    <w:rsid w:val="009B2C46"/>
    <w:rsid w:val="009B34CF"/>
    <w:rsid w:val="009B34D8"/>
    <w:rsid w:val="009B3944"/>
    <w:rsid w:val="009B397A"/>
    <w:rsid w:val="009B4157"/>
    <w:rsid w:val="009B4629"/>
    <w:rsid w:val="009B4F80"/>
    <w:rsid w:val="009B5390"/>
    <w:rsid w:val="009B5B9B"/>
    <w:rsid w:val="009B5DA7"/>
    <w:rsid w:val="009B63F0"/>
    <w:rsid w:val="009B6664"/>
    <w:rsid w:val="009B6ECD"/>
    <w:rsid w:val="009C0161"/>
    <w:rsid w:val="009C0BE3"/>
    <w:rsid w:val="009C19B5"/>
    <w:rsid w:val="009C1EFC"/>
    <w:rsid w:val="009C209F"/>
    <w:rsid w:val="009C2C7C"/>
    <w:rsid w:val="009C4097"/>
    <w:rsid w:val="009C421B"/>
    <w:rsid w:val="009C45C8"/>
    <w:rsid w:val="009C5C8E"/>
    <w:rsid w:val="009C61CF"/>
    <w:rsid w:val="009C6C5B"/>
    <w:rsid w:val="009C6D8A"/>
    <w:rsid w:val="009D0065"/>
    <w:rsid w:val="009D130D"/>
    <w:rsid w:val="009D1DF2"/>
    <w:rsid w:val="009D211C"/>
    <w:rsid w:val="009D2574"/>
    <w:rsid w:val="009D2EC7"/>
    <w:rsid w:val="009D3051"/>
    <w:rsid w:val="009D3166"/>
    <w:rsid w:val="009D34AE"/>
    <w:rsid w:val="009D3613"/>
    <w:rsid w:val="009D4A3D"/>
    <w:rsid w:val="009D5481"/>
    <w:rsid w:val="009D5A50"/>
    <w:rsid w:val="009D7CFB"/>
    <w:rsid w:val="009D7D43"/>
    <w:rsid w:val="009E02B6"/>
    <w:rsid w:val="009E10CE"/>
    <w:rsid w:val="009E16F6"/>
    <w:rsid w:val="009E1846"/>
    <w:rsid w:val="009E3DAF"/>
    <w:rsid w:val="009E3E8D"/>
    <w:rsid w:val="009E4565"/>
    <w:rsid w:val="009E47A8"/>
    <w:rsid w:val="009E5DE7"/>
    <w:rsid w:val="009E6A08"/>
    <w:rsid w:val="009E6B6F"/>
    <w:rsid w:val="009E785D"/>
    <w:rsid w:val="009F0F6E"/>
    <w:rsid w:val="009F2051"/>
    <w:rsid w:val="009F2BC6"/>
    <w:rsid w:val="009F37C2"/>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3D1E"/>
    <w:rsid w:val="00A140C1"/>
    <w:rsid w:val="00A14829"/>
    <w:rsid w:val="00A150D5"/>
    <w:rsid w:val="00A153C0"/>
    <w:rsid w:val="00A159E7"/>
    <w:rsid w:val="00A169D2"/>
    <w:rsid w:val="00A17963"/>
    <w:rsid w:val="00A22918"/>
    <w:rsid w:val="00A22DDB"/>
    <w:rsid w:val="00A238C8"/>
    <w:rsid w:val="00A23A6A"/>
    <w:rsid w:val="00A23C98"/>
    <w:rsid w:val="00A25FCE"/>
    <w:rsid w:val="00A2766A"/>
    <w:rsid w:val="00A30FE0"/>
    <w:rsid w:val="00A31752"/>
    <w:rsid w:val="00A31933"/>
    <w:rsid w:val="00A319E7"/>
    <w:rsid w:val="00A31FE5"/>
    <w:rsid w:val="00A3261C"/>
    <w:rsid w:val="00A335FB"/>
    <w:rsid w:val="00A33B5A"/>
    <w:rsid w:val="00A34777"/>
    <w:rsid w:val="00A35AC1"/>
    <w:rsid w:val="00A3660C"/>
    <w:rsid w:val="00A36D0D"/>
    <w:rsid w:val="00A37435"/>
    <w:rsid w:val="00A37BBB"/>
    <w:rsid w:val="00A40EE7"/>
    <w:rsid w:val="00A41608"/>
    <w:rsid w:val="00A41670"/>
    <w:rsid w:val="00A41B9E"/>
    <w:rsid w:val="00A42086"/>
    <w:rsid w:val="00A42B10"/>
    <w:rsid w:val="00A42BDD"/>
    <w:rsid w:val="00A42C81"/>
    <w:rsid w:val="00A447E8"/>
    <w:rsid w:val="00A447F4"/>
    <w:rsid w:val="00A450E9"/>
    <w:rsid w:val="00A453EC"/>
    <w:rsid w:val="00A4599C"/>
    <w:rsid w:val="00A46922"/>
    <w:rsid w:val="00A4721B"/>
    <w:rsid w:val="00A47300"/>
    <w:rsid w:val="00A47380"/>
    <w:rsid w:val="00A4739A"/>
    <w:rsid w:val="00A4757A"/>
    <w:rsid w:val="00A476D5"/>
    <w:rsid w:val="00A479E8"/>
    <w:rsid w:val="00A5071B"/>
    <w:rsid w:val="00A50975"/>
    <w:rsid w:val="00A538E6"/>
    <w:rsid w:val="00A54031"/>
    <w:rsid w:val="00A5423C"/>
    <w:rsid w:val="00A54B87"/>
    <w:rsid w:val="00A54CA5"/>
    <w:rsid w:val="00A55121"/>
    <w:rsid w:val="00A55313"/>
    <w:rsid w:val="00A553A9"/>
    <w:rsid w:val="00A55997"/>
    <w:rsid w:val="00A55C7D"/>
    <w:rsid w:val="00A55D4F"/>
    <w:rsid w:val="00A55E96"/>
    <w:rsid w:val="00A5634C"/>
    <w:rsid w:val="00A602C7"/>
    <w:rsid w:val="00A606F4"/>
    <w:rsid w:val="00A6084F"/>
    <w:rsid w:val="00A60B14"/>
    <w:rsid w:val="00A61037"/>
    <w:rsid w:val="00A6255D"/>
    <w:rsid w:val="00A628D2"/>
    <w:rsid w:val="00A63089"/>
    <w:rsid w:val="00A63170"/>
    <w:rsid w:val="00A63EC4"/>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C08"/>
    <w:rsid w:val="00A74EEC"/>
    <w:rsid w:val="00A75133"/>
    <w:rsid w:val="00A7525B"/>
    <w:rsid w:val="00A75635"/>
    <w:rsid w:val="00A757AE"/>
    <w:rsid w:val="00A76129"/>
    <w:rsid w:val="00A761AB"/>
    <w:rsid w:val="00A76410"/>
    <w:rsid w:val="00A76D18"/>
    <w:rsid w:val="00A77510"/>
    <w:rsid w:val="00A77A8C"/>
    <w:rsid w:val="00A77A99"/>
    <w:rsid w:val="00A77AA4"/>
    <w:rsid w:val="00A80176"/>
    <w:rsid w:val="00A80B3F"/>
    <w:rsid w:val="00A81F73"/>
    <w:rsid w:val="00A82466"/>
    <w:rsid w:val="00A83D54"/>
    <w:rsid w:val="00A8415F"/>
    <w:rsid w:val="00A84499"/>
    <w:rsid w:val="00A84F33"/>
    <w:rsid w:val="00A85491"/>
    <w:rsid w:val="00A85D73"/>
    <w:rsid w:val="00A86B0A"/>
    <w:rsid w:val="00A87030"/>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6A8E"/>
    <w:rsid w:val="00AA7197"/>
    <w:rsid w:val="00AA7341"/>
    <w:rsid w:val="00AB0D32"/>
    <w:rsid w:val="00AB28A3"/>
    <w:rsid w:val="00AB405E"/>
    <w:rsid w:val="00AB4B2E"/>
    <w:rsid w:val="00AB4FEB"/>
    <w:rsid w:val="00AB5B83"/>
    <w:rsid w:val="00AB5CBC"/>
    <w:rsid w:val="00AB5EE6"/>
    <w:rsid w:val="00AB6C06"/>
    <w:rsid w:val="00AC11CE"/>
    <w:rsid w:val="00AC123A"/>
    <w:rsid w:val="00AC1A41"/>
    <w:rsid w:val="00AC1C8C"/>
    <w:rsid w:val="00AC2490"/>
    <w:rsid w:val="00AC2C3B"/>
    <w:rsid w:val="00AC425F"/>
    <w:rsid w:val="00AC4F05"/>
    <w:rsid w:val="00AC574B"/>
    <w:rsid w:val="00AC6BAD"/>
    <w:rsid w:val="00AC7245"/>
    <w:rsid w:val="00AC7340"/>
    <w:rsid w:val="00AC7501"/>
    <w:rsid w:val="00AC773B"/>
    <w:rsid w:val="00AD031C"/>
    <w:rsid w:val="00AD1014"/>
    <w:rsid w:val="00AD1380"/>
    <w:rsid w:val="00AD1CBB"/>
    <w:rsid w:val="00AD1D1E"/>
    <w:rsid w:val="00AD2298"/>
    <w:rsid w:val="00AD30AE"/>
    <w:rsid w:val="00AD30B2"/>
    <w:rsid w:val="00AD3266"/>
    <w:rsid w:val="00AD38E1"/>
    <w:rsid w:val="00AD3C6E"/>
    <w:rsid w:val="00AD4310"/>
    <w:rsid w:val="00AD45D1"/>
    <w:rsid w:val="00AD4892"/>
    <w:rsid w:val="00AD5EEC"/>
    <w:rsid w:val="00AD6311"/>
    <w:rsid w:val="00AD6E0A"/>
    <w:rsid w:val="00AE0541"/>
    <w:rsid w:val="00AE0E14"/>
    <w:rsid w:val="00AE0E45"/>
    <w:rsid w:val="00AE1FAE"/>
    <w:rsid w:val="00AE3149"/>
    <w:rsid w:val="00AE378C"/>
    <w:rsid w:val="00AE3816"/>
    <w:rsid w:val="00AE4398"/>
    <w:rsid w:val="00AE4E3A"/>
    <w:rsid w:val="00AE5DFE"/>
    <w:rsid w:val="00AF0496"/>
    <w:rsid w:val="00AF1551"/>
    <w:rsid w:val="00AF3550"/>
    <w:rsid w:val="00AF5117"/>
    <w:rsid w:val="00AF5A85"/>
    <w:rsid w:val="00AF60D0"/>
    <w:rsid w:val="00AF6429"/>
    <w:rsid w:val="00AF7058"/>
    <w:rsid w:val="00AF7263"/>
    <w:rsid w:val="00AF78BC"/>
    <w:rsid w:val="00AF7A29"/>
    <w:rsid w:val="00AF7D33"/>
    <w:rsid w:val="00B00256"/>
    <w:rsid w:val="00B00AD3"/>
    <w:rsid w:val="00B01557"/>
    <w:rsid w:val="00B0271C"/>
    <w:rsid w:val="00B03E87"/>
    <w:rsid w:val="00B04A25"/>
    <w:rsid w:val="00B050D6"/>
    <w:rsid w:val="00B05160"/>
    <w:rsid w:val="00B07021"/>
    <w:rsid w:val="00B07DBD"/>
    <w:rsid w:val="00B10AE9"/>
    <w:rsid w:val="00B1208C"/>
    <w:rsid w:val="00B12CD5"/>
    <w:rsid w:val="00B147BA"/>
    <w:rsid w:val="00B14A3F"/>
    <w:rsid w:val="00B160E3"/>
    <w:rsid w:val="00B163A4"/>
    <w:rsid w:val="00B16D73"/>
    <w:rsid w:val="00B17B6B"/>
    <w:rsid w:val="00B17F00"/>
    <w:rsid w:val="00B21A88"/>
    <w:rsid w:val="00B21FA2"/>
    <w:rsid w:val="00B22486"/>
    <w:rsid w:val="00B22E8B"/>
    <w:rsid w:val="00B232B4"/>
    <w:rsid w:val="00B24B97"/>
    <w:rsid w:val="00B257E4"/>
    <w:rsid w:val="00B2588C"/>
    <w:rsid w:val="00B270D5"/>
    <w:rsid w:val="00B27436"/>
    <w:rsid w:val="00B277EB"/>
    <w:rsid w:val="00B2795D"/>
    <w:rsid w:val="00B30BD4"/>
    <w:rsid w:val="00B31DCD"/>
    <w:rsid w:val="00B32144"/>
    <w:rsid w:val="00B3257C"/>
    <w:rsid w:val="00B32A68"/>
    <w:rsid w:val="00B35155"/>
    <w:rsid w:val="00B358FD"/>
    <w:rsid w:val="00B35E5F"/>
    <w:rsid w:val="00B36CBA"/>
    <w:rsid w:val="00B408B8"/>
    <w:rsid w:val="00B41BFD"/>
    <w:rsid w:val="00B41EE8"/>
    <w:rsid w:val="00B43576"/>
    <w:rsid w:val="00B43D7D"/>
    <w:rsid w:val="00B43FB8"/>
    <w:rsid w:val="00B445A6"/>
    <w:rsid w:val="00B450FD"/>
    <w:rsid w:val="00B45349"/>
    <w:rsid w:val="00B4549F"/>
    <w:rsid w:val="00B46FC0"/>
    <w:rsid w:val="00B47069"/>
    <w:rsid w:val="00B47721"/>
    <w:rsid w:val="00B47CBA"/>
    <w:rsid w:val="00B50611"/>
    <w:rsid w:val="00B51C7B"/>
    <w:rsid w:val="00B53258"/>
    <w:rsid w:val="00B5342C"/>
    <w:rsid w:val="00B561F2"/>
    <w:rsid w:val="00B566FC"/>
    <w:rsid w:val="00B57CAF"/>
    <w:rsid w:val="00B637FC"/>
    <w:rsid w:val="00B64125"/>
    <w:rsid w:val="00B65EEB"/>
    <w:rsid w:val="00B72BB0"/>
    <w:rsid w:val="00B7368B"/>
    <w:rsid w:val="00B737D8"/>
    <w:rsid w:val="00B73B89"/>
    <w:rsid w:val="00B74973"/>
    <w:rsid w:val="00B7610E"/>
    <w:rsid w:val="00B776FD"/>
    <w:rsid w:val="00B77779"/>
    <w:rsid w:val="00B77FB1"/>
    <w:rsid w:val="00B801F7"/>
    <w:rsid w:val="00B8065C"/>
    <w:rsid w:val="00B8067D"/>
    <w:rsid w:val="00B808B0"/>
    <w:rsid w:val="00B80AFA"/>
    <w:rsid w:val="00B81360"/>
    <w:rsid w:val="00B81714"/>
    <w:rsid w:val="00B824CE"/>
    <w:rsid w:val="00B83A4D"/>
    <w:rsid w:val="00B83BD5"/>
    <w:rsid w:val="00B84256"/>
    <w:rsid w:val="00B84A28"/>
    <w:rsid w:val="00B84B99"/>
    <w:rsid w:val="00B86059"/>
    <w:rsid w:val="00B864E9"/>
    <w:rsid w:val="00B905CE"/>
    <w:rsid w:val="00B911AF"/>
    <w:rsid w:val="00B91A37"/>
    <w:rsid w:val="00B93E28"/>
    <w:rsid w:val="00B94D03"/>
    <w:rsid w:val="00B9550F"/>
    <w:rsid w:val="00B9655D"/>
    <w:rsid w:val="00B96D53"/>
    <w:rsid w:val="00B97864"/>
    <w:rsid w:val="00BA1592"/>
    <w:rsid w:val="00BA1BD3"/>
    <w:rsid w:val="00BA3112"/>
    <w:rsid w:val="00BA3747"/>
    <w:rsid w:val="00BA5368"/>
    <w:rsid w:val="00BA56AA"/>
    <w:rsid w:val="00BA5724"/>
    <w:rsid w:val="00BA5B40"/>
    <w:rsid w:val="00BA5F7D"/>
    <w:rsid w:val="00BA628C"/>
    <w:rsid w:val="00BA6903"/>
    <w:rsid w:val="00BA6D71"/>
    <w:rsid w:val="00BA6DFC"/>
    <w:rsid w:val="00BB0241"/>
    <w:rsid w:val="00BB1A22"/>
    <w:rsid w:val="00BB1DEB"/>
    <w:rsid w:val="00BB1E9C"/>
    <w:rsid w:val="00BB24CB"/>
    <w:rsid w:val="00BB2AB4"/>
    <w:rsid w:val="00BB3D38"/>
    <w:rsid w:val="00BB3E09"/>
    <w:rsid w:val="00BB3E9D"/>
    <w:rsid w:val="00BB49D3"/>
    <w:rsid w:val="00BB5155"/>
    <w:rsid w:val="00BB57FE"/>
    <w:rsid w:val="00BB5CB6"/>
    <w:rsid w:val="00BB7276"/>
    <w:rsid w:val="00BB73C3"/>
    <w:rsid w:val="00BC004B"/>
    <w:rsid w:val="00BC08A3"/>
    <w:rsid w:val="00BC17A1"/>
    <w:rsid w:val="00BC21C4"/>
    <w:rsid w:val="00BC3587"/>
    <w:rsid w:val="00BC482B"/>
    <w:rsid w:val="00BC4919"/>
    <w:rsid w:val="00BC4C80"/>
    <w:rsid w:val="00BC5595"/>
    <w:rsid w:val="00BC57F9"/>
    <w:rsid w:val="00BC6062"/>
    <w:rsid w:val="00BC6816"/>
    <w:rsid w:val="00BC6A3B"/>
    <w:rsid w:val="00BC6BCF"/>
    <w:rsid w:val="00BD130D"/>
    <w:rsid w:val="00BD1A11"/>
    <w:rsid w:val="00BD4131"/>
    <w:rsid w:val="00BD4411"/>
    <w:rsid w:val="00BD4FC1"/>
    <w:rsid w:val="00BD5556"/>
    <w:rsid w:val="00BD5992"/>
    <w:rsid w:val="00BD5BE1"/>
    <w:rsid w:val="00BD66E6"/>
    <w:rsid w:val="00BD6A2C"/>
    <w:rsid w:val="00BD70DE"/>
    <w:rsid w:val="00BD7314"/>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2C7F"/>
    <w:rsid w:val="00BF430F"/>
    <w:rsid w:val="00BF4FC3"/>
    <w:rsid w:val="00BF53EC"/>
    <w:rsid w:val="00BF58E9"/>
    <w:rsid w:val="00BF6213"/>
    <w:rsid w:val="00C00516"/>
    <w:rsid w:val="00C00521"/>
    <w:rsid w:val="00C00C85"/>
    <w:rsid w:val="00C01A5F"/>
    <w:rsid w:val="00C01ABF"/>
    <w:rsid w:val="00C01B47"/>
    <w:rsid w:val="00C02976"/>
    <w:rsid w:val="00C02F28"/>
    <w:rsid w:val="00C031B3"/>
    <w:rsid w:val="00C038AA"/>
    <w:rsid w:val="00C0493F"/>
    <w:rsid w:val="00C05874"/>
    <w:rsid w:val="00C071DE"/>
    <w:rsid w:val="00C073C6"/>
    <w:rsid w:val="00C10C68"/>
    <w:rsid w:val="00C1104D"/>
    <w:rsid w:val="00C11263"/>
    <w:rsid w:val="00C11814"/>
    <w:rsid w:val="00C12299"/>
    <w:rsid w:val="00C1338C"/>
    <w:rsid w:val="00C145E6"/>
    <w:rsid w:val="00C146E6"/>
    <w:rsid w:val="00C14924"/>
    <w:rsid w:val="00C14FEB"/>
    <w:rsid w:val="00C1540A"/>
    <w:rsid w:val="00C15AE4"/>
    <w:rsid w:val="00C2014A"/>
    <w:rsid w:val="00C2043E"/>
    <w:rsid w:val="00C20C2D"/>
    <w:rsid w:val="00C2179D"/>
    <w:rsid w:val="00C2246D"/>
    <w:rsid w:val="00C22B04"/>
    <w:rsid w:val="00C22F79"/>
    <w:rsid w:val="00C245F4"/>
    <w:rsid w:val="00C2495B"/>
    <w:rsid w:val="00C24B50"/>
    <w:rsid w:val="00C2532E"/>
    <w:rsid w:val="00C277FA"/>
    <w:rsid w:val="00C27B6D"/>
    <w:rsid w:val="00C30DEA"/>
    <w:rsid w:val="00C3238F"/>
    <w:rsid w:val="00C3269B"/>
    <w:rsid w:val="00C33308"/>
    <w:rsid w:val="00C33E14"/>
    <w:rsid w:val="00C3430D"/>
    <w:rsid w:val="00C3438F"/>
    <w:rsid w:val="00C35526"/>
    <w:rsid w:val="00C3617B"/>
    <w:rsid w:val="00C36342"/>
    <w:rsid w:val="00C37227"/>
    <w:rsid w:val="00C402C8"/>
    <w:rsid w:val="00C421AC"/>
    <w:rsid w:val="00C42710"/>
    <w:rsid w:val="00C42C37"/>
    <w:rsid w:val="00C42C65"/>
    <w:rsid w:val="00C43196"/>
    <w:rsid w:val="00C4355A"/>
    <w:rsid w:val="00C4537D"/>
    <w:rsid w:val="00C45A16"/>
    <w:rsid w:val="00C45BE9"/>
    <w:rsid w:val="00C46900"/>
    <w:rsid w:val="00C4768B"/>
    <w:rsid w:val="00C500A7"/>
    <w:rsid w:val="00C50979"/>
    <w:rsid w:val="00C50983"/>
    <w:rsid w:val="00C51C1B"/>
    <w:rsid w:val="00C51C4C"/>
    <w:rsid w:val="00C51DDC"/>
    <w:rsid w:val="00C52036"/>
    <w:rsid w:val="00C5436A"/>
    <w:rsid w:val="00C54524"/>
    <w:rsid w:val="00C5504C"/>
    <w:rsid w:val="00C553EA"/>
    <w:rsid w:val="00C55867"/>
    <w:rsid w:val="00C56361"/>
    <w:rsid w:val="00C57C16"/>
    <w:rsid w:val="00C57D9C"/>
    <w:rsid w:val="00C61521"/>
    <w:rsid w:val="00C619F2"/>
    <w:rsid w:val="00C62D4A"/>
    <w:rsid w:val="00C638A8"/>
    <w:rsid w:val="00C64D9C"/>
    <w:rsid w:val="00C66CC9"/>
    <w:rsid w:val="00C67B8D"/>
    <w:rsid w:val="00C67BEC"/>
    <w:rsid w:val="00C70584"/>
    <w:rsid w:val="00C70AD9"/>
    <w:rsid w:val="00C71230"/>
    <w:rsid w:val="00C71E03"/>
    <w:rsid w:val="00C724DE"/>
    <w:rsid w:val="00C7349C"/>
    <w:rsid w:val="00C7360C"/>
    <w:rsid w:val="00C737CA"/>
    <w:rsid w:val="00C73D3F"/>
    <w:rsid w:val="00C749B3"/>
    <w:rsid w:val="00C749BE"/>
    <w:rsid w:val="00C74F06"/>
    <w:rsid w:val="00C75628"/>
    <w:rsid w:val="00C75D66"/>
    <w:rsid w:val="00C76213"/>
    <w:rsid w:val="00C771C5"/>
    <w:rsid w:val="00C80339"/>
    <w:rsid w:val="00C80EB1"/>
    <w:rsid w:val="00C8114F"/>
    <w:rsid w:val="00C84188"/>
    <w:rsid w:val="00C842C3"/>
    <w:rsid w:val="00C8502D"/>
    <w:rsid w:val="00C86530"/>
    <w:rsid w:val="00C86A69"/>
    <w:rsid w:val="00C86C75"/>
    <w:rsid w:val="00C87277"/>
    <w:rsid w:val="00C90433"/>
    <w:rsid w:val="00C9045E"/>
    <w:rsid w:val="00C90D93"/>
    <w:rsid w:val="00C911F9"/>
    <w:rsid w:val="00C9178A"/>
    <w:rsid w:val="00C9352E"/>
    <w:rsid w:val="00C9564A"/>
    <w:rsid w:val="00C95661"/>
    <w:rsid w:val="00C95D3F"/>
    <w:rsid w:val="00C95DEE"/>
    <w:rsid w:val="00C96FA9"/>
    <w:rsid w:val="00C97B0C"/>
    <w:rsid w:val="00C97CD7"/>
    <w:rsid w:val="00CA023D"/>
    <w:rsid w:val="00CA0330"/>
    <w:rsid w:val="00CA13AC"/>
    <w:rsid w:val="00CA1790"/>
    <w:rsid w:val="00CA1A82"/>
    <w:rsid w:val="00CA1E23"/>
    <w:rsid w:val="00CA2573"/>
    <w:rsid w:val="00CA3337"/>
    <w:rsid w:val="00CA3839"/>
    <w:rsid w:val="00CA4BA8"/>
    <w:rsid w:val="00CA5749"/>
    <w:rsid w:val="00CA73CC"/>
    <w:rsid w:val="00CA7A5D"/>
    <w:rsid w:val="00CB022D"/>
    <w:rsid w:val="00CB1B75"/>
    <w:rsid w:val="00CB1B90"/>
    <w:rsid w:val="00CB2123"/>
    <w:rsid w:val="00CB297B"/>
    <w:rsid w:val="00CB2CDC"/>
    <w:rsid w:val="00CB300A"/>
    <w:rsid w:val="00CB36B6"/>
    <w:rsid w:val="00CB3783"/>
    <w:rsid w:val="00CB3A0E"/>
    <w:rsid w:val="00CB410E"/>
    <w:rsid w:val="00CB66B7"/>
    <w:rsid w:val="00CB7713"/>
    <w:rsid w:val="00CC118A"/>
    <w:rsid w:val="00CC17DF"/>
    <w:rsid w:val="00CC2194"/>
    <w:rsid w:val="00CC256D"/>
    <w:rsid w:val="00CC2C0D"/>
    <w:rsid w:val="00CC342C"/>
    <w:rsid w:val="00CC4042"/>
    <w:rsid w:val="00CC51CD"/>
    <w:rsid w:val="00CC589A"/>
    <w:rsid w:val="00CC598B"/>
    <w:rsid w:val="00CC5C98"/>
    <w:rsid w:val="00CC606D"/>
    <w:rsid w:val="00CC68D7"/>
    <w:rsid w:val="00CC6A72"/>
    <w:rsid w:val="00CC7052"/>
    <w:rsid w:val="00CC7899"/>
    <w:rsid w:val="00CD0744"/>
    <w:rsid w:val="00CD15FE"/>
    <w:rsid w:val="00CD183A"/>
    <w:rsid w:val="00CD30DD"/>
    <w:rsid w:val="00CD3A40"/>
    <w:rsid w:val="00CD46E8"/>
    <w:rsid w:val="00CD470A"/>
    <w:rsid w:val="00CD530A"/>
    <w:rsid w:val="00CD60BC"/>
    <w:rsid w:val="00CD76D3"/>
    <w:rsid w:val="00CD7B4F"/>
    <w:rsid w:val="00CD7BD7"/>
    <w:rsid w:val="00CE0626"/>
    <w:rsid w:val="00CE0A64"/>
    <w:rsid w:val="00CE1F9D"/>
    <w:rsid w:val="00CE2B35"/>
    <w:rsid w:val="00CE3516"/>
    <w:rsid w:val="00CE37A1"/>
    <w:rsid w:val="00CE3B22"/>
    <w:rsid w:val="00CE45C7"/>
    <w:rsid w:val="00CE7061"/>
    <w:rsid w:val="00CF07C2"/>
    <w:rsid w:val="00CF17D0"/>
    <w:rsid w:val="00CF32AC"/>
    <w:rsid w:val="00CF4544"/>
    <w:rsid w:val="00CF4D36"/>
    <w:rsid w:val="00CF4EDA"/>
    <w:rsid w:val="00CF5B5D"/>
    <w:rsid w:val="00CF704B"/>
    <w:rsid w:val="00CF7722"/>
    <w:rsid w:val="00D0137F"/>
    <w:rsid w:val="00D01A85"/>
    <w:rsid w:val="00D024A3"/>
    <w:rsid w:val="00D02DC5"/>
    <w:rsid w:val="00D03EE5"/>
    <w:rsid w:val="00D04824"/>
    <w:rsid w:val="00D04A0F"/>
    <w:rsid w:val="00D05E50"/>
    <w:rsid w:val="00D06EAD"/>
    <w:rsid w:val="00D11EBA"/>
    <w:rsid w:val="00D11F08"/>
    <w:rsid w:val="00D1235D"/>
    <w:rsid w:val="00D1370E"/>
    <w:rsid w:val="00D13737"/>
    <w:rsid w:val="00D13E4B"/>
    <w:rsid w:val="00D14009"/>
    <w:rsid w:val="00D143A8"/>
    <w:rsid w:val="00D1497B"/>
    <w:rsid w:val="00D153E9"/>
    <w:rsid w:val="00D15690"/>
    <w:rsid w:val="00D166FD"/>
    <w:rsid w:val="00D16729"/>
    <w:rsid w:val="00D17440"/>
    <w:rsid w:val="00D174E2"/>
    <w:rsid w:val="00D17C36"/>
    <w:rsid w:val="00D20169"/>
    <w:rsid w:val="00D20F6F"/>
    <w:rsid w:val="00D22B9A"/>
    <w:rsid w:val="00D2385C"/>
    <w:rsid w:val="00D24217"/>
    <w:rsid w:val="00D24707"/>
    <w:rsid w:val="00D2479A"/>
    <w:rsid w:val="00D26164"/>
    <w:rsid w:val="00D26DB0"/>
    <w:rsid w:val="00D27523"/>
    <w:rsid w:val="00D27B4E"/>
    <w:rsid w:val="00D27DB8"/>
    <w:rsid w:val="00D30ADA"/>
    <w:rsid w:val="00D311B5"/>
    <w:rsid w:val="00D32504"/>
    <w:rsid w:val="00D33798"/>
    <w:rsid w:val="00D3389E"/>
    <w:rsid w:val="00D33D53"/>
    <w:rsid w:val="00D355A4"/>
    <w:rsid w:val="00D367DB"/>
    <w:rsid w:val="00D3731E"/>
    <w:rsid w:val="00D401F7"/>
    <w:rsid w:val="00D40273"/>
    <w:rsid w:val="00D4046B"/>
    <w:rsid w:val="00D4077D"/>
    <w:rsid w:val="00D40ED0"/>
    <w:rsid w:val="00D41072"/>
    <w:rsid w:val="00D410A6"/>
    <w:rsid w:val="00D41677"/>
    <w:rsid w:val="00D41B8F"/>
    <w:rsid w:val="00D42584"/>
    <w:rsid w:val="00D430BC"/>
    <w:rsid w:val="00D430C3"/>
    <w:rsid w:val="00D432D3"/>
    <w:rsid w:val="00D43EE2"/>
    <w:rsid w:val="00D43F50"/>
    <w:rsid w:val="00D44C7E"/>
    <w:rsid w:val="00D45648"/>
    <w:rsid w:val="00D45B47"/>
    <w:rsid w:val="00D45F27"/>
    <w:rsid w:val="00D46FFC"/>
    <w:rsid w:val="00D51223"/>
    <w:rsid w:val="00D51B00"/>
    <w:rsid w:val="00D5208A"/>
    <w:rsid w:val="00D524F4"/>
    <w:rsid w:val="00D53C76"/>
    <w:rsid w:val="00D544AF"/>
    <w:rsid w:val="00D560A0"/>
    <w:rsid w:val="00D569F5"/>
    <w:rsid w:val="00D57822"/>
    <w:rsid w:val="00D6000E"/>
    <w:rsid w:val="00D616E0"/>
    <w:rsid w:val="00D61BD9"/>
    <w:rsid w:val="00D62BF5"/>
    <w:rsid w:val="00D6400E"/>
    <w:rsid w:val="00D6497C"/>
    <w:rsid w:val="00D64B16"/>
    <w:rsid w:val="00D67EBA"/>
    <w:rsid w:val="00D704DF"/>
    <w:rsid w:val="00D72431"/>
    <w:rsid w:val="00D72802"/>
    <w:rsid w:val="00D7288B"/>
    <w:rsid w:val="00D72DC8"/>
    <w:rsid w:val="00D72DCB"/>
    <w:rsid w:val="00D72E97"/>
    <w:rsid w:val="00D7384E"/>
    <w:rsid w:val="00D738B8"/>
    <w:rsid w:val="00D73C4B"/>
    <w:rsid w:val="00D74A91"/>
    <w:rsid w:val="00D75520"/>
    <w:rsid w:val="00D80B2C"/>
    <w:rsid w:val="00D80F6F"/>
    <w:rsid w:val="00D82B3A"/>
    <w:rsid w:val="00D82B8B"/>
    <w:rsid w:val="00D83003"/>
    <w:rsid w:val="00D830BE"/>
    <w:rsid w:val="00D83710"/>
    <w:rsid w:val="00D83E50"/>
    <w:rsid w:val="00D85E81"/>
    <w:rsid w:val="00D86D15"/>
    <w:rsid w:val="00D875B6"/>
    <w:rsid w:val="00D879AC"/>
    <w:rsid w:val="00D87AB7"/>
    <w:rsid w:val="00D911D3"/>
    <w:rsid w:val="00D91966"/>
    <w:rsid w:val="00D91DFB"/>
    <w:rsid w:val="00D92C30"/>
    <w:rsid w:val="00D9314F"/>
    <w:rsid w:val="00D93232"/>
    <w:rsid w:val="00D934D4"/>
    <w:rsid w:val="00D944FF"/>
    <w:rsid w:val="00D9671B"/>
    <w:rsid w:val="00D969B5"/>
    <w:rsid w:val="00D96A38"/>
    <w:rsid w:val="00DA0106"/>
    <w:rsid w:val="00DA01D9"/>
    <w:rsid w:val="00DA07E4"/>
    <w:rsid w:val="00DA0D68"/>
    <w:rsid w:val="00DA18D1"/>
    <w:rsid w:val="00DA2AC6"/>
    <w:rsid w:val="00DA44A6"/>
    <w:rsid w:val="00DA45A3"/>
    <w:rsid w:val="00DA4680"/>
    <w:rsid w:val="00DA5181"/>
    <w:rsid w:val="00DA5273"/>
    <w:rsid w:val="00DA578D"/>
    <w:rsid w:val="00DA5977"/>
    <w:rsid w:val="00DA6663"/>
    <w:rsid w:val="00DA6723"/>
    <w:rsid w:val="00DA786F"/>
    <w:rsid w:val="00DA7BB7"/>
    <w:rsid w:val="00DB0526"/>
    <w:rsid w:val="00DB0A5B"/>
    <w:rsid w:val="00DB1197"/>
    <w:rsid w:val="00DB1D8D"/>
    <w:rsid w:val="00DB2471"/>
    <w:rsid w:val="00DB2C81"/>
    <w:rsid w:val="00DB4EF2"/>
    <w:rsid w:val="00DB5259"/>
    <w:rsid w:val="00DB61CF"/>
    <w:rsid w:val="00DB7462"/>
    <w:rsid w:val="00DB7809"/>
    <w:rsid w:val="00DC0EF6"/>
    <w:rsid w:val="00DC1BB5"/>
    <w:rsid w:val="00DC202F"/>
    <w:rsid w:val="00DC2078"/>
    <w:rsid w:val="00DC2A7A"/>
    <w:rsid w:val="00DC3A4C"/>
    <w:rsid w:val="00DC3E21"/>
    <w:rsid w:val="00DC59CA"/>
    <w:rsid w:val="00DC66B0"/>
    <w:rsid w:val="00DD0862"/>
    <w:rsid w:val="00DD168F"/>
    <w:rsid w:val="00DD268D"/>
    <w:rsid w:val="00DD2C84"/>
    <w:rsid w:val="00DD30D5"/>
    <w:rsid w:val="00DD3D28"/>
    <w:rsid w:val="00DD4306"/>
    <w:rsid w:val="00DD4778"/>
    <w:rsid w:val="00DD48EC"/>
    <w:rsid w:val="00DD7314"/>
    <w:rsid w:val="00DE00BD"/>
    <w:rsid w:val="00DE09BC"/>
    <w:rsid w:val="00DE0AAE"/>
    <w:rsid w:val="00DE0FE4"/>
    <w:rsid w:val="00DE20F7"/>
    <w:rsid w:val="00DE330C"/>
    <w:rsid w:val="00DE4177"/>
    <w:rsid w:val="00DE52FA"/>
    <w:rsid w:val="00DE5640"/>
    <w:rsid w:val="00DE56CB"/>
    <w:rsid w:val="00DE5C97"/>
    <w:rsid w:val="00DE608C"/>
    <w:rsid w:val="00DE7A4E"/>
    <w:rsid w:val="00DF1B76"/>
    <w:rsid w:val="00DF3606"/>
    <w:rsid w:val="00DF36B1"/>
    <w:rsid w:val="00DF606C"/>
    <w:rsid w:val="00DF711D"/>
    <w:rsid w:val="00DF7338"/>
    <w:rsid w:val="00DF76D2"/>
    <w:rsid w:val="00E00380"/>
    <w:rsid w:val="00E01214"/>
    <w:rsid w:val="00E04025"/>
    <w:rsid w:val="00E04818"/>
    <w:rsid w:val="00E04A6B"/>
    <w:rsid w:val="00E04A97"/>
    <w:rsid w:val="00E04F19"/>
    <w:rsid w:val="00E053EC"/>
    <w:rsid w:val="00E05525"/>
    <w:rsid w:val="00E06C4A"/>
    <w:rsid w:val="00E07672"/>
    <w:rsid w:val="00E10243"/>
    <w:rsid w:val="00E10B58"/>
    <w:rsid w:val="00E11B0B"/>
    <w:rsid w:val="00E11F15"/>
    <w:rsid w:val="00E12ABF"/>
    <w:rsid w:val="00E13460"/>
    <w:rsid w:val="00E13C4B"/>
    <w:rsid w:val="00E14269"/>
    <w:rsid w:val="00E14CF4"/>
    <w:rsid w:val="00E1670F"/>
    <w:rsid w:val="00E170DF"/>
    <w:rsid w:val="00E175B7"/>
    <w:rsid w:val="00E213B3"/>
    <w:rsid w:val="00E21B29"/>
    <w:rsid w:val="00E21D35"/>
    <w:rsid w:val="00E22DF9"/>
    <w:rsid w:val="00E23331"/>
    <w:rsid w:val="00E23486"/>
    <w:rsid w:val="00E252C4"/>
    <w:rsid w:val="00E25462"/>
    <w:rsid w:val="00E25971"/>
    <w:rsid w:val="00E25FE6"/>
    <w:rsid w:val="00E27180"/>
    <w:rsid w:val="00E273EC"/>
    <w:rsid w:val="00E30434"/>
    <w:rsid w:val="00E31229"/>
    <w:rsid w:val="00E31359"/>
    <w:rsid w:val="00E31E87"/>
    <w:rsid w:val="00E33E01"/>
    <w:rsid w:val="00E347AD"/>
    <w:rsid w:val="00E359B0"/>
    <w:rsid w:val="00E3627C"/>
    <w:rsid w:val="00E36A5F"/>
    <w:rsid w:val="00E378E9"/>
    <w:rsid w:val="00E4029B"/>
    <w:rsid w:val="00E4138B"/>
    <w:rsid w:val="00E4146F"/>
    <w:rsid w:val="00E4226D"/>
    <w:rsid w:val="00E4461C"/>
    <w:rsid w:val="00E44F2B"/>
    <w:rsid w:val="00E45057"/>
    <w:rsid w:val="00E456BD"/>
    <w:rsid w:val="00E4578B"/>
    <w:rsid w:val="00E470BB"/>
    <w:rsid w:val="00E5076E"/>
    <w:rsid w:val="00E508BA"/>
    <w:rsid w:val="00E50CDD"/>
    <w:rsid w:val="00E50E2A"/>
    <w:rsid w:val="00E510AA"/>
    <w:rsid w:val="00E5125F"/>
    <w:rsid w:val="00E52A78"/>
    <w:rsid w:val="00E52B94"/>
    <w:rsid w:val="00E52F6C"/>
    <w:rsid w:val="00E536FB"/>
    <w:rsid w:val="00E53930"/>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209F"/>
    <w:rsid w:val="00E63272"/>
    <w:rsid w:val="00E6365B"/>
    <w:rsid w:val="00E6382F"/>
    <w:rsid w:val="00E63839"/>
    <w:rsid w:val="00E6482D"/>
    <w:rsid w:val="00E649B4"/>
    <w:rsid w:val="00E649F6"/>
    <w:rsid w:val="00E659F5"/>
    <w:rsid w:val="00E661E3"/>
    <w:rsid w:val="00E672BB"/>
    <w:rsid w:val="00E67DE3"/>
    <w:rsid w:val="00E708B6"/>
    <w:rsid w:val="00E70F91"/>
    <w:rsid w:val="00E7147B"/>
    <w:rsid w:val="00E715AF"/>
    <w:rsid w:val="00E717D9"/>
    <w:rsid w:val="00E71B8B"/>
    <w:rsid w:val="00E72540"/>
    <w:rsid w:val="00E73807"/>
    <w:rsid w:val="00E73D0A"/>
    <w:rsid w:val="00E74D3E"/>
    <w:rsid w:val="00E74F6F"/>
    <w:rsid w:val="00E752C0"/>
    <w:rsid w:val="00E75B35"/>
    <w:rsid w:val="00E75E76"/>
    <w:rsid w:val="00E767F5"/>
    <w:rsid w:val="00E76F75"/>
    <w:rsid w:val="00E776FB"/>
    <w:rsid w:val="00E804D5"/>
    <w:rsid w:val="00E80DD7"/>
    <w:rsid w:val="00E81066"/>
    <w:rsid w:val="00E81BAF"/>
    <w:rsid w:val="00E82C60"/>
    <w:rsid w:val="00E832CD"/>
    <w:rsid w:val="00E848D5"/>
    <w:rsid w:val="00E84C4D"/>
    <w:rsid w:val="00E8541A"/>
    <w:rsid w:val="00E86177"/>
    <w:rsid w:val="00E86BA2"/>
    <w:rsid w:val="00E871BD"/>
    <w:rsid w:val="00E91537"/>
    <w:rsid w:val="00E91583"/>
    <w:rsid w:val="00E922CA"/>
    <w:rsid w:val="00E92300"/>
    <w:rsid w:val="00E92F77"/>
    <w:rsid w:val="00E94160"/>
    <w:rsid w:val="00E9501B"/>
    <w:rsid w:val="00E95585"/>
    <w:rsid w:val="00E95AAE"/>
    <w:rsid w:val="00EA045E"/>
    <w:rsid w:val="00EA18C5"/>
    <w:rsid w:val="00EA1AFA"/>
    <w:rsid w:val="00EA20F8"/>
    <w:rsid w:val="00EA2AD9"/>
    <w:rsid w:val="00EA3670"/>
    <w:rsid w:val="00EA4FE8"/>
    <w:rsid w:val="00EA617A"/>
    <w:rsid w:val="00EA6B47"/>
    <w:rsid w:val="00EA79DE"/>
    <w:rsid w:val="00EA7FD8"/>
    <w:rsid w:val="00EB045C"/>
    <w:rsid w:val="00EB047F"/>
    <w:rsid w:val="00EB0DA0"/>
    <w:rsid w:val="00EB2036"/>
    <w:rsid w:val="00EB2BF2"/>
    <w:rsid w:val="00EB2D34"/>
    <w:rsid w:val="00EB33C1"/>
    <w:rsid w:val="00EB4D89"/>
    <w:rsid w:val="00EB50BB"/>
    <w:rsid w:val="00EB68F7"/>
    <w:rsid w:val="00EC06A9"/>
    <w:rsid w:val="00EC2BC3"/>
    <w:rsid w:val="00EC39DA"/>
    <w:rsid w:val="00EC3B95"/>
    <w:rsid w:val="00EC42DE"/>
    <w:rsid w:val="00EC5A6E"/>
    <w:rsid w:val="00EC6317"/>
    <w:rsid w:val="00EC7567"/>
    <w:rsid w:val="00ED0F51"/>
    <w:rsid w:val="00ED1B60"/>
    <w:rsid w:val="00ED23F2"/>
    <w:rsid w:val="00ED3131"/>
    <w:rsid w:val="00ED3FBD"/>
    <w:rsid w:val="00ED3FD4"/>
    <w:rsid w:val="00ED4C5D"/>
    <w:rsid w:val="00ED64D0"/>
    <w:rsid w:val="00ED6B3C"/>
    <w:rsid w:val="00ED6ED3"/>
    <w:rsid w:val="00EE08CF"/>
    <w:rsid w:val="00EE1193"/>
    <w:rsid w:val="00EE19A9"/>
    <w:rsid w:val="00EE26C0"/>
    <w:rsid w:val="00EE35BF"/>
    <w:rsid w:val="00EE3DE0"/>
    <w:rsid w:val="00EE3FF1"/>
    <w:rsid w:val="00EE4FCB"/>
    <w:rsid w:val="00EE6AB9"/>
    <w:rsid w:val="00EE6D5E"/>
    <w:rsid w:val="00EF1301"/>
    <w:rsid w:val="00EF4DBB"/>
    <w:rsid w:val="00EF50A2"/>
    <w:rsid w:val="00EF6724"/>
    <w:rsid w:val="00EF6E07"/>
    <w:rsid w:val="00EF7499"/>
    <w:rsid w:val="00EF77D9"/>
    <w:rsid w:val="00F00286"/>
    <w:rsid w:val="00F0065C"/>
    <w:rsid w:val="00F007D5"/>
    <w:rsid w:val="00F02753"/>
    <w:rsid w:val="00F03455"/>
    <w:rsid w:val="00F050FA"/>
    <w:rsid w:val="00F05717"/>
    <w:rsid w:val="00F06112"/>
    <w:rsid w:val="00F074DC"/>
    <w:rsid w:val="00F10B47"/>
    <w:rsid w:val="00F10BBB"/>
    <w:rsid w:val="00F10BD5"/>
    <w:rsid w:val="00F10F7C"/>
    <w:rsid w:val="00F10F84"/>
    <w:rsid w:val="00F11170"/>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32D6"/>
    <w:rsid w:val="00F23D0B"/>
    <w:rsid w:val="00F23D2E"/>
    <w:rsid w:val="00F24623"/>
    <w:rsid w:val="00F26CC1"/>
    <w:rsid w:val="00F27965"/>
    <w:rsid w:val="00F301EB"/>
    <w:rsid w:val="00F308BD"/>
    <w:rsid w:val="00F32337"/>
    <w:rsid w:val="00F32762"/>
    <w:rsid w:val="00F3403D"/>
    <w:rsid w:val="00F364FE"/>
    <w:rsid w:val="00F36612"/>
    <w:rsid w:val="00F37556"/>
    <w:rsid w:val="00F40223"/>
    <w:rsid w:val="00F41A23"/>
    <w:rsid w:val="00F421F8"/>
    <w:rsid w:val="00F42FE7"/>
    <w:rsid w:val="00F44A29"/>
    <w:rsid w:val="00F455A8"/>
    <w:rsid w:val="00F46582"/>
    <w:rsid w:val="00F47CB2"/>
    <w:rsid w:val="00F50B11"/>
    <w:rsid w:val="00F52EE6"/>
    <w:rsid w:val="00F5328C"/>
    <w:rsid w:val="00F54185"/>
    <w:rsid w:val="00F54292"/>
    <w:rsid w:val="00F54347"/>
    <w:rsid w:val="00F54E52"/>
    <w:rsid w:val="00F56394"/>
    <w:rsid w:val="00F57465"/>
    <w:rsid w:val="00F6061A"/>
    <w:rsid w:val="00F61A14"/>
    <w:rsid w:val="00F62FB7"/>
    <w:rsid w:val="00F63182"/>
    <w:rsid w:val="00F63B85"/>
    <w:rsid w:val="00F64309"/>
    <w:rsid w:val="00F64793"/>
    <w:rsid w:val="00F65C92"/>
    <w:rsid w:val="00F6737E"/>
    <w:rsid w:val="00F67CB1"/>
    <w:rsid w:val="00F67F59"/>
    <w:rsid w:val="00F714E9"/>
    <w:rsid w:val="00F722DC"/>
    <w:rsid w:val="00F72AD0"/>
    <w:rsid w:val="00F75A6D"/>
    <w:rsid w:val="00F760E2"/>
    <w:rsid w:val="00F76DFD"/>
    <w:rsid w:val="00F773A8"/>
    <w:rsid w:val="00F778E7"/>
    <w:rsid w:val="00F77CDA"/>
    <w:rsid w:val="00F81412"/>
    <w:rsid w:val="00F81BAE"/>
    <w:rsid w:val="00F83773"/>
    <w:rsid w:val="00F83EED"/>
    <w:rsid w:val="00F83F35"/>
    <w:rsid w:val="00F84FA9"/>
    <w:rsid w:val="00F859C9"/>
    <w:rsid w:val="00F85C65"/>
    <w:rsid w:val="00F85DA2"/>
    <w:rsid w:val="00F861EF"/>
    <w:rsid w:val="00F86ADD"/>
    <w:rsid w:val="00F872B5"/>
    <w:rsid w:val="00F873AF"/>
    <w:rsid w:val="00F90315"/>
    <w:rsid w:val="00F90620"/>
    <w:rsid w:val="00F9131A"/>
    <w:rsid w:val="00F9206B"/>
    <w:rsid w:val="00F94DD3"/>
    <w:rsid w:val="00F9534B"/>
    <w:rsid w:val="00F954BA"/>
    <w:rsid w:val="00F95A2B"/>
    <w:rsid w:val="00F965EF"/>
    <w:rsid w:val="00F96BE5"/>
    <w:rsid w:val="00F97141"/>
    <w:rsid w:val="00F973E1"/>
    <w:rsid w:val="00F977FF"/>
    <w:rsid w:val="00FA0157"/>
    <w:rsid w:val="00FA01CD"/>
    <w:rsid w:val="00FA0F28"/>
    <w:rsid w:val="00FA269D"/>
    <w:rsid w:val="00FA34E5"/>
    <w:rsid w:val="00FA368E"/>
    <w:rsid w:val="00FA37B1"/>
    <w:rsid w:val="00FA5F20"/>
    <w:rsid w:val="00FA7463"/>
    <w:rsid w:val="00FB00A3"/>
    <w:rsid w:val="00FB0538"/>
    <w:rsid w:val="00FB05D6"/>
    <w:rsid w:val="00FB05D7"/>
    <w:rsid w:val="00FB0EAA"/>
    <w:rsid w:val="00FB1937"/>
    <w:rsid w:val="00FB2ACD"/>
    <w:rsid w:val="00FB34C4"/>
    <w:rsid w:val="00FB3C28"/>
    <w:rsid w:val="00FB52B8"/>
    <w:rsid w:val="00FC1582"/>
    <w:rsid w:val="00FC24EE"/>
    <w:rsid w:val="00FC2CCD"/>
    <w:rsid w:val="00FC2D55"/>
    <w:rsid w:val="00FC2E45"/>
    <w:rsid w:val="00FC3DD3"/>
    <w:rsid w:val="00FC56E0"/>
    <w:rsid w:val="00FC59A6"/>
    <w:rsid w:val="00FC66B4"/>
    <w:rsid w:val="00FC6CEB"/>
    <w:rsid w:val="00FC7034"/>
    <w:rsid w:val="00FD18FB"/>
    <w:rsid w:val="00FD2BD1"/>
    <w:rsid w:val="00FD3E5B"/>
    <w:rsid w:val="00FD3F51"/>
    <w:rsid w:val="00FD4C4B"/>
    <w:rsid w:val="00FD590F"/>
    <w:rsid w:val="00FD64A8"/>
    <w:rsid w:val="00FD6696"/>
    <w:rsid w:val="00FD67DE"/>
    <w:rsid w:val="00FD693B"/>
    <w:rsid w:val="00FD7E1A"/>
    <w:rsid w:val="00FE0734"/>
    <w:rsid w:val="00FE0801"/>
    <w:rsid w:val="00FE0894"/>
    <w:rsid w:val="00FE0E2C"/>
    <w:rsid w:val="00FE147E"/>
    <w:rsid w:val="00FE21BF"/>
    <w:rsid w:val="00FE25A0"/>
    <w:rsid w:val="00FE34D9"/>
    <w:rsid w:val="00FE622D"/>
    <w:rsid w:val="00FE7140"/>
    <w:rsid w:val="00FF0549"/>
    <w:rsid w:val="00FF07C9"/>
    <w:rsid w:val="00FF0A62"/>
    <w:rsid w:val="00FF100F"/>
    <w:rsid w:val="00FF1118"/>
    <w:rsid w:val="00FF1774"/>
    <w:rsid w:val="00FF17D2"/>
    <w:rsid w:val="00FF18A7"/>
    <w:rsid w:val="00FF1B08"/>
    <w:rsid w:val="00FF285A"/>
    <w:rsid w:val="00FF3CD8"/>
    <w:rsid w:val="00FF4F00"/>
    <w:rsid w:val="00FF54C9"/>
    <w:rsid w:val="00FF5B62"/>
    <w:rsid w:val="00FF5DC9"/>
    <w:rsid w:val="00FF61C6"/>
    <w:rsid w:val="00FF6282"/>
    <w:rsid w:val="00FF62FE"/>
    <w:rsid w:val="00FF798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0355D"/>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rPr>
  </w:style>
  <w:style w:type="paragraph" w:styleId="Nagwek2">
    <w:name w:val="heading 2"/>
    <w:basedOn w:val="Normalny"/>
    <w:next w:val="Normalny"/>
    <w:link w:val="Nagwek2Znak"/>
    <w:uiPriority w:val="99"/>
    <w:qFormat/>
    <w:rsid w:val="005C4310"/>
    <w:pPr>
      <w:keepNext/>
      <w:spacing w:before="120"/>
      <w:jc w:val="both"/>
      <w:outlineLvl w:val="1"/>
    </w:pPr>
    <w:rPr>
      <w:b/>
      <w:bCs/>
      <w:sz w:val="22"/>
      <w:szCs w:val="22"/>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rPr>
  </w:style>
  <w:style w:type="paragraph" w:styleId="Nagwek4">
    <w:name w:val="heading 4"/>
    <w:basedOn w:val="Normalny"/>
    <w:next w:val="Normalny"/>
    <w:link w:val="Nagwek4Znak"/>
    <w:uiPriority w:val="9"/>
    <w:qFormat/>
    <w:rsid w:val="005C4310"/>
    <w:pPr>
      <w:keepNext/>
      <w:spacing w:before="120"/>
      <w:jc w:val="both"/>
      <w:outlineLvl w:val="3"/>
    </w:pPr>
    <w:rPr>
      <w:rFonts w:ascii="Calibri" w:hAnsi="Calibri"/>
      <w:b/>
      <w:bCs/>
      <w:sz w:val="28"/>
      <w:szCs w:val="28"/>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rPr>
  </w:style>
  <w:style w:type="paragraph" w:styleId="Nagwek7">
    <w:name w:val="heading 7"/>
    <w:basedOn w:val="Normalny"/>
    <w:next w:val="Normalny"/>
    <w:link w:val="Nagwek7Znak"/>
    <w:uiPriority w:val="9"/>
    <w:qFormat/>
    <w:rsid w:val="005C4310"/>
    <w:pPr>
      <w:spacing w:before="240" w:after="60"/>
      <w:outlineLvl w:val="6"/>
    </w:pPr>
    <w:rPr>
      <w:rFonts w:ascii="Calibri" w:hAnsi="Calibri"/>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semiHidden/>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
    <w:basedOn w:val="Normalny"/>
    <w:link w:val="AkapitzlistZnak"/>
    <w:uiPriority w:val="34"/>
    <w:qFormat/>
    <w:rsid w:val="0094129F"/>
    <w:pPr>
      <w:ind w:left="708"/>
    </w:pPr>
  </w:style>
  <w:style w:type="table" w:styleId="Tabela-Siatka">
    <w:name w:val="Table Grid"/>
    <w:basedOn w:val="Standardowy"/>
    <w:uiPriority w:val="39"/>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sz w:val="20"/>
      <w:szCs w:val="20"/>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2"/>
      </w:numPr>
      <w:suppressAutoHyphens w:val="0"/>
    </w:pPr>
    <w:rPr>
      <w:lang w:eastAsia="pl-PL"/>
    </w:rPr>
  </w:style>
  <w:style w:type="character" w:customStyle="1" w:styleId="text2">
    <w:name w:val="text2"/>
    <w:basedOn w:val="Domylnaczcionkaakapitu"/>
    <w:rsid w:val="00D57822"/>
  </w:style>
  <w:style w:type="paragraph" w:customStyle="1" w:styleId="Mapadokumentu">
    <w:name w:val="Mapa dokumentu"/>
    <w:basedOn w:val="Normalny"/>
    <w:link w:val="MapadokumentuZnak"/>
    <w:uiPriority w:val="99"/>
    <w:semiHidden/>
    <w:unhideWhenUsed/>
    <w:rsid w:val="0077132B"/>
    <w:rPr>
      <w:rFonts w:ascii="Tahoma" w:hAnsi="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sub-title">
    <w:name w:val="sub-title"/>
    <w:rsid w:val="00A31933"/>
  </w:style>
  <w:style w:type="character" w:customStyle="1" w:styleId="AkapitzlistZnak">
    <w:name w:val="Akapit z listą Znak"/>
    <w:aliases w:val="normalny tekst Znak"/>
    <w:link w:val="Akapitzlist"/>
    <w:uiPriority w:val="34"/>
    <w:locked/>
    <w:rsid w:val="002008F5"/>
    <w:rPr>
      <w:sz w:val="24"/>
      <w:szCs w:val="24"/>
      <w:lang w:eastAsia="ar-SA"/>
    </w:rPr>
  </w:style>
  <w:style w:type="character" w:customStyle="1" w:styleId="Teksttreci">
    <w:name w:val="Tekst treści"/>
    <w:qFormat/>
    <w:rsid w:val="00B776FD"/>
    <w:rPr>
      <w:sz w:val="18"/>
      <w:szCs w:val="18"/>
      <w:shd w:val="clear" w:color="auto" w:fill="FFFFFF"/>
    </w:rPr>
  </w:style>
  <w:style w:type="character" w:customStyle="1" w:styleId="TeksttreciPogrubienie">
    <w:name w:val="Tekst treści + Pogrubienie"/>
    <w:qFormat/>
    <w:rsid w:val="00B776FD"/>
    <w:rPr>
      <w:b/>
      <w:bCs/>
      <w:sz w:val="18"/>
      <w:szCs w:val="18"/>
      <w:lang w:bidi="ar-SA"/>
    </w:rPr>
  </w:style>
  <w:style w:type="character" w:customStyle="1" w:styleId="Teksttreci4">
    <w:name w:val="Tekst treści4"/>
    <w:qFormat/>
    <w:rsid w:val="00B776FD"/>
    <w:rPr>
      <w:sz w:val="18"/>
      <w:szCs w:val="18"/>
      <w:lang w:bidi="ar-SA"/>
    </w:rPr>
  </w:style>
  <w:style w:type="character" w:customStyle="1" w:styleId="TeksttreciPogrubienie2">
    <w:name w:val="Tekst treści + Pogrubienie2"/>
    <w:qFormat/>
    <w:rsid w:val="00B776FD"/>
    <w:rPr>
      <w:b/>
      <w:bCs/>
      <w:i/>
      <w:iCs/>
      <w:sz w:val="18"/>
      <w:szCs w:val="18"/>
      <w:lang w:bidi="ar-SA"/>
    </w:rPr>
  </w:style>
  <w:style w:type="character" w:customStyle="1" w:styleId="fbullets">
    <w:name w:val="f_bullets"/>
    <w:qFormat/>
    <w:rsid w:val="00B776FD"/>
  </w:style>
  <w:style w:type="paragraph" w:customStyle="1" w:styleId="font7">
    <w:name w:val="font7"/>
    <w:basedOn w:val="Normalny"/>
    <w:rsid w:val="00507D1C"/>
    <w:pPr>
      <w:suppressAutoHyphens w:val="0"/>
      <w:spacing w:before="100" w:beforeAutospacing="1" w:after="100" w:afterAutospacing="1"/>
    </w:pPr>
    <w:rPr>
      <w:rFonts w:ascii="Book Antiqua" w:hAnsi="Book Antiqua"/>
      <w:color w:val="000000"/>
      <w:sz w:val="20"/>
      <w:szCs w:val="20"/>
      <w:lang w:eastAsia="pl-PL"/>
    </w:rPr>
  </w:style>
  <w:style w:type="paragraph" w:customStyle="1" w:styleId="font8">
    <w:name w:val="font8"/>
    <w:basedOn w:val="Normalny"/>
    <w:rsid w:val="00507D1C"/>
    <w:pPr>
      <w:suppressAutoHyphens w:val="0"/>
      <w:spacing w:before="100" w:beforeAutospacing="1" w:after="100" w:afterAutospacing="1"/>
    </w:pPr>
    <w:rPr>
      <w:rFonts w:ascii="Book Antiqua" w:hAnsi="Book Antiqua"/>
      <w:b/>
      <w:bCs/>
      <w:color w:val="000000"/>
      <w:sz w:val="20"/>
      <w:szCs w:val="20"/>
      <w:u w:val="single"/>
      <w:lang w:eastAsia="pl-PL"/>
    </w:rPr>
  </w:style>
  <w:style w:type="paragraph" w:customStyle="1" w:styleId="xl84">
    <w:name w:val="xl84"/>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5">
    <w:name w:val="xl85"/>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textAlignment w:val="center"/>
    </w:pPr>
    <w:rPr>
      <w:rFonts w:ascii="Book Antiqua" w:hAnsi="Book Antiqua"/>
      <w:sz w:val="20"/>
      <w:szCs w:val="20"/>
      <w:lang w:eastAsia="pl-PL"/>
    </w:rPr>
  </w:style>
  <w:style w:type="paragraph" w:customStyle="1" w:styleId="xl86">
    <w:name w:val="xl86"/>
    <w:basedOn w:val="Normalny"/>
    <w:rsid w:val="00507D1C"/>
    <w:pPr>
      <w:pBdr>
        <w:top w:val="single" w:sz="4" w:space="0" w:color="000000"/>
        <w:left w:val="single" w:sz="4" w:space="0" w:color="000000"/>
        <w:bottom w:val="single" w:sz="4" w:space="0" w:color="000000"/>
        <w:right w:val="single" w:sz="4" w:space="0" w:color="000000"/>
      </w:pBdr>
      <w:suppressAutoHyphens w:val="0"/>
      <w:spacing w:before="100" w:beforeAutospacing="1" w:after="100" w:afterAutospacing="1"/>
    </w:pPr>
    <w:rPr>
      <w:rFonts w:ascii="Book Antiqua" w:hAnsi="Book Antiqua"/>
      <w:sz w:val="20"/>
      <w:szCs w:val="20"/>
      <w:lang w:eastAsia="pl-PL"/>
    </w:rPr>
  </w:style>
  <w:style w:type="character" w:customStyle="1" w:styleId="clearfix">
    <w:name w:val="clearfix"/>
    <w:rsid w:val="004B5078"/>
  </w:style>
</w:styles>
</file>

<file path=word/webSettings.xml><?xml version="1.0" encoding="utf-8"?>
<w:webSettings xmlns:r="http://schemas.openxmlformats.org/officeDocument/2006/relationships" xmlns:w="http://schemas.openxmlformats.org/wordprocessingml/2006/main">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891039839">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27124020">
      <w:bodyDiv w:val="1"/>
      <w:marLeft w:val="0"/>
      <w:marRight w:val="0"/>
      <w:marTop w:val="0"/>
      <w:marBottom w:val="0"/>
      <w:divBdr>
        <w:top w:val="none" w:sz="0" w:space="0" w:color="auto"/>
        <w:left w:val="none" w:sz="0" w:space="0" w:color="auto"/>
        <w:bottom w:val="none" w:sz="0" w:space="0" w:color="auto"/>
        <w:right w:val="none" w:sz="0" w:space="0" w:color="auto"/>
      </w:divBdr>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574462633">
      <w:bodyDiv w:val="1"/>
      <w:marLeft w:val="0"/>
      <w:marRight w:val="0"/>
      <w:marTop w:val="0"/>
      <w:marBottom w:val="0"/>
      <w:divBdr>
        <w:top w:val="none" w:sz="0" w:space="0" w:color="auto"/>
        <w:left w:val="none" w:sz="0" w:space="0" w:color="auto"/>
        <w:bottom w:val="none" w:sz="0" w:space="0" w:color="auto"/>
        <w:right w:val="none" w:sz="0" w:space="0" w:color="auto"/>
      </w:divBdr>
    </w:div>
    <w:div w:id="1828402962">
      <w:bodyDiv w:val="1"/>
      <w:marLeft w:val="0"/>
      <w:marRight w:val="0"/>
      <w:marTop w:val="0"/>
      <w:marBottom w:val="0"/>
      <w:divBdr>
        <w:top w:val="none" w:sz="0" w:space="0" w:color="auto"/>
        <w:left w:val="none" w:sz="0" w:space="0" w:color="auto"/>
        <w:bottom w:val="none" w:sz="0" w:space="0" w:color="auto"/>
        <w:right w:val="none" w:sz="0" w:space="0" w:color="auto"/>
      </w:divBdr>
      <w:divsChild>
        <w:div w:id="1123692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F06D3-2447-4558-97F9-300FFE9F04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867</TotalTime>
  <Pages>36</Pages>
  <Words>11380</Words>
  <Characters>68280</Characters>
  <Application>Microsoft Office Word</Application>
  <DocSecurity>0</DocSecurity>
  <Lines>569</Lines>
  <Paragraphs>159</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79501</CharactersWithSpaces>
  <SharedDoc>false</SharedDoc>
  <HLinks>
    <vt:vector size="18" baseType="variant">
      <vt:variant>
        <vt:i4>2293851</vt:i4>
      </vt:variant>
      <vt:variant>
        <vt:i4>6</vt:i4>
      </vt:variant>
      <vt:variant>
        <vt:i4>0</vt:i4>
      </vt:variant>
      <vt:variant>
        <vt:i4>5</vt:i4>
      </vt:variant>
      <vt:variant>
        <vt:lpwstr>mailto:zampub@ukw.edu.pl</vt:lpwstr>
      </vt:variant>
      <vt:variant>
        <vt:lpwstr/>
      </vt:variant>
      <vt:variant>
        <vt:i4>2293851</vt:i4>
      </vt:variant>
      <vt:variant>
        <vt:i4>3</vt:i4>
      </vt:variant>
      <vt:variant>
        <vt:i4>0</vt:i4>
      </vt:variant>
      <vt:variant>
        <vt:i4>5</vt:i4>
      </vt:variant>
      <vt:variant>
        <vt:lpwstr>mailto:zampub@ukw.edu.pl</vt:lpwstr>
      </vt:variant>
      <vt:variant>
        <vt:lpwstr/>
      </vt:variant>
      <vt:variant>
        <vt:i4>6684723</vt:i4>
      </vt:variant>
      <vt:variant>
        <vt:i4>0</vt:i4>
      </vt:variant>
      <vt:variant>
        <vt:i4>0</vt:i4>
      </vt:variant>
      <vt:variant>
        <vt:i4>5</vt:i4>
      </vt:variant>
      <vt:variant>
        <vt:lpwstr>http://www.ukw.edu.pl/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Agnieszka</cp:lastModifiedBy>
  <cp:revision>17</cp:revision>
  <cp:lastPrinted>2019-01-28T09:47:00Z</cp:lastPrinted>
  <dcterms:created xsi:type="dcterms:W3CDTF">2020-04-14T10:05:00Z</dcterms:created>
  <dcterms:modified xsi:type="dcterms:W3CDTF">2020-04-27T10:09:00Z</dcterms:modified>
</cp:coreProperties>
</file>