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73A4C" w:rsidRPr="002268F9" w:rsidRDefault="00073A4C" w:rsidP="00462BC4">
      <w:r w:rsidRPr="002268F9">
        <w:t xml:space="preserve">                                  </w:t>
      </w:r>
    </w:p>
    <w:p w:rsidR="006B44C5" w:rsidRDefault="00D05C03" w:rsidP="00F94DD3">
      <w:pPr>
        <w:jc w:val="center"/>
      </w:pPr>
      <w:r>
        <w:rPr>
          <w:rFonts w:eastAsia="Mincho"/>
          <w:b/>
          <w:noProof/>
          <w:lang w:eastAsia="pl-PL"/>
        </w:rPr>
        <w:drawing>
          <wp:inline distT="0" distB="0" distL="0" distR="0">
            <wp:extent cx="5753100" cy="876300"/>
            <wp:effectExtent l="19050" t="0" r="0" b="0"/>
            <wp:docPr id="1"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6"/>
                    <pic:cNvPicPr>
                      <a:picLocks noChangeAspect="1" noChangeArrowheads="1"/>
                    </pic:cNvPicPr>
                  </pic:nvPicPr>
                  <pic:blipFill>
                    <a:blip r:embed="rId8"/>
                    <a:srcRect/>
                    <a:stretch>
                      <a:fillRect/>
                    </a:stretch>
                  </pic:blipFill>
                  <pic:spPr bwMode="auto">
                    <a:xfrm>
                      <a:off x="0" y="0"/>
                      <a:ext cx="5753100" cy="876300"/>
                    </a:xfrm>
                    <a:prstGeom prst="rect">
                      <a:avLst/>
                    </a:prstGeom>
                    <a:noFill/>
                    <a:ln w="9525">
                      <a:noFill/>
                      <a:miter lim="800000"/>
                      <a:headEnd/>
                      <a:tailEnd/>
                    </a:ln>
                  </pic:spPr>
                </pic:pic>
              </a:graphicData>
            </a:graphic>
          </wp:inline>
        </w:drawing>
      </w:r>
    </w:p>
    <w:p w:rsidR="006B44C5" w:rsidRDefault="00D220DA" w:rsidP="00F94DD3">
      <w:pPr>
        <w:jc w:val="center"/>
      </w:pPr>
      <w:r w:rsidRPr="00D220DA">
        <w:t>„Uniwersytet Równych Szans”      POWR.03.05.00-00-A029/19-00</w:t>
      </w:r>
    </w:p>
    <w:p w:rsidR="00D220DA" w:rsidRDefault="00D220DA" w:rsidP="00F94DD3">
      <w:pPr>
        <w:jc w:val="center"/>
      </w:pPr>
    </w:p>
    <w:p w:rsidR="00D220DA" w:rsidRDefault="00D05C03" w:rsidP="00D220DA">
      <w:pPr>
        <w:ind w:left="708" w:firstLine="708"/>
        <w:rPr>
          <w:noProof/>
          <w:lang w:eastAsia="pl-PL"/>
        </w:rPr>
      </w:pPr>
      <w:r>
        <w:rPr>
          <w:noProof/>
          <w:lang w:eastAsia="pl-PL"/>
        </w:rPr>
        <w:drawing>
          <wp:anchor distT="0" distB="0" distL="114300" distR="114300" simplePos="0" relativeHeight="251659776" behindDoc="1" locked="0" layoutInCell="1" allowOverlap="1">
            <wp:simplePos x="0" y="0"/>
            <wp:positionH relativeFrom="page">
              <wp:posOffset>3437890</wp:posOffset>
            </wp:positionH>
            <wp:positionV relativeFrom="paragraph">
              <wp:posOffset>106680</wp:posOffset>
            </wp:positionV>
            <wp:extent cx="1945640" cy="568325"/>
            <wp:effectExtent l="19050" t="0" r="0" b="0"/>
            <wp:wrapTight wrapText="bothSides">
              <wp:wrapPolygon edited="0">
                <wp:start x="-211" y="0"/>
                <wp:lineTo x="-211" y="20997"/>
                <wp:lineTo x="21572" y="20997"/>
                <wp:lineTo x="21572" y="0"/>
                <wp:lineTo x="-211" y="0"/>
              </wp:wrapPolygon>
            </wp:wrapTight>
            <wp:docPr id="72" name="Obraz 5" descr="C:\Users\user\Desktop\RID\log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 descr="C:\Users\user\Desktop\RID\logs.jpg"/>
                    <pic:cNvPicPr>
                      <a:picLocks noChangeAspect="1" noChangeArrowheads="1"/>
                    </pic:cNvPicPr>
                  </pic:nvPicPr>
                  <pic:blipFill>
                    <a:blip r:embed="rId9" cstate="print"/>
                    <a:srcRect/>
                    <a:stretch>
                      <a:fillRect/>
                    </a:stretch>
                  </pic:blipFill>
                  <pic:spPr bwMode="auto">
                    <a:xfrm>
                      <a:off x="0" y="0"/>
                      <a:ext cx="1945640" cy="568325"/>
                    </a:xfrm>
                    <a:prstGeom prst="rect">
                      <a:avLst/>
                    </a:prstGeom>
                    <a:noFill/>
                    <a:ln w="9525">
                      <a:noFill/>
                      <a:miter lim="800000"/>
                      <a:headEnd/>
                      <a:tailEnd/>
                    </a:ln>
                  </pic:spPr>
                </pic:pic>
              </a:graphicData>
            </a:graphic>
          </wp:anchor>
        </w:drawing>
      </w:r>
      <w:r w:rsidR="00D220DA">
        <w:rPr>
          <w:noProof/>
          <w:lang w:eastAsia="pl-PL"/>
        </w:rPr>
        <w:t xml:space="preserve">    </w:t>
      </w:r>
      <w:r w:rsidR="00D220DA">
        <w:rPr>
          <w:noProof/>
          <w:lang w:eastAsia="pl-PL"/>
        </w:rPr>
        <w:tab/>
        <w:t xml:space="preserve">  </w:t>
      </w:r>
      <w:r>
        <w:rPr>
          <w:noProof/>
          <w:lang w:eastAsia="pl-PL"/>
        </w:rPr>
        <w:drawing>
          <wp:inline distT="0" distB="0" distL="0" distR="0">
            <wp:extent cx="733425" cy="923925"/>
            <wp:effectExtent l="19050" t="0" r="9525" b="0"/>
            <wp:docPr id="2" name="Obraz 2" descr="C:\Users\user\Desktop\RID\Logo\LOGO RID BW 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C:\Users\user\Desktop\RID\Logo\LOGO RID BW New.png"/>
                    <pic:cNvPicPr>
                      <a:picLocks noChangeAspect="1" noChangeArrowheads="1"/>
                    </pic:cNvPicPr>
                  </pic:nvPicPr>
                  <pic:blipFill>
                    <a:blip r:embed="rId10"/>
                    <a:srcRect/>
                    <a:stretch>
                      <a:fillRect/>
                    </a:stretch>
                  </pic:blipFill>
                  <pic:spPr bwMode="auto">
                    <a:xfrm>
                      <a:off x="0" y="0"/>
                      <a:ext cx="733425" cy="923925"/>
                    </a:xfrm>
                    <a:prstGeom prst="rect">
                      <a:avLst/>
                    </a:prstGeom>
                    <a:noFill/>
                    <a:ln w="9525">
                      <a:noFill/>
                      <a:miter lim="800000"/>
                      <a:headEnd/>
                      <a:tailEnd/>
                    </a:ln>
                  </pic:spPr>
                </pic:pic>
              </a:graphicData>
            </a:graphic>
          </wp:inline>
        </w:drawing>
      </w:r>
    </w:p>
    <w:p w:rsidR="00070760" w:rsidRPr="002268F9" w:rsidRDefault="00462BC4" w:rsidP="00F94DD3">
      <w:pPr>
        <w:jc w:val="center"/>
      </w:pPr>
      <w:r>
        <w:t xml:space="preserve">  </w:t>
      </w:r>
      <w:r w:rsidR="00425806" w:rsidRPr="002268F9">
        <w:t xml:space="preserve">                                     </w:t>
      </w:r>
    </w:p>
    <w:p w:rsidR="00D72431" w:rsidRDefault="00D05C03" w:rsidP="00AB5B83">
      <w:pPr>
        <w:spacing w:line="276" w:lineRule="auto"/>
        <w:ind w:right="-1" w:firstLine="540"/>
        <w:jc w:val="center"/>
        <w:rPr>
          <w:rFonts w:ascii="Century Gothic" w:hAnsi="Century Gothic"/>
          <w:b/>
          <w:sz w:val="22"/>
        </w:rPr>
      </w:pPr>
      <w:r>
        <w:rPr>
          <w:noProof/>
          <w:lang w:eastAsia="pl-PL"/>
        </w:rPr>
        <w:drawing>
          <wp:inline distT="0" distB="0" distL="0" distR="0">
            <wp:extent cx="3609975" cy="914400"/>
            <wp:effectExtent l="19050" t="0" r="9525" b="0"/>
            <wp:docPr id="3"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11" cstate="print"/>
                    <a:srcRect/>
                    <a:stretch>
                      <a:fillRect/>
                    </a:stretch>
                  </pic:blipFill>
                  <pic:spPr bwMode="auto">
                    <a:xfrm>
                      <a:off x="0" y="0"/>
                      <a:ext cx="3609975" cy="914400"/>
                    </a:xfrm>
                    <a:prstGeom prst="rect">
                      <a:avLst/>
                    </a:prstGeom>
                    <a:noFill/>
                    <a:ln w="9525">
                      <a:noFill/>
                      <a:miter lim="800000"/>
                      <a:headEnd/>
                      <a:tailEnd/>
                    </a:ln>
                  </pic:spPr>
                </pic:pic>
              </a:graphicData>
            </a:graphic>
          </wp:inline>
        </w:drawing>
      </w:r>
    </w:p>
    <w:p w:rsidR="00837663" w:rsidRPr="002268F9" w:rsidRDefault="00837663" w:rsidP="00D220DA">
      <w:pPr>
        <w:spacing w:line="276" w:lineRule="auto"/>
        <w:ind w:right="-1"/>
        <w:rPr>
          <w:rFonts w:ascii="Century Gothic" w:hAnsi="Century Gothic"/>
          <w:b/>
          <w:sz w:val="22"/>
        </w:rPr>
      </w:pPr>
    </w:p>
    <w:p w:rsidR="00D72431" w:rsidRPr="002268F9" w:rsidRDefault="00D72431" w:rsidP="00EA045E">
      <w:pPr>
        <w:spacing w:line="276" w:lineRule="auto"/>
        <w:ind w:right="-1"/>
        <w:jc w:val="center"/>
        <w:rPr>
          <w:rFonts w:ascii="Century Gothic" w:hAnsi="Century Gothic"/>
          <w:b/>
          <w:sz w:val="22"/>
        </w:rPr>
      </w:pPr>
    </w:p>
    <w:p w:rsidR="00C24B50" w:rsidRPr="002268F9" w:rsidRDefault="00C24B50" w:rsidP="00AB5B83">
      <w:pPr>
        <w:spacing w:line="276" w:lineRule="auto"/>
        <w:ind w:right="-1" w:firstLine="540"/>
        <w:jc w:val="center"/>
        <w:rPr>
          <w:rFonts w:ascii="Century Gothic" w:hAnsi="Century Gothic"/>
          <w:b/>
          <w:sz w:val="22"/>
        </w:rPr>
      </w:pPr>
      <w:r w:rsidRPr="002268F9">
        <w:rPr>
          <w:rFonts w:ascii="Century Gothic" w:hAnsi="Century Gothic"/>
          <w:b/>
          <w:sz w:val="22"/>
        </w:rPr>
        <w:t>Uniwersytet Kazimierza Wielkiego w Bydgoszczy</w:t>
      </w:r>
    </w:p>
    <w:p w:rsidR="00C24B50" w:rsidRPr="002268F9" w:rsidRDefault="00C24B50" w:rsidP="00AB5B83">
      <w:pPr>
        <w:spacing w:line="276" w:lineRule="auto"/>
        <w:ind w:left="540" w:right="-1"/>
        <w:jc w:val="center"/>
        <w:rPr>
          <w:rFonts w:ascii="Century Gothic" w:hAnsi="Century Gothic"/>
          <w:b/>
          <w:sz w:val="22"/>
        </w:rPr>
      </w:pPr>
      <w:r w:rsidRPr="002268F9">
        <w:rPr>
          <w:rFonts w:ascii="Century Gothic" w:hAnsi="Century Gothic"/>
          <w:b/>
          <w:sz w:val="22"/>
        </w:rPr>
        <w:t xml:space="preserve">Adres: 85-064 Bydgoszcz, </w:t>
      </w:r>
    </w:p>
    <w:p w:rsidR="00C24B50" w:rsidRPr="002268F9" w:rsidRDefault="00C24B50" w:rsidP="00AB5B83">
      <w:pPr>
        <w:spacing w:line="276" w:lineRule="auto"/>
        <w:ind w:left="540" w:right="-1"/>
        <w:jc w:val="center"/>
        <w:rPr>
          <w:rFonts w:ascii="Century Gothic" w:hAnsi="Century Gothic"/>
          <w:b/>
          <w:sz w:val="22"/>
        </w:rPr>
      </w:pPr>
      <w:r w:rsidRPr="002268F9">
        <w:rPr>
          <w:rFonts w:ascii="Century Gothic" w:hAnsi="Century Gothic"/>
          <w:b/>
          <w:sz w:val="22"/>
        </w:rPr>
        <w:t>ul. Chodkiewicza 30</w:t>
      </w:r>
    </w:p>
    <w:p w:rsidR="00C24B50" w:rsidRPr="002268F9" w:rsidRDefault="00C24B50" w:rsidP="00EA045E">
      <w:pPr>
        <w:pStyle w:val="Tekstpodstawowy"/>
        <w:spacing w:line="276" w:lineRule="auto"/>
        <w:ind w:right="-5"/>
        <w:jc w:val="center"/>
        <w:rPr>
          <w:rFonts w:ascii="Century Gothic" w:hAnsi="Century Gothic" w:cs="Times New Roman"/>
          <w:b/>
          <w:sz w:val="18"/>
          <w:szCs w:val="20"/>
        </w:rPr>
      </w:pPr>
    </w:p>
    <w:p w:rsidR="00C24B50" w:rsidRPr="002268F9" w:rsidRDefault="00C24B50" w:rsidP="00AB5B83">
      <w:pPr>
        <w:pStyle w:val="Tekstpodstawowy"/>
        <w:spacing w:line="276" w:lineRule="auto"/>
        <w:ind w:right="-1"/>
        <w:jc w:val="center"/>
        <w:rPr>
          <w:rFonts w:ascii="Century Gothic" w:hAnsi="Century Gothic" w:cs="Times New Roman"/>
          <w:sz w:val="18"/>
          <w:szCs w:val="20"/>
        </w:rPr>
      </w:pPr>
    </w:p>
    <w:p w:rsidR="00C24B50" w:rsidRPr="002268F9" w:rsidRDefault="00C24B50" w:rsidP="00EA045E">
      <w:pPr>
        <w:pStyle w:val="Tekstpodstawowy"/>
        <w:spacing w:line="276" w:lineRule="auto"/>
        <w:ind w:right="-5"/>
        <w:jc w:val="center"/>
        <w:rPr>
          <w:rFonts w:ascii="Century Gothic" w:hAnsi="Century Gothic" w:cs="Times New Roman"/>
          <w:sz w:val="18"/>
          <w:szCs w:val="20"/>
        </w:rPr>
      </w:pPr>
    </w:p>
    <w:tbl>
      <w:tblPr>
        <w:tblW w:w="9371" w:type="dxa"/>
        <w:tblCellMar>
          <w:left w:w="70" w:type="dxa"/>
          <w:right w:w="70" w:type="dxa"/>
        </w:tblCellMar>
        <w:tblLook w:val="00A0"/>
      </w:tblPr>
      <w:tblGrid>
        <w:gridCol w:w="9371"/>
      </w:tblGrid>
      <w:tr w:rsidR="00C24B50" w:rsidRPr="002268F9">
        <w:trPr>
          <w:trHeight w:val="300"/>
        </w:trPr>
        <w:tc>
          <w:tcPr>
            <w:tcW w:w="9371" w:type="dxa"/>
            <w:vMerge w:val="restart"/>
            <w:tcBorders>
              <w:top w:val="nil"/>
              <w:left w:val="nil"/>
              <w:bottom w:val="nil"/>
              <w:right w:val="nil"/>
            </w:tcBorders>
            <w:vAlign w:val="center"/>
          </w:tcPr>
          <w:p w:rsidR="00C24B50" w:rsidRPr="002268F9" w:rsidRDefault="00C24B50" w:rsidP="00AB5B83">
            <w:pPr>
              <w:pStyle w:val="Tekstpodstawowy"/>
              <w:spacing w:line="276" w:lineRule="auto"/>
              <w:ind w:right="-427"/>
              <w:jc w:val="center"/>
              <w:rPr>
                <w:rFonts w:ascii="Century Gothic" w:hAnsi="Century Gothic" w:cs="Times New Roman"/>
                <w:b/>
                <w:sz w:val="22"/>
                <w:szCs w:val="22"/>
                <w:lang w:val="pl-PL"/>
              </w:rPr>
            </w:pPr>
            <w:r w:rsidRPr="002268F9">
              <w:rPr>
                <w:rFonts w:ascii="Century Gothic" w:hAnsi="Century Gothic" w:cs="Times New Roman"/>
                <w:b/>
                <w:sz w:val="22"/>
                <w:szCs w:val="22"/>
                <w:lang w:val="pl-PL"/>
              </w:rPr>
              <w:t>SPECYFIKACJA ISTOTNYCH WARUNKÓW ZAMÓWIENIA</w:t>
            </w:r>
          </w:p>
          <w:p w:rsidR="00C24B50" w:rsidRPr="002268F9" w:rsidRDefault="00DD7AB9" w:rsidP="00DD7AB9">
            <w:pPr>
              <w:spacing w:line="276" w:lineRule="auto"/>
              <w:ind w:right="-341"/>
              <w:jc w:val="center"/>
              <w:rPr>
                <w:rFonts w:ascii="Century Gothic" w:hAnsi="Century Gothic"/>
                <w:b/>
                <w:sz w:val="20"/>
                <w:szCs w:val="22"/>
                <w:lang w:eastAsia="pl-PL"/>
              </w:rPr>
            </w:pPr>
            <w:r>
              <w:rPr>
                <w:rFonts w:ascii="Century Gothic" w:hAnsi="Century Gothic"/>
                <w:b/>
                <w:sz w:val="20"/>
                <w:szCs w:val="22"/>
                <w:lang w:eastAsia="pl-PL"/>
              </w:rPr>
              <w:t>PO MODYFIKACJI</w:t>
            </w:r>
            <w:r w:rsidR="00641730">
              <w:rPr>
                <w:rFonts w:ascii="Century Gothic" w:hAnsi="Century Gothic"/>
                <w:b/>
                <w:sz w:val="20"/>
                <w:szCs w:val="22"/>
                <w:lang w:eastAsia="pl-PL"/>
              </w:rPr>
              <w:t xml:space="preserve"> NR 2</w:t>
            </w:r>
          </w:p>
        </w:tc>
      </w:tr>
      <w:tr w:rsidR="00C24B50" w:rsidRPr="002268F9">
        <w:trPr>
          <w:trHeight w:val="300"/>
        </w:trPr>
        <w:tc>
          <w:tcPr>
            <w:tcW w:w="9371" w:type="dxa"/>
            <w:vMerge/>
            <w:tcBorders>
              <w:top w:val="nil"/>
              <w:left w:val="nil"/>
              <w:bottom w:val="nil"/>
              <w:right w:val="nil"/>
            </w:tcBorders>
            <w:vAlign w:val="center"/>
          </w:tcPr>
          <w:p w:rsidR="00C24B50" w:rsidRPr="002268F9" w:rsidRDefault="00C24B50" w:rsidP="00AB5B83">
            <w:pPr>
              <w:suppressAutoHyphens w:val="0"/>
              <w:spacing w:line="276" w:lineRule="auto"/>
              <w:ind w:right="-341"/>
              <w:rPr>
                <w:rFonts w:ascii="Century Gothic" w:hAnsi="Century Gothic"/>
                <w:sz w:val="20"/>
                <w:szCs w:val="22"/>
                <w:lang w:eastAsia="pl-PL"/>
              </w:rPr>
            </w:pPr>
          </w:p>
        </w:tc>
      </w:tr>
    </w:tbl>
    <w:p w:rsidR="00C24B50" w:rsidRPr="002268F9" w:rsidRDefault="00C24B50" w:rsidP="00EA045E">
      <w:pPr>
        <w:pStyle w:val="Tekstpodstawowy"/>
        <w:spacing w:line="276" w:lineRule="auto"/>
        <w:ind w:right="-5"/>
        <w:jc w:val="center"/>
        <w:rPr>
          <w:rFonts w:ascii="Century Gothic" w:hAnsi="Century Gothic" w:cs="Times New Roman"/>
          <w:sz w:val="20"/>
          <w:szCs w:val="22"/>
        </w:rPr>
      </w:pPr>
    </w:p>
    <w:p w:rsidR="00C24B50" w:rsidRPr="002268F9" w:rsidRDefault="00D220DA" w:rsidP="00D220DA">
      <w:pPr>
        <w:autoSpaceDE w:val="0"/>
        <w:spacing w:line="276" w:lineRule="auto"/>
        <w:ind w:right="15"/>
        <w:jc w:val="center"/>
        <w:rPr>
          <w:rFonts w:ascii="Century Gothic" w:hAnsi="Century Gothic"/>
          <w:b/>
          <w:sz w:val="20"/>
          <w:szCs w:val="22"/>
        </w:rPr>
      </w:pPr>
      <w:r>
        <w:rPr>
          <w:b/>
          <w:bCs/>
        </w:rPr>
        <w:t>Dostawa sprzętu komputerowego oraz oprogramowania</w:t>
      </w:r>
    </w:p>
    <w:p w:rsidR="00C24B50" w:rsidRPr="002268F9" w:rsidRDefault="00C24B50" w:rsidP="00EA045E">
      <w:pPr>
        <w:pStyle w:val="Tekstpodstawowy"/>
        <w:spacing w:line="276" w:lineRule="auto"/>
        <w:ind w:right="-5"/>
        <w:jc w:val="center"/>
        <w:rPr>
          <w:rFonts w:ascii="Century Gothic" w:hAnsi="Century Gothic" w:cs="Times New Roman"/>
          <w:sz w:val="20"/>
          <w:szCs w:val="22"/>
        </w:rPr>
      </w:pPr>
    </w:p>
    <w:p w:rsidR="00E13C4B" w:rsidRPr="002268F9" w:rsidRDefault="00E13C4B" w:rsidP="00EA045E">
      <w:pPr>
        <w:pStyle w:val="Tekstpodstawowy"/>
        <w:spacing w:line="276" w:lineRule="auto"/>
        <w:ind w:right="-5"/>
        <w:jc w:val="center"/>
        <w:rPr>
          <w:rFonts w:ascii="Century Gothic" w:hAnsi="Century Gothic"/>
          <w:b/>
          <w:sz w:val="20"/>
          <w:szCs w:val="20"/>
        </w:rPr>
      </w:pPr>
      <w:r w:rsidRPr="002268F9">
        <w:rPr>
          <w:rFonts w:ascii="Century Gothic" w:hAnsi="Century Gothic"/>
          <w:b/>
          <w:sz w:val="20"/>
          <w:szCs w:val="20"/>
        </w:rPr>
        <w:t>PRZETARG NIEOGRANICZONY</w:t>
      </w:r>
    </w:p>
    <w:p w:rsidR="00E13C4B" w:rsidRPr="002268F9" w:rsidRDefault="00E13C4B" w:rsidP="00EA045E">
      <w:pPr>
        <w:pStyle w:val="Tekstpodstawowy"/>
        <w:spacing w:line="276" w:lineRule="auto"/>
        <w:ind w:right="-5"/>
        <w:jc w:val="center"/>
        <w:rPr>
          <w:rFonts w:ascii="Century Gothic" w:hAnsi="Century Gothic"/>
          <w:b/>
          <w:sz w:val="20"/>
          <w:szCs w:val="20"/>
        </w:rPr>
      </w:pPr>
      <w:r w:rsidRPr="002268F9">
        <w:rPr>
          <w:rFonts w:ascii="Century Gothic" w:hAnsi="Century Gothic"/>
          <w:b/>
          <w:sz w:val="20"/>
          <w:szCs w:val="20"/>
        </w:rPr>
        <w:t xml:space="preserve">NA </w:t>
      </w:r>
      <w:r w:rsidR="00462BC4">
        <w:rPr>
          <w:rFonts w:ascii="Century Gothic" w:hAnsi="Century Gothic"/>
          <w:b/>
          <w:sz w:val="20"/>
          <w:szCs w:val="20"/>
          <w:lang w:val="pl-PL"/>
        </w:rPr>
        <w:t>DOSTAWĘ</w:t>
      </w:r>
      <w:r w:rsidRPr="002268F9">
        <w:rPr>
          <w:rFonts w:ascii="Century Gothic" w:hAnsi="Century Gothic"/>
          <w:b/>
          <w:sz w:val="20"/>
          <w:szCs w:val="20"/>
        </w:rPr>
        <w:t xml:space="preserve"> O WARTOŚCI PONIŻEJ </w:t>
      </w:r>
      <w:r w:rsidR="006B44C5">
        <w:rPr>
          <w:rFonts w:ascii="Century Gothic" w:hAnsi="Century Gothic"/>
          <w:b/>
          <w:sz w:val="20"/>
          <w:szCs w:val="20"/>
          <w:lang w:val="pl-PL"/>
        </w:rPr>
        <w:t>214</w:t>
      </w:r>
      <w:r w:rsidRPr="002268F9">
        <w:rPr>
          <w:rFonts w:ascii="Century Gothic" w:hAnsi="Century Gothic"/>
          <w:b/>
          <w:sz w:val="20"/>
          <w:szCs w:val="20"/>
          <w:lang w:val="pl-PL"/>
        </w:rPr>
        <w:t xml:space="preserve"> TYS.</w:t>
      </w:r>
      <w:r w:rsidRPr="002268F9">
        <w:rPr>
          <w:rFonts w:ascii="Century Gothic" w:hAnsi="Century Gothic"/>
          <w:b/>
          <w:sz w:val="20"/>
          <w:szCs w:val="20"/>
        </w:rPr>
        <w:t xml:space="preserve"> EURO</w:t>
      </w:r>
    </w:p>
    <w:p w:rsidR="00C24B50" w:rsidRPr="002268F9" w:rsidRDefault="00C24B50" w:rsidP="00EA045E">
      <w:pPr>
        <w:pStyle w:val="Tekstpodstawowy"/>
        <w:spacing w:line="276" w:lineRule="auto"/>
        <w:ind w:right="-5" w:firstLine="4860"/>
        <w:rPr>
          <w:rFonts w:ascii="Century Gothic" w:hAnsi="Century Gothic" w:cs="Times New Roman"/>
          <w:sz w:val="20"/>
          <w:szCs w:val="22"/>
        </w:rPr>
      </w:pPr>
    </w:p>
    <w:p w:rsidR="00D72431" w:rsidRPr="002268F9" w:rsidRDefault="00D72431" w:rsidP="00AB5B83">
      <w:pPr>
        <w:pStyle w:val="Tekstpodstawowy"/>
        <w:spacing w:line="276" w:lineRule="auto"/>
        <w:ind w:right="-427"/>
        <w:rPr>
          <w:rFonts w:ascii="Century Gothic" w:hAnsi="Century Gothic"/>
          <w:b/>
          <w:sz w:val="20"/>
          <w:szCs w:val="22"/>
        </w:rPr>
      </w:pPr>
    </w:p>
    <w:p w:rsidR="00D72431" w:rsidRPr="002268F9" w:rsidRDefault="00D72431" w:rsidP="00AB5B83">
      <w:pPr>
        <w:pStyle w:val="Tekstpodstawowy"/>
        <w:spacing w:line="276" w:lineRule="auto"/>
        <w:ind w:right="-427"/>
        <w:rPr>
          <w:rFonts w:ascii="Century Gothic" w:hAnsi="Century Gothic"/>
          <w:b/>
          <w:sz w:val="20"/>
          <w:szCs w:val="22"/>
        </w:rPr>
      </w:pPr>
    </w:p>
    <w:p w:rsidR="00C24B50" w:rsidRPr="006B44C5" w:rsidRDefault="008C3983" w:rsidP="00780E4F">
      <w:pPr>
        <w:pStyle w:val="Tekstpodstawowy"/>
        <w:spacing w:line="276" w:lineRule="auto"/>
        <w:ind w:right="-427"/>
        <w:rPr>
          <w:rFonts w:ascii="Century Gothic" w:hAnsi="Century Gothic"/>
          <w:b/>
          <w:sz w:val="20"/>
          <w:szCs w:val="22"/>
          <w:lang w:val="pl-PL"/>
        </w:rPr>
      </w:pPr>
      <w:r w:rsidRPr="002268F9">
        <w:rPr>
          <w:rFonts w:ascii="Century Gothic" w:hAnsi="Century Gothic"/>
          <w:b/>
          <w:sz w:val="20"/>
          <w:szCs w:val="22"/>
        </w:rPr>
        <w:t>Numer sprawy: UKW/DZP-281</w:t>
      </w:r>
      <w:r w:rsidR="00462BC4">
        <w:rPr>
          <w:rFonts w:ascii="Century Gothic" w:hAnsi="Century Gothic"/>
          <w:b/>
          <w:sz w:val="20"/>
          <w:szCs w:val="22"/>
        </w:rPr>
        <w:t>-D</w:t>
      </w:r>
      <w:r w:rsidR="00C24B50" w:rsidRPr="002268F9">
        <w:rPr>
          <w:rFonts w:ascii="Century Gothic" w:hAnsi="Century Gothic"/>
          <w:b/>
          <w:sz w:val="20"/>
          <w:szCs w:val="22"/>
        </w:rPr>
        <w:t>-</w:t>
      </w:r>
      <w:r w:rsidR="006D420F">
        <w:rPr>
          <w:rFonts w:ascii="Century Gothic" w:hAnsi="Century Gothic"/>
          <w:b/>
          <w:sz w:val="20"/>
          <w:szCs w:val="22"/>
          <w:lang w:val="pl-PL"/>
        </w:rPr>
        <w:t>136</w:t>
      </w:r>
      <w:r w:rsidR="006B44C5">
        <w:rPr>
          <w:rFonts w:ascii="Century Gothic" w:hAnsi="Century Gothic"/>
          <w:b/>
          <w:sz w:val="20"/>
          <w:szCs w:val="22"/>
        </w:rPr>
        <w:t>/20</w:t>
      </w:r>
      <w:r w:rsidR="006B44C5">
        <w:rPr>
          <w:rFonts w:ascii="Century Gothic" w:hAnsi="Century Gothic"/>
          <w:b/>
          <w:sz w:val="20"/>
          <w:szCs w:val="22"/>
          <w:lang w:val="pl-PL"/>
        </w:rPr>
        <w:t>20</w:t>
      </w:r>
    </w:p>
    <w:p w:rsidR="00C24B50" w:rsidRDefault="00C24B50" w:rsidP="00D220DA">
      <w:pPr>
        <w:pStyle w:val="Tekstpodstawowy"/>
        <w:tabs>
          <w:tab w:val="left" w:pos="1220"/>
        </w:tabs>
        <w:spacing w:line="276" w:lineRule="auto"/>
        <w:ind w:right="-341"/>
        <w:rPr>
          <w:rFonts w:ascii="Century Gothic" w:hAnsi="Century Gothic" w:cs="Times New Roman"/>
          <w:sz w:val="20"/>
          <w:szCs w:val="22"/>
        </w:rPr>
      </w:pPr>
    </w:p>
    <w:p w:rsidR="00D220DA" w:rsidRPr="002268F9" w:rsidRDefault="00D220DA" w:rsidP="00D220DA">
      <w:pPr>
        <w:pStyle w:val="Tekstpodstawowy"/>
        <w:tabs>
          <w:tab w:val="left" w:pos="1220"/>
        </w:tabs>
        <w:spacing w:line="276" w:lineRule="auto"/>
        <w:ind w:right="-341"/>
        <w:rPr>
          <w:rFonts w:ascii="Century Gothic" w:hAnsi="Century Gothic" w:cs="Times New Roman"/>
          <w:sz w:val="20"/>
          <w:szCs w:val="22"/>
        </w:rPr>
      </w:pPr>
    </w:p>
    <w:p w:rsidR="00C24B50" w:rsidRPr="002268F9" w:rsidRDefault="00C24B50" w:rsidP="005E6B28">
      <w:pPr>
        <w:pStyle w:val="Tekstpodstawowy"/>
        <w:spacing w:line="276" w:lineRule="auto"/>
        <w:ind w:right="-341" w:firstLine="6379"/>
        <w:jc w:val="center"/>
        <w:rPr>
          <w:rFonts w:ascii="Century Gothic" w:hAnsi="Century Gothic" w:cs="Times New Roman"/>
          <w:sz w:val="20"/>
          <w:szCs w:val="22"/>
          <w:lang w:val="pl-PL"/>
        </w:rPr>
      </w:pPr>
      <w:r w:rsidRPr="002268F9">
        <w:rPr>
          <w:rFonts w:ascii="Century Gothic" w:hAnsi="Century Gothic" w:cs="Times New Roman"/>
          <w:sz w:val="20"/>
          <w:szCs w:val="22"/>
        </w:rPr>
        <w:t>Zatwierdził:</w:t>
      </w:r>
    </w:p>
    <w:p w:rsidR="008D048C" w:rsidRDefault="000D7B71" w:rsidP="005E6B28">
      <w:pPr>
        <w:pStyle w:val="Tekstpodstawowy"/>
        <w:spacing w:line="276" w:lineRule="auto"/>
        <w:ind w:right="-341" w:firstLine="6379"/>
        <w:jc w:val="center"/>
        <w:rPr>
          <w:rFonts w:ascii="Century Gothic" w:hAnsi="Century Gothic" w:cs="Times New Roman"/>
          <w:sz w:val="20"/>
          <w:szCs w:val="22"/>
          <w:lang w:val="pl-PL"/>
        </w:rPr>
      </w:pPr>
      <w:r>
        <w:rPr>
          <w:rFonts w:ascii="Century Gothic" w:hAnsi="Century Gothic" w:cs="Times New Roman"/>
          <w:sz w:val="20"/>
          <w:szCs w:val="22"/>
          <w:lang w:val="pl-PL"/>
        </w:rPr>
        <w:t>Kanclerz</w:t>
      </w:r>
      <w:r w:rsidR="003C0658">
        <w:rPr>
          <w:rFonts w:ascii="Century Gothic" w:hAnsi="Century Gothic" w:cs="Times New Roman"/>
          <w:sz w:val="20"/>
          <w:szCs w:val="22"/>
          <w:lang w:val="pl-PL"/>
        </w:rPr>
        <w:t>a</w:t>
      </w:r>
      <w:r>
        <w:rPr>
          <w:rFonts w:ascii="Century Gothic" w:hAnsi="Century Gothic" w:cs="Times New Roman"/>
          <w:sz w:val="20"/>
          <w:szCs w:val="22"/>
          <w:lang w:val="pl-PL"/>
        </w:rPr>
        <w:t xml:space="preserve"> UKW</w:t>
      </w:r>
    </w:p>
    <w:p w:rsidR="000D7B71" w:rsidRDefault="003C0658" w:rsidP="005E6B28">
      <w:pPr>
        <w:pStyle w:val="Tekstpodstawowy"/>
        <w:spacing w:line="276" w:lineRule="auto"/>
        <w:ind w:right="-341" w:firstLine="6379"/>
        <w:jc w:val="center"/>
        <w:rPr>
          <w:rFonts w:ascii="Century Gothic" w:hAnsi="Century Gothic" w:cs="Times New Roman"/>
          <w:sz w:val="20"/>
          <w:szCs w:val="22"/>
          <w:lang w:val="pl-PL"/>
        </w:rPr>
      </w:pPr>
      <w:r>
        <w:rPr>
          <w:rFonts w:ascii="Century Gothic" w:hAnsi="Century Gothic" w:cs="Times New Roman"/>
          <w:sz w:val="20"/>
          <w:szCs w:val="22"/>
          <w:lang w:val="pl-PL"/>
        </w:rPr>
        <w:t>m</w:t>
      </w:r>
      <w:r w:rsidR="000D7B71">
        <w:rPr>
          <w:rFonts w:ascii="Century Gothic" w:hAnsi="Century Gothic" w:cs="Times New Roman"/>
          <w:sz w:val="20"/>
          <w:szCs w:val="22"/>
          <w:lang w:val="pl-PL"/>
        </w:rPr>
        <w:t>gr</w:t>
      </w:r>
      <w:r>
        <w:rPr>
          <w:rFonts w:ascii="Century Gothic" w:hAnsi="Century Gothic" w:cs="Times New Roman"/>
          <w:sz w:val="20"/>
          <w:szCs w:val="22"/>
          <w:lang w:val="pl-PL"/>
        </w:rPr>
        <w:t xml:space="preserve"> </w:t>
      </w:r>
      <w:r w:rsidR="00641730">
        <w:rPr>
          <w:rFonts w:ascii="Century Gothic" w:hAnsi="Century Gothic" w:cs="Times New Roman"/>
          <w:sz w:val="20"/>
          <w:szCs w:val="22"/>
          <w:lang w:val="pl-PL"/>
        </w:rPr>
        <w:t>Renata Malak</w:t>
      </w:r>
    </w:p>
    <w:p w:rsidR="008D048C" w:rsidRDefault="008D048C" w:rsidP="005E6B28">
      <w:pPr>
        <w:pStyle w:val="Tekstpodstawowy"/>
        <w:spacing w:line="276" w:lineRule="auto"/>
        <w:ind w:right="-341" w:firstLine="6379"/>
        <w:jc w:val="center"/>
        <w:rPr>
          <w:rFonts w:ascii="Century Gothic" w:hAnsi="Century Gothic" w:cs="Times New Roman"/>
          <w:sz w:val="20"/>
          <w:szCs w:val="22"/>
          <w:lang w:val="pl-PL"/>
        </w:rPr>
      </w:pPr>
    </w:p>
    <w:p w:rsidR="00C24B50" w:rsidRPr="002268F9" w:rsidRDefault="00C24B50" w:rsidP="005E6B28">
      <w:pPr>
        <w:pStyle w:val="Tekstpodstawowy"/>
        <w:spacing w:line="276" w:lineRule="auto"/>
        <w:ind w:right="-341" w:firstLine="6379"/>
        <w:jc w:val="center"/>
        <w:rPr>
          <w:rFonts w:ascii="Century Gothic" w:hAnsi="Century Gothic" w:cs="Times New Roman"/>
          <w:sz w:val="20"/>
          <w:szCs w:val="22"/>
        </w:rPr>
      </w:pPr>
      <w:r w:rsidRPr="002268F9">
        <w:rPr>
          <w:rFonts w:ascii="Century Gothic" w:hAnsi="Century Gothic" w:cs="Times New Roman"/>
          <w:sz w:val="20"/>
          <w:szCs w:val="22"/>
        </w:rPr>
        <w:t>................................</w:t>
      </w:r>
    </w:p>
    <w:p w:rsidR="00C24B50" w:rsidRPr="002268F9" w:rsidRDefault="00070760" w:rsidP="005E6B28">
      <w:pPr>
        <w:pStyle w:val="Tekstpodstawowy"/>
        <w:spacing w:line="276" w:lineRule="auto"/>
        <w:ind w:right="-341" w:firstLine="6379"/>
        <w:jc w:val="center"/>
        <w:rPr>
          <w:rFonts w:ascii="Century Gothic" w:hAnsi="Century Gothic" w:cs="Times New Roman"/>
          <w:i/>
          <w:sz w:val="20"/>
          <w:szCs w:val="22"/>
          <w:lang w:val="pl-PL"/>
        </w:rPr>
      </w:pPr>
      <w:r w:rsidRPr="002268F9">
        <w:rPr>
          <w:rFonts w:ascii="Century Gothic" w:hAnsi="Century Gothic" w:cs="Times New Roman"/>
          <w:i/>
          <w:sz w:val="20"/>
          <w:szCs w:val="22"/>
        </w:rPr>
        <w:t>(pieczęć i podpis</w:t>
      </w:r>
      <w:r w:rsidR="005E6B28" w:rsidRPr="002268F9">
        <w:rPr>
          <w:rFonts w:ascii="Century Gothic" w:hAnsi="Century Gothic" w:cs="Times New Roman"/>
          <w:i/>
          <w:sz w:val="20"/>
          <w:szCs w:val="22"/>
          <w:lang w:val="pl-PL"/>
        </w:rPr>
        <w:t>)</w:t>
      </w:r>
    </w:p>
    <w:p w:rsidR="00D220DA" w:rsidRPr="00A76D18" w:rsidRDefault="00D220DA" w:rsidP="00AB5B83">
      <w:pPr>
        <w:pStyle w:val="Tekstpodstawowy"/>
        <w:spacing w:line="276" w:lineRule="auto"/>
        <w:ind w:right="-341"/>
        <w:jc w:val="both"/>
        <w:rPr>
          <w:rFonts w:ascii="Century Gothic" w:hAnsi="Century Gothic" w:cs="Times New Roman"/>
          <w:sz w:val="20"/>
          <w:szCs w:val="22"/>
        </w:rPr>
      </w:pPr>
    </w:p>
    <w:p w:rsidR="00D220DA" w:rsidRDefault="00D220DA" w:rsidP="005B58D5">
      <w:pPr>
        <w:pStyle w:val="Tekstpodstawowy"/>
        <w:spacing w:line="276" w:lineRule="auto"/>
        <w:ind w:right="-341"/>
        <w:rPr>
          <w:rFonts w:ascii="Century Gothic" w:hAnsi="Century Gothic" w:cs="Times New Roman"/>
          <w:sz w:val="20"/>
        </w:rPr>
      </w:pPr>
    </w:p>
    <w:p w:rsidR="00EA045E" w:rsidRPr="00AF0496" w:rsidRDefault="00C24B50" w:rsidP="005B58D5">
      <w:pPr>
        <w:pStyle w:val="Tekstpodstawowy"/>
        <w:spacing w:line="276" w:lineRule="auto"/>
        <w:ind w:right="-341"/>
        <w:rPr>
          <w:rFonts w:ascii="Century Gothic" w:hAnsi="Century Gothic" w:cs="Times New Roman"/>
          <w:sz w:val="20"/>
        </w:rPr>
      </w:pPr>
      <w:r w:rsidRPr="00AF0496">
        <w:rPr>
          <w:rFonts w:ascii="Century Gothic" w:hAnsi="Century Gothic" w:cs="Times New Roman"/>
          <w:sz w:val="20"/>
        </w:rPr>
        <w:t xml:space="preserve">Bydgoszcz, dnia </w:t>
      </w:r>
      <w:r w:rsidR="00641730">
        <w:rPr>
          <w:rFonts w:ascii="Century Gothic" w:hAnsi="Century Gothic" w:cs="Times New Roman"/>
          <w:sz w:val="20"/>
          <w:lang w:val="pl-PL"/>
        </w:rPr>
        <w:t>09</w:t>
      </w:r>
      <w:r w:rsidR="005B58D5">
        <w:rPr>
          <w:rFonts w:ascii="Century Gothic" w:hAnsi="Century Gothic" w:cs="Times New Roman"/>
          <w:sz w:val="20"/>
          <w:lang w:val="pl-PL"/>
        </w:rPr>
        <w:t>.</w:t>
      </w:r>
      <w:r w:rsidR="006D420F">
        <w:rPr>
          <w:rFonts w:ascii="Century Gothic" w:hAnsi="Century Gothic" w:cs="Times New Roman"/>
          <w:sz w:val="20"/>
          <w:lang w:val="pl-PL"/>
        </w:rPr>
        <w:t>1</w:t>
      </w:r>
      <w:r w:rsidR="003C0658">
        <w:rPr>
          <w:rFonts w:ascii="Century Gothic" w:hAnsi="Century Gothic" w:cs="Times New Roman"/>
          <w:sz w:val="20"/>
          <w:lang w:val="pl-PL"/>
        </w:rPr>
        <w:t>1</w:t>
      </w:r>
      <w:r w:rsidR="00495DB3" w:rsidRPr="00AF0496">
        <w:rPr>
          <w:rFonts w:ascii="Century Gothic" w:hAnsi="Century Gothic" w:cs="Times New Roman"/>
          <w:sz w:val="20"/>
          <w:lang w:val="pl-PL"/>
        </w:rPr>
        <w:t>.</w:t>
      </w:r>
      <w:r w:rsidR="004C2B8D" w:rsidRPr="00AF0496">
        <w:rPr>
          <w:rFonts w:ascii="Century Gothic" w:hAnsi="Century Gothic" w:cs="Times New Roman"/>
          <w:sz w:val="20"/>
        </w:rPr>
        <w:t>20</w:t>
      </w:r>
      <w:r w:rsidR="006B44C5">
        <w:rPr>
          <w:rFonts w:ascii="Century Gothic" w:hAnsi="Century Gothic" w:cs="Times New Roman"/>
          <w:sz w:val="20"/>
          <w:lang w:val="pl-PL"/>
        </w:rPr>
        <w:t>20</w:t>
      </w:r>
      <w:r w:rsidRPr="00AF0496">
        <w:rPr>
          <w:rFonts w:ascii="Century Gothic" w:hAnsi="Century Gothic" w:cs="Times New Roman"/>
          <w:sz w:val="20"/>
        </w:rPr>
        <w:t xml:space="preserve"> r</w:t>
      </w:r>
      <w:r w:rsidR="00E13C4B" w:rsidRPr="00AF0496">
        <w:rPr>
          <w:rFonts w:ascii="Century Gothic" w:hAnsi="Century Gothic" w:cs="Times New Roman"/>
          <w:sz w:val="20"/>
        </w:rPr>
        <w:t>.</w:t>
      </w:r>
    </w:p>
    <w:p w:rsidR="007D22EC" w:rsidRPr="00A76D18" w:rsidRDefault="00C24B50" w:rsidP="00E13C4B">
      <w:pPr>
        <w:pStyle w:val="Tekstpodstawowy"/>
        <w:spacing w:line="276" w:lineRule="auto"/>
        <w:ind w:right="-341"/>
        <w:rPr>
          <w:rFonts w:ascii="Century Gothic" w:hAnsi="Century Gothic"/>
        </w:rPr>
      </w:pPr>
      <w:r w:rsidRPr="00A76D18">
        <w:lastRenderedPageBreak/>
        <w:br w:type="page"/>
      </w:r>
    </w:p>
    <w:p w:rsidR="00F94DD3" w:rsidRPr="002268F9" w:rsidRDefault="00F94DD3" w:rsidP="00E13C4B">
      <w:pPr>
        <w:pStyle w:val="Tekstpodstawowy"/>
        <w:spacing w:line="276" w:lineRule="auto"/>
        <w:ind w:right="-341"/>
        <w:rPr>
          <w:rFonts w:ascii="Century Gothic" w:hAnsi="Century Gothic"/>
        </w:rPr>
      </w:pPr>
    </w:p>
    <w:p w:rsidR="00C24B50" w:rsidRPr="002268F9" w:rsidRDefault="00C24B50" w:rsidP="007D22EC">
      <w:pPr>
        <w:pStyle w:val="Tekstpodstawowy"/>
        <w:spacing w:line="276" w:lineRule="auto"/>
        <w:ind w:right="-341"/>
        <w:jc w:val="center"/>
        <w:rPr>
          <w:rFonts w:ascii="Century Gothic" w:hAnsi="Century Gothic" w:cs="Times New Roman"/>
          <w:sz w:val="18"/>
          <w:szCs w:val="20"/>
        </w:rPr>
      </w:pPr>
      <w:r w:rsidRPr="002268F9">
        <w:rPr>
          <w:rFonts w:ascii="Century Gothic" w:hAnsi="Century Gothic"/>
          <w:szCs w:val="20"/>
        </w:rPr>
        <w:t>Specyfikacja Istotny</w:t>
      </w:r>
      <w:r w:rsidR="005426BA" w:rsidRPr="002268F9">
        <w:rPr>
          <w:rFonts w:ascii="Century Gothic" w:hAnsi="Century Gothic"/>
          <w:szCs w:val="20"/>
        </w:rPr>
        <w:t>ch Warunków Zamówienia (SIWZ)</w:t>
      </w:r>
    </w:p>
    <w:p w:rsidR="00C24B50" w:rsidRPr="002268F9" w:rsidRDefault="00C24B50" w:rsidP="00AB5B83">
      <w:pPr>
        <w:spacing w:line="276" w:lineRule="auto"/>
        <w:ind w:right="-341"/>
        <w:jc w:val="both"/>
        <w:rPr>
          <w:rFonts w:ascii="Century Gothic" w:hAnsi="Century Gothic"/>
          <w:b/>
          <w:bCs/>
          <w:sz w:val="20"/>
          <w:szCs w:val="20"/>
        </w:rPr>
      </w:pPr>
    </w:p>
    <w:p w:rsidR="00C24B50" w:rsidRPr="002268F9" w:rsidRDefault="00C24B50" w:rsidP="00AB5B83">
      <w:pPr>
        <w:spacing w:line="276" w:lineRule="auto"/>
        <w:jc w:val="both"/>
        <w:rPr>
          <w:rFonts w:ascii="Century Gothic" w:hAnsi="Century Gothic"/>
          <w:b/>
          <w:bCs/>
          <w:sz w:val="20"/>
          <w:szCs w:val="20"/>
        </w:rPr>
      </w:pPr>
    </w:p>
    <w:p w:rsidR="00C24B50" w:rsidRPr="002268F9" w:rsidRDefault="00C24B50" w:rsidP="00AB5B83">
      <w:pPr>
        <w:pStyle w:val="zacznik"/>
        <w:spacing w:line="276" w:lineRule="auto"/>
        <w:rPr>
          <w:rFonts w:ascii="Century Gothic" w:hAnsi="Century Gothic"/>
        </w:rPr>
      </w:pPr>
    </w:p>
    <w:p w:rsidR="00C24B50" w:rsidRPr="002268F9" w:rsidRDefault="003075C0" w:rsidP="003075C0">
      <w:pPr>
        <w:pStyle w:val="zacznik"/>
        <w:tabs>
          <w:tab w:val="clear" w:pos="1701"/>
          <w:tab w:val="left" w:pos="1985"/>
        </w:tabs>
        <w:spacing w:line="360" w:lineRule="auto"/>
        <w:ind w:left="1985" w:hanging="1985"/>
        <w:rPr>
          <w:rFonts w:ascii="Century Gothic" w:hAnsi="Century Gothic"/>
          <w:i w:val="0"/>
          <w:iCs w:val="0"/>
          <w:sz w:val="20"/>
          <w:szCs w:val="20"/>
        </w:rPr>
      </w:pPr>
      <w:r w:rsidRPr="002268F9">
        <w:rPr>
          <w:rStyle w:val="tekstdokbold"/>
          <w:rFonts w:ascii="Century Gothic" w:hAnsi="Century Gothic" w:cs="Times New Roman"/>
          <w:i w:val="0"/>
          <w:iCs w:val="0"/>
          <w:sz w:val="20"/>
          <w:szCs w:val="20"/>
        </w:rPr>
        <w:t>Rozdział 1:</w:t>
      </w:r>
      <w:r w:rsidRPr="002268F9">
        <w:rPr>
          <w:rStyle w:val="tekstdokbold"/>
          <w:rFonts w:ascii="Century Gothic" w:hAnsi="Century Gothic" w:cs="Times New Roman"/>
          <w:i w:val="0"/>
          <w:iCs w:val="0"/>
          <w:sz w:val="20"/>
          <w:szCs w:val="20"/>
        </w:rPr>
        <w:tab/>
      </w:r>
      <w:r w:rsidR="00C24B50" w:rsidRPr="002268F9">
        <w:rPr>
          <w:rStyle w:val="tekstdokbold"/>
          <w:rFonts w:ascii="Century Gothic" w:hAnsi="Century Gothic" w:cs="Times New Roman"/>
          <w:i w:val="0"/>
          <w:iCs w:val="0"/>
          <w:sz w:val="20"/>
          <w:szCs w:val="20"/>
        </w:rPr>
        <w:t xml:space="preserve">Instrukcja dla Wykonawców </w:t>
      </w:r>
      <w:r w:rsidR="00C24B50" w:rsidRPr="002268F9">
        <w:rPr>
          <w:rFonts w:ascii="Century Gothic" w:hAnsi="Century Gothic"/>
          <w:b/>
          <w:i w:val="0"/>
          <w:iCs w:val="0"/>
          <w:sz w:val="20"/>
          <w:szCs w:val="20"/>
        </w:rPr>
        <w:t>(IDW)</w:t>
      </w:r>
    </w:p>
    <w:p w:rsidR="00C24B50" w:rsidRPr="002268F9" w:rsidRDefault="003075C0" w:rsidP="003075C0">
      <w:pPr>
        <w:pStyle w:val="zacznik"/>
        <w:tabs>
          <w:tab w:val="clear" w:pos="1701"/>
          <w:tab w:val="left" w:pos="1985"/>
        </w:tabs>
        <w:spacing w:line="360" w:lineRule="auto"/>
        <w:ind w:left="1985" w:hanging="1985"/>
        <w:rPr>
          <w:rStyle w:val="tekstdokbold"/>
          <w:rFonts w:ascii="Century Gothic" w:hAnsi="Century Gothic" w:cs="Times New Roman"/>
          <w:i w:val="0"/>
          <w:iCs w:val="0"/>
          <w:sz w:val="20"/>
          <w:szCs w:val="20"/>
          <w:lang w:val="pl-PL"/>
        </w:rPr>
      </w:pPr>
      <w:r w:rsidRPr="002268F9">
        <w:rPr>
          <w:rStyle w:val="tekstdokbold"/>
          <w:rFonts w:ascii="Century Gothic" w:hAnsi="Century Gothic" w:cs="Times New Roman"/>
          <w:i w:val="0"/>
          <w:iCs w:val="0"/>
          <w:sz w:val="20"/>
          <w:szCs w:val="20"/>
        </w:rPr>
        <w:t xml:space="preserve">Rozdział 2: </w:t>
      </w:r>
      <w:r w:rsidRPr="002268F9">
        <w:rPr>
          <w:rStyle w:val="tekstdokbold"/>
          <w:rFonts w:ascii="Century Gothic" w:hAnsi="Century Gothic" w:cs="Times New Roman"/>
          <w:i w:val="0"/>
          <w:iCs w:val="0"/>
          <w:sz w:val="20"/>
          <w:szCs w:val="20"/>
        </w:rPr>
        <w:tab/>
      </w:r>
      <w:r w:rsidR="005426BA" w:rsidRPr="002268F9">
        <w:rPr>
          <w:rStyle w:val="tekstdokbold"/>
          <w:rFonts w:ascii="Century Gothic" w:hAnsi="Century Gothic" w:cs="Times New Roman"/>
          <w:i w:val="0"/>
          <w:iCs w:val="0"/>
          <w:sz w:val="20"/>
          <w:szCs w:val="20"/>
          <w:lang w:val="pl-PL"/>
        </w:rPr>
        <w:t>Załączniki stanowiące integralną część SIWZ</w:t>
      </w:r>
      <w:r w:rsidRPr="002268F9">
        <w:rPr>
          <w:rStyle w:val="tekstdokbold"/>
          <w:rFonts w:ascii="Century Gothic" w:hAnsi="Century Gothic" w:cs="Times New Roman"/>
          <w:i w:val="0"/>
          <w:iCs w:val="0"/>
          <w:sz w:val="20"/>
          <w:szCs w:val="20"/>
        </w:rPr>
        <w:t>:</w:t>
      </w:r>
    </w:p>
    <w:p w:rsidR="00C24B50" w:rsidRPr="002268F9" w:rsidRDefault="00C24B50" w:rsidP="00AB5B83">
      <w:pPr>
        <w:pStyle w:val="zacznik"/>
        <w:spacing w:line="276" w:lineRule="auto"/>
        <w:rPr>
          <w:rFonts w:ascii="Century Gothic" w:hAnsi="Century Gothic"/>
        </w:rPr>
      </w:pPr>
    </w:p>
    <w:p w:rsidR="00C24B50" w:rsidRDefault="005426BA" w:rsidP="005E6B28">
      <w:pPr>
        <w:pStyle w:val="Tekstpodstawowy"/>
        <w:tabs>
          <w:tab w:val="left" w:pos="1701"/>
        </w:tabs>
        <w:spacing w:after="120"/>
        <w:ind w:right="-425"/>
        <w:rPr>
          <w:rFonts w:ascii="Century Gothic" w:hAnsi="Century Gothic"/>
          <w:iCs/>
          <w:sz w:val="20"/>
          <w:szCs w:val="20"/>
          <w:lang w:val="pl-PL"/>
        </w:rPr>
      </w:pPr>
      <w:r w:rsidRPr="002268F9">
        <w:rPr>
          <w:rFonts w:ascii="Century Gothic" w:hAnsi="Century Gothic"/>
          <w:iCs/>
          <w:sz w:val="20"/>
          <w:szCs w:val="20"/>
          <w:lang w:val="pl-PL"/>
        </w:rPr>
        <w:t xml:space="preserve">Załącznik nr </w:t>
      </w:r>
      <w:r w:rsidR="005E6B28" w:rsidRPr="002268F9">
        <w:rPr>
          <w:rFonts w:ascii="Century Gothic" w:hAnsi="Century Gothic"/>
          <w:iCs/>
          <w:sz w:val="20"/>
          <w:szCs w:val="20"/>
        </w:rPr>
        <w:t>1</w:t>
      </w:r>
      <w:r w:rsidR="005E6B28" w:rsidRPr="002268F9">
        <w:rPr>
          <w:rFonts w:ascii="Century Gothic" w:hAnsi="Century Gothic"/>
          <w:iCs/>
          <w:sz w:val="20"/>
          <w:szCs w:val="20"/>
          <w:lang w:val="pl-PL"/>
        </w:rPr>
        <w:tab/>
      </w:r>
      <w:r w:rsidR="00B17B6B" w:rsidRPr="002268F9">
        <w:rPr>
          <w:rFonts w:ascii="Century Gothic" w:hAnsi="Century Gothic"/>
          <w:iCs/>
          <w:sz w:val="20"/>
          <w:szCs w:val="20"/>
        </w:rPr>
        <w:t xml:space="preserve">Formularz </w:t>
      </w:r>
      <w:r w:rsidR="00B17B6B" w:rsidRPr="002268F9">
        <w:rPr>
          <w:rFonts w:ascii="Century Gothic" w:hAnsi="Century Gothic"/>
          <w:iCs/>
          <w:sz w:val="20"/>
          <w:szCs w:val="20"/>
          <w:lang w:val="pl-PL"/>
        </w:rPr>
        <w:t>oferty</w:t>
      </w:r>
    </w:p>
    <w:p w:rsidR="00462BC4" w:rsidRPr="002268F9" w:rsidRDefault="00462BC4" w:rsidP="005E6B28">
      <w:pPr>
        <w:pStyle w:val="Tekstpodstawowy"/>
        <w:tabs>
          <w:tab w:val="left" w:pos="1701"/>
        </w:tabs>
        <w:spacing w:after="120"/>
        <w:ind w:right="-425"/>
        <w:rPr>
          <w:rFonts w:ascii="Century Gothic" w:hAnsi="Century Gothic"/>
          <w:iCs/>
          <w:sz w:val="20"/>
          <w:szCs w:val="20"/>
          <w:lang w:val="pl-PL"/>
        </w:rPr>
      </w:pPr>
      <w:r>
        <w:rPr>
          <w:rFonts w:ascii="Century Gothic" w:hAnsi="Century Gothic"/>
          <w:iCs/>
          <w:sz w:val="20"/>
          <w:szCs w:val="20"/>
          <w:lang w:val="pl-PL"/>
        </w:rPr>
        <w:t>Załącznik nr 2       Formularz</w:t>
      </w:r>
      <w:r w:rsidR="00DB5DBD">
        <w:rPr>
          <w:rFonts w:ascii="Century Gothic" w:hAnsi="Century Gothic"/>
          <w:iCs/>
          <w:sz w:val="20"/>
          <w:szCs w:val="20"/>
          <w:lang w:val="pl-PL"/>
        </w:rPr>
        <w:t>e</w:t>
      </w:r>
      <w:r>
        <w:rPr>
          <w:rFonts w:ascii="Century Gothic" w:hAnsi="Century Gothic"/>
          <w:iCs/>
          <w:sz w:val="20"/>
          <w:szCs w:val="20"/>
          <w:lang w:val="pl-PL"/>
        </w:rPr>
        <w:t xml:space="preserve"> cenow</w:t>
      </w:r>
      <w:r w:rsidR="00DB5DBD">
        <w:rPr>
          <w:rFonts w:ascii="Century Gothic" w:hAnsi="Century Gothic"/>
          <w:iCs/>
          <w:sz w:val="20"/>
          <w:szCs w:val="20"/>
          <w:lang w:val="pl-PL"/>
        </w:rPr>
        <w:t>e</w:t>
      </w:r>
    </w:p>
    <w:p w:rsidR="004C2B8D" w:rsidRPr="002449E7" w:rsidRDefault="009026D0" w:rsidP="007555F5">
      <w:pPr>
        <w:pStyle w:val="zacznik"/>
        <w:spacing w:line="360" w:lineRule="auto"/>
        <w:ind w:right="-143"/>
        <w:jc w:val="left"/>
        <w:rPr>
          <w:rFonts w:ascii="Century Gothic" w:hAnsi="Century Gothic" w:cs="Times New Roman"/>
          <w:i w:val="0"/>
          <w:iCs w:val="0"/>
          <w:sz w:val="20"/>
          <w:szCs w:val="20"/>
          <w:lang w:val="pl-PL"/>
        </w:rPr>
      </w:pPr>
      <w:r>
        <w:rPr>
          <w:rFonts w:ascii="Century Gothic" w:hAnsi="Century Gothic" w:cs="Times New Roman"/>
          <w:i w:val="0"/>
          <w:iCs w:val="0"/>
          <w:sz w:val="20"/>
          <w:szCs w:val="20"/>
          <w:lang w:val="pl-PL"/>
        </w:rPr>
        <w:t>Załączni</w:t>
      </w:r>
      <w:r w:rsidR="00462BC4">
        <w:rPr>
          <w:rFonts w:ascii="Century Gothic" w:hAnsi="Century Gothic" w:cs="Times New Roman"/>
          <w:i w:val="0"/>
          <w:iCs w:val="0"/>
          <w:sz w:val="20"/>
          <w:szCs w:val="20"/>
          <w:lang w:val="pl-PL"/>
        </w:rPr>
        <w:t>k nr 3</w:t>
      </w:r>
      <w:r w:rsidR="004C2B8D" w:rsidRPr="002449E7">
        <w:rPr>
          <w:rFonts w:ascii="Century Gothic" w:hAnsi="Century Gothic" w:cs="Times New Roman"/>
          <w:i w:val="0"/>
          <w:iCs w:val="0"/>
          <w:sz w:val="20"/>
          <w:szCs w:val="20"/>
          <w:lang w:val="pl-PL"/>
        </w:rPr>
        <w:tab/>
      </w:r>
      <w:r w:rsidR="00082515" w:rsidRPr="002449E7">
        <w:rPr>
          <w:rFonts w:ascii="Century Gothic" w:hAnsi="Century Gothic" w:cs="Times New Roman"/>
          <w:i w:val="0"/>
          <w:iCs w:val="0"/>
          <w:sz w:val="20"/>
          <w:szCs w:val="20"/>
          <w:lang w:val="pl-PL"/>
        </w:rPr>
        <w:t xml:space="preserve">Oświadczenie Wykonawcy </w:t>
      </w:r>
      <w:r w:rsidR="007555F5" w:rsidRPr="002449E7">
        <w:rPr>
          <w:rFonts w:ascii="Century Gothic" w:hAnsi="Century Gothic" w:cs="Times New Roman"/>
          <w:i w:val="0"/>
          <w:iCs w:val="0"/>
          <w:sz w:val="20"/>
          <w:szCs w:val="20"/>
          <w:lang w:val="pl-PL"/>
        </w:rPr>
        <w:t>dotyczące przesłanek</w:t>
      </w:r>
      <w:r w:rsidR="007109D9" w:rsidRPr="002449E7">
        <w:rPr>
          <w:rFonts w:ascii="Century Gothic" w:hAnsi="Century Gothic" w:cs="Times New Roman"/>
          <w:i w:val="0"/>
          <w:iCs w:val="0"/>
          <w:sz w:val="20"/>
          <w:szCs w:val="20"/>
          <w:lang w:val="pl-PL"/>
        </w:rPr>
        <w:t xml:space="preserve"> wykluczenia z postępowania</w:t>
      </w:r>
    </w:p>
    <w:p w:rsidR="00813F78" w:rsidRPr="002449E7" w:rsidRDefault="00462BC4" w:rsidP="005B0799">
      <w:pPr>
        <w:pStyle w:val="zacznik"/>
        <w:spacing w:line="360" w:lineRule="auto"/>
        <w:rPr>
          <w:rFonts w:ascii="Century Gothic" w:hAnsi="Century Gothic" w:cs="Times New Roman"/>
          <w:i w:val="0"/>
          <w:iCs w:val="0"/>
          <w:sz w:val="20"/>
          <w:szCs w:val="20"/>
          <w:lang w:val="pl-PL"/>
        </w:rPr>
      </w:pPr>
      <w:r>
        <w:rPr>
          <w:rFonts w:ascii="Century Gothic" w:hAnsi="Century Gothic" w:cs="Times New Roman"/>
          <w:i w:val="0"/>
          <w:iCs w:val="0"/>
          <w:sz w:val="20"/>
          <w:szCs w:val="20"/>
          <w:lang w:val="pl-PL"/>
        </w:rPr>
        <w:t>Załącznik nr 4</w:t>
      </w:r>
      <w:r w:rsidR="005E6B28" w:rsidRPr="002449E7">
        <w:rPr>
          <w:rFonts w:ascii="Century Gothic" w:hAnsi="Century Gothic" w:cs="Times New Roman"/>
          <w:i w:val="0"/>
          <w:iCs w:val="0"/>
          <w:sz w:val="20"/>
          <w:szCs w:val="20"/>
          <w:lang w:val="pl-PL"/>
        </w:rPr>
        <w:tab/>
      </w:r>
      <w:r w:rsidR="00082515" w:rsidRPr="002449E7">
        <w:rPr>
          <w:rFonts w:ascii="Century Gothic" w:hAnsi="Century Gothic" w:cs="Times New Roman"/>
          <w:i w:val="0"/>
          <w:iCs w:val="0"/>
          <w:sz w:val="20"/>
          <w:szCs w:val="20"/>
          <w:lang w:val="pl-PL"/>
        </w:rPr>
        <w:t xml:space="preserve">Oświadczenie Wykonawcy o spełnianiu </w:t>
      </w:r>
      <w:r w:rsidR="007109D9" w:rsidRPr="002449E7">
        <w:rPr>
          <w:rFonts w:ascii="Century Gothic" w:hAnsi="Century Gothic" w:cs="Times New Roman"/>
          <w:i w:val="0"/>
          <w:iCs w:val="0"/>
          <w:sz w:val="20"/>
          <w:szCs w:val="20"/>
          <w:lang w:val="pl-PL"/>
        </w:rPr>
        <w:t>warunków udziału w postępowaniu</w:t>
      </w:r>
    </w:p>
    <w:p w:rsidR="004E0A80" w:rsidRPr="002449E7" w:rsidRDefault="00813F78" w:rsidP="006B44C5">
      <w:pPr>
        <w:pStyle w:val="zacznik"/>
        <w:spacing w:line="360" w:lineRule="auto"/>
        <w:ind w:left="1701" w:hanging="1701"/>
        <w:rPr>
          <w:rFonts w:ascii="Century Gothic" w:hAnsi="Century Gothic" w:cs="Times New Roman"/>
          <w:i w:val="0"/>
          <w:iCs w:val="0"/>
          <w:sz w:val="20"/>
          <w:szCs w:val="20"/>
          <w:lang w:val="pl-PL"/>
        </w:rPr>
      </w:pPr>
      <w:r w:rsidRPr="002449E7">
        <w:rPr>
          <w:rFonts w:ascii="Century Gothic" w:hAnsi="Century Gothic" w:cs="Times New Roman"/>
          <w:i w:val="0"/>
          <w:iCs w:val="0"/>
          <w:sz w:val="20"/>
          <w:szCs w:val="20"/>
          <w:lang w:val="pl-PL"/>
        </w:rPr>
        <w:t xml:space="preserve">Załącznik nr </w:t>
      </w:r>
      <w:r w:rsidR="00462BC4">
        <w:rPr>
          <w:rFonts w:ascii="Century Gothic" w:hAnsi="Century Gothic" w:cs="Times New Roman"/>
          <w:i w:val="0"/>
          <w:iCs w:val="0"/>
          <w:sz w:val="20"/>
          <w:szCs w:val="20"/>
          <w:lang w:val="pl-PL"/>
        </w:rPr>
        <w:t>5</w:t>
      </w:r>
      <w:r w:rsidRPr="002449E7">
        <w:rPr>
          <w:rFonts w:ascii="Century Gothic" w:hAnsi="Century Gothic" w:cs="Times New Roman"/>
          <w:i w:val="0"/>
          <w:iCs w:val="0"/>
          <w:sz w:val="20"/>
          <w:szCs w:val="20"/>
          <w:lang w:val="pl-PL"/>
        </w:rPr>
        <w:tab/>
      </w:r>
      <w:r w:rsidR="004E0A80">
        <w:rPr>
          <w:rFonts w:ascii="Century Gothic" w:hAnsi="Century Gothic" w:cs="Times New Roman"/>
          <w:i w:val="0"/>
          <w:iCs w:val="0"/>
          <w:sz w:val="20"/>
          <w:szCs w:val="20"/>
          <w:lang w:val="pl-PL"/>
        </w:rPr>
        <w:t xml:space="preserve"> </w:t>
      </w:r>
      <w:r w:rsidR="004E0A80" w:rsidRPr="003265AD">
        <w:rPr>
          <w:rFonts w:ascii="Century Gothic" w:hAnsi="Century Gothic" w:cs="Times New Roman"/>
          <w:i w:val="0"/>
          <w:iCs w:val="0"/>
          <w:sz w:val="20"/>
          <w:szCs w:val="20"/>
          <w:lang w:val="pl-PL"/>
        </w:rPr>
        <w:t>Informacja o przynależności/braku przynależności do grupy kapitałowej</w:t>
      </w:r>
    </w:p>
    <w:p w:rsidR="00C24B50" w:rsidRPr="002449E7" w:rsidRDefault="00C24B50" w:rsidP="00AB5B83">
      <w:pPr>
        <w:pStyle w:val="tekstdokumentu"/>
        <w:spacing w:line="276" w:lineRule="auto"/>
        <w:rPr>
          <w:rFonts w:ascii="Century Gothic" w:hAnsi="Century Gothic"/>
        </w:rPr>
      </w:pPr>
    </w:p>
    <w:p w:rsidR="00C24B50" w:rsidRPr="002449E7" w:rsidRDefault="00B17B6B" w:rsidP="003075C0">
      <w:pPr>
        <w:pStyle w:val="tekstdokumentu"/>
        <w:tabs>
          <w:tab w:val="left" w:pos="1985"/>
        </w:tabs>
        <w:spacing w:line="276" w:lineRule="auto"/>
        <w:ind w:left="2410" w:hanging="2410"/>
        <w:jc w:val="left"/>
        <w:rPr>
          <w:rFonts w:ascii="Century Gothic" w:hAnsi="Century Gothic"/>
          <w:b/>
        </w:rPr>
      </w:pPr>
      <w:r w:rsidRPr="002449E7">
        <w:rPr>
          <w:rFonts w:ascii="Century Gothic" w:hAnsi="Century Gothic"/>
          <w:b/>
        </w:rPr>
        <w:t xml:space="preserve">Rozdział </w:t>
      </w:r>
      <w:r w:rsidR="00965CC7" w:rsidRPr="002449E7">
        <w:rPr>
          <w:rFonts w:ascii="Century Gothic" w:hAnsi="Century Gothic"/>
          <w:b/>
        </w:rPr>
        <w:t>3</w:t>
      </w:r>
      <w:r w:rsidR="00C24B50" w:rsidRPr="002449E7">
        <w:rPr>
          <w:rFonts w:ascii="Century Gothic" w:hAnsi="Century Gothic"/>
          <w:b/>
        </w:rPr>
        <w:t>:</w:t>
      </w:r>
      <w:r w:rsidR="00C24B50" w:rsidRPr="002449E7">
        <w:rPr>
          <w:rFonts w:ascii="Century Gothic" w:hAnsi="Century Gothic"/>
        </w:rPr>
        <w:tab/>
      </w:r>
      <w:r w:rsidR="0037072B" w:rsidRPr="002449E7">
        <w:rPr>
          <w:rFonts w:ascii="Century Gothic" w:hAnsi="Century Gothic"/>
          <w:b/>
          <w:bCs w:val="0"/>
          <w:iCs w:val="0"/>
        </w:rPr>
        <w:t>Istotne dla stron postanowienia umowy (</w:t>
      </w:r>
      <w:r w:rsidRPr="002449E7">
        <w:rPr>
          <w:rFonts w:ascii="Century Gothic" w:hAnsi="Century Gothic"/>
          <w:b/>
        </w:rPr>
        <w:t xml:space="preserve"> </w:t>
      </w:r>
      <w:r w:rsidR="0037072B" w:rsidRPr="002449E7">
        <w:rPr>
          <w:rFonts w:ascii="Century Gothic" w:hAnsi="Century Gothic"/>
          <w:b/>
        </w:rPr>
        <w:t>p</w:t>
      </w:r>
      <w:r w:rsidR="00C24B50" w:rsidRPr="002449E7">
        <w:rPr>
          <w:rFonts w:ascii="Century Gothic" w:hAnsi="Century Gothic"/>
          <w:b/>
        </w:rPr>
        <w:t>rojekt</w:t>
      </w:r>
      <w:r w:rsidR="00234639">
        <w:rPr>
          <w:rFonts w:ascii="Century Gothic" w:hAnsi="Century Gothic"/>
          <w:b/>
        </w:rPr>
        <w:t xml:space="preserve"> umowy</w:t>
      </w:r>
      <w:r w:rsidR="0037072B" w:rsidRPr="002449E7">
        <w:rPr>
          <w:rFonts w:ascii="Century Gothic" w:hAnsi="Century Gothic"/>
          <w:b/>
        </w:rPr>
        <w:t>)</w:t>
      </w:r>
    </w:p>
    <w:p w:rsidR="00C24B50" w:rsidRPr="002449E7" w:rsidRDefault="00C24B50" w:rsidP="00AB5B83">
      <w:pPr>
        <w:pStyle w:val="tekstdokumentu"/>
        <w:spacing w:line="276" w:lineRule="auto"/>
        <w:jc w:val="both"/>
        <w:rPr>
          <w:rFonts w:ascii="Century Gothic" w:hAnsi="Century Gothic"/>
        </w:rPr>
      </w:pPr>
    </w:p>
    <w:p w:rsidR="00C24B50" w:rsidRPr="002449E7" w:rsidRDefault="0037072B" w:rsidP="003075C0">
      <w:pPr>
        <w:pStyle w:val="tekstdokumentu"/>
        <w:spacing w:line="276" w:lineRule="auto"/>
        <w:ind w:left="1985" w:hanging="1985"/>
        <w:jc w:val="both"/>
        <w:rPr>
          <w:rFonts w:ascii="Century Gothic" w:hAnsi="Century Gothic"/>
        </w:rPr>
      </w:pPr>
      <w:r w:rsidRPr="002449E7">
        <w:rPr>
          <w:rStyle w:val="tekstdokbold"/>
          <w:rFonts w:ascii="Century Gothic" w:hAnsi="Century Gothic"/>
          <w:bCs w:val="0"/>
        </w:rPr>
        <w:t xml:space="preserve">Rozdział </w:t>
      </w:r>
      <w:r w:rsidR="00965CC7" w:rsidRPr="002449E7">
        <w:rPr>
          <w:rStyle w:val="tekstdokbold"/>
          <w:rFonts w:ascii="Century Gothic" w:hAnsi="Century Gothic"/>
          <w:bCs w:val="0"/>
        </w:rPr>
        <w:t>4</w:t>
      </w:r>
      <w:r w:rsidR="00C24B50" w:rsidRPr="002449E7">
        <w:rPr>
          <w:rStyle w:val="tekstdokbold"/>
          <w:rFonts w:ascii="Century Gothic" w:hAnsi="Century Gothic"/>
          <w:bCs w:val="0"/>
        </w:rPr>
        <w:t>:</w:t>
      </w:r>
      <w:r w:rsidR="00C24B50" w:rsidRPr="002449E7">
        <w:rPr>
          <w:rFonts w:ascii="Century Gothic" w:hAnsi="Century Gothic"/>
        </w:rPr>
        <w:t xml:space="preserve"> </w:t>
      </w:r>
      <w:r w:rsidR="00C24B50" w:rsidRPr="002449E7">
        <w:rPr>
          <w:rFonts w:ascii="Century Gothic" w:hAnsi="Century Gothic"/>
        </w:rPr>
        <w:tab/>
      </w:r>
      <w:r w:rsidRPr="002449E7">
        <w:rPr>
          <w:rFonts w:ascii="Century Gothic" w:hAnsi="Century Gothic"/>
          <w:b/>
        </w:rPr>
        <w:t>Opis przedmiotu zamówienia</w:t>
      </w:r>
    </w:p>
    <w:p w:rsidR="00C24B50" w:rsidRPr="002449E7" w:rsidRDefault="00C24B50" w:rsidP="005F673C">
      <w:pPr>
        <w:spacing w:line="276" w:lineRule="auto"/>
        <w:rPr>
          <w:rFonts w:ascii="Century Gothic" w:hAnsi="Century Gothic"/>
          <w:sz w:val="18"/>
          <w:szCs w:val="20"/>
        </w:rPr>
      </w:pPr>
    </w:p>
    <w:p w:rsidR="00C24B50" w:rsidRPr="002449E7" w:rsidRDefault="00C24B50" w:rsidP="00AB5B83">
      <w:pPr>
        <w:pStyle w:val="rozdzia"/>
        <w:spacing w:line="276" w:lineRule="auto"/>
        <w:ind w:right="-341"/>
        <w:rPr>
          <w:rFonts w:ascii="Century Gothic" w:hAnsi="Century Gothic"/>
        </w:rPr>
      </w:pPr>
    </w:p>
    <w:p w:rsidR="00C24B50" w:rsidRPr="002449E7" w:rsidRDefault="00C24B50" w:rsidP="00AB5B83">
      <w:pPr>
        <w:pStyle w:val="rozdzia"/>
        <w:spacing w:line="276" w:lineRule="auto"/>
        <w:ind w:right="-341"/>
        <w:rPr>
          <w:rFonts w:ascii="Century Gothic" w:hAnsi="Century Gothic"/>
        </w:rPr>
      </w:pPr>
    </w:p>
    <w:p w:rsidR="00C24B50" w:rsidRPr="002449E7" w:rsidRDefault="00C24B50" w:rsidP="00AB5B83">
      <w:pPr>
        <w:pStyle w:val="rozdzia"/>
        <w:spacing w:line="276" w:lineRule="auto"/>
        <w:ind w:right="-341"/>
        <w:rPr>
          <w:rFonts w:ascii="Century Gothic" w:hAnsi="Century Gothic"/>
        </w:rPr>
      </w:pPr>
    </w:p>
    <w:p w:rsidR="00C24B50" w:rsidRPr="002449E7" w:rsidRDefault="00C24B50" w:rsidP="00AB5B83">
      <w:pPr>
        <w:pStyle w:val="rozdzia"/>
        <w:spacing w:line="276" w:lineRule="auto"/>
        <w:ind w:right="-341"/>
        <w:rPr>
          <w:rFonts w:ascii="Century Gothic" w:hAnsi="Century Gothic"/>
        </w:rPr>
      </w:pPr>
    </w:p>
    <w:p w:rsidR="00C24B50" w:rsidRPr="002449E7" w:rsidRDefault="00C24B50" w:rsidP="00AB5B83">
      <w:pPr>
        <w:pStyle w:val="rozdzia"/>
        <w:spacing w:line="276" w:lineRule="auto"/>
        <w:ind w:right="-341"/>
        <w:rPr>
          <w:rFonts w:ascii="Century Gothic" w:hAnsi="Century Gothic"/>
        </w:rPr>
      </w:pPr>
    </w:p>
    <w:p w:rsidR="00C24B50" w:rsidRPr="002449E7" w:rsidRDefault="00C24B50" w:rsidP="00AB5B83">
      <w:pPr>
        <w:pStyle w:val="rozdzia"/>
        <w:spacing w:line="276" w:lineRule="auto"/>
        <w:ind w:right="-341"/>
        <w:rPr>
          <w:rFonts w:ascii="Century Gothic" w:hAnsi="Century Gothic"/>
          <w:sz w:val="18"/>
        </w:rPr>
      </w:pPr>
    </w:p>
    <w:p w:rsidR="00C24B50" w:rsidRPr="002449E7" w:rsidRDefault="00C24B50" w:rsidP="00AB5B83">
      <w:pPr>
        <w:pStyle w:val="rozdzia"/>
        <w:spacing w:line="276" w:lineRule="auto"/>
        <w:ind w:right="-341"/>
        <w:rPr>
          <w:rFonts w:ascii="Century Gothic" w:hAnsi="Century Gothic"/>
          <w:sz w:val="18"/>
        </w:rPr>
      </w:pPr>
    </w:p>
    <w:p w:rsidR="00C24B50" w:rsidRPr="002449E7" w:rsidRDefault="00C24B50" w:rsidP="00AB5B83">
      <w:pPr>
        <w:pStyle w:val="rozdzia"/>
        <w:spacing w:line="276" w:lineRule="auto"/>
        <w:ind w:right="-341"/>
        <w:rPr>
          <w:rFonts w:ascii="Century Gothic" w:hAnsi="Century Gothic"/>
          <w:sz w:val="18"/>
        </w:rPr>
      </w:pPr>
    </w:p>
    <w:p w:rsidR="00C24B50" w:rsidRPr="002268F9" w:rsidRDefault="00C24B50" w:rsidP="00AB5B83">
      <w:pPr>
        <w:spacing w:line="276" w:lineRule="auto"/>
        <w:ind w:right="-1"/>
        <w:jc w:val="center"/>
        <w:rPr>
          <w:rFonts w:ascii="Century Gothic" w:hAnsi="Century Gothic"/>
          <w:b/>
          <w:iCs/>
          <w:sz w:val="20"/>
          <w:szCs w:val="22"/>
        </w:rPr>
      </w:pPr>
      <w:r w:rsidRPr="002268F9">
        <w:rPr>
          <w:rFonts w:ascii="Century Gothic" w:hAnsi="Century Gothic"/>
          <w:color w:val="FF0000"/>
          <w:sz w:val="22"/>
        </w:rPr>
        <w:br w:type="page"/>
      </w:r>
      <w:r w:rsidRPr="002268F9">
        <w:rPr>
          <w:rFonts w:ascii="Century Gothic" w:hAnsi="Century Gothic"/>
          <w:b/>
          <w:sz w:val="20"/>
          <w:szCs w:val="22"/>
        </w:rPr>
        <w:lastRenderedPageBreak/>
        <w:t>ROZDZIAŁ 1.</w:t>
      </w:r>
    </w:p>
    <w:p w:rsidR="00C24B50" w:rsidRPr="002268F9" w:rsidRDefault="00C24B50" w:rsidP="00AB5B83">
      <w:pPr>
        <w:pStyle w:val="rozdzia"/>
        <w:spacing w:line="276" w:lineRule="auto"/>
        <w:ind w:right="-1"/>
        <w:jc w:val="center"/>
        <w:rPr>
          <w:rFonts w:ascii="Century Gothic" w:hAnsi="Century Gothic"/>
          <w:szCs w:val="22"/>
        </w:rPr>
      </w:pPr>
      <w:r w:rsidRPr="002268F9">
        <w:rPr>
          <w:rFonts w:ascii="Century Gothic" w:hAnsi="Century Gothic"/>
          <w:szCs w:val="22"/>
        </w:rPr>
        <w:t>INSTRUKCJA DLA WYKONAWCÓW (IDW)</w:t>
      </w:r>
    </w:p>
    <w:p w:rsidR="00C24B50" w:rsidRPr="002268F9" w:rsidRDefault="00C24B50" w:rsidP="00AB5B83">
      <w:pPr>
        <w:pStyle w:val="rozdzia"/>
        <w:spacing w:line="276" w:lineRule="auto"/>
        <w:ind w:right="-1"/>
        <w:rPr>
          <w:rFonts w:ascii="Century Gothic" w:hAnsi="Century Gothic"/>
          <w:szCs w:val="22"/>
        </w:rPr>
      </w:pPr>
    </w:p>
    <w:p w:rsidR="00C24B50" w:rsidRPr="002268F9" w:rsidRDefault="00C24B50" w:rsidP="00AB5B83">
      <w:pPr>
        <w:pStyle w:val="rozdzia"/>
        <w:spacing w:line="276" w:lineRule="auto"/>
        <w:ind w:right="-1"/>
        <w:rPr>
          <w:rFonts w:ascii="Century Gothic" w:hAnsi="Century Gothic"/>
          <w:szCs w:val="22"/>
        </w:rPr>
      </w:pPr>
      <w:r w:rsidRPr="002268F9">
        <w:rPr>
          <w:rFonts w:ascii="Century Gothic" w:hAnsi="Century Gothic"/>
          <w:szCs w:val="22"/>
        </w:rPr>
        <w:t xml:space="preserve">1. </w:t>
      </w:r>
      <w:r w:rsidRPr="002268F9">
        <w:rPr>
          <w:rFonts w:ascii="Century Gothic" w:hAnsi="Century Gothic"/>
          <w:szCs w:val="22"/>
        </w:rPr>
        <w:tab/>
        <w:t xml:space="preserve">ZAMAWIAJĄCY </w:t>
      </w:r>
    </w:p>
    <w:p w:rsidR="00C24B50" w:rsidRPr="002268F9" w:rsidRDefault="00C24B50" w:rsidP="00AB5B83">
      <w:pPr>
        <w:spacing w:line="276" w:lineRule="auto"/>
        <w:ind w:right="-1" w:firstLine="540"/>
        <w:jc w:val="both"/>
        <w:rPr>
          <w:rFonts w:ascii="Century Gothic" w:hAnsi="Century Gothic"/>
          <w:b/>
          <w:sz w:val="20"/>
          <w:szCs w:val="22"/>
        </w:rPr>
      </w:pPr>
      <w:r w:rsidRPr="002268F9">
        <w:rPr>
          <w:rFonts w:ascii="Century Gothic" w:hAnsi="Century Gothic"/>
          <w:b/>
          <w:sz w:val="20"/>
          <w:szCs w:val="22"/>
        </w:rPr>
        <w:t>Uniwersytet Kazimierza Wielkiego w Bydgoszczy</w:t>
      </w:r>
    </w:p>
    <w:p w:rsidR="00C24B50" w:rsidRPr="002268F9" w:rsidRDefault="00C24B50" w:rsidP="00AB5B83">
      <w:pPr>
        <w:spacing w:line="276" w:lineRule="auto"/>
        <w:ind w:left="540" w:right="-1"/>
        <w:rPr>
          <w:rFonts w:ascii="Century Gothic" w:hAnsi="Century Gothic"/>
          <w:sz w:val="20"/>
          <w:szCs w:val="22"/>
        </w:rPr>
      </w:pPr>
      <w:r w:rsidRPr="002268F9">
        <w:rPr>
          <w:rFonts w:ascii="Century Gothic" w:hAnsi="Century Gothic"/>
          <w:sz w:val="20"/>
          <w:szCs w:val="22"/>
        </w:rPr>
        <w:t>Adres: 85-064 Bydgoszcz, ul. Chodkiewicza 30</w:t>
      </w:r>
    </w:p>
    <w:p w:rsidR="00C24B50" w:rsidRPr="002268F9" w:rsidRDefault="00C24B50" w:rsidP="00AB5B83">
      <w:pPr>
        <w:spacing w:line="276" w:lineRule="auto"/>
        <w:ind w:left="540" w:right="-1"/>
        <w:rPr>
          <w:rFonts w:ascii="Century Gothic" w:hAnsi="Century Gothic"/>
          <w:sz w:val="20"/>
          <w:szCs w:val="22"/>
        </w:rPr>
      </w:pPr>
      <w:r w:rsidRPr="002268F9">
        <w:rPr>
          <w:rFonts w:ascii="Century Gothic" w:hAnsi="Century Gothic"/>
          <w:sz w:val="20"/>
          <w:szCs w:val="22"/>
        </w:rPr>
        <w:t xml:space="preserve">e-mail: </w:t>
      </w:r>
      <w:r w:rsidRPr="002268F9">
        <w:rPr>
          <w:rFonts w:ascii="Century Gothic" w:hAnsi="Century Gothic"/>
          <w:b/>
          <w:sz w:val="20"/>
          <w:szCs w:val="22"/>
        </w:rPr>
        <w:t>kancelaria@ukw.edu.pl</w:t>
      </w:r>
      <w:r w:rsidRPr="002268F9">
        <w:rPr>
          <w:rFonts w:ascii="Century Gothic" w:hAnsi="Century Gothic"/>
          <w:sz w:val="20"/>
          <w:szCs w:val="22"/>
        </w:rPr>
        <w:t xml:space="preserve"> </w:t>
      </w:r>
    </w:p>
    <w:p w:rsidR="00C24B50" w:rsidRPr="002268F9" w:rsidRDefault="00C24B50" w:rsidP="00AB5B83">
      <w:pPr>
        <w:spacing w:line="276" w:lineRule="auto"/>
        <w:ind w:left="540" w:right="-1"/>
        <w:rPr>
          <w:rFonts w:ascii="Century Gothic" w:hAnsi="Century Gothic"/>
          <w:sz w:val="20"/>
          <w:szCs w:val="22"/>
        </w:rPr>
      </w:pPr>
      <w:r w:rsidRPr="002268F9">
        <w:rPr>
          <w:rFonts w:ascii="Century Gothic" w:hAnsi="Century Gothic"/>
          <w:sz w:val="20"/>
          <w:szCs w:val="22"/>
        </w:rPr>
        <w:t xml:space="preserve">adres strony internetowej: </w:t>
      </w:r>
      <w:r w:rsidRPr="002268F9">
        <w:rPr>
          <w:rFonts w:ascii="Century Gothic" w:hAnsi="Century Gothic"/>
          <w:b/>
          <w:sz w:val="20"/>
          <w:szCs w:val="22"/>
        </w:rPr>
        <w:t>www.ukw.edu.pl</w:t>
      </w:r>
    </w:p>
    <w:p w:rsidR="00C24B50" w:rsidRPr="002268F9" w:rsidRDefault="00C24B50" w:rsidP="00AB5B83">
      <w:pPr>
        <w:tabs>
          <w:tab w:val="left" w:pos="270"/>
        </w:tabs>
        <w:spacing w:line="276" w:lineRule="auto"/>
        <w:ind w:left="540" w:right="-1"/>
        <w:jc w:val="both"/>
        <w:rPr>
          <w:rFonts w:ascii="Century Gothic" w:hAnsi="Century Gothic"/>
          <w:sz w:val="20"/>
          <w:szCs w:val="22"/>
        </w:rPr>
      </w:pPr>
      <w:r w:rsidRPr="002268F9">
        <w:rPr>
          <w:rFonts w:ascii="Century Gothic" w:hAnsi="Century Gothic"/>
          <w:sz w:val="20"/>
          <w:szCs w:val="22"/>
        </w:rPr>
        <w:t xml:space="preserve">Godziny urzędowania: od </w:t>
      </w:r>
      <w:r w:rsidR="006D420F">
        <w:rPr>
          <w:rFonts w:ascii="Century Gothic" w:hAnsi="Century Gothic"/>
          <w:sz w:val="20"/>
          <w:szCs w:val="22"/>
        </w:rPr>
        <w:t>7</w:t>
      </w:r>
      <w:r w:rsidR="00DB5DBD">
        <w:rPr>
          <w:rFonts w:ascii="Century Gothic" w:hAnsi="Century Gothic"/>
          <w:sz w:val="20"/>
          <w:szCs w:val="22"/>
        </w:rPr>
        <w:t>:</w:t>
      </w:r>
      <w:r w:rsidR="006D420F">
        <w:rPr>
          <w:rFonts w:ascii="Century Gothic" w:hAnsi="Century Gothic"/>
          <w:sz w:val="20"/>
          <w:szCs w:val="22"/>
        </w:rPr>
        <w:t>15</w:t>
      </w:r>
      <w:r w:rsidRPr="002268F9">
        <w:rPr>
          <w:rFonts w:ascii="Century Gothic" w:hAnsi="Century Gothic"/>
          <w:sz w:val="20"/>
          <w:szCs w:val="22"/>
        </w:rPr>
        <w:t xml:space="preserve"> do 1</w:t>
      </w:r>
      <w:r w:rsidR="006D420F">
        <w:rPr>
          <w:rFonts w:ascii="Century Gothic" w:hAnsi="Century Gothic"/>
          <w:sz w:val="20"/>
          <w:szCs w:val="22"/>
        </w:rPr>
        <w:t>5</w:t>
      </w:r>
      <w:r w:rsidR="00DB5DBD">
        <w:rPr>
          <w:rFonts w:ascii="Century Gothic" w:hAnsi="Century Gothic"/>
          <w:sz w:val="20"/>
          <w:szCs w:val="22"/>
        </w:rPr>
        <w:t>:</w:t>
      </w:r>
      <w:r w:rsidR="006D420F">
        <w:rPr>
          <w:rFonts w:ascii="Century Gothic" w:hAnsi="Century Gothic"/>
          <w:sz w:val="20"/>
          <w:szCs w:val="22"/>
        </w:rPr>
        <w:t>15</w:t>
      </w:r>
      <w:r w:rsidRPr="002268F9">
        <w:rPr>
          <w:rFonts w:ascii="Century Gothic" w:hAnsi="Century Gothic"/>
          <w:sz w:val="20"/>
          <w:szCs w:val="22"/>
        </w:rPr>
        <w:t>.</w:t>
      </w:r>
    </w:p>
    <w:p w:rsidR="005F673C" w:rsidRPr="002268F9" w:rsidRDefault="005F673C" w:rsidP="00AB5B83">
      <w:pPr>
        <w:tabs>
          <w:tab w:val="left" w:pos="270"/>
        </w:tabs>
        <w:spacing w:line="276" w:lineRule="auto"/>
        <w:ind w:left="540" w:right="-1"/>
        <w:jc w:val="both"/>
        <w:rPr>
          <w:rFonts w:ascii="Century Gothic" w:hAnsi="Century Gothic"/>
          <w:sz w:val="20"/>
          <w:szCs w:val="22"/>
        </w:rPr>
      </w:pPr>
      <w:r w:rsidRPr="002268F9">
        <w:rPr>
          <w:rFonts w:ascii="Century Gothic" w:hAnsi="Century Gothic"/>
          <w:sz w:val="20"/>
          <w:szCs w:val="22"/>
        </w:rPr>
        <w:t>NIP 5542647568</w:t>
      </w:r>
    </w:p>
    <w:p w:rsidR="005F673C" w:rsidRPr="002268F9" w:rsidRDefault="005F673C" w:rsidP="00AB5B83">
      <w:pPr>
        <w:tabs>
          <w:tab w:val="left" w:pos="270"/>
        </w:tabs>
        <w:spacing w:line="276" w:lineRule="auto"/>
        <w:ind w:left="540" w:right="-1"/>
        <w:jc w:val="both"/>
        <w:rPr>
          <w:rFonts w:ascii="Century Gothic" w:hAnsi="Century Gothic"/>
          <w:sz w:val="20"/>
          <w:szCs w:val="22"/>
        </w:rPr>
      </w:pPr>
      <w:r w:rsidRPr="002268F9">
        <w:rPr>
          <w:rFonts w:ascii="Century Gothic" w:hAnsi="Century Gothic"/>
          <w:sz w:val="20"/>
          <w:szCs w:val="22"/>
        </w:rPr>
        <w:t>REGON 340057695</w:t>
      </w:r>
    </w:p>
    <w:p w:rsidR="00C24B50" w:rsidRPr="002268F9" w:rsidRDefault="00C24B50" w:rsidP="00AB5B83">
      <w:pPr>
        <w:pStyle w:val="rozdzia"/>
        <w:spacing w:line="276" w:lineRule="auto"/>
        <w:ind w:right="-1"/>
        <w:rPr>
          <w:rFonts w:ascii="Century Gothic" w:hAnsi="Century Gothic"/>
          <w:szCs w:val="22"/>
        </w:rPr>
      </w:pPr>
    </w:p>
    <w:p w:rsidR="00C24B50" w:rsidRPr="002268F9" w:rsidRDefault="00C24B50" w:rsidP="00AB5B83">
      <w:pPr>
        <w:pStyle w:val="rozdzia"/>
        <w:spacing w:line="276" w:lineRule="auto"/>
        <w:ind w:right="-1"/>
        <w:rPr>
          <w:rFonts w:ascii="Century Gothic" w:hAnsi="Century Gothic"/>
          <w:szCs w:val="22"/>
        </w:rPr>
      </w:pPr>
      <w:r w:rsidRPr="002268F9">
        <w:rPr>
          <w:rFonts w:ascii="Century Gothic" w:hAnsi="Century Gothic"/>
          <w:szCs w:val="22"/>
        </w:rPr>
        <w:t xml:space="preserve">2. </w:t>
      </w:r>
      <w:r w:rsidRPr="002268F9">
        <w:rPr>
          <w:rFonts w:ascii="Century Gothic" w:hAnsi="Century Gothic"/>
          <w:szCs w:val="22"/>
        </w:rPr>
        <w:tab/>
        <w:t>OZNACZENIE POSTĘPOWANIA</w:t>
      </w:r>
    </w:p>
    <w:p w:rsidR="00C24B50" w:rsidRPr="005824E2" w:rsidRDefault="00C24B50" w:rsidP="00780E4F">
      <w:pPr>
        <w:pStyle w:val="Tekstpodstawowy"/>
        <w:spacing w:line="276" w:lineRule="auto"/>
        <w:ind w:right="-1" w:firstLine="540"/>
        <w:rPr>
          <w:rFonts w:ascii="Century Gothic" w:hAnsi="Century Gothic" w:cs="Times New Roman"/>
          <w:b/>
          <w:sz w:val="20"/>
          <w:szCs w:val="22"/>
          <w:lang w:val="pl-PL"/>
        </w:rPr>
      </w:pPr>
      <w:r w:rsidRPr="002268F9">
        <w:rPr>
          <w:rFonts w:ascii="Century Gothic" w:hAnsi="Century Gothic" w:cs="Times New Roman"/>
          <w:sz w:val="20"/>
          <w:szCs w:val="22"/>
        </w:rPr>
        <w:t xml:space="preserve">Postępowanie oznaczone jest znakiem: </w:t>
      </w:r>
      <w:r w:rsidR="008C3983" w:rsidRPr="002268F9">
        <w:rPr>
          <w:rFonts w:ascii="Century Gothic" w:hAnsi="Century Gothic" w:cs="Times New Roman"/>
          <w:b/>
          <w:sz w:val="20"/>
          <w:szCs w:val="22"/>
        </w:rPr>
        <w:t>UKW/D</w:t>
      </w:r>
      <w:r w:rsidRPr="002268F9">
        <w:rPr>
          <w:rFonts w:ascii="Century Gothic" w:hAnsi="Century Gothic" w:cs="Times New Roman"/>
          <w:b/>
          <w:sz w:val="20"/>
          <w:szCs w:val="22"/>
        </w:rPr>
        <w:t>ZP</w:t>
      </w:r>
      <w:r w:rsidR="008C3983" w:rsidRPr="002268F9">
        <w:rPr>
          <w:rFonts w:ascii="Century Gothic" w:hAnsi="Century Gothic" w:cs="Times New Roman"/>
          <w:b/>
          <w:sz w:val="20"/>
          <w:szCs w:val="22"/>
          <w:lang w:val="pl-PL"/>
        </w:rPr>
        <w:t>-281</w:t>
      </w:r>
      <w:r w:rsidR="00084755" w:rsidRPr="002268F9">
        <w:rPr>
          <w:rFonts w:ascii="Century Gothic" w:hAnsi="Century Gothic" w:cs="Times New Roman"/>
          <w:b/>
          <w:sz w:val="20"/>
          <w:szCs w:val="22"/>
        </w:rPr>
        <w:t>-</w:t>
      </w:r>
      <w:r w:rsidR="00462BC4">
        <w:rPr>
          <w:rFonts w:ascii="Century Gothic" w:hAnsi="Century Gothic" w:cs="Times New Roman"/>
          <w:b/>
          <w:sz w:val="20"/>
          <w:szCs w:val="22"/>
        </w:rPr>
        <w:t>D</w:t>
      </w:r>
      <w:r w:rsidR="005D4EEC" w:rsidRPr="002268F9">
        <w:rPr>
          <w:rFonts w:ascii="Century Gothic" w:hAnsi="Century Gothic" w:cs="Times New Roman"/>
          <w:b/>
          <w:sz w:val="20"/>
          <w:szCs w:val="22"/>
        </w:rPr>
        <w:t>-</w:t>
      </w:r>
      <w:r w:rsidR="006D420F">
        <w:rPr>
          <w:rFonts w:ascii="Century Gothic" w:hAnsi="Century Gothic" w:cs="Times New Roman"/>
          <w:b/>
          <w:sz w:val="20"/>
          <w:szCs w:val="22"/>
          <w:lang w:val="pl-PL"/>
        </w:rPr>
        <w:t>136</w:t>
      </w:r>
      <w:r w:rsidR="005824E2">
        <w:rPr>
          <w:rFonts w:ascii="Century Gothic" w:hAnsi="Century Gothic" w:cs="Times New Roman"/>
          <w:b/>
          <w:sz w:val="20"/>
          <w:szCs w:val="22"/>
        </w:rPr>
        <w:t>/20</w:t>
      </w:r>
      <w:r w:rsidR="005824E2">
        <w:rPr>
          <w:rFonts w:ascii="Century Gothic" w:hAnsi="Century Gothic" w:cs="Times New Roman"/>
          <w:b/>
          <w:sz w:val="20"/>
          <w:szCs w:val="22"/>
          <w:lang w:val="pl-PL"/>
        </w:rPr>
        <w:t>20</w:t>
      </w:r>
    </w:p>
    <w:p w:rsidR="00C24B50" w:rsidRPr="002268F9" w:rsidRDefault="00C24B50" w:rsidP="00AB5B83">
      <w:pPr>
        <w:spacing w:line="276" w:lineRule="auto"/>
        <w:ind w:left="540" w:right="-1"/>
        <w:jc w:val="both"/>
        <w:rPr>
          <w:rFonts w:ascii="Century Gothic" w:hAnsi="Century Gothic"/>
          <w:sz w:val="20"/>
          <w:szCs w:val="22"/>
        </w:rPr>
      </w:pPr>
      <w:r w:rsidRPr="002268F9">
        <w:rPr>
          <w:rFonts w:ascii="Century Gothic" w:hAnsi="Century Gothic"/>
          <w:sz w:val="20"/>
          <w:szCs w:val="22"/>
        </w:rPr>
        <w:t>Wykonawcy powinni we wszelkich kontaktach z Zamawiającym powoływać się na wyżej podane oznaczenie.</w:t>
      </w:r>
    </w:p>
    <w:p w:rsidR="00C24B50" w:rsidRPr="002268F9" w:rsidRDefault="00C24B50" w:rsidP="00AB5B83">
      <w:pPr>
        <w:pStyle w:val="rozdzia"/>
        <w:spacing w:line="276" w:lineRule="auto"/>
        <w:ind w:right="-1"/>
        <w:rPr>
          <w:rFonts w:ascii="Century Gothic" w:hAnsi="Century Gothic"/>
          <w:szCs w:val="22"/>
        </w:rPr>
      </w:pPr>
    </w:p>
    <w:p w:rsidR="00C24B50" w:rsidRPr="002268F9" w:rsidRDefault="00C24B50" w:rsidP="00AB5B83">
      <w:pPr>
        <w:pStyle w:val="rozdzia"/>
        <w:spacing w:line="276" w:lineRule="auto"/>
        <w:ind w:right="-1"/>
        <w:rPr>
          <w:rFonts w:ascii="Century Gothic" w:hAnsi="Century Gothic"/>
          <w:szCs w:val="22"/>
        </w:rPr>
      </w:pPr>
      <w:r w:rsidRPr="002268F9">
        <w:rPr>
          <w:rFonts w:ascii="Century Gothic" w:hAnsi="Century Gothic"/>
          <w:szCs w:val="22"/>
        </w:rPr>
        <w:t xml:space="preserve">3. </w:t>
      </w:r>
      <w:r w:rsidRPr="002268F9">
        <w:rPr>
          <w:rFonts w:ascii="Century Gothic" w:hAnsi="Century Gothic"/>
          <w:szCs w:val="22"/>
        </w:rPr>
        <w:tab/>
        <w:t>TRYB POSTĘPOWANIA</w:t>
      </w:r>
    </w:p>
    <w:p w:rsidR="00C24B50" w:rsidRPr="002268F9" w:rsidRDefault="00C24B50" w:rsidP="00E13C4B">
      <w:pPr>
        <w:tabs>
          <w:tab w:val="left" w:pos="567"/>
        </w:tabs>
        <w:spacing w:line="276" w:lineRule="auto"/>
        <w:ind w:left="540" w:right="-1"/>
        <w:jc w:val="both"/>
        <w:rPr>
          <w:rFonts w:ascii="Century Gothic" w:hAnsi="Century Gothic"/>
          <w:sz w:val="20"/>
          <w:szCs w:val="20"/>
        </w:rPr>
      </w:pPr>
      <w:r w:rsidRPr="002268F9">
        <w:rPr>
          <w:rFonts w:ascii="Century Gothic" w:hAnsi="Century Gothic"/>
          <w:sz w:val="20"/>
          <w:szCs w:val="20"/>
        </w:rPr>
        <w:t>Postępowanie o udzielenie zamówienia prowadzone jest w trybie przetargu nieograniczonego na podstawie ustawy z dnia 29 stycznia 2004 roku Prawo zamówień publicznyc</w:t>
      </w:r>
      <w:r w:rsidR="003D57B7" w:rsidRPr="002268F9">
        <w:rPr>
          <w:rFonts w:ascii="Century Gothic" w:hAnsi="Century Gothic"/>
          <w:sz w:val="20"/>
          <w:szCs w:val="20"/>
        </w:rPr>
        <w:t>h (Dz. U. z 201</w:t>
      </w:r>
      <w:r w:rsidR="00233C50">
        <w:rPr>
          <w:rFonts w:ascii="Century Gothic" w:hAnsi="Century Gothic"/>
          <w:sz w:val="20"/>
          <w:szCs w:val="20"/>
        </w:rPr>
        <w:t>9</w:t>
      </w:r>
      <w:r w:rsidR="003D57B7" w:rsidRPr="002268F9">
        <w:rPr>
          <w:rFonts w:ascii="Century Gothic" w:hAnsi="Century Gothic"/>
          <w:sz w:val="20"/>
          <w:szCs w:val="20"/>
        </w:rPr>
        <w:t xml:space="preserve"> r. poz. </w:t>
      </w:r>
      <w:r w:rsidR="00233C50">
        <w:rPr>
          <w:rFonts w:ascii="Century Gothic" w:hAnsi="Century Gothic"/>
          <w:sz w:val="20"/>
          <w:szCs w:val="20"/>
        </w:rPr>
        <w:t xml:space="preserve">1843 </w:t>
      </w:r>
      <w:r w:rsidRPr="002268F9">
        <w:rPr>
          <w:rFonts w:ascii="Century Gothic" w:hAnsi="Century Gothic"/>
          <w:sz w:val="20"/>
          <w:szCs w:val="20"/>
        </w:rPr>
        <w:t>) zwanej dalej „ustawą Pzp”.</w:t>
      </w:r>
    </w:p>
    <w:p w:rsidR="00A450E9" w:rsidRPr="002268F9" w:rsidRDefault="00A450E9" w:rsidP="00AB5B83">
      <w:pPr>
        <w:spacing w:line="276" w:lineRule="auto"/>
        <w:ind w:left="540" w:right="-1"/>
        <w:jc w:val="both"/>
        <w:rPr>
          <w:rFonts w:ascii="Century Gothic" w:hAnsi="Century Gothic"/>
          <w:sz w:val="20"/>
          <w:szCs w:val="22"/>
        </w:rPr>
      </w:pPr>
    </w:p>
    <w:p w:rsidR="00C24B50" w:rsidRPr="002268F9" w:rsidRDefault="009E16F6" w:rsidP="00AB5B83">
      <w:pPr>
        <w:pStyle w:val="rozdzia"/>
        <w:spacing w:line="276" w:lineRule="auto"/>
        <w:ind w:right="-1"/>
        <w:rPr>
          <w:rFonts w:ascii="Century Gothic" w:hAnsi="Century Gothic"/>
          <w:szCs w:val="22"/>
        </w:rPr>
      </w:pPr>
      <w:r w:rsidRPr="002268F9">
        <w:rPr>
          <w:rFonts w:ascii="Century Gothic" w:hAnsi="Century Gothic"/>
          <w:szCs w:val="22"/>
        </w:rPr>
        <w:t>4</w:t>
      </w:r>
      <w:r w:rsidR="00C24B50" w:rsidRPr="002268F9">
        <w:rPr>
          <w:rFonts w:ascii="Century Gothic" w:hAnsi="Century Gothic"/>
          <w:szCs w:val="22"/>
        </w:rPr>
        <w:t xml:space="preserve">. </w:t>
      </w:r>
      <w:r w:rsidR="00C24B50" w:rsidRPr="002268F9">
        <w:rPr>
          <w:rFonts w:ascii="Century Gothic" w:hAnsi="Century Gothic"/>
          <w:szCs w:val="22"/>
        </w:rPr>
        <w:tab/>
        <w:t>PRZEDMIOT ZAMÓWIENIA</w:t>
      </w:r>
    </w:p>
    <w:p w:rsidR="00C24B50" w:rsidRPr="002268F9" w:rsidRDefault="00462BC4" w:rsidP="00AB5B83">
      <w:pPr>
        <w:pStyle w:val="Tekstpodstawowy31"/>
        <w:spacing w:before="0" w:line="276" w:lineRule="auto"/>
        <w:ind w:left="540" w:right="-1"/>
        <w:rPr>
          <w:rFonts w:ascii="Century Gothic" w:hAnsi="Century Gothic"/>
          <w:i w:val="0"/>
          <w:iCs w:val="0"/>
          <w:sz w:val="20"/>
          <w:szCs w:val="22"/>
        </w:rPr>
      </w:pPr>
      <w:r w:rsidRPr="00462BC4">
        <w:rPr>
          <w:rFonts w:ascii="Century Gothic" w:hAnsi="Century Gothic"/>
          <w:i w:val="0"/>
          <w:iCs w:val="0"/>
          <w:sz w:val="20"/>
          <w:szCs w:val="22"/>
        </w:rPr>
        <w:t xml:space="preserve">Przedmiotem zamówienia jest dostawa </w:t>
      </w:r>
      <w:r w:rsidR="002926C5">
        <w:rPr>
          <w:rFonts w:ascii="Century Gothic" w:hAnsi="Century Gothic"/>
          <w:i w:val="0"/>
          <w:iCs w:val="0"/>
          <w:sz w:val="20"/>
          <w:szCs w:val="22"/>
        </w:rPr>
        <w:t>sprzętu komputerowego</w:t>
      </w:r>
      <w:r w:rsidR="00D27549">
        <w:rPr>
          <w:rFonts w:ascii="Century Gothic" w:hAnsi="Century Gothic"/>
          <w:i w:val="0"/>
          <w:iCs w:val="0"/>
          <w:sz w:val="20"/>
          <w:szCs w:val="22"/>
        </w:rPr>
        <w:t xml:space="preserve"> oraz </w:t>
      </w:r>
      <w:r w:rsidR="002926C5">
        <w:rPr>
          <w:rFonts w:ascii="Century Gothic" w:hAnsi="Century Gothic"/>
          <w:i w:val="0"/>
          <w:iCs w:val="0"/>
          <w:sz w:val="20"/>
          <w:szCs w:val="22"/>
        </w:rPr>
        <w:t>oprogramowania</w:t>
      </w:r>
      <w:r w:rsidR="00064674">
        <w:rPr>
          <w:rFonts w:ascii="Century Gothic" w:hAnsi="Century Gothic"/>
          <w:i w:val="0"/>
          <w:iCs w:val="0"/>
          <w:sz w:val="20"/>
          <w:szCs w:val="22"/>
        </w:rPr>
        <w:t xml:space="preserve"> </w:t>
      </w:r>
      <w:r w:rsidR="002369C2">
        <w:rPr>
          <w:rFonts w:ascii="Century Gothic" w:hAnsi="Century Gothic"/>
          <w:i w:val="0"/>
          <w:iCs w:val="0"/>
          <w:sz w:val="20"/>
          <w:szCs w:val="22"/>
        </w:rPr>
        <w:t xml:space="preserve">szczegółowo </w:t>
      </w:r>
      <w:r w:rsidR="005401E3">
        <w:rPr>
          <w:rFonts w:ascii="Century Gothic" w:hAnsi="Century Gothic"/>
          <w:i w:val="0"/>
          <w:iCs w:val="0"/>
          <w:sz w:val="20"/>
          <w:szCs w:val="22"/>
        </w:rPr>
        <w:t>określona</w:t>
      </w:r>
      <w:r w:rsidRPr="00462BC4">
        <w:rPr>
          <w:rFonts w:ascii="Century Gothic" w:hAnsi="Century Gothic"/>
          <w:i w:val="0"/>
          <w:iCs w:val="0"/>
          <w:sz w:val="20"/>
          <w:szCs w:val="22"/>
        </w:rPr>
        <w:t xml:space="preserve"> w załączniku nr 2 do SIWZ (Formularz cenowy), Rozdziale </w:t>
      </w:r>
      <w:r w:rsidR="00A63323">
        <w:rPr>
          <w:rFonts w:ascii="Century Gothic" w:hAnsi="Century Gothic"/>
          <w:i w:val="0"/>
          <w:iCs w:val="0"/>
          <w:sz w:val="20"/>
          <w:szCs w:val="22"/>
        </w:rPr>
        <w:t>4</w:t>
      </w:r>
      <w:r w:rsidR="00F87F6B">
        <w:rPr>
          <w:rFonts w:ascii="Century Gothic" w:hAnsi="Century Gothic"/>
          <w:i w:val="0"/>
          <w:iCs w:val="0"/>
          <w:sz w:val="20"/>
          <w:szCs w:val="22"/>
        </w:rPr>
        <w:t xml:space="preserve"> SIWZ oraz w warunkach projektu Umowy przedstawionego</w:t>
      </w:r>
      <w:r w:rsidRPr="00462BC4">
        <w:rPr>
          <w:rFonts w:ascii="Century Gothic" w:hAnsi="Century Gothic"/>
          <w:i w:val="0"/>
          <w:iCs w:val="0"/>
          <w:sz w:val="20"/>
          <w:szCs w:val="22"/>
        </w:rPr>
        <w:t xml:space="preserve"> w Rozdziale 3 SIWZ.</w:t>
      </w:r>
      <w:r>
        <w:rPr>
          <w:rFonts w:ascii="Century Gothic" w:hAnsi="Century Gothic"/>
          <w:i w:val="0"/>
          <w:iCs w:val="0"/>
          <w:sz w:val="20"/>
          <w:szCs w:val="22"/>
        </w:rPr>
        <w:t xml:space="preserve"> </w:t>
      </w:r>
      <w:r w:rsidR="00C24B50" w:rsidRPr="002268F9">
        <w:rPr>
          <w:rFonts w:ascii="Century Gothic" w:hAnsi="Century Gothic"/>
          <w:i w:val="0"/>
          <w:iCs w:val="0"/>
          <w:sz w:val="20"/>
          <w:szCs w:val="22"/>
        </w:rPr>
        <w:t>Przedmiot zamówienia nazywany jest w dalszej treści IDW „przedmiotem zamówienia”.</w:t>
      </w:r>
    </w:p>
    <w:p w:rsidR="00C24B50" w:rsidRPr="002268F9" w:rsidRDefault="00C24B50" w:rsidP="00AB5B83">
      <w:pPr>
        <w:pStyle w:val="Tekstpodstawowy31"/>
        <w:spacing w:before="0" w:line="276" w:lineRule="auto"/>
        <w:ind w:left="540" w:right="-1"/>
        <w:rPr>
          <w:rFonts w:ascii="Century Gothic" w:hAnsi="Century Gothic"/>
          <w:i w:val="0"/>
          <w:iCs w:val="0"/>
          <w:sz w:val="20"/>
          <w:szCs w:val="22"/>
        </w:rPr>
      </w:pPr>
    </w:p>
    <w:p w:rsidR="005E48FA" w:rsidRPr="002268F9" w:rsidRDefault="005E48FA"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2268F9">
        <w:rPr>
          <w:rFonts w:ascii="Century Gothic" w:hAnsi="Century Gothic" w:cs="Times New Roman"/>
          <w:b/>
          <w:iCs/>
          <w:sz w:val="20"/>
          <w:szCs w:val="22"/>
        </w:rPr>
        <w:t>CPV (Wspólny Słownik Zamówień):</w:t>
      </w:r>
    </w:p>
    <w:p w:rsidR="007B2163" w:rsidRDefault="002369C2" w:rsidP="007B2163">
      <w:pPr>
        <w:pStyle w:val="Tekstpodstawowy31"/>
        <w:ind w:left="-142"/>
        <w:rPr>
          <w:rFonts w:ascii="Century Gothic" w:hAnsi="Century Gothic"/>
          <w:i w:val="0"/>
          <w:iCs w:val="0"/>
          <w:sz w:val="20"/>
          <w:szCs w:val="20"/>
        </w:rPr>
      </w:pPr>
      <w:r w:rsidRPr="002369C2">
        <w:rPr>
          <w:rFonts w:ascii="Century Gothic" w:hAnsi="Century Gothic"/>
          <w:b/>
          <w:i w:val="0"/>
          <w:iCs w:val="0"/>
          <w:color w:val="FF0000"/>
          <w:sz w:val="20"/>
          <w:szCs w:val="20"/>
        </w:rPr>
        <w:t xml:space="preserve">           </w:t>
      </w:r>
      <w:r w:rsidR="00155D60">
        <w:rPr>
          <w:rFonts w:ascii="Century Gothic" w:hAnsi="Century Gothic"/>
          <w:b/>
          <w:i w:val="0"/>
          <w:iCs w:val="0"/>
          <w:color w:val="FF0000"/>
          <w:sz w:val="20"/>
          <w:szCs w:val="20"/>
        </w:rPr>
        <w:t xml:space="preserve"> </w:t>
      </w:r>
      <w:r w:rsidR="007B2163" w:rsidRPr="00155D60">
        <w:rPr>
          <w:rFonts w:ascii="Century Gothic" w:hAnsi="Century Gothic"/>
          <w:i w:val="0"/>
          <w:iCs w:val="0"/>
          <w:sz w:val="20"/>
          <w:szCs w:val="20"/>
        </w:rPr>
        <w:t xml:space="preserve">30200000-1 </w:t>
      </w:r>
      <w:r w:rsidR="007B2163">
        <w:rPr>
          <w:rFonts w:ascii="Century Gothic" w:hAnsi="Century Gothic"/>
          <w:i w:val="0"/>
          <w:iCs w:val="0"/>
          <w:sz w:val="20"/>
          <w:szCs w:val="20"/>
        </w:rPr>
        <w:t>Urządzenia komputerowe</w:t>
      </w:r>
    </w:p>
    <w:p w:rsidR="007B2163" w:rsidRPr="00155D60" w:rsidRDefault="007B2163" w:rsidP="007B2163">
      <w:pPr>
        <w:pStyle w:val="Tekstpodstawowy31"/>
        <w:ind w:left="-142"/>
        <w:rPr>
          <w:rFonts w:ascii="Century Gothic" w:hAnsi="Century Gothic"/>
          <w:i w:val="0"/>
          <w:iCs w:val="0"/>
          <w:sz w:val="20"/>
          <w:szCs w:val="20"/>
        </w:rPr>
      </w:pPr>
      <w:r>
        <w:rPr>
          <w:rFonts w:ascii="Century Gothic" w:hAnsi="Century Gothic"/>
          <w:i w:val="0"/>
          <w:iCs w:val="0"/>
          <w:sz w:val="20"/>
          <w:szCs w:val="20"/>
        </w:rPr>
        <w:t xml:space="preserve">            </w:t>
      </w:r>
      <w:r w:rsidRPr="002369C2">
        <w:rPr>
          <w:rFonts w:ascii="Century Gothic" w:hAnsi="Century Gothic"/>
          <w:i w:val="0"/>
          <w:iCs w:val="0"/>
          <w:sz w:val="20"/>
          <w:szCs w:val="20"/>
        </w:rPr>
        <w:t>30216110-0 Skanery komputerowe</w:t>
      </w:r>
    </w:p>
    <w:p w:rsidR="007B2163" w:rsidRPr="002369C2" w:rsidRDefault="007B2163" w:rsidP="007B2163">
      <w:pPr>
        <w:pStyle w:val="Tekstpodstawowy31"/>
        <w:ind w:left="-142"/>
        <w:rPr>
          <w:rFonts w:ascii="Century Gothic" w:hAnsi="Century Gothic"/>
          <w:i w:val="0"/>
          <w:iCs w:val="0"/>
          <w:sz w:val="20"/>
          <w:szCs w:val="20"/>
        </w:rPr>
      </w:pPr>
      <w:r>
        <w:rPr>
          <w:rFonts w:ascii="Century Gothic" w:hAnsi="Century Gothic"/>
          <w:b/>
          <w:i w:val="0"/>
          <w:iCs w:val="0"/>
          <w:color w:val="FF0000"/>
          <w:sz w:val="20"/>
          <w:szCs w:val="20"/>
        </w:rPr>
        <w:t xml:space="preserve">           </w:t>
      </w:r>
      <w:r w:rsidRPr="002369C2">
        <w:rPr>
          <w:rFonts w:ascii="Century Gothic" w:hAnsi="Century Gothic"/>
          <w:b/>
          <w:i w:val="0"/>
          <w:iCs w:val="0"/>
          <w:color w:val="FF0000"/>
          <w:sz w:val="20"/>
          <w:szCs w:val="20"/>
        </w:rPr>
        <w:t xml:space="preserve"> </w:t>
      </w:r>
      <w:r w:rsidRPr="002369C2">
        <w:rPr>
          <w:rFonts w:ascii="Century Gothic" w:hAnsi="Century Gothic"/>
          <w:i w:val="0"/>
          <w:iCs w:val="0"/>
          <w:sz w:val="20"/>
          <w:szCs w:val="20"/>
        </w:rPr>
        <w:t xml:space="preserve">30213100-6 Komputery przenośne </w:t>
      </w:r>
    </w:p>
    <w:p w:rsidR="007B2163" w:rsidRPr="002369C2" w:rsidRDefault="007B2163" w:rsidP="007B2163">
      <w:pPr>
        <w:pStyle w:val="Tekstpodstawowy31"/>
        <w:ind w:left="-142"/>
        <w:rPr>
          <w:rFonts w:ascii="Century Gothic" w:hAnsi="Century Gothic"/>
          <w:i w:val="0"/>
          <w:iCs w:val="0"/>
          <w:sz w:val="20"/>
          <w:szCs w:val="20"/>
        </w:rPr>
      </w:pPr>
      <w:r w:rsidRPr="002369C2">
        <w:rPr>
          <w:rFonts w:ascii="Century Gothic" w:hAnsi="Century Gothic"/>
          <w:i w:val="0"/>
          <w:iCs w:val="0"/>
          <w:sz w:val="20"/>
          <w:szCs w:val="20"/>
        </w:rPr>
        <w:t xml:space="preserve">            30213300-8  Komputer biurkowy</w:t>
      </w:r>
    </w:p>
    <w:p w:rsidR="007B2163" w:rsidRPr="002369C2" w:rsidRDefault="007B2163" w:rsidP="007B2163">
      <w:pPr>
        <w:pStyle w:val="Tekstpodstawowy31"/>
        <w:ind w:left="-142"/>
        <w:rPr>
          <w:rFonts w:ascii="Century Gothic" w:hAnsi="Century Gothic"/>
          <w:i w:val="0"/>
          <w:iCs w:val="0"/>
          <w:sz w:val="20"/>
          <w:szCs w:val="20"/>
        </w:rPr>
      </w:pPr>
      <w:r w:rsidRPr="002369C2">
        <w:rPr>
          <w:rFonts w:ascii="Century Gothic" w:hAnsi="Century Gothic"/>
          <w:i w:val="0"/>
          <w:iCs w:val="0"/>
          <w:sz w:val="20"/>
          <w:szCs w:val="20"/>
        </w:rPr>
        <w:t xml:space="preserve">         </w:t>
      </w:r>
      <w:r>
        <w:rPr>
          <w:rFonts w:ascii="Century Gothic" w:hAnsi="Century Gothic"/>
          <w:i w:val="0"/>
          <w:iCs w:val="0"/>
          <w:sz w:val="20"/>
          <w:szCs w:val="20"/>
        </w:rPr>
        <w:t xml:space="preserve">   30231300-0 Monitory ekranowe</w:t>
      </w:r>
    </w:p>
    <w:p w:rsidR="007B2163" w:rsidRPr="002369C2" w:rsidRDefault="007B2163" w:rsidP="007B2163">
      <w:pPr>
        <w:pStyle w:val="Tekstpodstawowy31"/>
        <w:ind w:left="-142"/>
        <w:rPr>
          <w:rFonts w:ascii="Century Gothic" w:hAnsi="Century Gothic"/>
          <w:i w:val="0"/>
          <w:iCs w:val="0"/>
          <w:sz w:val="20"/>
          <w:szCs w:val="20"/>
        </w:rPr>
      </w:pPr>
      <w:r w:rsidRPr="002369C2">
        <w:rPr>
          <w:rFonts w:ascii="Century Gothic" w:hAnsi="Century Gothic"/>
          <w:i w:val="0"/>
          <w:iCs w:val="0"/>
          <w:sz w:val="20"/>
          <w:szCs w:val="20"/>
        </w:rPr>
        <w:t xml:space="preserve">            </w:t>
      </w:r>
      <w:r>
        <w:rPr>
          <w:rFonts w:ascii="Century Gothic" w:hAnsi="Century Gothic"/>
          <w:i w:val="0"/>
          <w:iCs w:val="0"/>
          <w:sz w:val="20"/>
          <w:szCs w:val="20"/>
        </w:rPr>
        <w:t xml:space="preserve">30121000-3 </w:t>
      </w:r>
      <w:r w:rsidRPr="002369C2">
        <w:rPr>
          <w:rFonts w:ascii="Century Gothic" w:hAnsi="Century Gothic"/>
          <w:i w:val="0"/>
          <w:iCs w:val="0"/>
          <w:sz w:val="20"/>
          <w:szCs w:val="20"/>
        </w:rPr>
        <w:t>Urządzenia fotokopiujące</w:t>
      </w:r>
      <w:r>
        <w:rPr>
          <w:rFonts w:ascii="Century Gothic" w:hAnsi="Century Gothic"/>
          <w:i w:val="0"/>
          <w:iCs w:val="0"/>
          <w:sz w:val="20"/>
          <w:szCs w:val="20"/>
        </w:rPr>
        <w:t xml:space="preserve"> i termokopiujące</w:t>
      </w:r>
    </w:p>
    <w:p w:rsidR="007B2163" w:rsidRPr="002369C2" w:rsidRDefault="007B2163" w:rsidP="007B2163">
      <w:pPr>
        <w:pStyle w:val="Tekstpodstawowy31"/>
        <w:ind w:left="-142"/>
        <w:rPr>
          <w:rFonts w:ascii="Century Gothic" w:hAnsi="Century Gothic"/>
          <w:i w:val="0"/>
          <w:iCs w:val="0"/>
          <w:sz w:val="20"/>
          <w:szCs w:val="20"/>
        </w:rPr>
      </w:pPr>
      <w:r w:rsidRPr="002369C2">
        <w:rPr>
          <w:rFonts w:ascii="Century Gothic" w:hAnsi="Century Gothic"/>
          <w:i w:val="0"/>
          <w:iCs w:val="0"/>
          <w:sz w:val="20"/>
          <w:szCs w:val="20"/>
        </w:rPr>
        <w:t xml:space="preserve">            48000000-8 Pakiety oprogramowania i systemy informatyczne</w:t>
      </w:r>
    </w:p>
    <w:p w:rsidR="007B2163" w:rsidRPr="002369C2" w:rsidRDefault="007B2163" w:rsidP="00AB50A8">
      <w:pPr>
        <w:pStyle w:val="Tekstpodstawowy31"/>
        <w:ind w:left="-142"/>
        <w:rPr>
          <w:rFonts w:ascii="Century Gothic" w:hAnsi="Century Gothic"/>
          <w:i w:val="0"/>
          <w:iCs w:val="0"/>
          <w:sz w:val="20"/>
          <w:szCs w:val="20"/>
        </w:rPr>
      </w:pPr>
      <w:r w:rsidRPr="002369C2">
        <w:rPr>
          <w:rFonts w:ascii="Century Gothic" w:hAnsi="Century Gothic"/>
          <w:i w:val="0"/>
          <w:iCs w:val="0"/>
          <w:sz w:val="20"/>
          <w:szCs w:val="20"/>
        </w:rPr>
        <w:t xml:space="preserve">            30237200-1 Akcesoria komputerowe</w:t>
      </w:r>
    </w:p>
    <w:p w:rsidR="007B2163" w:rsidRPr="002369C2" w:rsidRDefault="007B2163" w:rsidP="007B2163">
      <w:pPr>
        <w:pStyle w:val="Tekstpodstawowy31"/>
        <w:ind w:left="-142"/>
        <w:rPr>
          <w:rFonts w:ascii="Century Gothic" w:hAnsi="Century Gothic"/>
          <w:i w:val="0"/>
          <w:iCs w:val="0"/>
          <w:sz w:val="20"/>
          <w:szCs w:val="20"/>
        </w:rPr>
      </w:pPr>
      <w:r w:rsidRPr="002369C2">
        <w:rPr>
          <w:rFonts w:ascii="Century Gothic" w:hAnsi="Century Gothic"/>
          <w:i w:val="0"/>
          <w:iCs w:val="0"/>
          <w:sz w:val="20"/>
          <w:szCs w:val="20"/>
        </w:rPr>
        <w:t xml:space="preserve">            30232100-5  Drukarki i plotery</w:t>
      </w:r>
    </w:p>
    <w:p w:rsidR="007B2163" w:rsidRDefault="007B2163" w:rsidP="007B2163">
      <w:pPr>
        <w:pStyle w:val="Tekstpodstawowy31"/>
        <w:ind w:left="-142"/>
        <w:rPr>
          <w:rFonts w:ascii="Century Gothic" w:hAnsi="Century Gothic"/>
          <w:i w:val="0"/>
          <w:iCs w:val="0"/>
          <w:sz w:val="20"/>
          <w:szCs w:val="20"/>
        </w:rPr>
      </w:pPr>
      <w:r>
        <w:rPr>
          <w:rFonts w:ascii="Century Gothic" w:hAnsi="Century Gothic"/>
          <w:i w:val="0"/>
          <w:iCs w:val="0"/>
          <w:sz w:val="20"/>
          <w:szCs w:val="20"/>
        </w:rPr>
        <w:t xml:space="preserve">            30234000-8 Nośniki do przechowywania</w:t>
      </w:r>
    </w:p>
    <w:p w:rsidR="007B2163" w:rsidRDefault="007B2163" w:rsidP="00D96518">
      <w:pPr>
        <w:pStyle w:val="Tekstpodstawowy31"/>
        <w:ind w:left="-142"/>
        <w:rPr>
          <w:rFonts w:ascii="Century Gothic" w:hAnsi="Century Gothic"/>
          <w:i w:val="0"/>
          <w:iCs w:val="0"/>
          <w:sz w:val="20"/>
          <w:szCs w:val="20"/>
        </w:rPr>
      </w:pPr>
      <w:r>
        <w:rPr>
          <w:rFonts w:ascii="Century Gothic" w:hAnsi="Century Gothic"/>
          <w:i w:val="0"/>
          <w:iCs w:val="0"/>
          <w:sz w:val="20"/>
          <w:szCs w:val="20"/>
        </w:rPr>
        <w:t xml:space="preserve">            30237400-3 – Akcesoria do wprowadzania danych</w:t>
      </w:r>
    </w:p>
    <w:p w:rsidR="001C08FA" w:rsidRDefault="007B2163" w:rsidP="00AB50A8">
      <w:pPr>
        <w:pStyle w:val="Tekstpodstawowy31"/>
        <w:ind w:left="-142"/>
        <w:rPr>
          <w:rFonts w:ascii="Century Gothic" w:hAnsi="Century Gothic"/>
          <w:i w:val="0"/>
          <w:iCs w:val="0"/>
          <w:sz w:val="20"/>
          <w:szCs w:val="20"/>
        </w:rPr>
      </w:pPr>
      <w:r>
        <w:rPr>
          <w:rFonts w:ascii="Century Gothic" w:hAnsi="Century Gothic"/>
          <w:i w:val="0"/>
          <w:iCs w:val="0"/>
          <w:sz w:val="20"/>
          <w:szCs w:val="20"/>
        </w:rPr>
        <w:t xml:space="preserve">            30213200-7 -  Komputer table</w:t>
      </w:r>
      <w:r w:rsidR="00AB50A8">
        <w:rPr>
          <w:rFonts w:ascii="Century Gothic" w:hAnsi="Century Gothic"/>
          <w:i w:val="0"/>
          <w:iCs w:val="0"/>
          <w:sz w:val="20"/>
          <w:szCs w:val="20"/>
        </w:rPr>
        <w:t>t</w:t>
      </w:r>
    </w:p>
    <w:p w:rsidR="00D96518" w:rsidRDefault="00D96518" w:rsidP="007B2163">
      <w:pPr>
        <w:pStyle w:val="Tekstpodstawowy31"/>
        <w:ind w:left="-142"/>
        <w:rPr>
          <w:rFonts w:ascii="Century Gothic" w:hAnsi="Century Gothic"/>
          <w:i w:val="0"/>
          <w:iCs w:val="0"/>
          <w:sz w:val="20"/>
          <w:szCs w:val="20"/>
        </w:rPr>
      </w:pPr>
    </w:p>
    <w:p w:rsidR="00436528" w:rsidRPr="002268F9" w:rsidRDefault="004A5D19" w:rsidP="00436528">
      <w:pPr>
        <w:pStyle w:val="Tekstpodstawowy"/>
        <w:tabs>
          <w:tab w:val="left" w:pos="540"/>
        </w:tabs>
        <w:spacing w:line="276" w:lineRule="auto"/>
        <w:ind w:right="-1"/>
        <w:rPr>
          <w:rFonts w:ascii="Century Gothic" w:hAnsi="Century Gothic"/>
          <w:b/>
          <w:bCs/>
          <w:sz w:val="20"/>
          <w:szCs w:val="22"/>
          <w:lang w:val="pl-PL"/>
        </w:rPr>
      </w:pPr>
      <w:r w:rsidRPr="002268F9">
        <w:rPr>
          <w:rFonts w:ascii="Century Gothic" w:hAnsi="Century Gothic"/>
          <w:b/>
          <w:bCs/>
          <w:sz w:val="20"/>
          <w:szCs w:val="22"/>
        </w:rPr>
        <w:t>5.</w:t>
      </w:r>
      <w:r w:rsidR="003075C0" w:rsidRPr="002268F9">
        <w:rPr>
          <w:rFonts w:ascii="Century Gothic" w:hAnsi="Century Gothic"/>
          <w:b/>
          <w:bCs/>
          <w:sz w:val="20"/>
          <w:szCs w:val="22"/>
          <w:lang w:val="pl-PL"/>
        </w:rPr>
        <w:tab/>
      </w:r>
      <w:r w:rsidRPr="002268F9">
        <w:rPr>
          <w:rFonts w:ascii="Century Gothic" w:hAnsi="Century Gothic"/>
          <w:b/>
          <w:bCs/>
          <w:sz w:val="20"/>
          <w:szCs w:val="22"/>
        </w:rPr>
        <w:t>ŹRÓDŁA FINANSOWANIA</w:t>
      </w:r>
    </w:p>
    <w:p w:rsidR="00462BC4" w:rsidRDefault="00462BC4" w:rsidP="00614BAB">
      <w:pPr>
        <w:tabs>
          <w:tab w:val="left" w:pos="567"/>
        </w:tabs>
        <w:spacing w:line="276" w:lineRule="auto"/>
        <w:ind w:left="567" w:right="-1"/>
        <w:jc w:val="both"/>
        <w:rPr>
          <w:rFonts w:ascii="Century Gothic" w:hAnsi="Century Gothic" w:cs="Arial"/>
          <w:bCs/>
          <w:sz w:val="20"/>
          <w:szCs w:val="20"/>
        </w:rPr>
      </w:pPr>
    </w:p>
    <w:p w:rsidR="00F324C0" w:rsidRDefault="00614BAB" w:rsidP="00DB5DBD">
      <w:pPr>
        <w:tabs>
          <w:tab w:val="left" w:pos="567"/>
        </w:tabs>
        <w:spacing w:line="276" w:lineRule="auto"/>
        <w:ind w:left="567" w:right="-1"/>
        <w:jc w:val="both"/>
        <w:rPr>
          <w:rFonts w:ascii="Century Gothic" w:hAnsi="Century Gothic" w:cs="Arial"/>
          <w:bCs/>
          <w:sz w:val="20"/>
          <w:szCs w:val="20"/>
        </w:rPr>
      </w:pPr>
      <w:r w:rsidRPr="00614BAB">
        <w:rPr>
          <w:rFonts w:ascii="Century Gothic" w:hAnsi="Century Gothic" w:cs="Arial"/>
          <w:bCs/>
          <w:sz w:val="20"/>
          <w:szCs w:val="20"/>
        </w:rPr>
        <w:t xml:space="preserve">- środki </w:t>
      </w:r>
      <w:r w:rsidR="001B64DB">
        <w:rPr>
          <w:rFonts w:ascii="Century Gothic" w:hAnsi="Century Gothic" w:cs="Arial"/>
          <w:bCs/>
          <w:sz w:val="20"/>
          <w:szCs w:val="20"/>
        </w:rPr>
        <w:t>własne Zamawiającego</w:t>
      </w:r>
    </w:p>
    <w:p w:rsidR="007B2163" w:rsidRDefault="007B2163" w:rsidP="00DB5DBD">
      <w:pPr>
        <w:tabs>
          <w:tab w:val="left" w:pos="567"/>
        </w:tabs>
        <w:spacing w:line="276" w:lineRule="auto"/>
        <w:ind w:left="567" w:right="-1"/>
        <w:jc w:val="both"/>
        <w:rPr>
          <w:rFonts w:ascii="Century Gothic" w:hAnsi="Century Gothic" w:cs="Arial"/>
          <w:bCs/>
          <w:sz w:val="20"/>
          <w:szCs w:val="20"/>
        </w:rPr>
      </w:pPr>
      <w:r>
        <w:rPr>
          <w:rFonts w:ascii="Century Gothic" w:hAnsi="Century Gothic" w:cs="Arial"/>
          <w:bCs/>
          <w:sz w:val="20"/>
          <w:szCs w:val="20"/>
        </w:rPr>
        <w:t>- subwencje</w:t>
      </w:r>
    </w:p>
    <w:p w:rsidR="007B2163" w:rsidRPr="00D27549" w:rsidRDefault="007B2163" w:rsidP="007B2163">
      <w:pPr>
        <w:tabs>
          <w:tab w:val="left" w:pos="567"/>
        </w:tabs>
        <w:spacing w:line="276" w:lineRule="auto"/>
        <w:ind w:left="567" w:right="-1"/>
        <w:jc w:val="both"/>
        <w:rPr>
          <w:rFonts w:ascii="Century Gothic" w:hAnsi="Century Gothic" w:cs="Arial"/>
          <w:bCs/>
          <w:sz w:val="20"/>
          <w:szCs w:val="20"/>
        </w:rPr>
      </w:pPr>
      <w:r>
        <w:rPr>
          <w:rFonts w:ascii="Century Gothic" w:hAnsi="Century Gothic" w:cs="Arial"/>
          <w:bCs/>
          <w:sz w:val="20"/>
          <w:szCs w:val="20"/>
        </w:rPr>
        <w:lastRenderedPageBreak/>
        <w:t>-</w:t>
      </w:r>
      <w:r w:rsidR="00D220DA">
        <w:rPr>
          <w:rFonts w:ascii="Century Gothic" w:hAnsi="Century Gothic" w:cs="Arial"/>
          <w:bCs/>
          <w:sz w:val="20"/>
          <w:szCs w:val="20"/>
        </w:rPr>
        <w:t xml:space="preserve"> </w:t>
      </w:r>
      <w:r w:rsidR="00D220DA" w:rsidRPr="0010255D">
        <w:rPr>
          <w:rFonts w:ascii="Century Gothic" w:hAnsi="Century Gothic" w:cs="Arial"/>
          <w:bCs/>
          <w:sz w:val="20"/>
          <w:szCs w:val="20"/>
        </w:rPr>
        <w:t xml:space="preserve">Projekt „Uniwersytet Równych Szans” </w:t>
      </w:r>
      <w:r w:rsidR="00D220DA">
        <w:rPr>
          <w:rFonts w:ascii="Century Gothic" w:hAnsi="Century Gothic" w:cs="Arial"/>
          <w:bCs/>
          <w:sz w:val="20"/>
          <w:szCs w:val="20"/>
        </w:rPr>
        <w:t>w ramach konkursu</w:t>
      </w:r>
      <w:r w:rsidR="00D220DA" w:rsidRPr="0010255D">
        <w:rPr>
          <w:rFonts w:ascii="Century Gothic" w:hAnsi="Century Gothic" w:cs="Arial"/>
          <w:bCs/>
          <w:sz w:val="20"/>
          <w:szCs w:val="20"/>
        </w:rPr>
        <w:t xml:space="preserve"> nr POWR.03.05.00-IP.08-00-DOS/19 „Uczelnia Dostępna”, Działanie 3.5 Kompleksowe programy szkół wyższych, Oś III Szkolnictwo wyższe dla gospodarki i rozwoju Programu Operacyjnego Wiedza Edukacja Rozwój 2014-2020</w:t>
      </w:r>
      <w:r w:rsidRPr="00D27549">
        <w:rPr>
          <w:rFonts w:ascii="Century Gothic" w:hAnsi="Century Gothic" w:cs="Arial"/>
          <w:bCs/>
          <w:sz w:val="20"/>
          <w:szCs w:val="20"/>
        </w:rPr>
        <w:t xml:space="preserve">-  dotyczy części </w:t>
      </w:r>
      <w:r w:rsidR="00D27549" w:rsidRPr="00D27549">
        <w:rPr>
          <w:rFonts w:ascii="Century Gothic" w:hAnsi="Century Gothic" w:cs="Arial"/>
          <w:bCs/>
          <w:sz w:val="20"/>
          <w:szCs w:val="20"/>
        </w:rPr>
        <w:t>3 i 5</w:t>
      </w:r>
    </w:p>
    <w:p w:rsidR="00F324C0" w:rsidRPr="00D27549" w:rsidRDefault="007B2163" w:rsidP="008C467A">
      <w:pPr>
        <w:tabs>
          <w:tab w:val="left" w:pos="567"/>
        </w:tabs>
        <w:spacing w:line="276" w:lineRule="auto"/>
        <w:ind w:left="567" w:right="-1"/>
        <w:jc w:val="both"/>
        <w:rPr>
          <w:rFonts w:ascii="Century Gothic" w:hAnsi="Century Gothic" w:cs="Arial"/>
          <w:bCs/>
          <w:sz w:val="20"/>
          <w:szCs w:val="20"/>
        </w:rPr>
      </w:pPr>
      <w:r w:rsidRPr="00D27549">
        <w:rPr>
          <w:rFonts w:ascii="Century Gothic" w:hAnsi="Century Gothic" w:cs="Arial"/>
          <w:bCs/>
          <w:sz w:val="20"/>
          <w:szCs w:val="20"/>
        </w:rPr>
        <w:t>- Program Ministra Nauki i Szkolnictwa Wyższego w ramach programu pod nazwą "Regionalna Inicjatywa Doskonałości" Nazwa projektu: Nauki biologiczne podstawą intensywnego i zrównoważonego rozwoju Uniwersytetu Kazimierza Wielkiego – dotyczy części 1</w:t>
      </w:r>
      <w:r w:rsidR="00D27549" w:rsidRPr="00D27549">
        <w:rPr>
          <w:rFonts w:ascii="Century Gothic" w:hAnsi="Century Gothic" w:cs="Arial"/>
          <w:bCs/>
          <w:sz w:val="20"/>
          <w:szCs w:val="20"/>
        </w:rPr>
        <w:t>7</w:t>
      </w:r>
    </w:p>
    <w:p w:rsidR="001A19A6" w:rsidRPr="002268F9" w:rsidRDefault="001A19A6" w:rsidP="00614BAB">
      <w:pPr>
        <w:tabs>
          <w:tab w:val="left" w:pos="567"/>
        </w:tabs>
        <w:spacing w:line="276" w:lineRule="auto"/>
        <w:ind w:left="567" w:right="-1"/>
        <w:jc w:val="both"/>
        <w:rPr>
          <w:rFonts w:ascii="Century Gothic" w:hAnsi="Century Gothic"/>
          <w:sz w:val="20"/>
          <w:szCs w:val="22"/>
        </w:rPr>
      </w:pPr>
    </w:p>
    <w:p w:rsidR="00C24B50" w:rsidRPr="002268F9" w:rsidRDefault="00C24B50" w:rsidP="00AB5B83">
      <w:pPr>
        <w:pStyle w:val="rozdzia"/>
        <w:spacing w:line="276" w:lineRule="auto"/>
        <w:ind w:right="-1"/>
        <w:rPr>
          <w:rFonts w:ascii="Century Gothic" w:hAnsi="Century Gothic"/>
          <w:szCs w:val="22"/>
        </w:rPr>
      </w:pPr>
      <w:r w:rsidRPr="002268F9">
        <w:rPr>
          <w:rFonts w:ascii="Century Gothic" w:hAnsi="Century Gothic"/>
          <w:szCs w:val="22"/>
        </w:rPr>
        <w:t>6.</w:t>
      </w:r>
      <w:r w:rsidR="000D2366" w:rsidRPr="002268F9">
        <w:rPr>
          <w:rFonts w:ascii="Century Gothic" w:hAnsi="Century Gothic"/>
          <w:szCs w:val="22"/>
        </w:rPr>
        <w:t xml:space="preserve"> </w:t>
      </w:r>
      <w:r w:rsidRPr="002268F9">
        <w:rPr>
          <w:rFonts w:ascii="Century Gothic" w:hAnsi="Century Gothic"/>
          <w:szCs w:val="22"/>
        </w:rPr>
        <w:tab/>
        <w:t>TERMIN REALIZACJI PRZEDMIOTU ZAMÓWIENIA</w:t>
      </w:r>
    </w:p>
    <w:p w:rsidR="00631EE5" w:rsidRPr="002268F9" w:rsidRDefault="00631EE5" w:rsidP="006564B1">
      <w:pPr>
        <w:ind w:left="540"/>
        <w:jc w:val="both"/>
        <w:rPr>
          <w:rFonts w:ascii="Century Gothic" w:hAnsi="Century Gothic"/>
          <w:sz w:val="20"/>
          <w:szCs w:val="22"/>
        </w:rPr>
      </w:pPr>
      <w:r w:rsidRPr="002268F9">
        <w:rPr>
          <w:rFonts w:ascii="Century Gothic" w:hAnsi="Century Gothic"/>
          <w:sz w:val="20"/>
          <w:szCs w:val="20"/>
        </w:rPr>
        <w:t xml:space="preserve">Realizacja zamówienia odbywać się będzie w terminie </w:t>
      </w:r>
      <w:r w:rsidR="008042A2">
        <w:rPr>
          <w:rFonts w:ascii="Century Gothic" w:hAnsi="Century Gothic"/>
          <w:b/>
          <w:sz w:val="20"/>
          <w:szCs w:val="20"/>
        </w:rPr>
        <w:t>do 1</w:t>
      </w:r>
      <w:r w:rsidR="000E07F0">
        <w:rPr>
          <w:rFonts w:ascii="Century Gothic" w:hAnsi="Century Gothic"/>
          <w:b/>
          <w:sz w:val="20"/>
          <w:szCs w:val="20"/>
        </w:rPr>
        <w:t>4</w:t>
      </w:r>
      <w:r w:rsidR="004C4C5A">
        <w:rPr>
          <w:rFonts w:ascii="Century Gothic" w:hAnsi="Century Gothic"/>
          <w:b/>
          <w:sz w:val="20"/>
          <w:szCs w:val="20"/>
        </w:rPr>
        <w:t xml:space="preserve"> dni</w:t>
      </w:r>
      <w:r w:rsidR="0048049C" w:rsidRPr="002268F9">
        <w:rPr>
          <w:rFonts w:ascii="Century Gothic" w:hAnsi="Century Gothic"/>
          <w:sz w:val="20"/>
          <w:szCs w:val="20"/>
        </w:rPr>
        <w:t xml:space="preserve"> </w:t>
      </w:r>
      <w:r w:rsidR="000E07F0">
        <w:rPr>
          <w:rFonts w:ascii="Century Gothic" w:hAnsi="Century Gothic"/>
          <w:b/>
          <w:sz w:val="20"/>
          <w:szCs w:val="20"/>
        </w:rPr>
        <w:t>kalendarzowych</w:t>
      </w:r>
      <w:r w:rsidR="002E4549">
        <w:rPr>
          <w:rFonts w:ascii="Century Gothic" w:hAnsi="Century Gothic"/>
          <w:sz w:val="20"/>
          <w:szCs w:val="20"/>
        </w:rPr>
        <w:t xml:space="preserve"> </w:t>
      </w:r>
      <w:r w:rsidRPr="002268F9">
        <w:rPr>
          <w:rFonts w:ascii="Century Gothic" w:hAnsi="Century Gothic"/>
          <w:sz w:val="20"/>
          <w:szCs w:val="20"/>
        </w:rPr>
        <w:t xml:space="preserve">od dnia </w:t>
      </w:r>
      <w:r w:rsidR="00C3238F">
        <w:rPr>
          <w:rFonts w:ascii="Century Gothic" w:hAnsi="Century Gothic"/>
          <w:sz w:val="20"/>
          <w:szCs w:val="20"/>
        </w:rPr>
        <w:t>zawarcia</w:t>
      </w:r>
      <w:r w:rsidRPr="002268F9">
        <w:rPr>
          <w:rFonts w:ascii="Century Gothic" w:hAnsi="Century Gothic"/>
          <w:sz w:val="20"/>
          <w:szCs w:val="20"/>
        </w:rPr>
        <w:t xml:space="preserve"> umowy.</w:t>
      </w:r>
    </w:p>
    <w:p w:rsidR="00631EE5" w:rsidRPr="002268F9" w:rsidRDefault="00631EE5" w:rsidP="006564B1">
      <w:pPr>
        <w:ind w:left="540"/>
        <w:jc w:val="both"/>
        <w:rPr>
          <w:rFonts w:ascii="Century Gothic" w:hAnsi="Century Gothic"/>
          <w:sz w:val="20"/>
          <w:szCs w:val="22"/>
        </w:rPr>
      </w:pPr>
    </w:p>
    <w:p w:rsidR="00C24B50" w:rsidRPr="002268F9" w:rsidRDefault="00C24B50" w:rsidP="00AB5B83">
      <w:pPr>
        <w:pStyle w:val="rozdzia"/>
        <w:spacing w:line="276" w:lineRule="auto"/>
        <w:ind w:right="-1"/>
        <w:rPr>
          <w:rFonts w:ascii="Century Gothic" w:hAnsi="Century Gothic"/>
          <w:bCs/>
          <w:szCs w:val="22"/>
        </w:rPr>
      </w:pPr>
      <w:r w:rsidRPr="002268F9">
        <w:rPr>
          <w:rFonts w:ascii="Century Gothic" w:hAnsi="Century Gothic"/>
          <w:szCs w:val="22"/>
        </w:rPr>
        <w:t>7.</w:t>
      </w:r>
      <w:r w:rsidRPr="002268F9">
        <w:rPr>
          <w:rFonts w:ascii="Century Gothic" w:hAnsi="Century Gothic"/>
          <w:b w:val="0"/>
          <w:szCs w:val="22"/>
        </w:rPr>
        <w:t xml:space="preserve"> </w:t>
      </w:r>
      <w:r w:rsidRPr="002268F9">
        <w:rPr>
          <w:rFonts w:ascii="Century Gothic" w:hAnsi="Century Gothic"/>
          <w:b w:val="0"/>
          <w:szCs w:val="22"/>
        </w:rPr>
        <w:tab/>
      </w:r>
      <w:r w:rsidRPr="002268F9">
        <w:rPr>
          <w:rStyle w:val="tekstdokbold"/>
          <w:rFonts w:ascii="Century Gothic" w:hAnsi="Century Gothic"/>
          <w:b/>
          <w:bCs/>
          <w:szCs w:val="22"/>
        </w:rPr>
        <w:t>WARUNKI UDZIAŁU W POSTĘPOWANIU</w:t>
      </w:r>
    </w:p>
    <w:p w:rsidR="00515DCF" w:rsidRPr="002268F9" w:rsidRDefault="00515DCF" w:rsidP="00F42FE7">
      <w:pPr>
        <w:pStyle w:val="Akapitzlist"/>
        <w:numPr>
          <w:ilvl w:val="1"/>
          <w:numId w:val="7"/>
        </w:numPr>
        <w:tabs>
          <w:tab w:val="clear" w:pos="420"/>
        </w:tabs>
        <w:spacing w:before="120" w:line="276" w:lineRule="auto"/>
        <w:ind w:left="567" w:right="-1" w:hanging="507"/>
        <w:jc w:val="both"/>
        <w:rPr>
          <w:rStyle w:val="tekstdokbold"/>
          <w:rFonts w:ascii="Century Gothic" w:hAnsi="Century Gothic"/>
          <w:b w:val="0"/>
          <w:sz w:val="20"/>
          <w:szCs w:val="22"/>
        </w:rPr>
      </w:pPr>
      <w:r w:rsidRPr="002268F9">
        <w:rPr>
          <w:rStyle w:val="tekstdokbold"/>
          <w:rFonts w:ascii="Century Gothic" w:hAnsi="Century Gothic"/>
          <w:b w:val="0"/>
          <w:bCs/>
          <w:sz w:val="20"/>
          <w:szCs w:val="22"/>
        </w:rPr>
        <w:t>O udzielenie zamówienia mogą ubiegać się Wykonawcy, którzy:</w:t>
      </w:r>
    </w:p>
    <w:p w:rsidR="00515DCF" w:rsidRPr="002268F9" w:rsidRDefault="00515DCF" w:rsidP="00F42FE7">
      <w:pPr>
        <w:pStyle w:val="Akapitzlist"/>
        <w:numPr>
          <w:ilvl w:val="2"/>
          <w:numId w:val="7"/>
        </w:numPr>
        <w:tabs>
          <w:tab w:val="clear" w:pos="480"/>
          <w:tab w:val="num" w:pos="851"/>
        </w:tabs>
        <w:spacing w:before="120" w:line="276" w:lineRule="auto"/>
        <w:ind w:left="851" w:right="-1" w:hanging="731"/>
        <w:jc w:val="both"/>
        <w:rPr>
          <w:rStyle w:val="tekstdokbold"/>
          <w:rFonts w:ascii="Century Gothic" w:hAnsi="Century Gothic"/>
          <w:b w:val="0"/>
          <w:sz w:val="20"/>
          <w:szCs w:val="22"/>
        </w:rPr>
      </w:pPr>
      <w:r w:rsidRPr="002268F9">
        <w:rPr>
          <w:rStyle w:val="tekstdokbold"/>
          <w:rFonts w:ascii="Century Gothic" w:hAnsi="Century Gothic"/>
          <w:b w:val="0"/>
          <w:bCs/>
          <w:sz w:val="20"/>
          <w:szCs w:val="22"/>
        </w:rPr>
        <w:t>spełniają warunki</w:t>
      </w:r>
      <w:r w:rsidR="00C95661" w:rsidRPr="002268F9">
        <w:rPr>
          <w:rStyle w:val="tekstdokbold"/>
          <w:rFonts w:ascii="Century Gothic" w:hAnsi="Century Gothic"/>
          <w:b w:val="0"/>
          <w:bCs/>
          <w:sz w:val="20"/>
          <w:szCs w:val="22"/>
        </w:rPr>
        <w:t xml:space="preserve"> udziału w postępowaniu dotyczące:</w:t>
      </w:r>
    </w:p>
    <w:p w:rsidR="003F7B1A" w:rsidRPr="002268F9"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2268F9">
        <w:rPr>
          <w:rFonts w:ascii="Century Gothic" w:hAnsi="Century Gothic"/>
          <w:b/>
          <w:sz w:val="20"/>
          <w:szCs w:val="22"/>
        </w:rPr>
        <w:t>kompetencji lub uprawnień do prowadzenia określonej działalności zawodowej, o ile wynika to z odrębnych przepisów</w:t>
      </w:r>
    </w:p>
    <w:p w:rsidR="003F7B1A" w:rsidRPr="002268F9" w:rsidRDefault="003F7B1A" w:rsidP="003F7B1A">
      <w:pPr>
        <w:pStyle w:val="Akapitzlist"/>
        <w:spacing w:before="120" w:line="276" w:lineRule="auto"/>
        <w:ind w:left="1276" w:right="-1"/>
        <w:jc w:val="both"/>
        <w:rPr>
          <w:rFonts w:ascii="Century Gothic" w:hAnsi="Century Gothic"/>
          <w:sz w:val="20"/>
          <w:szCs w:val="22"/>
        </w:rPr>
      </w:pPr>
      <w:r w:rsidRPr="002268F9">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w:t>
      </w:r>
      <w:r w:rsidR="00354A98">
        <w:rPr>
          <w:rFonts w:ascii="Century Gothic" w:hAnsi="Century Gothic"/>
          <w:sz w:val="20"/>
        </w:rPr>
        <w:t xml:space="preserve">niu, stanowiącego załącznik nr 4 </w:t>
      </w:r>
      <w:r w:rsidRPr="002268F9">
        <w:rPr>
          <w:rFonts w:ascii="Century Gothic" w:hAnsi="Century Gothic"/>
          <w:sz w:val="20"/>
        </w:rPr>
        <w:t>do SIWZ.</w:t>
      </w:r>
    </w:p>
    <w:p w:rsidR="003F7B1A" w:rsidRPr="002268F9"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2268F9">
        <w:rPr>
          <w:rFonts w:ascii="Century Gothic" w:hAnsi="Century Gothic"/>
          <w:b/>
          <w:sz w:val="20"/>
          <w:szCs w:val="22"/>
        </w:rPr>
        <w:t>sytuacji ekonomicznej lub finansowej</w:t>
      </w:r>
    </w:p>
    <w:p w:rsidR="003F7B1A" w:rsidRPr="002268F9" w:rsidRDefault="003F7B1A" w:rsidP="003F7B1A">
      <w:pPr>
        <w:pStyle w:val="Akapitzlist"/>
        <w:spacing w:before="120" w:line="276" w:lineRule="auto"/>
        <w:ind w:left="1276" w:right="-1"/>
        <w:jc w:val="both"/>
        <w:rPr>
          <w:rFonts w:ascii="Century Gothic" w:hAnsi="Century Gothic"/>
          <w:sz w:val="20"/>
          <w:szCs w:val="22"/>
        </w:rPr>
      </w:pPr>
      <w:r w:rsidRPr="002268F9">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w:t>
      </w:r>
      <w:r w:rsidR="00354A98">
        <w:rPr>
          <w:rFonts w:ascii="Century Gothic" w:hAnsi="Century Gothic"/>
          <w:sz w:val="20"/>
        </w:rPr>
        <w:t>niu, stanowiącego załącznik nr 4</w:t>
      </w:r>
      <w:r w:rsidRPr="002268F9">
        <w:rPr>
          <w:rFonts w:ascii="Century Gothic" w:hAnsi="Century Gothic"/>
          <w:sz w:val="20"/>
        </w:rPr>
        <w:t xml:space="preserve"> do SIWZ.</w:t>
      </w:r>
    </w:p>
    <w:p w:rsidR="003F7B1A" w:rsidRPr="002268F9"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2268F9">
        <w:rPr>
          <w:rFonts w:ascii="Century Gothic" w:hAnsi="Century Gothic"/>
          <w:b/>
          <w:sz w:val="20"/>
          <w:szCs w:val="22"/>
        </w:rPr>
        <w:t>zdolności technicznej lub zawodowej</w:t>
      </w:r>
    </w:p>
    <w:p w:rsidR="003F7B1A" w:rsidRPr="002268F9" w:rsidRDefault="003F7B1A" w:rsidP="003F7B1A">
      <w:pPr>
        <w:pStyle w:val="Akapitzlist"/>
        <w:spacing w:before="120" w:line="276" w:lineRule="auto"/>
        <w:ind w:left="1276" w:right="-1"/>
        <w:jc w:val="both"/>
        <w:rPr>
          <w:rFonts w:ascii="Century Gothic" w:hAnsi="Century Gothic"/>
          <w:sz w:val="20"/>
        </w:rPr>
      </w:pPr>
      <w:r w:rsidRPr="002268F9">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w:t>
      </w:r>
      <w:r w:rsidR="00354A98">
        <w:rPr>
          <w:rFonts w:ascii="Century Gothic" w:hAnsi="Century Gothic"/>
          <w:sz w:val="20"/>
        </w:rPr>
        <w:t>niu, stanowiącego załącznik nr 4</w:t>
      </w:r>
      <w:r w:rsidRPr="002268F9">
        <w:rPr>
          <w:rFonts w:ascii="Century Gothic" w:hAnsi="Century Gothic"/>
          <w:sz w:val="20"/>
        </w:rPr>
        <w:t xml:space="preserve"> do SIWZ.</w:t>
      </w:r>
    </w:p>
    <w:p w:rsidR="003F7B1A" w:rsidRPr="002268F9" w:rsidRDefault="002D6274" w:rsidP="001A19A6">
      <w:pPr>
        <w:pStyle w:val="Akapitzlist"/>
        <w:numPr>
          <w:ilvl w:val="2"/>
          <w:numId w:val="7"/>
        </w:numPr>
        <w:tabs>
          <w:tab w:val="clear" w:pos="480"/>
          <w:tab w:val="num" w:pos="1276"/>
        </w:tabs>
        <w:spacing w:before="120" w:line="276" w:lineRule="auto"/>
        <w:ind w:left="851" w:right="-1" w:hanging="731"/>
        <w:jc w:val="both"/>
        <w:rPr>
          <w:rFonts w:ascii="Century Gothic" w:hAnsi="Century Gothic"/>
          <w:sz w:val="20"/>
          <w:szCs w:val="22"/>
        </w:rPr>
      </w:pPr>
      <w:r w:rsidRPr="002268F9">
        <w:rPr>
          <w:rFonts w:ascii="Century Gothic" w:hAnsi="Century Gothic"/>
          <w:sz w:val="20"/>
          <w:szCs w:val="22"/>
        </w:rPr>
        <w:t>Z postępowania o udzielenie zamówienia wyklucza się:</w:t>
      </w:r>
    </w:p>
    <w:p w:rsidR="003F7B1A" w:rsidRPr="002268F9"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2268F9">
        <w:rPr>
          <w:rFonts w:ascii="Century Gothic" w:hAnsi="Century Gothic"/>
          <w:sz w:val="20"/>
          <w:szCs w:val="22"/>
        </w:rPr>
        <w:t>Wykonawcę</w:t>
      </w:r>
      <w:r w:rsidR="001A19A6">
        <w:rPr>
          <w:rFonts w:ascii="Century Gothic" w:hAnsi="Century Gothic"/>
          <w:sz w:val="20"/>
          <w:szCs w:val="22"/>
        </w:rPr>
        <w:t xml:space="preserve">, który </w:t>
      </w:r>
      <w:r w:rsidR="008D3A9F">
        <w:rPr>
          <w:rFonts w:ascii="Century Gothic" w:hAnsi="Century Gothic"/>
          <w:sz w:val="20"/>
          <w:szCs w:val="22"/>
        </w:rPr>
        <w:t>nie wykazał spełniania warunków udziału w postępowaniu lub nie wykazał braku podstaw wykluczenia</w:t>
      </w:r>
      <w:r w:rsidR="00A4599C" w:rsidRPr="002268F9">
        <w:rPr>
          <w:rFonts w:ascii="Century Gothic" w:hAnsi="Century Gothic"/>
          <w:sz w:val="20"/>
          <w:szCs w:val="22"/>
        </w:rPr>
        <w:t>;</w:t>
      </w:r>
    </w:p>
    <w:p w:rsidR="00922540" w:rsidRPr="00E5370E" w:rsidRDefault="002D6274" w:rsidP="00922540">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2268F9">
        <w:rPr>
          <w:rFonts w:ascii="Century Gothic" w:hAnsi="Century Gothic" w:cs="Arial"/>
          <w:sz w:val="20"/>
          <w:szCs w:val="20"/>
          <w:lang w:eastAsia="pl-PL"/>
        </w:rPr>
        <w:t xml:space="preserve">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w:t>
      </w:r>
      <w:r w:rsidRPr="001A4A1E">
        <w:rPr>
          <w:rFonts w:ascii="Century Gothic" w:hAnsi="Century Gothic" w:cs="Arial"/>
          <w:sz w:val="20"/>
          <w:szCs w:val="20"/>
          <w:lang w:eastAsia="pl-PL"/>
        </w:rPr>
        <w:t>likwidację jego majątku w trybie art. 366 ust. 1 ustawy z dnia 28 lutego 2003 r. – Prawo upadłościowe (Dz. U. z 2015 r. poz. 233, 978, 1166, 1259 i 1844 oraz z 2016 r. poz. 615</w:t>
      </w:r>
      <w:r w:rsidR="008D3A9F">
        <w:rPr>
          <w:rFonts w:ascii="Century Gothic" w:hAnsi="Century Gothic" w:cs="Arial"/>
          <w:sz w:val="20"/>
          <w:szCs w:val="20"/>
          <w:lang w:eastAsia="pl-PL"/>
        </w:rPr>
        <w:t>);</w:t>
      </w:r>
      <w:r w:rsidR="004B4948">
        <w:rPr>
          <w:rFonts w:ascii="Century Gothic" w:hAnsi="Century Gothic" w:cs="Arial"/>
          <w:sz w:val="20"/>
          <w:szCs w:val="20"/>
          <w:lang w:eastAsia="pl-PL"/>
        </w:rPr>
        <w:t xml:space="preserve"> </w:t>
      </w:r>
    </w:p>
    <w:p w:rsidR="004851D4" w:rsidRPr="001A4A1E" w:rsidRDefault="004851D4" w:rsidP="00F42FE7">
      <w:pPr>
        <w:pStyle w:val="pkt"/>
        <w:numPr>
          <w:ilvl w:val="1"/>
          <w:numId w:val="9"/>
        </w:numPr>
        <w:overflowPunct/>
        <w:autoSpaceDE/>
        <w:spacing w:before="120" w:after="0" w:line="276" w:lineRule="auto"/>
        <w:ind w:right="-1"/>
        <w:rPr>
          <w:rFonts w:ascii="Century Gothic" w:hAnsi="Century Gothic"/>
          <w:iCs/>
          <w:sz w:val="20"/>
          <w:szCs w:val="22"/>
        </w:rPr>
      </w:pPr>
      <w:r w:rsidRPr="001A4A1E">
        <w:rPr>
          <w:rFonts w:ascii="Century Gothic" w:hAnsi="Century Gothic" w:cs="Arial"/>
          <w:sz w:val="20"/>
          <w:lang w:eastAsia="pl-PL"/>
        </w:rPr>
        <w:lastRenderedPageBreak/>
        <w:t>Wykluczenie wykonawcy następuje:</w:t>
      </w:r>
    </w:p>
    <w:p w:rsidR="004851D4" w:rsidRPr="001A4A1E"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1A4A1E">
        <w:rPr>
          <w:rFonts w:ascii="Century Gothic" w:hAnsi="Century Gothic" w:cs="Arial"/>
          <w:sz w:val="20"/>
          <w:szCs w:val="20"/>
          <w:lang w:eastAsia="pl-PL"/>
        </w:rPr>
        <w:t>a)</w:t>
      </w:r>
      <w:r w:rsidRPr="001A4A1E">
        <w:rPr>
          <w:rFonts w:ascii="Century Gothic" w:hAnsi="Century Gothic" w:cs="Arial"/>
          <w:sz w:val="20"/>
          <w:szCs w:val="20"/>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4851D4" w:rsidRPr="001A4A1E"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1A4A1E">
        <w:rPr>
          <w:rFonts w:ascii="Century Gothic" w:hAnsi="Century Gothic" w:cs="Arial"/>
          <w:sz w:val="20"/>
          <w:szCs w:val="20"/>
          <w:lang w:eastAsia="pl-PL"/>
        </w:rPr>
        <w:t>b)</w:t>
      </w:r>
      <w:r w:rsidRPr="001A4A1E">
        <w:rPr>
          <w:rFonts w:ascii="Century Gothic" w:hAnsi="Century Gothic" w:cs="Arial"/>
          <w:sz w:val="20"/>
          <w:szCs w:val="20"/>
          <w:lang w:eastAsia="pl-PL"/>
        </w:rPr>
        <w:tab/>
        <w:t xml:space="preserve">w przypadkach, o których mowa: w art. 24 ust. 1 pkt 13 lit. d i pkt 14, gdy osoba, o której mowa w tych przepisach, została skazana za przestępstwo wymienione w art. 24 ust. 1 pkt 13 lit. d, w </w:t>
      </w:r>
      <w:r w:rsidR="008F756E">
        <w:rPr>
          <w:rFonts w:ascii="Century Gothic" w:hAnsi="Century Gothic" w:cs="Arial"/>
          <w:sz w:val="20"/>
          <w:szCs w:val="20"/>
          <w:lang w:eastAsia="pl-PL"/>
        </w:rPr>
        <w:t xml:space="preserve">ust. 1 pkt 15 </w:t>
      </w:r>
      <w:r w:rsidRPr="001A4A1E">
        <w:rPr>
          <w:rFonts w:ascii="Century Gothic" w:hAnsi="Century Gothic" w:cs="Arial"/>
          <w:sz w:val="20"/>
          <w:szCs w:val="20"/>
          <w:lang w:eastAsia="pl-PL"/>
        </w:rPr>
        <w:t xml:space="preserve">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4851D4" w:rsidRPr="001A4A1E"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1A4A1E">
        <w:rPr>
          <w:rFonts w:ascii="Century Gothic" w:hAnsi="Century Gothic" w:cs="Arial"/>
          <w:sz w:val="20"/>
          <w:szCs w:val="20"/>
          <w:lang w:eastAsia="pl-PL"/>
        </w:rPr>
        <w:t>c)</w:t>
      </w:r>
      <w:r w:rsidRPr="001A4A1E">
        <w:rPr>
          <w:rFonts w:ascii="Century Gothic" w:hAnsi="Century Gothic" w:cs="Arial"/>
          <w:sz w:val="20"/>
          <w:szCs w:val="20"/>
          <w:lang w:eastAsia="pl-PL"/>
        </w:rPr>
        <w:tab/>
        <w:t>w przypadkach, o których mowa w art. 24 ust. 1 pkt 18 i 20 lub ust. 5 pkt 2 i 4, jeżeli nie upłynęły 3 lata od dnia zaistnienia zdarzenia będącego podstawą wykluczenia;</w:t>
      </w:r>
    </w:p>
    <w:p w:rsidR="004851D4" w:rsidRPr="001A4A1E"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1A4A1E">
        <w:rPr>
          <w:rFonts w:ascii="Century Gothic" w:hAnsi="Century Gothic" w:cs="Arial"/>
          <w:sz w:val="20"/>
          <w:szCs w:val="20"/>
          <w:lang w:eastAsia="pl-PL"/>
        </w:rPr>
        <w:t>d)</w:t>
      </w:r>
      <w:r w:rsidRPr="001A4A1E">
        <w:rPr>
          <w:rFonts w:ascii="Century Gothic" w:hAnsi="Century Gothic" w:cs="Arial"/>
          <w:sz w:val="20"/>
          <w:szCs w:val="20"/>
          <w:lang w:eastAsia="pl-PL"/>
        </w:rPr>
        <w:tab/>
        <w:t>w przypadku, o którym mowa w art. 24 ust. 1 pkt 21, jeżeli nie upłynął okres, na jaki został prawomocnie orzeczony zakaz ubiegania się o zamówienia publiczne;</w:t>
      </w:r>
    </w:p>
    <w:p w:rsidR="004851D4" w:rsidRPr="001A4A1E"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1A4A1E">
        <w:rPr>
          <w:rFonts w:ascii="Century Gothic" w:hAnsi="Century Gothic" w:cs="Arial"/>
          <w:sz w:val="20"/>
          <w:szCs w:val="20"/>
          <w:lang w:eastAsia="pl-PL"/>
        </w:rPr>
        <w:t>e)</w:t>
      </w:r>
      <w:r w:rsidRPr="001A4A1E">
        <w:rPr>
          <w:rFonts w:ascii="Century Gothic" w:hAnsi="Century Gothic" w:cs="Arial"/>
          <w:sz w:val="20"/>
          <w:szCs w:val="20"/>
          <w:lang w:eastAsia="pl-PL"/>
        </w:rPr>
        <w:tab/>
        <w:t>w przypadku, o którym mowa w art. 24 ust. 1 pkt 22, jeżeli nie upłynął okres obowiązywania zakazu ubiegania się o zamówienia publiczne.</w:t>
      </w:r>
    </w:p>
    <w:p w:rsidR="004851D4" w:rsidRPr="001A4A1E"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1A4A1E">
        <w:rPr>
          <w:rFonts w:ascii="Century Gothic" w:hAnsi="Century Gothic" w:cs="Arial"/>
          <w:sz w:val="20"/>
          <w:lang w:eastAsia="pl-PL"/>
        </w:rPr>
        <w:t xml:space="preserve">Wykonawca, który podlega wykluczeniu na podstawie art. 24 ust. </w:t>
      </w:r>
      <w:r w:rsidR="008F756E">
        <w:rPr>
          <w:rFonts w:ascii="Century Gothic" w:hAnsi="Century Gothic" w:cs="Arial"/>
          <w:sz w:val="20"/>
          <w:lang w:eastAsia="pl-PL"/>
        </w:rPr>
        <w:t xml:space="preserve">1 pkt </w:t>
      </w:r>
      <w:r w:rsidRPr="001A4A1E">
        <w:rPr>
          <w:rFonts w:ascii="Century Gothic" w:hAnsi="Century Gothic" w:cs="Arial"/>
          <w:sz w:val="20"/>
          <w:lang w:eastAsia="pl-PL"/>
        </w:rPr>
        <w:t>13, 14 i 16-20 oraz pkt. 7.1.2.2. i 7.1.2.3. 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E23486" w:rsidRPr="001A4A1E"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1A4A1E">
        <w:rPr>
          <w:rFonts w:ascii="Century Gothic" w:hAnsi="Century Gothic" w:cs="Arial"/>
          <w:sz w:val="20"/>
          <w:lang w:eastAsia="pl-PL"/>
        </w:rPr>
        <w:t>Wykonawca nie podlega wykluczeniu, jeżeli zamawiający, uwzględniając wagę i szczególne okoliczności czynu wykonawcy, uzna za wystarczające dowody przedstawione na podstawie pkt. 7.3. SIWZ.</w:t>
      </w:r>
    </w:p>
    <w:p w:rsidR="00C24B50" w:rsidRPr="001A4A1E" w:rsidRDefault="00A75635" w:rsidP="00F42FE7">
      <w:pPr>
        <w:pStyle w:val="pkt"/>
        <w:numPr>
          <w:ilvl w:val="1"/>
          <w:numId w:val="9"/>
        </w:numPr>
        <w:overflowPunct/>
        <w:autoSpaceDE/>
        <w:spacing w:before="120" w:after="0" w:line="276" w:lineRule="auto"/>
        <w:ind w:right="-1"/>
        <w:rPr>
          <w:rFonts w:ascii="Century Gothic" w:hAnsi="Century Gothic"/>
          <w:iCs/>
          <w:sz w:val="20"/>
          <w:szCs w:val="22"/>
        </w:rPr>
      </w:pPr>
      <w:r w:rsidRPr="001A4A1E">
        <w:rPr>
          <w:rFonts w:ascii="Century Gothic" w:hAnsi="Century Gothic"/>
          <w:iCs/>
          <w:sz w:val="20"/>
          <w:szCs w:val="22"/>
        </w:rPr>
        <w:t xml:space="preserve">Wykonawca może w celu potwierdzenia spełniania warunków udziału w postępowaniu polegać na zdolnościach </w:t>
      </w:r>
      <w:r w:rsidR="00B21A88" w:rsidRPr="001A4A1E">
        <w:rPr>
          <w:rFonts w:ascii="Century Gothic" w:hAnsi="Century Gothic"/>
          <w:iCs/>
          <w:sz w:val="20"/>
          <w:szCs w:val="22"/>
        </w:rPr>
        <w:t xml:space="preserve">technicznych </w:t>
      </w:r>
      <w:r w:rsidRPr="001A4A1E">
        <w:rPr>
          <w:rFonts w:ascii="Century Gothic" w:hAnsi="Century Gothic"/>
          <w:iCs/>
          <w:sz w:val="20"/>
          <w:szCs w:val="22"/>
        </w:rPr>
        <w:t xml:space="preserve">lub zawodowych lub </w:t>
      </w:r>
      <w:r w:rsidRPr="001A4A1E">
        <w:rPr>
          <w:rFonts w:ascii="Century Gothic" w:hAnsi="Century Gothic"/>
          <w:sz w:val="20"/>
          <w:szCs w:val="22"/>
        </w:rPr>
        <w:t>sytuacji finansowej</w:t>
      </w:r>
      <w:r w:rsidRPr="001A4A1E">
        <w:rPr>
          <w:rFonts w:ascii="Century Gothic" w:hAnsi="Century Gothic"/>
          <w:iCs/>
          <w:sz w:val="20"/>
          <w:szCs w:val="22"/>
        </w:rPr>
        <w:t xml:space="preserve"> lub </w:t>
      </w:r>
      <w:r w:rsidRPr="001A4A1E">
        <w:rPr>
          <w:rFonts w:ascii="Century Gothic" w:hAnsi="Century Gothic"/>
          <w:sz w:val="20"/>
          <w:szCs w:val="22"/>
        </w:rPr>
        <w:t>ekonomicznej innych podmiotów, niezależnie od charakteru prawnego łączących go z nim stosunków prawnych (zgodnie z art. 22a ustawy Pzp).</w:t>
      </w:r>
    </w:p>
    <w:p w:rsidR="00A75635" w:rsidRPr="001A4A1E" w:rsidRDefault="00A75635" w:rsidP="000C2D9A">
      <w:pPr>
        <w:pStyle w:val="Akapitzlist"/>
        <w:spacing w:before="120" w:line="276" w:lineRule="auto"/>
        <w:ind w:right="-1" w:hanging="708"/>
        <w:jc w:val="both"/>
        <w:rPr>
          <w:rFonts w:ascii="Century Gothic" w:hAnsi="Century Gothic"/>
          <w:sz w:val="20"/>
        </w:rPr>
      </w:pPr>
      <w:r w:rsidRPr="001A4A1E">
        <w:rPr>
          <w:rFonts w:ascii="Century Gothic" w:hAnsi="Century Gothic"/>
          <w:sz w:val="20"/>
        </w:rPr>
        <w:t>7</w:t>
      </w:r>
      <w:r w:rsidR="000C2D9A" w:rsidRPr="001A4A1E">
        <w:rPr>
          <w:rFonts w:ascii="Century Gothic" w:hAnsi="Century Gothic"/>
          <w:sz w:val="20"/>
        </w:rPr>
        <w:t>.6</w:t>
      </w:r>
      <w:r w:rsidRPr="001A4A1E">
        <w:rPr>
          <w:rFonts w:ascii="Century Gothic" w:hAnsi="Century Gothic"/>
          <w:sz w:val="20"/>
        </w:rPr>
        <w:tab/>
      </w:r>
      <w:r w:rsidRPr="001A4A1E">
        <w:rPr>
          <w:rFonts w:ascii="Century Gothic" w:hAnsi="Century Gothic" w:cs="Arial"/>
          <w:sz w:val="20"/>
          <w:szCs w:val="20"/>
          <w:lang w:eastAsia="pl-PL"/>
        </w:rPr>
        <w:t>Ocena spełniania warunków udziału w postępowaniu odbywać się będzie dwuetapowo:</w:t>
      </w:r>
    </w:p>
    <w:p w:rsidR="00A75635" w:rsidRPr="001A4A1E" w:rsidRDefault="00A75635" w:rsidP="00B450FD">
      <w:pPr>
        <w:numPr>
          <w:ilvl w:val="0"/>
          <w:numId w:val="17"/>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1A4A1E">
        <w:rPr>
          <w:rFonts w:ascii="Century Gothic" w:hAnsi="Century Gothic" w:cs="Arial"/>
          <w:b/>
          <w:sz w:val="20"/>
          <w:szCs w:val="20"/>
          <w:u w:val="single"/>
          <w:lang w:eastAsia="pl-PL"/>
        </w:rPr>
        <w:t>Etap I:</w:t>
      </w:r>
      <w:r w:rsidRPr="001A4A1E">
        <w:rPr>
          <w:rFonts w:ascii="Century Gothic" w:hAnsi="Century Gothic" w:cs="Arial"/>
          <w:sz w:val="20"/>
          <w:szCs w:val="20"/>
          <w:lang w:eastAsia="pl-PL"/>
        </w:rPr>
        <w:t xml:space="preserve"> Ocena wstępna, której poddawani są wszyscy Wykonawcy odbędzie się na podstawie informacji zawartych w </w:t>
      </w:r>
      <w:r w:rsidRPr="001A4A1E">
        <w:rPr>
          <w:rFonts w:ascii="Century Gothic" w:hAnsi="Century Gothic"/>
          <w:bCs/>
          <w:sz w:val="20"/>
          <w:szCs w:val="22"/>
        </w:rPr>
        <w:t xml:space="preserve">oświadczeniu dotyczącym przesłanek wykluczenia z postępowania, stanowiącym </w:t>
      </w:r>
      <w:r w:rsidR="00354A98">
        <w:rPr>
          <w:rFonts w:ascii="Century Gothic" w:hAnsi="Century Gothic"/>
          <w:b/>
          <w:bCs/>
          <w:sz w:val="20"/>
          <w:szCs w:val="22"/>
        </w:rPr>
        <w:t>załącznik nr 3</w:t>
      </w:r>
      <w:r w:rsidRPr="001A4A1E">
        <w:rPr>
          <w:rFonts w:ascii="Century Gothic" w:hAnsi="Century Gothic"/>
          <w:b/>
          <w:bCs/>
          <w:sz w:val="20"/>
          <w:szCs w:val="22"/>
        </w:rPr>
        <w:t xml:space="preserve"> do SIWZ</w:t>
      </w:r>
      <w:r w:rsidRPr="001A4A1E">
        <w:rPr>
          <w:rFonts w:ascii="Century Gothic" w:hAnsi="Century Gothic"/>
          <w:bCs/>
          <w:sz w:val="20"/>
          <w:szCs w:val="22"/>
        </w:rPr>
        <w:t xml:space="preserve"> oraz w o</w:t>
      </w:r>
      <w:r w:rsidRPr="001A4A1E">
        <w:rPr>
          <w:rFonts w:ascii="Century Gothic" w:hAnsi="Century Gothic"/>
          <w:bCs/>
          <w:iCs/>
          <w:sz w:val="20"/>
          <w:szCs w:val="22"/>
        </w:rPr>
        <w:t xml:space="preserve">świadczeniu o spełnianiu warunków udziału w postępowaniu, stanowiącym </w:t>
      </w:r>
      <w:r w:rsidR="00354A98">
        <w:rPr>
          <w:rFonts w:ascii="Century Gothic" w:hAnsi="Century Gothic"/>
          <w:b/>
          <w:bCs/>
          <w:iCs/>
          <w:sz w:val="20"/>
          <w:szCs w:val="22"/>
        </w:rPr>
        <w:t>załącznik nr 4</w:t>
      </w:r>
      <w:r w:rsidRPr="001A4A1E">
        <w:rPr>
          <w:rFonts w:ascii="Century Gothic" w:hAnsi="Century Gothic"/>
          <w:b/>
          <w:bCs/>
          <w:iCs/>
          <w:sz w:val="20"/>
          <w:szCs w:val="22"/>
        </w:rPr>
        <w:t xml:space="preserve"> do SIWZ</w:t>
      </w:r>
      <w:r w:rsidRPr="001A4A1E">
        <w:rPr>
          <w:rFonts w:ascii="Century Gothic" w:hAnsi="Century Gothic"/>
          <w:bCs/>
          <w:iCs/>
          <w:sz w:val="20"/>
          <w:szCs w:val="22"/>
        </w:rPr>
        <w:t>.</w:t>
      </w:r>
    </w:p>
    <w:p w:rsidR="00A75635" w:rsidRPr="001A4A1E" w:rsidRDefault="00A75635" w:rsidP="00B450FD">
      <w:pPr>
        <w:numPr>
          <w:ilvl w:val="0"/>
          <w:numId w:val="17"/>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1A4A1E">
        <w:rPr>
          <w:rFonts w:ascii="Century Gothic" w:hAnsi="Century Gothic" w:cs="Arial"/>
          <w:b/>
          <w:sz w:val="20"/>
          <w:szCs w:val="20"/>
          <w:u w:val="single"/>
          <w:lang w:eastAsia="pl-PL"/>
        </w:rPr>
        <w:t>Etap II:</w:t>
      </w:r>
      <w:r w:rsidRPr="001A4A1E">
        <w:rPr>
          <w:rFonts w:ascii="Century Gothic" w:hAnsi="Century Gothic" w:cs="Arial"/>
          <w:sz w:val="20"/>
          <w:szCs w:val="20"/>
          <w:lang w:eastAsia="pl-PL"/>
        </w:rPr>
        <w:t xml:space="preserve"> Ostateczne potwierdzenie spełniania warunków udziału w postępowaniu zostanie dokonane na podstawie dokumentów to potwierdzających. Ocenie na </w:t>
      </w:r>
      <w:r w:rsidRPr="001A4A1E">
        <w:rPr>
          <w:rFonts w:ascii="Century Gothic" w:hAnsi="Century Gothic" w:cs="Arial"/>
          <w:sz w:val="20"/>
          <w:szCs w:val="20"/>
          <w:lang w:eastAsia="pl-PL"/>
        </w:rPr>
        <w:lastRenderedPageBreak/>
        <w:t>tym etapie podlegać będzie wyłącznie Wykonawca, którego oferta zostanie uznana za najkorzystniejszą spośród tych, które nie</w:t>
      </w:r>
      <w:r w:rsidR="000C2D9A" w:rsidRPr="001A4A1E">
        <w:rPr>
          <w:rFonts w:ascii="Century Gothic" w:hAnsi="Century Gothic" w:cs="Arial"/>
          <w:sz w:val="20"/>
          <w:szCs w:val="20"/>
          <w:lang w:eastAsia="pl-PL"/>
        </w:rPr>
        <w:t xml:space="preserve"> zostaną odrzucone po analizie o</w:t>
      </w:r>
      <w:r w:rsidRPr="001A4A1E">
        <w:rPr>
          <w:rFonts w:ascii="Century Gothic" w:hAnsi="Century Gothic" w:cs="Arial"/>
          <w:sz w:val="20"/>
          <w:szCs w:val="20"/>
          <w:lang w:eastAsia="pl-PL"/>
        </w:rPr>
        <w:t>świadczeń</w:t>
      </w:r>
      <w:r w:rsidR="000C2D9A" w:rsidRPr="001A4A1E">
        <w:rPr>
          <w:rFonts w:ascii="Century Gothic" w:hAnsi="Century Gothic" w:cs="Arial"/>
          <w:sz w:val="20"/>
          <w:szCs w:val="20"/>
          <w:lang w:eastAsia="pl-PL"/>
        </w:rPr>
        <w:t xml:space="preserve"> wymienionych w etapie I</w:t>
      </w:r>
      <w:r w:rsidRPr="001A4A1E">
        <w:rPr>
          <w:rFonts w:ascii="Century Gothic" w:hAnsi="Century Gothic" w:cs="Arial"/>
          <w:sz w:val="20"/>
          <w:szCs w:val="20"/>
          <w:lang w:eastAsia="pl-PL"/>
        </w:rPr>
        <w:t>.</w:t>
      </w:r>
    </w:p>
    <w:p w:rsidR="00714AEF" w:rsidRPr="001A4A1E" w:rsidRDefault="00714AEF" w:rsidP="00714AEF">
      <w:pPr>
        <w:tabs>
          <w:tab w:val="left" w:pos="709"/>
        </w:tabs>
        <w:spacing w:before="120" w:line="276" w:lineRule="auto"/>
        <w:ind w:left="709" w:hanging="709"/>
        <w:jc w:val="both"/>
        <w:rPr>
          <w:rFonts w:ascii="Century Gothic" w:hAnsi="Century Gothic"/>
          <w:iCs/>
          <w:sz w:val="20"/>
          <w:szCs w:val="22"/>
        </w:rPr>
      </w:pPr>
      <w:r w:rsidRPr="001A4A1E">
        <w:rPr>
          <w:rFonts w:ascii="Century Gothic" w:hAnsi="Century Gothic"/>
          <w:iCs/>
          <w:sz w:val="20"/>
          <w:szCs w:val="22"/>
        </w:rPr>
        <w:t>7.7.</w:t>
      </w:r>
      <w:r w:rsidRPr="001A4A1E">
        <w:rPr>
          <w:rFonts w:ascii="Century Gothic" w:hAnsi="Century Gothic"/>
          <w:iCs/>
          <w:sz w:val="20"/>
          <w:szCs w:val="22"/>
        </w:rPr>
        <w:tab/>
      </w:r>
      <w:r w:rsidRPr="001A4A1E">
        <w:rPr>
          <w:rFonts w:ascii="Century Gothic" w:hAnsi="Century Gothic"/>
          <w:b/>
          <w:sz w:val="20"/>
          <w:szCs w:val="22"/>
        </w:rPr>
        <w:t>Informacja dla Wykonawców wspólnie ubiegających się o udzielenie zamówienia (spółki cywilne/konsorcja).</w:t>
      </w:r>
    </w:p>
    <w:p w:rsidR="005F673C" w:rsidRPr="001A4A1E" w:rsidRDefault="005F673C" w:rsidP="004044DC">
      <w:pPr>
        <w:spacing w:before="120" w:line="276" w:lineRule="auto"/>
        <w:ind w:left="709" w:hanging="709"/>
        <w:jc w:val="both"/>
        <w:rPr>
          <w:rFonts w:ascii="Century Gothic" w:hAnsi="Century Gothic"/>
          <w:iCs/>
          <w:sz w:val="20"/>
          <w:szCs w:val="22"/>
        </w:rPr>
      </w:pPr>
      <w:r w:rsidRPr="001A4A1E">
        <w:rPr>
          <w:rFonts w:ascii="Century Gothic" w:hAnsi="Century Gothic"/>
          <w:iCs/>
          <w:sz w:val="20"/>
          <w:szCs w:val="22"/>
        </w:rPr>
        <w:t>7.</w:t>
      </w:r>
      <w:r w:rsidR="00714AEF" w:rsidRPr="001A4A1E">
        <w:rPr>
          <w:rFonts w:ascii="Century Gothic" w:hAnsi="Century Gothic"/>
          <w:iCs/>
          <w:sz w:val="20"/>
          <w:szCs w:val="22"/>
        </w:rPr>
        <w:t>7</w:t>
      </w:r>
      <w:r w:rsidRPr="001A4A1E">
        <w:rPr>
          <w:rFonts w:ascii="Century Gothic" w:hAnsi="Century Gothic"/>
          <w:iCs/>
          <w:sz w:val="20"/>
          <w:szCs w:val="22"/>
        </w:rPr>
        <w:t xml:space="preserve">.1. </w:t>
      </w:r>
      <w:r w:rsidRPr="001A4A1E">
        <w:rPr>
          <w:rFonts w:ascii="Century Gothic" w:hAnsi="Century Gothic"/>
          <w:iCs/>
          <w:sz w:val="20"/>
          <w:szCs w:val="22"/>
        </w:rPr>
        <w:tab/>
        <w:t>Wykonawcy mogą wspólnie ubiegać się o udzielenie zamówienia w rozumi</w:t>
      </w:r>
      <w:r w:rsidR="00517F9B" w:rsidRPr="001A4A1E">
        <w:rPr>
          <w:rFonts w:ascii="Century Gothic" w:hAnsi="Century Gothic"/>
          <w:iCs/>
          <w:sz w:val="20"/>
          <w:szCs w:val="22"/>
        </w:rPr>
        <w:t>eniu art. 23 ust. 1 ustawy P</w:t>
      </w:r>
      <w:r w:rsidR="0088196D" w:rsidRPr="001A4A1E">
        <w:rPr>
          <w:rFonts w:ascii="Century Gothic" w:hAnsi="Century Gothic"/>
          <w:iCs/>
          <w:sz w:val="20"/>
          <w:szCs w:val="22"/>
        </w:rPr>
        <w:t>zp</w:t>
      </w:r>
      <w:r w:rsidR="00517F9B" w:rsidRPr="001A4A1E">
        <w:rPr>
          <w:rFonts w:ascii="Century Gothic" w:hAnsi="Century Gothic"/>
          <w:iCs/>
          <w:sz w:val="20"/>
          <w:szCs w:val="22"/>
        </w:rPr>
        <w:t>.</w:t>
      </w:r>
    </w:p>
    <w:p w:rsidR="005F673C" w:rsidRPr="001A4A1E" w:rsidRDefault="005F673C" w:rsidP="004044DC">
      <w:pPr>
        <w:spacing w:before="120" w:line="276" w:lineRule="auto"/>
        <w:ind w:left="705" w:hanging="705"/>
        <w:jc w:val="both"/>
        <w:rPr>
          <w:rFonts w:ascii="Century Gothic" w:hAnsi="Century Gothic"/>
          <w:iCs/>
          <w:sz w:val="20"/>
          <w:szCs w:val="22"/>
        </w:rPr>
      </w:pPr>
      <w:r w:rsidRPr="001A4A1E">
        <w:rPr>
          <w:rFonts w:ascii="Century Gothic" w:hAnsi="Century Gothic"/>
          <w:iCs/>
          <w:sz w:val="20"/>
          <w:szCs w:val="22"/>
        </w:rPr>
        <w:t>7.</w:t>
      </w:r>
      <w:r w:rsidR="00714AEF" w:rsidRPr="001A4A1E">
        <w:rPr>
          <w:rFonts w:ascii="Century Gothic" w:hAnsi="Century Gothic"/>
          <w:iCs/>
          <w:sz w:val="20"/>
          <w:szCs w:val="22"/>
        </w:rPr>
        <w:t>7</w:t>
      </w:r>
      <w:r w:rsidRPr="001A4A1E">
        <w:rPr>
          <w:rFonts w:ascii="Century Gothic" w:hAnsi="Century Gothic"/>
          <w:iCs/>
          <w:sz w:val="20"/>
          <w:szCs w:val="22"/>
        </w:rPr>
        <w:t xml:space="preserve">.2. </w:t>
      </w:r>
      <w:r w:rsidRPr="001A4A1E">
        <w:rPr>
          <w:rFonts w:ascii="Century Gothic" w:hAnsi="Century Gothic"/>
          <w:iCs/>
          <w:sz w:val="20"/>
          <w:szCs w:val="22"/>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5F673C" w:rsidRPr="001A4A1E" w:rsidRDefault="005F673C" w:rsidP="004044DC">
      <w:pPr>
        <w:spacing w:before="120" w:line="276" w:lineRule="auto"/>
        <w:ind w:left="705" w:hanging="705"/>
        <w:jc w:val="both"/>
        <w:rPr>
          <w:rFonts w:ascii="Century Gothic" w:hAnsi="Century Gothic"/>
          <w:iCs/>
          <w:sz w:val="20"/>
          <w:szCs w:val="22"/>
        </w:rPr>
      </w:pPr>
      <w:r w:rsidRPr="001A4A1E">
        <w:rPr>
          <w:rFonts w:ascii="Century Gothic" w:hAnsi="Century Gothic"/>
          <w:iCs/>
          <w:sz w:val="20"/>
          <w:szCs w:val="22"/>
        </w:rPr>
        <w:t>7.</w:t>
      </w:r>
      <w:r w:rsidR="00714AEF" w:rsidRPr="001A4A1E">
        <w:rPr>
          <w:rFonts w:ascii="Century Gothic" w:hAnsi="Century Gothic"/>
          <w:iCs/>
          <w:sz w:val="20"/>
          <w:szCs w:val="22"/>
        </w:rPr>
        <w:t>7</w:t>
      </w:r>
      <w:r w:rsidRPr="001A4A1E">
        <w:rPr>
          <w:rFonts w:ascii="Century Gothic" w:hAnsi="Century Gothic"/>
          <w:iCs/>
          <w:sz w:val="20"/>
          <w:szCs w:val="22"/>
        </w:rPr>
        <w:t xml:space="preserve">.3 </w:t>
      </w:r>
      <w:r w:rsidRPr="001A4A1E">
        <w:rPr>
          <w:rFonts w:ascii="Century Gothic" w:hAnsi="Century Gothic"/>
          <w:iCs/>
          <w:sz w:val="20"/>
          <w:szCs w:val="22"/>
        </w:rPr>
        <w:tab/>
        <w:t>Dokument ten musi być wystawiony zgodnie z wymogami ustawowymi, podpisany przez prawnie upoważnionych przedstawicieli wszystkich Wykonawców wspólnie ubiegający</w:t>
      </w:r>
      <w:r w:rsidR="00114212" w:rsidRPr="001A4A1E">
        <w:rPr>
          <w:rFonts w:ascii="Century Gothic" w:hAnsi="Century Gothic"/>
          <w:iCs/>
          <w:sz w:val="20"/>
          <w:szCs w:val="22"/>
        </w:rPr>
        <w:t>ch się o udzielenie zamówienia.</w:t>
      </w:r>
    </w:p>
    <w:p w:rsidR="006F2B4B" w:rsidRPr="001A4A1E" w:rsidRDefault="006F2B4B" w:rsidP="004044DC">
      <w:pPr>
        <w:spacing w:before="120" w:line="276" w:lineRule="auto"/>
        <w:ind w:left="705" w:hanging="705"/>
        <w:jc w:val="both"/>
        <w:rPr>
          <w:rFonts w:ascii="Century Gothic" w:hAnsi="Century Gothic"/>
          <w:iCs/>
          <w:sz w:val="20"/>
          <w:szCs w:val="22"/>
        </w:rPr>
      </w:pPr>
      <w:r w:rsidRPr="001A4A1E">
        <w:rPr>
          <w:rFonts w:ascii="Century Gothic" w:hAnsi="Century Gothic"/>
          <w:iCs/>
          <w:sz w:val="20"/>
          <w:szCs w:val="22"/>
        </w:rPr>
        <w:t>7.</w:t>
      </w:r>
      <w:r w:rsidR="00714AEF" w:rsidRPr="001A4A1E">
        <w:rPr>
          <w:rFonts w:ascii="Century Gothic" w:hAnsi="Century Gothic"/>
          <w:iCs/>
          <w:sz w:val="20"/>
          <w:szCs w:val="22"/>
        </w:rPr>
        <w:t>7</w:t>
      </w:r>
      <w:r w:rsidRPr="001A4A1E">
        <w:rPr>
          <w:rFonts w:ascii="Century Gothic" w:hAnsi="Century Gothic"/>
          <w:iCs/>
          <w:sz w:val="20"/>
          <w:szCs w:val="22"/>
        </w:rPr>
        <w:t>.4.</w:t>
      </w:r>
      <w:r w:rsidRPr="001A4A1E">
        <w:rPr>
          <w:rFonts w:ascii="Century Gothic" w:hAnsi="Century Gothic"/>
          <w:iCs/>
          <w:sz w:val="20"/>
          <w:szCs w:val="22"/>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w:t>
      </w:r>
      <w:r w:rsidR="00114212" w:rsidRPr="001A4A1E">
        <w:rPr>
          <w:rFonts w:ascii="Century Gothic" w:hAnsi="Century Gothic"/>
          <w:iCs/>
          <w:sz w:val="20"/>
          <w:szCs w:val="22"/>
        </w:rPr>
        <w:t>a nie tylko dane pełnomocnika.</w:t>
      </w:r>
    </w:p>
    <w:p w:rsidR="006F2B4B" w:rsidRPr="001A4A1E" w:rsidRDefault="006F2B4B" w:rsidP="004044DC">
      <w:pPr>
        <w:spacing w:before="120" w:line="276" w:lineRule="auto"/>
        <w:ind w:left="705"/>
        <w:jc w:val="both"/>
        <w:rPr>
          <w:rFonts w:ascii="Century Gothic" w:hAnsi="Century Gothic"/>
          <w:iCs/>
          <w:sz w:val="20"/>
          <w:szCs w:val="22"/>
        </w:rPr>
      </w:pPr>
      <w:r w:rsidRPr="001A4A1E">
        <w:rPr>
          <w:rFonts w:ascii="Century Gothic" w:hAnsi="Century Gothic"/>
          <w:iCs/>
          <w:sz w:val="20"/>
          <w:szCs w:val="22"/>
        </w:rPr>
        <w:t>Zgodnie z art. 141 ustawy Pzp. Wykonawcy wspólnie ubiegający się o udzielenie zamówienia ponoszą solidarną odpowiedzialność za wykonanie umowy.</w:t>
      </w:r>
    </w:p>
    <w:p w:rsidR="00C24B50" w:rsidRPr="001A4A1E" w:rsidRDefault="006F2B4B" w:rsidP="004044DC">
      <w:pPr>
        <w:spacing w:before="120" w:line="276" w:lineRule="auto"/>
        <w:ind w:left="709" w:hanging="709"/>
        <w:jc w:val="both"/>
        <w:rPr>
          <w:rFonts w:ascii="Century Gothic" w:hAnsi="Century Gothic"/>
          <w:iCs/>
          <w:sz w:val="20"/>
          <w:szCs w:val="22"/>
        </w:rPr>
      </w:pPr>
      <w:r w:rsidRPr="001A4A1E">
        <w:rPr>
          <w:rFonts w:ascii="Century Gothic" w:hAnsi="Century Gothic"/>
          <w:iCs/>
          <w:sz w:val="20"/>
          <w:szCs w:val="22"/>
        </w:rPr>
        <w:t>7.</w:t>
      </w:r>
      <w:r w:rsidR="00714AEF" w:rsidRPr="001A4A1E">
        <w:rPr>
          <w:rFonts w:ascii="Century Gothic" w:hAnsi="Century Gothic"/>
          <w:iCs/>
          <w:sz w:val="20"/>
          <w:szCs w:val="22"/>
        </w:rPr>
        <w:t>7</w:t>
      </w:r>
      <w:r w:rsidRPr="001A4A1E">
        <w:rPr>
          <w:rFonts w:ascii="Century Gothic" w:hAnsi="Century Gothic"/>
          <w:iCs/>
          <w:sz w:val="20"/>
          <w:szCs w:val="22"/>
        </w:rPr>
        <w:t>.5</w:t>
      </w:r>
      <w:r w:rsidR="00114212" w:rsidRPr="001A4A1E">
        <w:rPr>
          <w:rFonts w:ascii="Century Gothic" w:hAnsi="Century Gothic"/>
          <w:iCs/>
          <w:sz w:val="20"/>
          <w:szCs w:val="22"/>
        </w:rPr>
        <w:t>.</w:t>
      </w:r>
      <w:r w:rsidR="00114212" w:rsidRPr="001A4A1E">
        <w:rPr>
          <w:rFonts w:ascii="Century Gothic" w:hAnsi="Century Gothic"/>
          <w:iCs/>
          <w:sz w:val="20"/>
          <w:szCs w:val="22"/>
        </w:rPr>
        <w:tab/>
      </w:r>
      <w:r w:rsidR="00C24B50" w:rsidRPr="001A4A1E">
        <w:rPr>
          <w:rFonts w:ascii="Century Gothic" w:hAnsi="Century Gothic"/>
          <w:iCs/>
          <w:sz w:val="20"/>
          <w:szCs w:val="22"/>
        </w:rPr>
        <w:t>W przypadku Wykonawców wspólnie ubiegających się o udzielenie zamówienia, żaden z nich nie może podlegać wykluczeniu z powodu niespełniania warunków</w:t>
      </w:r>
      <w:r w:rsidR="005F673C" w:rsidRPr="001A4A1E">
        <w:rPr>
          <w:rFonts w:ascii="Century Gothic" w:hAnsi="Century Gothic"/>
          <w:iCs/>
          <w:sz w:val="20"/>
          <w:szCs w:val="22"/>
        </w:rPr>
        <w:t>,</w:t>
      </w:r>
      <w:r w:rsidR="00C24B50" w:rsidRPr="001A4A1E">
        <w:rPr>
          <w:rFonts w:ascii="Century Gothic" w:hAnsi="Century Gothic"/>
          <w:iCs/>
          <w:sz w:val="20"/>
          <w:szCs w:val="22"/>
        </w:rPr>
        <w:t xml:space="preserve"> o</w:t>
      </w:r>
      <w:r w:rsidR="00E6365B" w:rsidRPr="001A4A1E">
        <w:rPr>
          <w:rFonts w:ascii="Century Gothic" w:hAnsi="Century Gothic"/>
          <w:iCs/>
          <w:sz w:val="20"/>
          <w:szCs w:val="22"/>
        </w:rPr>
        <w:t xml:space="preserve"> </w:t>
      </w:r>
      <w:r w:rsidR="00C24B50" w:rsidRPr="001A4A1E">
        <w:rPr>
          <w:rFonts w:ascii="Century Gothic" w:hAnsi="Century Gothic"/>
          <w:iCs/>
          <w:sz w:val="20"/>
          <w:szCs w:val="22"/>
        </w:rPr>
        <w:t xml:space="preserve">których mowa w </w:t>
      </w:r>
      <w:r w:rsidR="00714AEF" w:rsidRPr="001A4A1E">
        <w:rPr>
          <w:rFonts w:ascii="Century Gothic" w:hAnsi="Century Gothic"/>
          <w:iCs/>
          <w:sz w:val="20"/>
          <w:szCs w:val="22"/>
        </w:rPr>
        <w:t>pkt. 7.1.2. SIWZ.</w:t>
      </w:r>
    </w:p>
    <w:p w:rsidR="00F151DA" w:rsidRPr="001A4A1E" w:rsidRDefault="00F151DA" w:rsidP="00AB5B83">
      <w:pPr>
        <w:pStyle w:val="rozdzia"/>
        <w:spacing w:line="276" w:lineRule="auto"/>
        <w:ind w:right="-1"/>
        <w:rPr>
          <w:rFonts w:ascii="Century Gothic" w:hAnsi="Century Gothic"/>
          <w:szCs w:val="22"/>
        </w:rPr>
      </w:pPr>
    </w:p>
    <w:p w:rsidR="00C24B50" w:rsidRPr="00EB2036" w:rsidRDefault="00C24B50" w:rsidP="00F42FE7">
      <w:pPr>
        <w:numPr>
          <w:ilvl w:val="0"/>
          <w:numId w:val="7"/>
        </w:numPr>
        <w:suppressAutoHyphens w:val="0"/>
        <w:spacing w:line="276" w:lineRule="auto"/>
        <w:ind w:right="-1"/>
        <w:jc w:val="both"/>
        <w:rPr>
          <w:rStyle w:val="tekstdokbold"/>
          <w:rFonts w:ascii="Century Gothic" w:hAnsi="Century Gothic"/>
          <w:bCs/>
          <w:sz w:val="20"/>
          <w:szCs w:val="22"/>
        </w:rPr>
      </w:pPr>
      <w:r w:rsidRPr="001A4A1E">
        <w:rPr>
          <w:rStyle w:val="tekstdokbold"/>
          <w:rFonts w:ascii="Century Gothic" w:hAnsi="Century Gothic"/>
          <w:bCs/>
          <w:sz w:val="20"/>
          <w:szCs w:val="22"/>
        </w:rPr>
        <w:t>OŚWIADCZENIA I DOKUMENTY, JAKIE MAJĄ DOSTARCZYĆ WYKONAWCY W</w:t>
      </w:r>
      <w:r w:rsidR="00B0271C" w:rsidRPr="001A4A1E">
        <w:rPr>
          <w:rStyle w:val="tekstdokbold"/>
          <w:rFonts w:ascii="Century Gothic" w:hAnsi="Century Gothic"/>
          <w:bCs/>
          <w:sz w:val="20"/>
          <w:szCs w:val="22"/>
        </w:rPr>
        <w:t xml:space="preserve"> </w:t>
      </w:r>
      <w:r w:rsidRPr="001A4A1E">
        <w:rPr>
          <w:rStyle w:val="tekstdokbold"/>
          <w:rFonts w:ascii="Century Gothic" w:hAnsi="Century Gothic"/>
          <w:bCs/>
          <w:sz w:val="20"/>
          <w:szCs w:val="22"/>
        </w:rPr>
        <w:t>CELU POTWIERDZENIA SPEŁNIANIA WARUNKÓW UDZIAŁU W</w:t>
      </w:r>
      <w:r w:rsidR="00B0271C" w:rsidRPr="001A4A1E">
        <w:rPr>
          <w:rStyle w:val="tekstdokbold"/>
          <w:rFonts w:ascii="Century Gothic" w:hAnsi="Century Gothic"/>
          <w:bCs/>
          <w:sz w:val="20"/>
          <w:szCs w:val="22"/>
        </w:rPr>
        <w:t xml:space="preserve"> </w:t>
      </w:r>
      <w:r w:rsidRPr="001A4A1E">
        <w:rPr>
          <w:rStyle w:val="tekstdokbold"/>
          <w:rFonts w:ascii="Century Gothic" w:hAnsi="Century Gothic"/>
          <w:bCs/>
          <w:sz w:val="20"/>
          <w:szCs w:val="22"/>
        </w:rPr>
        <w:t>POSTĘPOWANIU</w:t>
      </w:r>
      <w:r w:rsidR="005F673C" w:rsidRPr="001A4A1E">
        <w:rPr>
          <w:rStyle w:val="tekstdokbold"/>
          <w:rFonts w:ascii="Century Gothic" w:hAnsi="Century Gothic"/>
          <w:bCs/>
          <w:sz w:val="20"/>
          <w:szCs w:val="22"/>
        </w:rPr>
        <w:t xml:space="preserve"> ORAZ WYKAZANIA BRAKU PODSTAW DO </w:t>
      </w:r>
      <w:r w:rsidR="005F673C" w:rsidRPr="00EB2036">
        <w:rPr>
          <w:rStyle w:val="tekstdokbold"/>
          <w:rFonts w:ascii="Century Gothic" w:hAnsi="Century Gothic"/>
          <w:bCs/>
          <w:sz w:val="20"/>
          <w:szCs w:val="22"/>
        </w:rPr>
        <w:t>WYKLUCZENIA Z POSTĘPOWANIA O UDZIELENIE ZAMÓWIENIA</w:t>
      </w:r>
    </w:p>
    <w:p w:rsidR="005F673C" w:rsidRPr="00EB2036" w:rsidRDefault="005F673C" w:rsidP="005F673C">
      <w:pPr>
        <w:suppressAutoHyphens w:val="0"/>
        <w:spacing w:line="276" w:lineRule="auto"/>
        <w:ind w:right="-1"/>
        <w:jc w:val="both"/>
        <w:rPr>
          <w:rStyle w:val="tekstdokbold"/>
          <w:rFonts w:ascii="Century Gothic" w:hAnsi="Century Gothic"/>
          <w:b w:val="0"/>
          <w:bCs/>
          <w:sz w:val="20"/>
          <w:szCs w:val="22"/>
        </w:rPr>
      </w:pPr>
    </w:p>
    <w:p w:rsidR="00B0271C" w:rsidRPr="00EB2036" w:rsidRDefault="0076101C" w:rsidP="0076101C">
      <w:pPr>
        <w:tabs>
          <w:tab w:val="left" w:pos="709"/>
        </w:tabs>
        <w:suppressAutoHyphens w:val="0"/>
        <w:spacing w:line="276" w:lineRule="auto"/>
        <w:ind w:left="709" w:right="-1" w:hanging="709"/>
        <w:jc w:val="both"/>
        <w:rPr>
          <w:rFonts w:ascii="Century Gothic" w:hAnsi="Century Gothic"/>
          <w:bCs/>
          <w:sz w:val="20"/>
          <w:szCs w:val="22"/>
        </w:rPr>
      </w:pPr>
      <w:r w:rsidRPr="00EB2036">
        <w:rPr>
          <w:rStyle w:val="tekstdokbold"/>
          <w:rFonts w:ascii="Century Gothic" w:hAnsi="Century Gothic"/>
          <w:b w:val="0"/>
          <w:bCs/>
          <w:sz w:val="20"/>
          <w:szCs w:val="22"/>
        </w:rPr>
        <w:t>8.1.</w:t>
      </w:r>
      <w:r w:rsidRPr="00EB2036">
        <w:rPr>
          <w:rStyle w:val="tekstdokbold"/>
          <w:rFonts w:ascii="Century Gothic" w:hAnsi="Century Gothic"/>
          <w:b w:val="0"/>
          <w:bCs/>
          <w:sz w:val="20"/>
          <w:szCs w:val="22"/>
        </w:rPr>
        <w:tab/>
      </w:r>
      <w:r w:rsidR="00B0271C" w:rsidRPr="00EB2036">
        <w:rPr>
          <w:rStyle w:val="tekstdokbold"/>
          <w:rFonts w:ascii="Century Gothic" w:hAnsi="Century Gothic"/>
          <w:b w:val="0"/>
          <w:bCs/>
          <w:sz w:val="20"/>
          <w:szCs w:val="22"/>
        </w:rPr>
        <w:t xml:space="preserve">Oświadczenie </w:t>
      </w:r>
      <w:r w:rsidR="004634EC" w:rsidRPr="00EB2036">
        <w:rPr>
          <w:rFonts w:ascii="Century Gothic" w:hAnsi="Century Gothic"/>
          <w:iCs/>
          <w:sz w:val="20"/>
          <w:szCs w:val="20"/>
        </w:rPr>
        <w:t xml:space="preserve">dotyczące przesłanek wykluczenia z postępowania </w:t>
      </w:r>
      <w:r w:rsidR="009026D0">
        <w:rPr>
          <w:rFonts w:ascii="Century Gothic" w:hAnsi="Century Gothic"/>
          <w:b/>
          <w:iCs/>
          <w:sz w:val="20"/>
          <w:szCs w:val="20"/>
        </w:rPr>
        <w:t>(załączn</w:t>
      </w:r>
      <w:r w:rsidR="00354A98">
        <w:rPr>
          <w:rFonts w:ascii="Century Gothic" w:hAnsi="Century Gothic"/>
          <w:b/>
          <w:iCs/>
          <w:sz w:val="20"/>
          <w:szCs w:val="20"/>
        </w:rPr>
        <w:t>ik nr 3</w:t>
      </w:r>
      <w:r w:rsidR="004634EC" w:rsidRPr="00EB2036">
        <w:rPr>
          <w:rFonts w:ascii="Century Gothic" w:hAnsi="Century Gothic"/>
          <w:b/>
          <w:iCs/>
          <w:sz w:val="20"/>
          <w:szCs w:val="20"/>
        </w:rPr>
        <w:t xml:space="preserve"> do SIWZ)</w:t>
      </w:r>
      <w:r w:rsidR="004634EC" w:rsidRPr="00EB2036">
        <w:rPr>
          <w:rFonts w:ascii="Century Gothic" w:hAnsi="Century Gothic"/>
          <w:iCs/>
          <w:sz w:val="20"/>
          <w:szCs w:val="20"/>
        </w:rPr>
        <w:t xml:space="preserve"> oraz oświadczenie</w:t>
      </w:r>
      <w:r w:rsidR="004634EC" w:rsidRPr="00EB2036">
        <w:rPr>
          <w:rStyle w:val="tekstdokbold"/>
          <w:rFonts w:ascii="Century Gothic" w:hAnsi="Century Gothic"/>
          <w:b w:val="0"/>
          <w:bCs/>
          <w:sz w:val="20"/>
          <w:szCs w:val="22"/>
        </w:rPr>
        <w:t xml:space="preserve"> </w:t>
      </w:r>
      <w:r w:rsidR="00B0271C" w:rsidRPr="00EB2036">
        <w:rPr>
          <w:rStyle w:val="tekstdokbold"/>
          <w:rFonts w:ascii="Century Gothic" w:hAnsi="Century Gothic"/>
          <w:b w:val="0"/>
          <w:bCs/>
          <w:sz w:val="20"/>
          <w:szCs w:val="22"/>
        </w:rPr>
        <w:t xml:space="preserve">o </w:t>
      </w:r>
      <w:r w:rsidR="00B0271C" w:rsidRPr="00EB2036">
        <w:rPr>
          <w:rFonts w:ascii="Century Gothic" w:hAnsi="Century Gothic"/>
          <w:iCs/>
          <w:sz w:val="20"/>
          <w:szCs w:val="20"/>
        </w:rPr>
        <w:t>spełnianiu warunków udziału w postępowaniu</w:t>
      </w:r>
      <w:r w:rsidR="004634EC" w:rsidRPr="00EB2036">
        <w:rPr>
          <w:rFonts w:ascii="Century Gothic" w:hAnsi="Century Gothic"/>
          <w:iCs/>
          <w:sz w:val="20"/>
          <w:szCs w:val="20"/>
        </w:rPr>
        <w:t xml:space="preserve"> </w:t>
      </w:r>
      <w:r w:rsidR="00354A98">
        <w:rPr>
          <w:rFonts w:ascii="Century Gothic" w:hAnsi="Century Gothic"/>
          <w:b/>
          <w:iCs/>
          <w:sz w:val="20"/>
          <w:szCs w:val="20"/>
        </w:rPr>
        <w:t>(załącznik nr 4</w:t>
      </w:r>
      <w:r w:rsidR="004634EC" w:rsidRPr="00EB2036">
        <w:rPr>
          <w:rFonts w:ascii="Century Gothic" w:hAnsi="Century Gothic"/>
          <w:b/>
          <w:iCs/>
          <w:sz w:val="20"/>
          <w:szCs w:val="20"/>
        </w:rPr>
        <w:t xml:space="preserve"> do SIWZ)</w:t>
      </w:r>
      <w:r w:rsidR="004634EC" w:rsidRPr="00EB2036">
        <w:rPr>
          <w:rFonts w:ascii="Century Gothic" w:hAnsi="Century Gothic"/>
          <w:iCs/>
          <w:sz w:val="20"/>
          <w:szCs w:val="20"/>
        </w:rPr>
        <w:t xml:space="preserve"> stanowiące wstępne potwierdzenie, że Wykonawca nie podlega wykluczeniu oraz spełnia warunki udziału w postępowaniu.</w:t>
      </w:r>
    </w:p>
    <w:p w:rsidR="009670FF" w:rsidRPr="009670FF" w:rsidRDefault="009670FF" w:rsidP="00B450FD">
      <w:pPr>
        <w:numPr>
          <w:ilvl w:val="0"/>
          <w:numId w:val="18"/>
        </w:numPr>
        <w:suppressAutoHyphens w:val="0"/>
        <w:spacing w:before="120" w:line="276" w:lineRule="auto"/>
        <w:jc w:val="both"/>
        <w:rPr>
          <w:rFonts w:ascii="Century Gothic" w:hAnsi="Century Gothic" w:cs="Arial"/>
          <w:sz w:val="20"/>
          <w:szCs w:val="20"/>
          <w:lang w:eastAsia="pl-PL"/>
        </w:rPr>
      </w:pPr>
      <w:r w:rsidRPr="009670FF">
        <w:rPr>
          <w:rFonts w:ascii="Century Gothic" w:hAnsi="Century Gothic" w:cs="Arial"/>
          <w:sz w:val="20"/>
          <w:szCs w:val="20"/>
          <w:lang w:eastAsia="pl-PL"/>
        </w:rPr>
        <w:t xml:space="preserve">Wykonawca, który powołuje się na zasoby innych podmiotów w tym osób fizycznych nie będących pracownikami Wykonawcy, w celu wykazania braku istnienia wobec nich podstaw wykluczenia oraz spełnienia, w zakresie, w jakim powołuje się na ich zasoby, warunków udziału w postępowaniu lub kryteriów selekcji: składa także odrębne </w:t>
      </w:r>
      <w:r w:rsidRPr="009670FF">
        <w:rPr>
          <w:rFonts w:ascii="Century Gothic" w:hAnsi="Century Gothic" w:cs="Arial"/>
          <w:i/>
          <w:sz w:val="20"/>
          <w:szCs w:val="20"/>
          <w:lang w:eastAsia="pl-PL"/>
        </w:rPr>
        <w:t>Oświadczenia</w:t>
      </w:r>
      <w:r w:rsidRPr="009670FF">
        <w:rPr>
          <w:rFonts w:ascii="Century Gothic" w:hAnsi="Century Gothic" w:cs="Arial"/>
          <w:sz w:val="20"/>
          <w:szCs w:val="20"/>
          <w:lang w:eastAsia="pl-PL"/>
        </w:rPr>
        <w:t xml:space="preserve"> dla każdego z tych podmiotów.</w:t>
      </w:r>
    </w:p>
    <w:p w:rsidR="009670FF" w:rsidRPr="009670FF" w:rsidRDefault="009670FF" w:rsidP="00B450FD">
      <w:pPr>
        <w:numPr>
          <w:ilvl w:val="0"/>
          <w:numId w:val="18"/>
        </w:numPr>
        <w:suppressAutoHyphens w:val="0"/>
        <w:spacing w:before="120" w:line="276" w:lineRule="auto"/>
        <w:jc w:val="both"/>
        <w:rPr>
          <w:rFonts w:ascii="Century Gothic" w:hAnsi="Century Gothic" w:cs="Arial"/>
          <w:sz w:val="20"/>
          <w:szCs w:val="20"/>
          <w:lang w:eastAsia="pl-PL"/>
        </w:rPr>
      </w:pPr>
      <w:r w:rsidRPr="009670FF">
        <w:rPr>
          <w:rFonts w:ascii="Century Gothic" w:hAnsi="Century Gothic" w:cs="Arial"/>
          <w:sz w:val="20"/>
          <w:szCs w:val="20"/>
          <w:lang w:eastAsia="pl-PL"/>
        </w:rPr>
        <w:t xml:space="preserve">W przypadku wspólnego ubiegania się o zamówienie przez Wykonawców, </w:t>
      </w:r>
      <w:r w:rsidRPr="009670FF">
        <w:rPr>
          <w:rFonts w:ascii="Century Gothic" w:hAnsi="Century Gothic" w:cs="Arial"/>
          <w:i/>
          <w:sz w:val="20"/>
          <w:szCs w:val="20"/>
          <w:lang w:eastAsia="pl-PL"/>
        </w:rPr>
        <w:t>Oświadczenia</w:t>
      </w:r>
      <w:r w:rsidRPr="009670FF">
        <w:rPr>
          <w:rFonts w:ascii="Century Gothic" w:hAnsi="Century Gothic" w:cs="Arial"/>
          <w:sz w:val="20"/>
          <w:szCs w:val="20"/>
          <w:lang w:eastAsia="pl-PL"/>
        </w:rPr>
        <w:t xml:space="preserve"> składa każdy z Wykonawców wspólnie ubiegających się o zamówienie.</w:t>
      </w:r>
    </w:p>
    <w:p w:rsidR="009670FF" w:rsidRPr="009670FF" w:rsidRDefault="009670FF" w:rsidP="00B450FD">
      <w:pPr>
        <w:numPr>
          <w:ilvl w:val="0"/>
          <w:numId w:val="18"/>
        </w:numPr>
        <w:suppressAutoHyphens w:val="0"/>
        <w:spacing w:before="120" w:line="276" w:lineRule="auto"/>
        <w:jc w:val="both"/>
        <w:rPr>
          <w:rFonts w:ascii="Century Gothic" w:hAnsi="Century Gothic" w:cs="Arial"/>
          <w:sz w:val="20"/>
          <w:szCs w:val="20"/>
          <w:lang w:eastAsia="pl-PL"/>
        </w:rPr>
      </w:pPr>
      <w:r w:rsidRPr="009670FF">
        <w:rPr>
          <w:rFonts w:ascii="Century Gothic" w:hAnsi="Century Gothic" w:cs="Arial"/>
          <w:sz w:val="20"/>
          <w:szCs w:val="20"/>
          <w:lang w:eastAsia="pl-PL"/>
        </w:rPr>
        <w:t>Jeżeli Wykonawca zamierza część zamówienia zlecić podwykonawcom na zdolnościach, których polega, na potrzeby realizacji tej części, to należy wypełnić odrębne oświadczenia dla tych podwykonawców.</w:t>
      </w:r>
    </w:p>
    <w:p w:rsidR="009670FF" w:rsidRPr="009670FF" w:rsidRDefault="009670FF" w:rsidP="00B450FD">
      <w:pPr>
        <w:numPr>
          <w:ilvl w:val="0"/>
          <w:numId w:val="18"/>
        </w:numPr>
        <w:suppressAutoHyphens w:val="0"/>
        <w:spacing w:before="120" w:line="276" w:lineRule="auto"/>
        <w:jc w:val="both"/>
        <w:rPr>
          <w:rFonts w:ascii="Century Gothic" w:hAnsi="Century Gothic" w:cs="Arial"/>
          <w:sz w:val="20"/>
          <w:szCs w:val="20"/>
          <w:lang w:eastAsia="pl-PL"/>
        </w:rPr>
      </w:pPr>
      <w:r w:rsidRPr="009670FF">
        <w:rPr>
          <w:rFonts w:ascii="Century Gothic" w:hAnsi="Century Gothic" w:cs="Arial"/>
          <w:sz w:val="20"/>
          <w:szCs w:val="20"/>
          <w:lang w:eastAsia="pl-PL"/>
        </w:rPr>
        <w:lastRenderedPageBreak/>
        <w:t>Dokumenty wskazane w pkt a, b i c muszą potwierdzać spełnianie warunków udziału w postępowaniu, brak podstaw wykluczenia lub kryteria selekcji w zakresie, w którym każdy z Wykonawców wykazuje spełnianie warunków udziału w postępowaniu,</w:t>
      </w:r>
    </w:p>
    <w:p w:rsidR="009670FF" w:rsidRPr="009670FF" w:rsidRDefault="009670FF" w:rsidP="00B450FD">
      <w:pPr>
        <w:numPr>
          <w:ilvl w:val="0"/>
          <w:numId w:val="18"/>
        </w:numPr>
        <w:suppressAutoHyphens w:val="0"/>
        <w:spacing w:before="120" w:line="276" w:lineRule="auto"/>
        <w:jc w:val="both"/>
        <w:rPr>
          <w:rFonts w:ascii="Century Gothic" w:hAnsi="Century Gothic" w:cs="Arial"/>
          <w:sz w:val="20"/>
          <w:szCs w:val="20"/>
          <w:lang w:eastAsia="pl-PL"/>
        </w:rPr>
      </w:pPr>
      <w:r w:rsidRPr="009670FF">
        <w:rPr>
          <w:rFonts w:ascii="Century Gothic" w:hAnsi="Century Gothic" w:cs="Arial"/>
          <w:sz w:val="20"/>
          <w:szCs w:val="20"/>
          <w:lang w:eastAsia="pl-PL"/>
        </w:rPr>
        <w:t>W Oświadczeniach należy wypełnić jedynie te działy i sekcje, które dotyczą warunków udziału i potwierdzających brak podstaw do wykluczenia na podstawie treści ogłoszenia o zamówieniu i niniejszej specyfikacji. Wypełnienie pozostałych, nie wymaganych działów i sekcji nie będzie miało wpływu na ocenę oferty.</w:t>
      </w:r>
    </w:p>
    <w:p w:rsidR="004634EC" w:rsidRPr="00A86B0A" w:rsidRDefault="0076101C" w:rsidP="007109D9">
      <w:pPr>
        <w:suppressAutoHyphens w:val="0"/>
        <w:spacing w:before="120" w:line="276" w:lineRule="auto"/>
        <w:ind w:left="709" w:hanging="709"/>
        <w:jc w:val="both"/>
        <w:rPr>
          <w:rStyle w:val="tekstdokbold"/>
          <w:rFonts w:ascii="Century Gothic" w:hAnsi="Century Gothic"/>
          <w:b w:val="0"/>
          <w:bCs/>
          <w:sz w:val="20"/>
          <w:szCs w:val="22"/>
        </w:rPr>
      </w:pPr>
      <w:r w:rsidRPr="00EB2036">
        <w:rPr>
          <w:rStyle w:val="tekstdokbold"/>
          <w:rFonts w:ascii="Century Gothic" w:hAnsi="Century Gothic"/>
          <w:b w:val="0"/>
          <w:bCs/>
          <w:sz w:val="20"/>
          <w:szCs w:val="22"/>
        </w:rPr>
        <w:t>8.2.</w:t>
      </w:r>
      <w:r w:rsidRPr="00EB2036">
        <w:rPr>
          <w:rStyle w:val="tekstdokbold"/>
          <w:rFonts w:ascii="Century Gothic" w:hAnsi="Century Gothic"/>
          <w:b w:val="0"/>
          <w:bCs/>
          <w:sz w:val="20"/>
          <w:szCs w:val="22"/>
        </w:rPr>
        <w:tab/>
      </w:r>
      <w:r w:rsidR="007109D9" w:rsidRPr="009670FF">
        <w:rPr>
          <w:rFonts w:ascii="Century Gothic" w:hAnsi="Century Gothic" w:cs="Arial"/>
          <w:sz w:val="20"/>
          <w:szCs w:val="20"/>
          <w:u w:val="single"/>
          <w:lang w:eastAsia="pl-PL"/>
        </w:rPr>
        <w:t>W terminie 3 dni od zamieszczenia na stronie internetowej Zamawiającego informacji z otwarcia ofert</w:t>
      </w:r>
      <w:r w:rsidR="00A86B0A">
        <w:rPr>
          <w:rFonts w:ascii="Century Gothic" w:hAnsi="Century Gothic" w:cs="Arial"/>
          <w:sz w:val="20"/>
          <w:szCs w:val="20"/>
          <w:u w:val="single"/>
          <w:lang w:eastAsia="pl-PL"/>
        </w:rPr>
        <w:t>, o której mowa w art. 86 ust. 5</w:t>
      </w:r>
      <w:r w:rsidR="007109D9" w:rsidRPr="009670FF">
        <w:rPr>
          <w:rFonts w:ascii="Century Gothic" w:hAnsi="Century Gothic" w:cs="Arial"/>
          <w:sz w:val="20"/>
          <w:szCs w:val="20"/>
          <w:u w:val="single"/>
          <w:lang w:eastAsia="pl-PL"/>
        </w:rPr>
        <w:t xml:space="preserve"> Pzp Wykonawca zobowiązany jest przekazać Zamawiającemu oświadczenie o przynależności lub braku przynależności do tej samej grupy kapitałowej, o której mowa w art.</w:t>
      </w:r>
      <w:r w:rsidR="00B561F2" w:rsidRPr="009670FF">
        <w:rPr>
          <w:rFonts w:ascii="Century Gothic" w:hAnsi="Century Gothic" w:cs="Arial"/>
          <w:sz w:val="20"/>
          <w:szCs w:val="20"/>
          <w:u w:val="single"/>
          <w:lang w:eastAsia="pl-PL"/>
        </w:rPr>
        <w:t xml:space="preserve"> </w:t>
      </w:r>
      <w:r w:rsidR="007109D9" w:rsidRPr="009670FF">
        <w:rPr>
          <w:rFonts w:ascii="Century Gothic" w:hAnsi="Century Gothic" w:cs="Arial"/>
          <w:sz w:val="20"/>
          <w:szCs w:val="20"/>
          <w:u w:val="single"/>
          <w:lang w:eastAsia="pl-PL"/>
        </w:rPr>
        <w:t>24 ust. 1 pkt. 23 ustawy Pzp</w:t>
      </w:r>
      <w:r w:rsidR="00A86B0A">
        <w:rPr>
          <w:rFonts w:ascii="Century Gothic" w:hAnsi="Century Gothic" w:cs="Arial"/>
          <w:sz w:val="20"/>
          <w:szCs w:val="20"/>
          <w:u w:val="single"/>
          <w:lang w:eastAsia="pl-PL"/>
        </w:rPr>
        <w:t xml:space="preserve">, </w:t>
      </w:r>
      <w:r w:rsidR="006B44C5">
        <w:rPr>
          <w:rFonts w:ascii="Century Gothic" w:hAnsi="Century Gothic" w:cs="Arial"/>
          <w:b/>
          <w:sz w:val="20"/>
          <w:szCs w:val="20"/>
          <w:u w:val="single"/>
          <w:lang w:eastAsia="pl-PL"/>
        </w:rPr>
        <w:t>zgodnie z zał. nr 5</w:t>
      </w:r>
      <w:r w:rsidR="00A86B0A" w:rsidRPr="00A86B0A">
        <w:rPr>
          <w:rFonts w:ascii="Century Gothic" w:hAnsi="Century Gothic" w:cs="Arial"/>
          <w:b/>
          <w:sz w:val="20"/>
          <w:szCs w:val="20"/>
          <w:u w:val="single"/>
          <w:lang w:eastAsia="pl-PL"/>
        </w:rPr>
        <w:t xml:space="preserve"> do SIWZ</w:t>
      </w:r>
      <w:r w:rsidR="00EB2036" w:rsidRPr="00A86B0A">
        <w:rPr>
          <w:rFonts w:ascii="Century Gothic" w:hAnsi="Century Gothic" w:cs="Arial"/>
          <w:b/>
          <w:sz w:val="20"/>
          <w:szCs w:val="20"/>
          <w:u w:val="single"/>
          <w:lang w:eastAsia="pl-PL"/>
        </w:rPr>
        <w:t>.</w:t>
      </w:r>
    </w:p>
    <w:p w:rsidR="006E25E5" w:rsidRPr="00AD4892" w:rsidRDefault="006E25E5" w:rsidP="00B96D53">
      <w:pPr>
        <w:suppressAutoHyphens w:val="0"/>
        <w:spacing w:before="120" w:line="276" w:lineRule="auto"/>
        <w:ind w:left="709" w:hanging="709"/>
        <w:jc w:val="both"/>
        <w:rPr>
          <w:rStyle w:val="tekstdokbold"/>
          <w:rFonts w:ascii="Century Gothic" w:hAnsi="Century Gothic"/>
          <w:b w:val="0"/>
          <w:bCs/>
          <w:sz w:val="20"/>
          <w:szCs w:val="22"/>
        </w:rPr>
      </w:pPr>
      <w:r w:rsidRPr="00AD4892">
        <w:rPr>
          <w:rStyle w:val="tekstdokbold"/>
          <w:rFonts w:ascii="Century Gothic" w:hAnsi="Century Gothic"/>
          <w:b w:val="0"/>
          <w:bCs/>
          <w:sz w:val="20"/>
          <w:szCs w:val="22"/>
        </w:rPr>
        <w:t>8.3.</w:t>
      </w:r>
      <w:r w:rsidRPr="00AD4892">
        <w:rPr>
          <w:rStyle w:val="tekstdokbold"/>
          <w:rFonts w:ascii="Century Gothic" w:hAnsi="Century Gothic"/>
          <w:b w:val="0"/>
          <w:bCs/>
          <w:sz w:val="20"/>
          <w:szCs w:val="22"/>
        </w:rPr>
        <w:tab/>
      </w:r>
      <w:r w:rsidR="003E7764" w:rsidRPr="00AD4892">
        <w:rPr>
          <w:rFonts w:ascii="Century Gothic" w:hAnsi="Century Gothic" w:cs="Arial,Bold"/>
          <w:b/>
          <w:bCs/>
          <w:sz w:val="20"/>
          <w:szCs w:val="20"/>
          <w:lang w:eastAsia="pl-PL"/>
        </w:rPr>
        <w:t xml:space="preserve">Wykaz oświadczeń i dokumentów </w:t>
      </w:r>
      <w:r w:rsidR="003E7764" w:rsidRPr="00946C9C">
        <w:rPr>
          <w:rFonts w:ascii="Century Gothic" w:hAnsi="Century Gothic" w:cs="Arial,Bold"/>
          <w:b/>
          <w:bCs/>
          <w:sz w:val="20"/>
          <w:szCs w:val="20"/>
          <w:lang w:eastAsia="pl-PL"/>
        </w:rPr>
        <w:t>składanych przez wykonawcę w postępo</w:t>
      </w:r>
      <w:r w:rsidR="003E7764">
        <w:rPr>
          <w:rFonts w:ascii="Century Gothic" w:hAnsi="Century Gothic" w:cs="Arial,Bold"/>
          <w:b/>
          <w:bCs/>
          <w:sz w:val="20"/>
          <w:szCs w:val="20"/>
          <w:lang w:eastAsia="pl-PL"/>
        </w:rPr>
        <w:t xml:space="preserve">waniu na wezwanie zamawiającego </w:t>
      </w:r>
      <w:r w:rsidR="003E7764" w:rsidRPr="00AD4892">
        <w:rPr>
          <w:rFonts w:ascii="Century Gothic" w:hAnsi="Century Gothic" w:cs="Arial,Bold"/>
          <w:b/>
          <w:bCs/>
          <w:sz w:val="20"/>
          <w:szCs w:val="20"/>
          <w:lang w:eastAsia="pl-PL"/>
        </w:rPr>
        <w:t>na potwierdzenie spełniania warunków udziału w postępowaniu oraz wskazując</w:t>
      </w:r>
      <w:r w:rsidR="003E7764">
        <w:rPr>
          <w:rFonts w:ascii="Century Gothic" w:hAnsi="Century Gothic" w:cs="Arial,Bold"/>
          <w:b/>
          <w:bCs/>
          <w:sz w:val="20"/>
          <w:szCs w:val="20"/>
          <w:lang w:eastAsia="pl-PL"/>
        </w:rPr>
        <w:t>ych brak podstaw do wykluczenia</w:t>
      </w:r>
      <w:r w:rsidRPr="00AD4892">
        <w:rPr>
          <w:rFonts w:ascii="Century Gothic" w:hAnsi="Century Gothic" w:cs="Arial,Bold"/>
          <w:b/>
          <w:bCs/>
          <w:sz w:val="20"/>
          <w:szCs w:val="20"/>
          <w:lang w:eastAsia="pl-PL"/>
        </w:rPr>
        <w:t>:</w:t>
      </w:r>
    </w:p>
    <w:p w:rsidR="00B0271C" w:rsidRPr="00AD4892" w:rsidRDefault="006E25E5" w:rsidP="00B96D53">
      <w:pPr>
        <w:tabs>
          <w:tab w:val="left" w:pos="993"/>
        </w:tabs>
        <w:suppressAutoHyphens w:val="0"/>
        <w:spacing w:line="276" w:lineRule="auto"/>
        <w:ind w:left="993" w:hanging="284"/>
        <w:jc w:val="both"/>
        <w:rPr>
          <w:rStyle w:val="tekstdokbold"/>
          <w:rFonts w:ascii="Century Gothic" w:hAnsi="Century Gothic"/>
          <w:b w:val="0"/>
          <w:bCs/>
          <w:sz w:val="20"/>
          <w:szCs w:val="22"/>
        </w:rPr>
      </w:pPr>
      <w:r w:rsidRPr="00AD4892">
        <w:rPr>
          <w:rStyle w:val="tekstdokbold"/>
          <w:rFonts w:ascii="Century Gothic" w:hAnsi="Century Gothic"/>
          <w:b w:val="0"/>
          <w:bCs/>
          <w:sz w:val="20"/>
          <w:szCs w:val="22"/>
        </w:rPr>
        <w:t>a)</w:t>
      </w:r>
      <w:r w:rsidRPr="00AD4892">
        <w:rPr>
          <w:rStyle w:val="tekstdokbold"/>
          <w:rFonts w:ascii="Century Gothic" w:hAnsi="Century Gothic"/>
          <w:b w:val="0"/>
          <w:bCs/>
          <w:sz w:val="20"/>
          <w:szCs w:val="22"/>
        </w:rPr>
        <w:tab/>
      </w:r>
      <w:r w:rsidRPr="00AD4892">
        <w:rPr>
          <w:rFonts w:ascii="Century Gothic" w:hAnsi="Century Gothic"/>
          <w:bCs/>
          <w:sz w:val="20"/>
          <w:szCs w:val="22"/>
        </w:rPr>
        <w:t>odpis z właściwego rejestru lub z centralnej ewidencji i informacji o działalności gospodarczej, jeżeli odrębne przepisy wymagają wpisu do rejestru lub ewidencji, w celu wykazania braku podstaw do wykluczenia w oparciu o art. 24 ust. 5 pkt 1 ustawy Pzp</w:t>
      </w:r>
    </w:p>
    <w:p w:rsidR="006E25E5" w:rsidRPr="00AD4892"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AD4892">
        <w:rPr>
          <w:rStyle w:val="tekstdokbold"/>
          <w:rFonts w:ascii="Century Gothic" w:hAnsi="Century Gothic"/>
          <w:b w:val="0"/>
          <w:bCs/>
          <w:sz w:val="20"/>
          <w:szCs w:val="22"/>
        </w:rPr>
        <w:t>8.4.</w:t>
      </w:r>
      <w:r w:rsidRPr="00AD4892">
        <w:rPr>
          <w:rStyle w:val="tekstdokbold"/>
          <w:rFonts w:ascii="Century Gothic" w:hAnsi="Century Gothic"/>
          <w:b w:val="0"/>
          <w:bCs/>
          <w:sz w:val="20"/>
          <w:szCs w:val="22"/>
        </w:rPr>
        <w:tab/>
      </w:r>
      <w:r w:rsidRPr="00AD4892">
        <w:rPr>
          <w:rFonts w:ascii="Century Gothic" w:hAnsi="Century Gothic"/>
          <w:sz w:val="20"/>
          <w:szCs w:val="20"/>
        </w:rPr>
        <w:t>Jeżeli Wykonawca ma siedzibę lub miejsce zamieszkania poza terytorium Rzeczypospolitej Polskiej, zamiast dokumentów, o których mowa:</w:t>
      </w:r>
    </w:p>
    <w:p w:rsidR="00B96D53" w:rsidRPr="00AD4892" w:rsidRDefault="00B96D53" w:rsidP="00B96D53">
      <w:pPr>
        <w:autoSpaceDE w:val="0"/>
        <w:spacing w:line="276" w:lineRule="auto"/>
        <w:ind w:left="1080" w:right="-1" w:hanging="360"/>
        <w:jc w:val="both"/>
        <w:rPr>
          <w:rFonts w:ascii="Century Gothic" w:hAnsi="Century Gothic"/>
          <w:sz w:val="20"/>
          <w:szCs w:val="20"/>
        </w:rPr>
      </w:pPr>
      <w:r w:rsidRPr="00AD4892">
        <w:rPr>
          <w:rFonts w:ascii="Century Gothic" w:hAnsi="Century Gothic"/>
          <w:sz w:val="20"/>
          <w:szCs w:val="20"/>
        </w:rPr>
        <w:t>1) w pkt 8.3. lit. a) SIWZ - składa dokument lub dokumenty wystawione w kraju, w którym ma siedzibę lub miejsce zamieszkania, potwierdzające odpowiednio, że:</w:t>
      </w:r>
    </w:p>
    <w:p w:rsidR="00B96D53" w:rsidRPr="00AD4892" w:rsidRDefault="00B96D53" w:rsidP="00B96D53">
      <w:pPr>
        <w:autoSpaceDE w:val="0"/>
        <w:spacing w:line="276" w:lineRule="auto"/>
        <w:ind w:left="1080" w:right="-1" w:hanging="360"/>
        <w:jc w:val="both"/>
        <w:rPr>
          <w:rFonts w:ascii="Century Gothic" w:hAnsi="Century Gothic"/>
          <w:sz w:val="20"/>
          <w:szCs w:val="20"/>
        </w:rPr>
      </w:pPr>
      <w:r w:rsidRPr="00AD4892">
        <w:rPr>
          <w:rFonts w:ascii="Century Gothic" w:hAnsi="Century Gothic"/>
          <w:sz w:val="20"/>
          <w:szCs w:val="20"/>
        </w:rPr>
        <w:t xml:space="preserve">a) </w:t>
      </w:r>
      <w:r w:rsidRPr="00AD4892">
        <w:rPr>
          <w:rFonts w:ascii="Century Gothic" w:hAnsi="Century Gothic"/>
          <w:sz w:val="20"/>
          <w:szCs w:val="20"/>
        </w:rPr>
        <w:tab/>
        <w:t>nie otwarto jego likwidacji ani nie ogłoszono upadłości,</w:t>
      </w:r>
    </w:p>
    <w:p w:rsidR="00B96D53" w:rsidRPr="00AD4892"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AD4892">
        <w:rPr>
          <w:rStyle w:val="tekstdokbold"/>
          <w:rFonts w:ascii="Century Gothic" w:hAnsi="Century Gothic"/>
          <w:b w:val="0"/>
          <w:bCs/>
          <w:sz w:val="20"/>
          <w:szCs w:val="20"/>
        </w:rPr>
        <w:t>8.</w:t>
      </w:r>
      <w:r w:rsidR="00223F0A" w:rsidRPr="00AD4892">
        <w:rPr>
          <w:rStyle w:val="tekstdokbold"/>
          <w:rFonts w:ascii="Century Gothic" w:hAnsi="Century Gothic"/>
          <w:b w:val="0"/>
          <w:bCs/>
          <w:sz w:val="20"/>
          <w:szCs w:val="20"/>
        </w:rPr>
        <w:t>4.1.</w:t>
      </w:r>
      <w:r w:rsidRPr="00AD4892">
        <w:rPr>
          <w:rStyle w:val="tekstdokbold"/>
          <w:rFonts w:ascii="Century Gothic" w:hAnsi="Century Gothic"/>
          <w:b w:val="0"/>
          <w:bCs/>
          <w:sz w:val="20"/>
          <w:szCs w:val="20"/>
        </w:rPr>
        <w:tab/>
      </w:r>
      <w:r w:rsidRPr="00AD4892">
        <w:rPr>
          <w:rFonts w:ascii="Century Gothic" w:hAnsi="Century Gothic"/>
          <w:sz w:val="20"/>
          <w:szCs w:val="20"/>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B96D53" w:rsidRPr="00AD4892"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AD4892">
        <w:rPr>
          <w:rStyle w:val="tekstdokbold"/>
          <w:rFonts w:ascii="Century Gothic" w:hAnsi="Century Gothic"/>
          <w:b w:val="0"/>
          <w:bCs/>
          <w:sz w:val="20"/>
          <w:szCs w:val="20"/>
        </w:rPr>
        <w:t>8.</w:t>
      </w:r>
      <w:r w:rsidR="00223F0A" w:rsidRPr="00AD4892">
        <w:rPr>
          <w:rStyle w:val="tekstdokbold"/>
          <w:rFonts w:ascii="Century Gothic" w:hAnsi="Century Gothic"/>
          <w:b w:val="0"/>
          <w:bCs/>
          <w:sz w:val="20"/>
          <w:szCs w:val="20"/>
        </w:rPr>
        <w:t>4.2.</w:t>
      </w:r>
      <w:r w:rsidRPr="00AD4892">
        <w:rPr>
          <w:rStyle w:val="tekstdokbold"/>
          <w:rFonts w:ascii="Century Gothic" w:hAnsi="Century Gothic"/>
          <w:b w:val="0"/>
          <w:bCs/>
          <w:sz w:val="20"/>
          <w:szCs w:val="20"/>
        </w:rPr>
        <w:tab/>
      </w:r>
      <w:r w:rsidRPr="00AD4892">
        <w:rPr>
          <w:rFonts w:ascii="Century Gothic" w:hAnsi="Century Gothic"/>
          <w:sz w:val="20"/>
          <w:szCs w:val="20"/>
        </w:rPr>
        <w:t>Dokumenty, o których mowa w pkt 8.4.</w:t>
      </w:r>
      <w:r w:rsidR="00223F0A" w:rsidRPr="00AD4892">
        <w:rPr>
          <w:rFonts w:ascii="Century Gothic" w:hAnsi="Century Gothic"/>
          <w:sz w:val="20"/>
          <w:szCs w:val="20"/>
        </w:rPr>
        <w:t xml:space="preserve"> ust. </w:t>
      </w:r>
      <w:r w:rsidRPr="00AD4892">
        <w:rPr>
          <w:rFonts w:ascii="Century Gothic" w:hAnsi="Century Gothic"/>
          <w:sz w:val="20"/>
          <w:szCs w:val="20"/>
        </w:rPr>
        <w:t>1) lit a) lub zastępujący je dokument, o którym mowa w pkt 8.</w:t>
      </w:r>
      <w:r w:rsidR="00223F0A" w:rsidRPr="00AD4892">
        <w:rPr>
          <w:rFonts w:ascii="Century Gothic" w:hAnsi="Century Gothic"/>
          <w:sz w:val="20"/>
          <w:szCs w:val="20"/>
        </w:rPr>
        <w:t>4.1.</w:t>
      </w:r>
      <w:r w:rsidRPr="00AD4892">
        <w:rPr>
          <w:rFonts w:ascii="Century Gothic" w:hAnsi="Century Gothic"/>
          <w:sz w:val="20"/>
          <w:szCs w:val="20"/>
        </w:rPr>
        <w:t xml:space="preserve"> SIWZ, powinny być wystawione nie wcześniej niż 6 miesięcy przed upływem terminu składania ofert.</w:t>
      </w:r>
    </w:p>
    <w:p w:rsidR="00B96D53" w:rsidRPr="00AD4892" w:rsidRDefault="00B96D53" w:rsidP="00B96D53">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AD4892">
        <w:rPr>
          <w:rStyle w:val="tekstdokbold"/>
          <w:rFonts w:ascii="Century Gothic" w:hAnsi="Century Gothic"/>
          <w:b w:val="0"/>
          <w:bCs/>
          <w:sz w:val="20"/>
          <w:szCs w:val="20"/>
        </w:rPr>
        <w:t>8.</w:t>
      </w:r>
      <w:r w:rsidR="00223F0A" w:rsidRPr="00AD4892">
        <w:rPr>
          <w:rStyle w:val="tekstdokbold"/>
          <w:rFonts w:ascii="Century Gothic" w:hAnsi="Century Gothic"/>
          <w:b w:val="0"/>
          <w:bCs/>
          <w:sz w:val="20"/>
          <w:szCs w:val="20"/>
        </w:rPr>
        <w:t>4.3.</w:t>
      </w:r>
      <w:r w:rsidRPr="00AD4892">
        <w:rPr>
          <w:rStyle w:val="tekstdokbold"/>
          <w:rFonts w:ascii="Century Gothic" w:hAnsi="Century Gothic"/>
          <w:b w:val="0"/>
          <w:bCs/>
          <w:sz w:val="20"/>
          <w:szCs w:val="20"/>
        </w:rPr>
        <w:tab/>
      </w:r>
      <w:r w:rsidRPr="00AD4892">
        <w:rPr>
          <w:rFonts w:ascii="Century Gothic" w:hAnsi="Century Gothic"/>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23F0A" w:rsidRPr="00AD4892" w:rsidRDefault="00AD30B2" w:rsidP="00AD30B2">
      <w:pPr>
        <w:tabs>
          <w:tab w:val="left" w:pos="709"/>
        </w:tabs>
        <w:suppressAutoHyphens w:val="0"/>
        <w:spacing w:before="120" w:line="276" w:lineRule="auto"/>
        <w:ind w:left="709" w:hanging="709"/>
        <w:jc w:val="both"/>
        <w:rPr>
          <w:rStyle w:val="tekstdokbold"/>
          <w:rFonts w:ascii="Century Gothic" w:hAnsi="Century Gothic"/>
          <w:b w:val="0"/>
          <w:bCs/>
          <w:sz w:val="20"/>
          <w:szCs w:val="22"/>
        </w:rPr>
      </w:pPr>
      <w:r w:rsidRPr="00AD4892">
        <w:rPr>
          <w:rStyle w:val="tekstdokbold"/>
          <w:rFonts w:ascii="Century Gothic" w:hAnsi="Century Gothic"/>
          <w:b w:val="0"/>
          <w:bCs/>
          <w:sz w:val="20"/>
          <w:szCs w:val="22"/>
        </w:rPr>
        <w:t>8.5.</w:t>
      </w:r>
      <w:r w:rsidRPr="00AD4892">
        <w:rPr>
          <w:rStyle w:val="tekstdokbold"/>
          <w:rFonts w:ascii="Century Gothic" w:hAnsi="Century Gothic"/>
          <w:b w:val="0"/>
          <w:bCs/>
          <w:sz w:val="20"/>
          <w:szCs w:val="22"/>
        </w:rPr>
        <w:tab/>
      </w:r>
      <w:r w:rsidR="0099657A" w:rsidRPr="00AD4892">
        <w:rPr>
          <w:rStyle w:val="tekstdokbold"/>
          <w:rFonts w:ascii="Century Gothic" w:hAnsi="Century Gothic"/>
          <w:bCs/>
          <w:sz w:val="20"/>
          <w:szCs w:val="22"/>
        </w:rPr>
        <w:t>Zobowiązanie podmiotów</w:t>
      </w:r>
      <w:r w:rsidR="0099657A" w:rsidRPr="00AD4892">
        <w:rPr>
          <w:rStyle w:val="tekstdokbold"/>
          <w:rFonts w:ascii="Century Gothic" w:hAnsi="Century Gothic"/>
          <w:b w:val="0"/>
          <w:bCs/>
          <w:sz w:val="20"/>
          <w:szCs w:val="22"/>
        </w:rPr>
        <w:t xml:space="preserve">, </w:t>
      </w:r>
      <w:r w:rsidR="00B21A88" w:rsidRPr="00AD4892">
        <w:rPr>
          <w:rStyle w:val="tekstdokbold"/>
          <w:rFonts w:ascii="Century Gothic" w:hAnsi="Century Gothic"/>
          <w:b w:val="0"/>
          <w:bCs/>
          <w:sz w:val="20"/>
          <w:szCs w:val="22"/>
        </w:rPr>
        <w:t xml:space="preserve">na których </w:t>
      </w:r>
      <w:r w:rsidR="00B21A88" w:rsidRPr="00AD4892">
        <w:rPr>
          <w:rFonts w:ascii="Century Gothic" w:hAnsi="Century Gothic"/>
          <w:iCs/>
          <w:sz w:val="20"/>
          <w:szCs w:val="22"/>
        </w:rPr>
        <w:t xml:space="preserve">zdolnościach technicznych, zawodowych, </w:t>
      </w:r>
      <w:r w:rsidR="00B21A88" w:rsidRPr="00AD4892">
        <w:rPr>
          <w:rFonts w:ascii="Century Gothic" w:hAnsi="Century Gothic"/>
          <w:sz w:val="20"/>
          <w:szCs w:val="22"/>
        </w:rPr>
        <w:t>sytuacji finansowej</w:t>
      </w:r>
      <w:r w:rsidR="00B21A88" w:rsidRPr="00AD4892">
        <w:rPr>
          <w:rFonts w:ascii="Century Gothic" w:hAnsi="Century Gothic"/>
          <w:iCs/>
          <w:sz w:val="20"/>
          <w:szCs w:val="22"/>
        </w:rPr>
        <w:t xml:space="preserve"> lub </w:t>
      </w:r>
      <w:r w:rsidR="00B21A88" w:rsidRPr="00AD4892">
        <w:rPr>
          <w:rFonts w:ascii="Century Gothic" w:hAnsi="Century Gothic"/>
          <w:sz w:val="20"/>
          <w:szCs w:val="22"/>
        </w:rPr>
        <w:t>ekonomicznej polega Wykonawca</w:t>
      </w:r>
      <w:r w:rsidR="00B21A88" w:rsidRPr="00AD4892">
        <w:rPr>
          <w:rFonts w:ascii="Century Gothic" w:hAnsi="Century Gothic" w:cs="Arial"/>
          <w:sz w:val="20"/>
          <w:szCs w:val="20"/>
          <w:lang w:eastAsia="pl-PL"/>
        </w:rPr>
        <w:t xml:space="preserve"> do oddania mu do dyspozycji niezbędnych zasobów na potrzeby realizacji zamówienia.</w:t>
      </w:r>
    </w:p>
    <w:p w:rsidR="00C27B6D" w:rsidRDefault="007571A0" w:rsidP="007571A0">
      <w:pPr>
        <w:tabs>
          <w:tab w:val="left" w:pos="709"/>
        </w:tabs>
        <w:suppressAutoHyphens w:val="0"/>
        <w:spacing w:before="120" w:line="276" w:lineRule="auto"/>
        <w:ind w:left="709" w:hanging="709"/>
        <w:jc w:val="both"/>
        <w:rPr>
          <w:rFonts w:ascii="Century Gothic" w:hAnsi="Century Gothic"/>
          <w:sz w:val="20"/>
          <w:szCs w:val="20"/>
        </w:rPr>
      </w:pPr>
      <w:r w:rsidRPr="00AD4892">
        <w:rPr>
          <w:rStyle w:val="tekstdokbold"/>
          <w:rFonts w:ascii="Century Gothic" w:hAnsi="Century Gothic"/>
          <w:b w:val="0"/>
          <w:bCs/>
          <w:sz w:val="20"/>
          <w:szCs w:val="20"/>
        </w:rPr>
        <w:t>8.6.</w:t>
      </w:r>
      <w:r w:rsidRPr="00AD4892">
        <w:rPr>
          <w:rStyle w:val="tekstdokbold"/>
          <w:rFonts w:ascii="Century Gothic" w:hAnsi="Century Gothic"/>
          <w:b w:val="0"/>
          <w:bCs/>
          <w:sz w:val="20"/>
          <w:szCs w:val="20"/>
        </w:rPr>
        <w:tab/>
      </w:r>
      <w:r w:rsidRPr="00AD4892">
        <w:rPr>
          <w:rFonts w:ascii="Century Gothic" w:hAnsi="Century Gothic"/>
          <w:sz w:val="20"/>
          <w:szCs w:val="20"/>
        </w:rPr>
        <w:t xml:space="preserve">Oświadczenia i dokumenty wymagane dla potwierdzenia spełnienia przez Wykonawców warunków </w:t>
      </w:r>
      <w:r w:rsidR="00F455A8" w:rsidRPr="00AD4892">
        <w:rPr>
          <w:rFonts w:ascii="Century Gothic" w:hAnsi="Century Gothic"/>
          <w:sz w:val="20"/>
          <w:szCs w:val="20"/>
        </w:rPr>
        <w:t xml:space="preserve">udziału w postępowaniu oraz braku podlegania wykluczeniu </w:t>
      </w:r>
      <w:r w:rsidRPr="00AD4892">
        <w:rPr>
          <w:rFonts w:ascii="Century Gothic" w:hAnsi="Century Gothic"/>
          <w:sz w:val="20"/>
          <w:szCs w:val="20"/>
        </w:rPr>
        <w:lastRenderedPageBreak/>
        <w:t>należy złożyć w oryginale lub kopii poświadczonej za zgodność z oryginałem przez Wykonawcę.</w:t>
      </w:r>
    </w:p>
    <w:p w:rsidR="00743408" w:rsidRPr="00AD4892" w:rsidRDefault="00AF7058" w:rsidP="00743408">
      <w:pPr>
        <w:tabs>
          <w:tab w:val="left" w:pos="709"/>
        </w:tabs>
        <w:suppressAutoHyphens w:val="0"/>
        <w:spacing w:before="120" w:line="276" w:lineRule="auto"/>
        <w:ind w:left="709" w:hanging="709"/>
        <w:jc w:val="both"/>
        <w:rPr>
          <w:rFonts w:ascii="Century Gothic" w:hAnsi="Century Gothic"/>
          <w:sz w:val="20"/>
          <w:szCs w:val="20"/>
        </w:rPr>
      </w:pPr>
      <w:r>
        <w:rPr>
          <w:rFonts w:ascii="Century Gothic" w:hAnsi="Century Gothic"/>
          <w:sz w:val="20"/>
          <w:szCs w:val="20"/>
        </w:rPr>
        <w:t xml:space="preserve">8.7       </w:t>
      </w:r>
      <w:r w:rsidRPr="00AF7058">
        <w:rPr>
          <w:rFonts w:ascii="Century Gothic" w:hAnsi="Century Gothic"/>
          <w:sz w:val="20"/>
          <w:szCs w:val="20"/>
        </w:rPr>
        <w:t>Oświadczenia składane przez Wykonawcę i inne podmioty, na zdolnościach lub sytuacji, których polega Wykonawca na zasadach określonych w art. 22a ustawy PZP oraz przez podwykonawców, składane są w oryginale.</w:t>
      </w:r>
    </w:p>
    <w:p w:rsidR="007571A0" w:rsidRPr="00AD4892" w:rsidRDefault="00AD031C" w:rsidP="007571A0">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Pr>
          <w:rFonts w:ascii="Century Gothic" w:hAnsi="Century Gothic"/>
          <w:sz w:val="20"/>
          <w:szCs w:val="20"/>
        </w:rPr>
        <w:t>8.8</w:t>
      </w:r>
      <w:r w:rsidR="00C27B6D" w:rsidRPr="00AD4892">
        <w:rPr>
          <w:rFonts w:ascii="Century Gothic" w:hAnsi="Century Gothic"/>
          <w:sz w:val="20"/>
          <w:szCs w:val="20"/>
        </w:rPr>
        <w:t>.</w:t>
      </w:r>
      <w:r w:rsidR="00C27B6D" w:rsidRPr="00AD4892">
        <w:rPr>
          <w:rFonts w:ascii="Century Gothic" w:hAnsi="Century Gothic"/>
          <w:sz w:val="20"/>
          <w:szCs w:val="20"/>
        </w:rPr>
        <w:tab/>
        <w:t>Poświadczenie za zgodność z oryginałem powinno być sporządzone w sposób umożliwiający identyfikację podpisu (np. wraz z imienną pieczątką osoby poświadczającej kopię dokumentu za zgodność z oryginałem).</w:t>
      </w:r>
    </w:p>
    <w:p w:rsidR="006E25E5" w:rsidRPr="00AD4892" w:rsidRDefault="00AD031C" w:rsidP="00551C38">
      <w:pPr>
        <w:suppressAutoHyphens w:val="0"/>
        <w:spacing w:before="120" w:line="276" w:lineRule="auto"/>
        <w:ind w:left="709" w:hanging="709"/>
        <w:jc w:val="both"/>
        <w:rPr>
          <w:rStyle w:val="tekstdokbold"/>
          <w:rFonts w:ascii="Century Gothic" w:hAnsi="Century Gothic"/>
          <w:b w:val="0"/>
          <w:bCs/>
          <w:sz w:val="20"/>
          <w:szCs w:val="20"/>
        </w:rPr>
      </w:pPr>
      <w:r>
        <w:rPr>
          <w:rStyle w:val="tekstdokbold"/>
          <w:rFonts w:ascii="Century Gothic" w:hAnsi="Century Gothic"/>
          <w:b w:val="0"/>
          <w:bCs/>
          <w:sz w:val="20"/>
          <w:szCs w:val="20"/>
        </w:rPr>
        <w:t>8.9</w:t>
      </w:r>
      <w:r w:rsidR="00551C38" w:rsidRPr="00AD4892">
        <w:rPr>
          <w:rStyle w:val="tekstdokbold"/>
          <w:rFonts w:ascii="Century Gothic" w:hAnsi="Century Gothic"/>
          <w:b w:val="0"/>
          <w:bCs/>
          <w:sz w:val="20"/>
          <w:szCs w:val="20"/>
        </w:rPr>
        <w:t>.</w:t>
      </w:r>
      <w:r w:rsidR="00551C38" w:rsidRPr="00AD4892">
        <w:rPr>
          <w:rStyle w:val="tekstdokbold"/>
          <w:rFonts w:ascii="Century Gothic" w:hAnsi="Century Gothic"/>
          <w:b w:val="0"/>
          <w:bCs/>
          <w:sz w:val="20"/>
          <w:szCs w:val="20"/>
        </w:rPr>
        <w:tab/>
      </w:r>
      <w:r w:rsidR="00551C38" w:rsidRPr="00AD4892">
        <w:rPr>
          <w:rFonts w:ascii="Century Gothic" w:hAnsi="Century Gothic"/>
          <w:sz w:val="20"/>
          <w:szCs w:val="20"/>
        </w:rPr>
        <w:t>Zamawiający zażąda przedstawienia oryginału lub notarialnie poświadczonej kopii dokumentu wyłącznie wtedy, gdy złożona kopia dokumentu będzie nieczytelna lub będzie budziła wątpliwości co do jej prawdziwości.</w:t>
      </w:r>
    </w:p>
    <w:p w:rsidR="00C27B6D" w:rsidRPr="00AD4892" w:rsidRDefault="00AD031C"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Pr>
          <w:rStyle w:val="tekstdokbold"/>
          <w:rFonts w:ascii="Century Gothic" w:hAnsi="Century Gothic"/>
          <w:b w:val="0"/>
          <w:bCs/>
          <w:sz w:val="20"/>
          <w:szCs w:val="20"/>
        </w:rPr>
        <w:t>8.10</w:t>
      </w:r>
      <w:r w:rsidR="00551C38" w:rsidRPr="00AD4892">
        <w:rPr>
          <w:rStyle w:val="tekstdokbold"/>
          <w:rFonts w:ascii="Century Gothic" w:hAnsi="Century Gothic"/>
          <w:b w:val="0"/>
          <w:bCs/>
          <w:sz w:val="20"/>
          <w:szCs w:val="20"/>
        </w:rPr>
        <w:t>.</w:t>
      </w:r>
      <w:r w:rsidR="00551C38" w:rsidRPr="00AD4892">
        <w:rPr>
          <w:rStyle w:val="tekstdokbold"/>
          <w:rFonts w:ascii="Century Gothic" w:hAnsi="Century Gothic"/>
          <w:b w:val="0"/>
          <w:bCs/>
          <w:sz w:val="20"/>
          <w:szCs w:val="20"/>
        </w:rPr>
        <w:tab/>
      </w:r>
      <w:r w:rsidR="00551C38" w:rsidRPr="00AD4892">
        <w:rPr>
          <w:rFonts w:ascii="Century Gothic" w:hAnsi="Century Gothic"/>
          <w:sz w:val="20"/>
          <w:szCs w:val="20"/>
        </w:rPr>
        <w:t>Dokumenty sporządzone w języku obcym są składane wraz z tłumaczeniem na język polski, poświadczonym przez Wykonawcę.</w:t>
      </w:r>
    </w:p>
    <w:p w:rsidR="00C27B6D" w:rsidRPr="00AD4892" w:rsidRDefault="00AD031C"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Pr>
          <w:rStyle w:val="tekstdokbold"/>
          <w:rFonts w:ascii="Century Gothic" w:hAnsi="Century Gothic"/>
          <w:b w:val="0"/>
          <w:bCs/>
          <w:sz w:val="20"/>
          <w:szCs w:val="20"/>
        </w:rPr>
        <w:t>8.11</w:t>
      </w:r>
      <w:r w:rsidR="00551C38" w:rsidRPr="00AD4892">
        <w:rPr>
          <w:rStyle w:val="tekstdokbold"/>
          <w:rFonts w:ascii="Century Gothic" w:hAnsi="Century Gothic"/>
          <w:b w:val="0"/>
          <w:bCs/>
          <w:sz w:val="20"/>
          <w:szCs w:val="20"/>
        </w:rPr>
        <w:t>.</w:t>
      </w:r>
      <w:r w:rsidR="00551C38" w:rsidRPr="00AD4892">
        <w:rPr>
          <w:rStyle w:val="tekstdokbold"/>
          <w:rFonts w:ascii="Century Gothic" w:hAnsi="Century Gothic"/>
          <w:b w:val="0"/>
          <w:bCs/>
          <w:sz w:val="20"/>
          <w:szCs w:val="20"/>
        </w:rPr>
        <w:tab/>
      </w:r>
      <w:r w:rsidR="00551C38" w:rsidRPr="00AD4892">
        <w:rPr>
          <w:rFonts w:ascii="Century Gothic" w:hAnsi="Century Gothic"/>
          <w:sz w:val="20"/>
          <w:szCs w:val="20"/>
        </w:rPr>
        <w:t>W celu potwierdzenia spełnienia warunków wymaganych od Wykonawców wspólnie ubiegających się o udzielenie zamówienia:</w:t>
      </w:r>
    </w:p>
    <w:p w:rsidR="00551C38" w:rsidRPr="00AD4892"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AD4892">
        <w:rPr>
          <w:rFonts w:ascii="Century Gothic" w:hAnsi="Century Gothic"/>
          <w:sz w:val="20"/>
          <w:szCs w:val="20"/>
        </w:rPr>
        <w:t xml:space="preserve">oświadczenie </w:t>
      </w:r>
      <w:r w:rsidRPr="00AD4892">
        <w:rPr>
          <w:rFonts w:ascii="Century Gothic" w:hAnsi="Century Gothic"/>
          <w:iCs/>
          <w:sz w:val="20"/>
          <w:szCs w:val="20"/>
        </w:rPr>
        <w:t>dotyczące przesłanek wykluczenia z postępowania</w:t>
      </w:r>
      <w:r w:rsidRPr="00AD4892">
        <w:rPr>
          <w:rFonts w:ascii="Century Gothic" w:hAnsi="Century Gothic"/>
          <w:sz w:val="20"/>
          <w:szCs w:val="20"/>
        </w:rPr>
        <w:t xml:space="preserve">, </w:t>
      </w:r>
      <w:r w:rsidR="006970E9" w:rsidRPr="00AD4892">
        <w:rPr>
          <w:rFonts w:ascii="Century Gothic" w:hAnsi="Century Gothic" w:cs="Arial"/>
          <w:sz w:val="20"/>
          <w:szCs w:val="20"/>
          <w:lang w:eastAsia="pl-PL"/>
        </w:rPr>
        <w:t>oświadczenie o przynależności lub braku przynależności do tej samej grupy kapitałowej, o której mowa w art.24 ust. 1 pkt. 23 ustawy Pzp</w:t>
      </w:r>
      <w:r w:rsidRPr="00AD4892">
        <w:rPr>
          <w:rFonts w:ascii="Century Gothic" w:hAnsi="Century Gothic"/>
          <w:sz w:val="20"/>
          <w:szCs w:val="20"/>
        </w:rPr>
        <w:t xml:space="preserve"> oraz dokumenty wymienione w pkt. 8.3. SIWZ albo odpowiadające im określone w pkt. 8.4. SIWZ, powinny być złożone przez każdego Wykonawcę;</w:t>
      </w:r>
    </w:p>
    <w:p w:rsidR="00551C38" w:rsidRPr="00AD4892"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AD4892">
        <w:rPr>
          <w:rFonts w:ascii="Century Gothic" w:hAnsi="Century Gothic"/>
          <w:sz w:val="20"/>
          <w:szCs w:val="20"/>
        </w:rPr>
        <w:t xml:space="preserve">oświadczenie </w:t>
      </w:r>
      <w:r w:rsidRPr="00AD4892">
        <w:rPr>
          <w:rStyle w:val="tekstdokbold"/>
          <w:rFonts w:ascii="Century Gothic" w:hAnsi="Century Gothic"/>
          <w:b w:val="0"/>
          <w:bCs/>
          <w:sz w:val="20"/>
          <w:szCs w:val="20"/>
        </w:rPr>
        <w:t xml:space="preserve">o </w:t>
      </w:r>
      <w:r w:rsidRPr="00AD4892">
        <w:rPr>
          <w:rFonts w:ascii="Century Gothic" w:hAnsi="Century Gothic"/>
          <w:iCs/>
          <w:sz w:val="20"/>
          <w:szCs w:val="20"/>
        </w:rPr>
        <w:t>spełnianiu warunków udziału w postępowaniu</w:t>
      </w:r>
      <w:r w:rsidRPr="00AD4892">
        <w:rPr>
          <w:rFonts w:ascii="Century Gothic" w:hAnsi="Century Gothic"/>
          <w:sz w:val="20"/>
          <w:szCs w:val="20"/>
        </w:rPr>
        <w:t xml:space="preserve"> </w:t>
      </w:r>
      <w:r w:rsidRPr="00AD4892">
        <w:rPr>
          <w:rFonts w:ascii="Century Gothic" w:hAnsi="Century Gothic"/>
          <w:bCs/>
          <w:iCs/>
          <w:sz w:val="20"/>
          <w:szCs w:val="20"/>
        </w:rPr>
        <w:t>każdy wykonawca składa odrębnie lub wykonawcy składają jedno oświadczenie podpisane przez pełnomocnika Wykonawców wspólnie ubiegających się o udzielenie zamówienia.</w:t>
      </w:r>
    </w:p>
    <w:p w:rsidR="00CF58CB" w:rsidRPr="00CF58CB" w:rsidRDefault="00AD031C" w:rsidP="00CF58CB">
      <w:pPr>
        <w:tabs>
          <w:tab w:val="left" w:pos="709"/>
        </w:tabs>
        <w:suppressAutoHyphens w:val="0"/>
        <w:spacing w:before="120" w:line="276" w:lineRule="auto"/>
        <w:ind w:left="709" w:hanging="709"/>
        <w:jc w:val="both"/>
        <w:rPr>
          <w:rStyle w:val="tekstdokbold"/>
          <w:rFonts w:ascii="Century Gothic" w:hAnsi="Century Gothic"/>
          <w:b w:val="0"/>
          <w:iCs/>
          <w:sz w:val="20"/>
          <w:szCs w:val="20"/>
        </w:rPr>
      </w:pPr>
      <w:r>
        <w:rPr>
          <w:rStyle w:val="tekstdokbold"/>
          <w:rFonts w:ascii="Century Gothic" w:hAnsi="Century Gothic"/>
          <w:b w:val="0"/>
          <w:bCs/>
          <w:sz w:val="20"/>
          <w:szCs w:val="20"/>
        </w:rPr>
        <w:t>8.12</w:t>
      </w:r>
      <w:r w:rsidR="00551C38" w:rsidRPr="00AD4892">
        <w:rPr>
          <w:rStyle w:val="tekstdokbold"/>
          <w:rFonts w:ascii="Century Gothic" w:hAnsi="Century Gothic"/>
          <w:b w:val="0"/>
          <w:bCs/>
          <w:sz w:val="20"/>
          <w:szCs w:val="20"/>
        </w:rPr>
        <w:t>.</w:t>
      </w:r>
      <w:r w:rsidR="00551C38" w:rsidRPr="00AD4892">
        <w:rPr>
          <w:rStyle w:val="tekstdokbold"/>
          <w:rFonts w:ascii="Century Gothic" w:hAnsi="Century Gothic"/>
          <w:b w:val="0"/>
          <w:bCs/>
          <w:sz w:val="20"/>
          <w:szCs w:val="20"/>
        </w:rPr>
        <w:tab/>
      </w:r>
      <w:r w:rsidR="00551C38" w:rsidRPr="00AD4892">
        <w:rPr>
          <w:rFonts w:ascii="Century Gothic" w:hAnsi="Century Gothic"/>
          <w:sz w:val="20"/>
          <w:szCs w:val="20"/>
        </w:rPr>
        <w:t xml:space="preserve">Zamawiający dokona oceny spełniania warunków udziału w postępowaniu </w:t>
      </w:r>
      <w:r w:rsidR="00551C38" w:rsidRPr="00AD4892">
        <w:rPr>
          <w:rFonts w:ascii="Century Gothic" w:hAnsi="Century Gothic" w:cs="Arial"/>
          <w:sz w:val="20"/>
          <w:szCs w:val="20"/>
          <w:lang w:eastAsia="pl-PL"/>
        </w:rPr>
        <w:t xml:space="preserve">w/g. formuły: </w:t>
      </w:r>
      <w:r w:rsidR="00551C38" w:rsidRPr="00AD4892">
        <w:rPr>
          <w:rFonts w:ascii="Century Gothic" w:hAnsi="Century Gothic"/>
          <w:iCs/>
          <w:sz w:val="20"/>
          <w:szCs w:val="20"/>
        </w:rPr>
        <w:t>spełnia – nie spełnia.</w:t>
      </w:r>
    </w:p>
    <w:p w:rsidR="00551C38" w:rsidRPr="00AD4892"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2"/>
        </w:rPr>
      </w:pPr>
    </w:p>
    <w:p w:rsidR="00E359B0" w:rsidRPr="00AD4892" w:rsidRDefault="00E359B0" w:rsidP="00E359B0">
      <w:pPr>
        <w:spacing w:line="276" w:lineRule="auto"/>
        <w:ind w:right="-1"/>
        <w:jc w:val="both"/>
        <w:rPr>
          <w:rFonts w:ascii="Century Gothic" w:hAnsi="Century Gothic"/>
          <w:b/>
          <w:bCs/>
          <w:sz w:val="20"/>
          <w:szCs w:val="22"/>
        </w:rPr>
      </w:pPr>
      <w:r w:rsidRPr="00AD4892">
        <w:rPr>
          <w:rFonts w:ascii="Century Gothic" w:hAnsi="Century Gothic"/>
          <w:b/>
          <w:bCs/>
          <w:sz w:val="20"/>
          <w:szCs w:val="22"/>
        </w:rPr>
        <w:t xml:space="preserve">9. </w:t>
      </w:r>
      <w:r w:rsidRPr="00AD4892">
        <w:rPr>
          <w:rFonts w:ascii="Century Gothic" w:hAnsi="Century Gothic"/>
          <w:b/>
          <w:bCs/>
          <w:sz w:val="20"/>
          <w:szCs w:val="22"/>
        </w:rPr>
        <w:tab/>
        <w:t>WYMAGANE DOKUMENTY I OŚWIADCZENIA DOTYCZĄCE PRZEDMIOTU ZAMÓWIENIA</w:t>
      </w:r>
    </w:p>
    <w:p w:rsidR="00D27549" w:rsidRDefault="00014CAB" w:rsidP="00D27549">
      <w:pPr>
        <w:pStyle w:val="ListParagraph"/>
        <w:spacing w:line="276" w:lineRule="auto"/>
        <w:ind w:left="720" w:right="-1"/>
        <w:jc w:val="both"/>
        <w:rPr>
          <w:rFonts w:ascii="Century Gothic" w:eastAsia="Times New Roman" w:hAnsi="Century Gothic"/>
          <w:bCs/>
          <w:sz w:val="20"/>
          <w:szCs w:val="20"/>
        </w:rPr>
      </w:pPr>
      <w:r>
        <w:rPr>
          <w:rFonts w:ascii="Century Gothic" w:eastAsia="Times New Roman" w:hAnsi="Century Gothic"/>
          <w:bCs/>
          <w:sz w:val="20"/>
          <w:szCs w:val="20"/>
        </w:rPr>
        <w:t xml:space="preserve">       </w:t>
      </w:r>
      <w:r w:rsidR="00D27549" w:rsidRPr="00F54185">
        <w:rPr>
          <w:rFonts w:ascii="Century Gothic" w:eastAsia="Times New Roman" w:hAnsi="Century Gothic"/>
          <w:bCs/>
          <w:sz w:val="20"/>
          <w:szCs w:val="20"/>
        </w:rPr>
        <w:t xml:space="preserve">W celu potwierdzenia, że oferowane dostawy odpowiadają wymaganiom określonym przez Zamawiającego </w:t>
      </w:r>
      <w:r w:rsidR="00D27549" w:rsidRPr="00F54185">
        <w:rPr>
          <w:rFonts w:ascii="Century Gothic" w:hAnsi="Century Gothic"/>
          <w:bCs/>
          <w:sz w:val="20"/>
          <w:szCs w:val="20"/>
        </w:rPr>
        <w:t xml:space="preserve">należy </w:t>
      </w:r>
      <w:r w:rsidR="00D27549">
        <w:rPr>
          <w:rFonts w:ascii="Century Gothic" w:hAnsi="Century Gothic"/>
          <w:bCs/>
          <w:sz w:val="20"/>
          <w:szCs w:val="20"/>
        </w:rPr>
        <w:t>złożyć na wezwanie Zamawiającego</w:t>
      </w:r>
      <w:r w:rsidR="00D27549" w:rsidRPr="00F54185">
        <w:rPr>
          <w:rFonts w:ascii="Century Gothic" w:eastAsia="Times New Roman" w:hAnsi="Century Gothic"/>
          <w:bCs/>
          <w:sz w:val="20"/>
          <w:szCs w:val="20"/>
        </w:rPr>
        <w:t xml:space="preserve"> następujące oświadczenia i dokumenty:</w:t>
      </w:r>
    </w:p>
    <w:p w:rsidR="00533FB1" w:rsidRPr="00B362F2" w:rsidRDefault="00E14531" w:rsidP="005D037F">
      <w:pPr>
        <w:pStyle w:val="ListParagraph"/>
        <w:numPr>
          <w:ilvl w:val="0"/>
          <w:numId w:val="90"/>
        </w:numPr>
        <w:spacing w:line="276" w:lineRule="auto"/>
        <w:ind w:right="-1"/>
        <w:jc w:val="both"/>
        <w:rPr>
          <w:rFonts w:ascii="Century Gothic" w:eastAsia="Times New Roman" w:hAnsi="Century Gothic"/>
          <w:bCs/>
          <w:sz w:val="20"/>
          <w:szCs w:val="20"/>
        </w:rPr>
      </w:pPr>
      <w:r>
        <w:rPr>
          <w:rFonts w:ascii="Century Gothic" w:eastAsia="Times New Roman" w:hAnsi="Century Gothic"/>
          <w:bCs/>
          <w:sz w:val="20"/>
          <w:szCs w:val="20"/>
        </w:rPr>
        <w:t>O</w:t>
      </w:r>
      <w:r w:rsidRPr="00E14531">
        <w:rPr>
          <w:rFonts w:ascii="Century Gothic" w:eastAsia="Times New Roman" w:hAnsi="Century Gothic"/>
          <w:bCs/>
          <w:sz w:val="20"/>
          <w:szCs w:val="20"/>
        </w:rPr>
        <w:t>świadczeni</w:t>
      </w:r>
      <w:r>
        <w:rPr>
          <w:rFonts w:ascii="Century Gothic" w:eastAsia="Times New Roman" w:hAnsi="Century Gothic"/>
          <w:bCs/>
          <w:sz w:val="20"/>
          <w:szCs w:val="20"/>
        </w:rPr>
        <w:t>e</w:t>
      </w:r>
      <w:r w:rsidRPr="00E14531">
        <w:rPr>
          <w:rFonts w:ascii="Century Gothic" w:eastAsia="Times New Roman" w:hAnsi="Century Gothic"/>
          <w:bCs/>
          <w:sz w:val="20"/>
          <w:szCs w:val="20"/>
        </w:rPr>
        <w:t xml:space="preserve"> </w:t>
      </w:r>
      <w:r>
        <w:rPr>
          <w:rFonts w:ascii="Century Gothic" w:eastAsia="Times New Roman" w:hAnsi="Century Gothic"/>
          <w:bCs/>
          <w:sz w:val="20"/>
          <w:szCs w:val="20"/>
        </w:rPr>
        <w:t>Wykonawcy</w:t>
      </w:r>
      <w:r w:rsidRPr="00E14531">
        <w:rPr>
          <w:rFonts w:ascii="Century Gothic" w:eastAsia="Times New Roman" w:hAnsi="Century Gothic"/>
          <w:bCs/>
          <w:sz w:val="20"/>
          <w:szCs w:val="20"/>
        </w:rPr>
        <w:t xml:space="preserve"> potwierdzając</w:t>
      </w:r>
      <w:r>
        <w:rPr>
          <w:rFonts w:ascii="Century Gothic" w:eastAsia="Times New Roman" w:hAnsi="Century Gothic"/>
          <w:bCs/>
          <w:sz w:val="20"/>
          <w:szCs w:val="20"/>
        </w:rPr>
        <w:t>e</w:t>
      </w:r>
      <w:r w:rsidRPr="00E14531">
        <w:rPr>
          <w:rFonts w:ascii="Century Gothic" w:eastAsia="Times New Roman" w:hAnsi="Century Gothic"/>
          <w:bCs/>
          <w:sz w:val="20"/>
          <w:szCs w:val="20"/>
        </w:rPr>
        <w:t xml:space="preserve">, że </w:t>
      </w:r>
      <w:r>
        <w:rPr>
          <w:rFonts w:ascii="Century Gothic" w:eastAsia="Times New Roman" w:hAnsi="Century Gothic"/>
          <w:bCs/>
          <w:sz w:val="20"/>
          <w:szCs w:val="20"/>
        </w:rPr>
        <w:t>s</w:t>
      </w:r>
      <w:r w:rsidRPr="00E14531">
        <w:rPr>
          <w:rFonts w:ascii="Century Gothic" w:eastAsia="Times New Roman" w:hAnsi="Century Gothic"/>
          <w:bCs/>
          <w:sz w:val="20"/>
          <w:szCs w:val="20"/>
        </w:rPr>
        <w:t>erwis urządzeń będzie realizowany bezpośrednio przez Producenta i/lub we współpracy z Autoryzowanym Partnerem Serwisowym Producenta</w:t>
      </w:r>
      <w:r w:rsidR="00606599">
        <w:rPr>
          <w:rFonts w:ascii="Century Gothic" w:eastAsia="Times New Roman" w:hAnsi="Century Gothic"/>
          <w:bCs/>
          <w:sz w:val="20"/>
          <w:szCs w:val="20"/>
        </w:rPr>
        <w:t xml:space="preserve"> – dotyczy części 27</w:t>
      </w:r>
      <w:r w:rsidRPr="00E14531">
        <w:rPr>
          <w:rFonts w:ascii="Century Gothic" w:eastAsia="Times New Roman" w:hAnsi="Century Gothic"/>
          <w:bCs/>
          <w:sz w:val="20"/>
          <w:szCs w:val="20"/>
        </w:rPr>
        <w:t>.</w:t>
      </w:r>
    </w:p>
    <w:p w:rsidR="00DA18D1" w:rsidRPr="00743A06" w:rsidRDefault="00DA18D1" w:rsidP="00F54185">
      <w:pPr>
        <w:pStyle w:val="ListParagraph"/>
        <w:spacing w:line="276" w:lineRule="auto"/>
        <w:ind w:left="720" w:right="-1" w:hanging="720"/>
        <w:jc w:val="both"/>
        <w:rPr>
          <w:rFonts w:ascii="Century Gothic" w:hAnsi="Century Gothic"/>
          <w:bCs/>
          <w:sz w:val="20"/>
          <w:szCs w:val="20"/>
        </w:rPr>
      </w:pPr>
    </w:p>
    <w:p w:rsidR="00C24B50" w:rsidRPr="00743A06" w:rsidRDefault="00E359B0" w:rsidP="00F42FE7">
      <w:pPr>
        <w:pStyle w:val="rozdzia"/>
        <w:numPr>
          <w:ilvl w:val="0"/>
          <w:numId w:val="11"/>
        </w:numPr>
        <w:tabs>
          <w:tab w:val="clear" w:pos="480"/>
          <w:tab w:val="num" w:pos="720"/>
        </w:tabs>
        <w:spacing w:line="276" w:lineRule="auto"/>
        <w:ind w:left="720" w:right="-1" w:hanging="720"/>
        <w:rPr>
          <w:rFonts w:ascii="Century Gothic" w:hAnsi="Century Gothic"/>
          <w:szCs w:val="22"/>
        </w:rPr>
      </w:pPr>
      <w:r w:rsidRPr="00743A06">
        <w:rPr>
          <w:rFonts w:ascii="Century Gothic" w:hAnsi="Century Gothic"/>
          <w:szCs w:val="22"/>
        </w:rPr>
        <w:t>O</w:t>
      </w:r>
      <w:r w:rsidR="00C24B50" w:rsidRPr="00743A06">
        <w:rPr>
          <w:rFonts w:ascii="Century Gothic" w:hAnsi="Century Gothic"/>
          <w:szCs w:val="22"/>
        </w:rPr>
        <w:t>PIS SPOSOBU PRZYGOTOWANIA OFERT</w:t>
      </w:r>
    </w:p>
    <w:p w:rsidR="000F267C" w:rsidRPr="00743A06" w:rsidRDefault="000F267C" w:rsidP="00F42FE7">
      <w:pPr>
        <w:pStyle w:val="Tekstpodstawowy22"/>
        <w:numPr>
          <w:ilvl w:val="1"/>
          <w:numId w:val="11"/>
        </w:numPr>
        <w:tabs>
          <w:tab w:val="num" w:pos="720"/>
        </w:tabs>
        <w:spacing w:before="120" w:line="276" w:lineRule="auto"/>
        <w:ind w:left="720" w:hanging="720"/>
        <w:rPr>
          <w:rFonts w:ascii="Century Gothic" w:hAnsi="Century Gothic"/>
          <w:bCs/>
          <w:sz w:val="20"/>
          <w:szCs w:val="22"/>
        </w:rPr>
      </w:pPr>
      <w:r w:rsidRPr="00743A06">
        <w:rPr>
          <w:rFonts w:ascii="Century Gothic" w:hAnsi="Century Gothic"/>
          <w:bCs/>
          <w:sz w:val="20"/>
          <w:szCs w:val="22"/>
        </w:rPr>
        <w:t xml:space="preserve">Wykonawca zobowiązany jest do dokładnego zapoznania się z informacjami zawartymi </w:t>
      </w:r>
      <w:r w:rsidR="007636AC" w:rsidRPr="00743A06">
        <w:rPr>
          <w:rFonts w:ascii="Century Gothic" w:hAnsi="Century Gothic"/>
          <w:bCs/>
          <w:sz w:val="20"/>
          <w:szCs w:val="22"/>
        </w:rPr>
        <w:t>w</w:t>
      </w:r>
      <w:r w:rsidRPr="00743A06">
        <w:rPr>
          <w:rFonts w:ascii="Century Gothic" w:hAnsi="Century Gothic"/>
          <w:bCs/>
          <w:sz w:val="20"/>
          <w:szCs w:val="22"/>
        </w:rPr>
        <w:t xml:space="preserve"> SIWZ i przygotowania oferty zgodnie z wymaganiami określonymi w tym dokumencie.</w:t>
      </w:r>
    </w:p>
    <w:p w:rsidR="000F267C" w:rsidRPr="00743A06" w:rsidRDefault="000F267C" w:rsidP="00F42FE7">
      <w:pPr>
        <w:pStyle w:val="Tekstpodstawowy22"/>
        <w:numPr>
          <w:ilvl w:val="1"/>
          <w:numId w:val="11"/>
        </w:numPr>
        <w:tabs>
          <w:tab w:val="num" w:pos="720"/>
        </w:tabs>
        <w:spacing w:before="120" w:line="276" w:lineRule="auto"/>
        <w:ind w:left="720" w:hanging="720"/>
        <w:rPr>
          <w:rFonts w:ascii="Century Gothic" w:hAnsi="Century Gothic"/>
          <w:bCs/>
          <w:sz w:val="20"/>
          <w:szCs w:val="22"/>
        </w:rPr>
      </w:pPr>
      <w:r w:rsidRPr="00743A06">
        <w:rPr>
          <w:rFonts w:ascii="Century Gothic" w:hAnsi="Century Gothic"/>
          <w:bCs/>
          <w:sz w:val="20"/>
          <w:szCs w:val="22"/>
        </w:rPr>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w:t>
      </w:r>
      <w:r w:rsidR="007636AC" w:rsidRPr="00743A06">
        <w:rPr>
          <w:rFonts w:ascii="Century Gothic" w:hAnsi="Century Gothic"/>
          <w:bCs/>
          <w:sz w:val="20"/>
          <w:szCs w:val="22"/>
        </w:rPr>
        <w:t>iem art. 93 ust. 4 Ustawy Pzp.</w:t>
      </w:r>
    </w:p>
    <w:p w:rsidR="000F267C" w:rsidRPr="00743A06" w:rsidRDefault="000F267C"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743A06">
        <w:rPr>
          <w:rFonts w:ascii="Century Gothic" w:hAnsi="Century Gothic"/>
          <w:bCs/>
          <w:sz w:val="20"/>
          <w:szCs w:val="22"/>
        </w:rPr>
        <w:t>Wykonawca może złożyć tylko jedną ofertę.</w:t>
      </w:r>
    </w:p>
    <w:p w:rsidR="00614BAB" w:rsidRPr="005B58D5" w:rsidRDefault="005B58D5" w:rsidP="005B58D5">
      <w:pPr>
        <w:numPr>
          <w:ilvl w:val="1"/>
          <w:numId w:val="11"/>
        </w:numPr>
        <w:tabs>
          <w:tab w:val="left" w:pos="720"/>
        </w:tabs>
        <w:spacing w:before="120" w:line="276" w:lineRule="auto"/>
        <w:ind w:left="709" w:hanging="709"/>
        <w:jc w:val="both"/>
        <w:rPr>
          <w:rFonts w:ascii="Century Gothic" w:hAnsi="Century Gothic"/>
          <w:iCs/>
          <w:sz w:val="20"/>
          <w:szCs w:val="22"/>
        </w:rPr>
      </w:pPr>
      <w:r w:rsidRPr="00614BAB">
        <w:rPr>
          <w:rFonts w:ascii="Century Gothic" w:hAnsi="Century Gothic"/>
          <w:iCs/>
          <w:sz w:val="20"/>
          <w:szCs w:val="22"/>
        </w:rPr>
        <w:t>Zamawiaj</w:t>
      </w:r>
      <w:r>
        <w:rPr>
          <w:rFonts w:ascii="Century Gothic" w:hAnsi="Century Gothic"/>
          <w:iCs/>
          <w:sz w:val="20"/>
          <w:szCs w:val="22"/>
        </w:rPr>
        <w:t xml:space="preserve">ący podzielił postępowanie </w:t>
      </w:r>
      <w:r w:rsidRPr="00D27549">
        <w:rPr>
          <w:rFonts w:ascii="Century Gothic" w:hAnsi="Century Gothic"/>
          <w:b/>
          <w:bCs/>
          <w:iCs/>
          <w:sz w:val="20"/>
          <w:szCs w:val="22"/>
        </w:rPr>
        <w:t xml:space="preserve">na </w:t>
      </w:r>
      <w:r w:rsidR="00D27549">
        <w:rPr>
          <w:rFonts w:ascii="Century Gothic" w:hAnsi="Century Gothic"/>
          <w:b/>
          <w:bCs/>
          <w:iCs/>
          <w:sz w:val="20"/>
          <w:szCs w:val="22"/>
        </w:rPr>
        <w:t>52</w:t>
      </w:r>
      <w:r w:rsidRPr="00D27549">
        <w:rPr>
          <w:rFonts w:ascii="Century Gothic" w:hAnsi="Century Gothic"/>
          <w:b/>
          <w:bCs/>
          <w:iCs/>
          <w:sz w:val="20"/>
          <w:szCs w:val="22"/>
        </w:rPr>
        <w:t xml:space="preserve"> części</w:t>
      </w:r>
      <w:r w:rsidRPr="00AF6429">
        <w:rPr>
          <w:rFonts w:ascii="Century Gothic" w:hAnsi="Century Gothic"/>
          <w:iCs/>
          <w:sz w:val="20"/>
          <w:szCs w:val="22"/>
        </w:rPr>
        <w:t>,</w:t>
      </w:r>
      <w:r w:rsidRPr="00614BAB">
        <w:rPr>
          <w:rFonts w:ascii="Century Gothic" w:hAnsi="Century Gothic"/>
          <w:iCs/>
          <w:sz w:val="20"/>
          <w:szCs w:val="22"/>
        </w:rPr>
        <w:t xml:space="preserve"> z których każda będzie oceniana oddzielnie. Zamawiający dopuszcza możliwość składania ofert częściowych, z </w:t>
      </w:r>
      <w:r w:rsidRPr="00614BAB">
        <w:rPr>
          <w:rFonts w:ascii="Century Gothic" w:hAnsi="Century Gothic"/>
          <w:iCs/>
          <w:sz w:val="20"/>
          <w:szCs w:val="22"/>
        </w:rPr>
        <w:lastRenderedPageBreak/>
        <w:t xml:space="preserve">zastrzeżeniem, iż oferta w każdej części winna być pełna. Wykonawca może złożyć ofertę na dowolną, wybraną przez siebie ilość części. </w:t>
      </w:r>
    </w:p>
    <w:p w:rsidR="00C24B50" w:rsidRPr="00614BAB" w:rsidRDefault="0076101C" w:rsidP="00614BAB">
      <w:pPr>
        <w:numPr>
          <w:ilvl w:val="1"/>
          <w:numId w:val="11"/>
        </w:numPr>
        <w:tabs>
          <w:tab w:val="left" w:pos="720"/>
        </w:tabs>
        <w:spacing w:before="120" w:line="276" w:lineRule="auto"/>
        <w:ind w:left="709" w:hanging="709"/>
        <w:jc w:val="both"/>
        <w:rPr>
          <w:rFonts w:ascii="Century Gothic" w:hAnsi="Century Gothic"/>
          <w:iCs/>
          <w:sz w:val="20"/>
          <w:szCs w:val="22"/>
        </w:rPr>
      </w:pPr>
      <w:r w:rsidRPr="00614BAB">
        <w:rPr>
          <w:rFonts w:ascii="Century Gothic" w:hAnsi="Century Gothic"/>
          <w:iCs/>
          <w:sz w:val="20"/>
          <w:szCs w:val="22"/>
        </w:rPr>
        <w:t xml:space="preserve">Zamawiający </w:t>
      </w:r>
      <w:r w:rsidRPr="00614BAB">
        <w:rPr>
          <w:rFonts w:ascii="Century Gothic" w:hAnsi="Century Gothic"/>
          <w:bCs/>
          <w:iCs/>
          <w:sz w:val="20"/>
          <w:szCs w:val="22"/>
        </w:rPr>
        <w:t>nie przewiduje</w:t>
      </w:r>
      <w:r w:rsidRPr="00614BAB">
        <w:rPr>
          <w:rFonts w:ascii="Century Gothic" w:hAnsi="Century Gothic"/>
          <w:iCs/>
          <w:sz w:val="20"/>
          <w:szCs w:val="22"/>
        </w:rPr>
        <w:t xml:space="preserve"> możliwości udzielenia zamówień, o których mowa w art.</w:t>
      </w:r>
      <w:r w:rsidR="000C2D9A" w:rsidRPr="00614BAB">
        <w:rPr>
          <w:rFonts w:ascii="Century Gothic" w:hAnsi="Century Gothic"/>
          <w:iCs/>
          <w:sz w:val="20"/>
          <w:szCs w:val="22"/>
        </w:rPr>
        <w:t xml:space="preserve"> </w:t>
      </w:r>
      <w:r w:rsidR="002E08AF">
        <w:rPr>
          <w:rFonts w:ascii="Century Gothic" w:hAnsi="Century Gothic"/>
          <w:iCs/>
          <w:sz w:val="20"/>
          <w:szCs w:val="22"/>
        </w:rPr>
        <w:t>67 ust. 1 pkt 7</w:t>
      </w:r>
      <w:r w:rsidRPr="00614BAB">
        <w:rPr>
          <w:rFonts w:ascii="Century Gothic" w:hAnsi="Century Gothic"/>
          <w:iCs/>
          <w:sz w:val="20"/>
          <w:szCs w:val="22"/>
        </w:rPr>
        <w:t xml:space="preserve"> ustawy Pzp</w:t>
      </w:r>
      <w:r w:rsidR="007636AC" w:rsidRPr="00614BAB">
        <w:rPr>
          <w:rFonts w:ascii="Century Gothic" w:hAnsi="Century Gothic" w:cs="Arial"/>
          <w:sz w:val="20"/>
          <w:szCs w:val="20"/>
        </w:rPr>
        <w:t>.</w:t>
      </w:r>
    </w:p>
    <w:p w:rsidR="00C24B50" w:rsidRPr="00743A06"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743A06">
        <w:rPr>
          <w:rFonts w:ascii="Century Gothic" w:hAnsi="Century Gothic"/>
          <w:bCs/>
          <w:sz w:val="20"/>
          <w:szCs w:val="22"/>
        </w:rPr>
        <w:t>Zamawiający nie dopuszcza składania ofert wariantowych.</w:t>
      </w:r>
    </w:p>
    <w:p w:rsidR="00C02976" w:rsidRPr="00743A06" w:rsidRDefault="00C02976" w:rsidP="00F42FE7">
      <w:pPr>
        <w:pStyle w:val="Tekstpodstawowy22"/>
        <w:numPr>
          <w:ilvl w:val="1"/>
          <w:numId w:val="11"/>
        </w:numPr>
        <w:tabs>
          <w:tab w:val="num" w:pos="720"/>
        </w:tabs>
        <w:spacing w:before="120" w:line="276" w:lineRule="auto"/>
        <w:ind w:left="720" w:hanging="720"/>
        <w:rPr>
          <w:rFonts w:ascii="Century Gothic" w:hAnsi="Century Gothic"/>
          <w:sz w:val="20"/>
          <w:szCs w:val="22"/>
        </w:rPr>
      </w:pPr>
      <w:r w:rsidRPr="00743A06">
        <w:rPr>
          <w:rFonts w:ascii="Century Gothic" w:hAnsi="Century Gothic"/>
          <w:sz w:val="20"/>
          <w:szCs w:val="22"/>
        </w:rPr>
        <w:t>Zamawiający nie przewiduje aukcji elektronicznej.</w:t>
      </w:r>
    </w:p>
    <w:p w:rsidR="00C24B50" w:rsidRPr="00743A06" w:rsidRDefault="00C24B50" w:rsidP="00F42FE7">
      <w:pPr>
        <w:pStyle w:val="Tekstpodstawowy22"/>
        <w:numPr>
          <w:ilvl w:val="1"/>
          <w:numId w:val="11"/>
        </w:numPr>
        <w:tabs>
          <w:tab w:val="left" w:pos="720"/>
        </w:tabs>
        <w:spacing w:before="120" w:line="276" w:lineRule="auto"/>
        <w:ind w:left="720" w:hanging="720"/>
        <w:rPr>
          <w:rFonts w:ascii="Century Gothic" w:hAnsi="Century Gothic"/>
          <w:b/>
          <w:sz w:val="20"/>
          <w:szCs w:val="22"/>
        </w:rPr>
      </w:pPr>
      <w:r w:rsidRPr="00743A06">
        <w:rPr>
          <w:rFonts w:ascii="Century Gothic" w:hAnsi="Century Gothic"/>
          <w:b/>
          <w:sz w:val="20"/>
          <w:szCs w:val="22"/>
        </w:rPr>
        <w:t>Ofertę stanowi wypełniony</w:t>
      </w:r>
      <w:r w:rsidR="00213376">
        <w:rPr>
          <w:rFonts w:ascii="Century Gothic" w:hAnsi="Century Gothic"/>
          <w:b/>
          <w:sz w:val="20"/>
          <w:szCs w:val="22"/>
        </w:rPr>
        <w:t>:</w:t>
      </w:r>
      <w:r w:rsidRPr="00743A06">
        <w:rPr>
          <w:rFonts w:ascii="Century Gothic" w:hAnsi="Century Gothic"/>
          <w:b/>
          <w:sz w:val="20"/>
          <w:szCs w:val="22"/>
        </w:rPr>
        <w:t xml:space="preserve"> </w:t>
      </w:r>
      <w:r w:rsidR="00CD0744" w:rsidRPr="00743A06">
        <w:rPr>
          <w:rFonts w:ascii="Century Gothic" w:hAnsi="Century Gothic"/>
          <w:b/>
          <w:sz w:val="20"/>
          <w:szCs w:val="22"/>
        </w:rPr>
        <w:t>zał</w:t>
      </w:r>
      <w:r w:rsidR="00544441" w:rsidRPr="00743A06">
        <w:rPr>
          <w:rFonts w:ascii="Century Gothic" w:hAnsi="Century Gothic"/>
          <w:b/>
          <w:sz w:val="20"/>
          <w:szCs w:val="22"/>
        </w:rPr>
        <w:t>ącznik</w:t>
      </w:r>
      <w:r w:rsidR="00CD0744" w:rsidRPr="00743A06">
        <w:rPr>
          <w:rFonts w:ascii="Century Gothic" w:hAnsi="Century Gothic"/>
          <w:b/>
          <w:sz w:val="20"/>
          <w:szCs w:val="22"/>
        </w:rPr>
        <w:t xml:space="preserve"> n</w:t>
      </w:r>
      <w:r w:rsidR="009726F6" w:rsidRPr="00743A06">
        <w:rPr>
          <w:rFonts w:ascii="Century Gothic" w:hAnsi="Century Gothic"/>
          <w:b/>
          <w:sz w:val="20"/>
          <w:szCs w:val="22"/>
        </w:rPr>
        <w:t>r 1 do SIWZ</w:t>
      </w:r>
      <w:r w:rsidRPr="00743A06">
        <w:rPr>
          <w:rFonts w:ascii="Century Gothic" w:hAnsi="Century Gothic"/>
          <w:b/>
          <w:sz w:val="20"/>
          <w:szCs w:val="22"/>
        </w:rPr>
        <w:t xml:space="preserve"> „</w:t>
      </w:r>
      <w:r w:rsidR="009726F6" w:rsidRPr="00743A06">
        <w:rPr>
          <w:rFonts w:ascii="Century Gothic" w:hAnsi="Century Gothic"/>
          <w:b/>
          <w:sz w:val="20"/>
          <w:szCs w:val="22"/>
        </w:rPr>
        <w:t>Formularz oferty</w:t>
      </w:r>
      <w:r w:rsidRPr="00743A06">
        <w:rPr>
          <w:rFonts w:ascii="Century Gothic" w:hAnsi="Century Gothic"/>
          <w:b/>
          <w:sz w:val="20"/>
          <w:szCs w:val="22"/>
        </w:rPr>
        <w:t>” oraz niżej wymienione dokumenty:</w:t>
      </w:r>
    </w:p>
    <w:p w:rsidR="004C4C5A" w:rsidRDefault="004C4C5A" w:rsidP="00F42FE7">
      <w:pPr>
        <w:pStyle w:val="Tekstpodstawowy22"/>
        <w:numPr>
          <w:ilvl w:val="2"/>
          <w:numId w:val="11"/>
        </w:numPr>
        <w:spacing w:before="120" w:line="276" w:lineRule="auto"/>
        <w:rPr>
          <w:rFonts w:ascii="Century Gothic" w:hAnsi="Century Gothic"/>
          <w:bCs/>
          <w:sz w:val="20"/>
          <w:szCs w:val="22"/>
        </w:rPr>
      </w:pPr>
      <w:r w:rsidRPr="00E70518">
        <w:rPr>
          <w:rFonts w:ascii="Century Gothic" w:hAnsi="Century Gothic"/>
          <w:bCs/>
          <w:sz w:val="20"/>
          <w:szCs w:val="22"/>
        </w:rPr>
        <w:t>Formularz</w:t>
      </w:r>
      <w:r w:rsidR="009971CB">
        <w:rPr>
          <w:rFonts w:ascii="Century Gothic" w:hAnsi="Century Gothic"/>
          <w:bCs/>
          <w:sz w:val="20"/>
          <w:szCs w:val="22"/>
        </w:rPr>
        <w:t>e</w:t>
      </w:r>
      <w:r w:rsidRPr="00E70518">
        <w:rPr>
          <w:rFonts w:ascii="Century Gothic" w:hAnsi="Century Gothic"/>
          <w:bCs/>
          <w:sz w:val="20"/>
          <w:szCs w:val="22"/>
        </w:rPr>
        <w:t xml:space="preserve"> cenow</w:t>
      </w:r>
      <w:r w:rsidR="009971CB">
        <w:rPr>
          <w:rFonts w:ascii="Century Gothic" w:hAnsi="Century Gothic"/>
          <w:bCs/>
          <w:sz w:val="20"/>
          <w:szCs w:val="22"/>
        </w:rPr>
        <w:t>e</w:t>
      </w:r>
      <w:r w:rsidRPr="00E70518">
        <w:rPr>
          <w:rFonts w:ascii="Century Gothic" w:hAnsi="Century Gothic"/>
          <w:bCs/>
          <w:sz w:val="20"/>
          <w:szCs w:val="22"/>
        </w:rPr>
        <w:t>, stanowiąc</w:t>
      </w:r>
      <w:r w:rsidR="009971CB">
        <w:rPr>
          <w:rFonts w:ascii="Century Gothic" w:hAnsi="Century Gothic"/>
          <w:bCs/>
          <w:sz w:val="20"/>
          <w:szCs w:val="22"/>
        </w:rPr>
        <w:t>e</w:t>
      </w:r>
      <w:r w:rsidRPr="00E70518">
        <w:rPr>
          <w:rFonts w:ascii="Century Gothic" w:hAnsi="Century Gothic"/>
          <w:bCs/>
          <w:sz w:val="20"/>
          <w:szCs w:val="22"/>
        </w:rPr>
        <w:t xml:space="preserve"> załącznik nr 2 do SIWZ</w:t>
      </w:r>
    </w:p>
    <w:p w:rsidR="00C24B50" w:rsidRPr="008171AA" w:rsidRDefault="00C24B50" w:rsidP="00F42FE7">
      <w:pPr>
        <w:pStyle w:val="Tekstpodstawowy22"/>
        <w:numPr>
          <w:ilvl w:val="2"/>
          <w:numId w:val="11"/>
        </w:numPr>
        <w:spacing w:before="120" w:line="276" w:lineRule="auto"/>
        <w:rPr>
          <w:rFonts w:ascii="Century Gothic" w:hAnsi="Century Gothic"/>
          <w:bCs/>
          <w:sz w:val="20"/>
          <w:szCs w:val="22"/>
        </w:rPr>
      </w:pPr>
      <w:r w:rsidRPr="008171AA">
        <w:rPr>
          <w:rFonts w:ascii="Century Gothic" w:hAnsi="Century Gothic"/>
          <w:bCs/>
          <w:sz w:val="20"/>
          <w:szCs w:val="22"/>
        </w:rPr>
        <w:t>Oświadczenia i dokumenty, wymagane postanowieniami punktu 8</w:t>
      </w:r>
      <w:r w:rsidR="003C0658">
        <w:rPr>
          <w:rFonts w:ascii="Century Gothic" w:hAnsi="Century Gothic"/>
          <w:bCs/>
          <w:sz w:val="20"/>
          <w:szCs w:val="22"/>
        </w:rPr>
        <w:t xml:space="preserve"> i 9</w:t>
      </w:r>
      <w:r w:rsidR="009652F1">
        <w:rPr>
          <w:rFonts w:ascii="Century Gothic" w:hAnsi="Century Gothic"/>
          <w:bCs/>
          <w:sz w:val="20"/>
          <w:szCs w:val="22"/>
        </w:rPr>
        <w:t xml:space="preserve"> </w:t>
      </w:r>
      <w:r w:rsidR="000C2D9A" w:rsidRPr="008171AA">
        <w:rPr>
          <w:rFonts w:ascii="Century Gothic" w:hAnsi="Century Gothic"/>
          <w:bCs/>
          <w:sz w:val="20"/>
          <w:szCs w:val="22"/>
        </w:rPr>
        <w:t>SIWZ</w:t>
      </w:r>
      <w:r w:rsidRPr="008171AA">
        <w:rPr>
          <w:rFonts w:ascii="Century Gothic" w:hAnsi="Century Gothic"/>
          <w:bCs/>
          <w:sz w:val="20"/>
          <w:szCs w:val="22"/>
        </w:rPr>
        <w:t>;</w:t>
      </w:r>
    </w:p>
    <w:p w:rsidR="00C24B50" w:rsidRPr="008171AA" w:rsidRDefault="00C24B50" w:rsidP="00F42FE7">
      <w:pPr>
        <w:pStyle w:val="Tekstpodstawowy22"/>
        <w:numPr>
          <w:ilvl w:val="2"/>
          <w:numId w:val="11"/>
        </w:numPr>
        <w:spacing w:before="120" w:line="276" w:lineRule="auto"/>
        <w:rPr>
          <w:rFonts w:ascii="Century Gothic" w:hAnsi="Century Gothic"/>
          <w:bCs/>
          <w:sz w:val="20"/>
          <w:szCs w:val="22"/>
        </w:rPr>
      </w:pPr>
      <w:r w:rsidRPr="008171AA">
        <w:rPr>
          <w:rFonts w:ascii="Century Gothic" w:hAnsi="Century Gothic"/>
          <w:bCs/>
          <w:sz w:val="20"/>
          <w:szCs w:val="22"/>
        </w:rPr>
        <w:t xml:space="preserve">Pełnomocnictwo do reprezentowania wszystkich Wykonawców wspólnie ubiegających się o udzielenie zamówienia, ewentualnie umowa o współdziałaniu, z której będzie wynikać przedmiotowe pełnomocnictwo </w:t>
      </w:r>
      <w:r w:rsidRPr="008171AA">
        <w:rPr>
          <w:rFonts w:ascii="Century Gothic" w:hAnsi="Century Gothic"/>
          <w:b/>
          <w:sz w:val="20"/>
          <w:szCs w:val="22"/>
          <w:u w:val="single"/>
        </w:rPr>
        <w:t>(oryginał lub kopia potwierdzona za zgodność z oryginałem przez notariusza)</w:t>
      </w:r>
      <w:r w:rsidRPr="008171AA">
        <w:rPr>
          <w:rFonts w:ascii="Century Gothic" w:hAnsi="Century Gothic"/>
          <w:b/>
          <w:bCs/>
          <w:sz w:val="20"/>
          <w:szCs w:val="22"/>
          <w:u w:val="single"/>
        </w:rPr>
        <w:t>.</w:t>
      </w:r>
      <w:r w:rsidRPr="008171AA">
        <w:rPr>
          <w:rFonts w:ascii="Century Gothic" w:hAnsi="Century Gothic"/>
          <w:bCs/>
          <w:sz w:val="20"/>
          <w:szCs w:val="22"/>
        </w:rPr>
        <w:t xml:space="preserve"> Pełnomocnik może być ustanowiony do reprezentowania Wykonawców w postępowaniu albo reprezentowania w</w:t>
      </w:r>
      <w:r w:rsidR="00517F9B" w:rsidRPr="008171AA">
        <w:rPr>
          <w:rFonts w:ascii="Century Gothic" w:hAnsi="Century Gothic"/>
          <w:bCs/>
          <w:sz w:val="20"/>
          <w:szCs w:val="22"/>
        </w:rPr>
        <w:t xml:space="preserve"> postępowaniu i</w:t>
      </w:r>
      <w:r w:rsidR="006970E9" w:rsidRPr="008171AA">
        <w:rPr>
          <w:rFonts w:ascii="Century Gothic" w:hAnsi="Century Gothic"/>
          <w:bCs/>
          <w:sz w:val="20"/>
          <w:szCs w:val="22"/>
        </w:rPr>
        <w:t xml:space="preserve"> </w:t>
      </w:r>
      <w:r w:rsidR="00517F9B" w:rsidRPr="008171AA">
        <w:rPr>
          <w:rFonts w:ascii="Century Gothic" w:hAnsi="Century Gothic"/>
          <w:bCs/>
          <w:sz w:val="20"/>
          <w:szCs w:val="22"/>
        </w:rPr>
        <w:t>zawarcia umowy.</w:t>
      </w:r>
    </w:p>
    <w:p w:rsidR="00CF58CB" w:rsidRPr="00CF58CB" w:rsidRDefault="00C24B50" w:rsidP="00CF58CB">
      <w:pPr>
        <w:pStyle w:val="Tekstpodstawowy22"/>
        <w:numPr>
          <w:ilvl w:val="2"/>
          <w:numId w:val="11"/>
        </w:numPr>
        <w:spacing w:before="120" w:line="276" w:lineRule="auto"/>
        <w:rPr>
          <w:rFonts w:ascii="Century Gothic" w:hAnsi="Century Gothic"/>
          <w:bCs/>
          <w:sz w:val="20"/>
          <w:szCs w:val="22"/>
        </w:rPr>
      </w:pPr>
      <w:r w:rsidRPr="008171AA">
        <w:rPr>
          <w:rFonts w:ascii="Century Gothic" w:hAnsi="Century Gothic"/>
          <w:bCs/>
          <w:sz w:val="20"/>
          <w:szCs w:val="22"/>
        </w:rPr>
        <w:t xml:space="preserve">Pełnomocnictwo do podpisania oferty </w:t>
      </w:r>
      <w:r w:rsidRPr="008171AA">
        <w:rPr>
          <w:rFonts w:ascii="Century Gothic" w:hAnsi="Century Gothic"/>
          <w:b/>
          <w:bCs/>
          <w:sz w:val="20"/>
          <w:szCs w:val="22"/>
          <w:u w:val="single"/>
        </w:rPr>
        <w:t>(</w:t>
      </w:r>
      <w:r w:rsidRPr="008171AA">
        <w:rPr>
          <w:rFonts w:ascii="Century Gothic" w:hAnsi="Century Gothic"/>
          <w:b/>
          <w:sz w:val="20"/>
          <w:szCs w:val="22"/>
          <w:u w:val="single"/>
        </w:rPr>
        <w:t xml:space="preserve">oryginał lub kopia potwierdzona za zgodność z oryginałem przez </w:t>
      </w:r>
      <w:r w:rsidR="00EF6E07" w:rsidRPr="008171AA">
        <w:rPr>
          <w:rFonts w:ascii="Century Gothic" w:hAnsi="Century Gothic"/>
          <w:b/>
          <w:sz w:val="20"/>
          <w:szCs w:val="22"/>
          <w:u w:val="single"/>
        </w:rPr>
        <w:t>notariusza</w:t>
      </w:r>
      <w:r w:rsidRPr="008171AA">
        <w:rPr>
          <w:rFonts w:ascii="Century Gothic" w:hAnsi="Century Gothic"/>
          <w:b/>
          <w:bCs/>
          <w:sz w:val="20"/>
          <w:szCs w:val="22"/>
          <w:u w:val="single"/>
        </w:rPr>
        <w:t>)</w:t>
      </w:r>
      <w:r w:rsidRPr="008171AA">
        <w:rPr>
          <w:rFonts w:ascii="Century Gothic" w:hAnsi="Century Gothic"/>
          <w:b/>
          <w:bCs/>
          <w:sz w:val="20"/>
          <w:szCs w:val="22"/>
        </w:rPr>
        <w:t xml:space="preserve"> </w:t>
      </w:r>
      <w:r w:rsidRPr="008171AA">
        <w:rPr>
          <w:rFonts w:ascii="Century Gothic" w:hAnsi="Century Gothic"/>
          <w:bCs/>
          <w:sz w:val="20"/>
          <w:szCs w:val="22"/>
        </w:rPr>
        <w:t xml:space="preserve">względnie do podpisania innych dokumentów </w:t>
      </w:r>
      <w:r w:rsidR="00CF58CB">
        <w:rPr>
          <w:rFonts w:ascii="Century Gothic" w:hAnsi="Century Gothic"/>
          <w:bCs/>
          <w:sz w:val="20"/>
          <w:szCs w:val="22"/>
        </w:rPr>
        <w:t xml:space="preserve"> </w:t>
      </w:r>
      <w:r w:rsidRPr="00CF58CB">
        <w:rPr>
          <w:rFonts w:ascii="Century Gothic" w:hAnsi="Century Gothic"/>
          <w:bCs/>
          <w:sz w:val="20"/>
          <w:szCs w:val="22"/>
        </w:rPr>
        <w:t xml:space="preserve">składanych wraz z ofertą, o ile </w:t>
      </w:r>
      <w:r w:rsidR="00A7239B" w:rsidRPr="00CF58CB">
        <w:rPr>
          <w:rFonts w:ascii="Century Gothic" w:hAnsi="Century Gothic"/>
          <w:bCs/>
          <w:sz w:val="20"/>
          <w:szCs w:val="22"/>
        </w:rPr>
        <w:t>uprawnienie do reprezentacji osoby podpisującej ofertę nie wynika z dokumentu rejestrowego załączonego do oferty.</w:t>
      </w:r>
    </w:p>
    <w:p w:rsidR="00F44A29" w:rsidRPr="00213BD4" w:rsidRDefault="00F44A29"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Wszelkie dokumenty, które nie są składane w oryginale, powinny być opatrzone klauzulą „za zgodność z oryginałem” i</w:t>
      </w:r>
      <w:r w:rsidR="00CD0744" w:rsidRPr="00213BD4">
        <w:rPr>
          <w:rFonts w:ascii="Century Gothic" w:hAnsi="Century Gothic"/>
          <w:bCs/>
          <w:sz w:val="20"/>
          <w:szCs w:val="22"/>
        </w:rPr>
        <w:t xml:space="preserve"> </w:t>
      </w:r>
      <w:r w:rsidRPr="00213BD4">
        <w:rPr>
          <w:rFonts w:ascii="Century Gothic" w:hAnsi="Century Gothic"/>
          <w:bCs/>
          <w:sz w:val="20"/>
          <w:szCs w:val="22"/>
        </w:rPr>
        <w:t>podpisem osoby uprawnionej przez Wykonawcę.</w:t>
      </w:r>
    </w:p>
    <w:p w:rsidR="00F44A29" w:rsidRPr="00213BD4" w:rsidRDefault="00F44A29"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Oferta powinna być podpisana przez osobę upoważnioną do reprezentowania Wykonawcy, zgodnie z formą reprezentacji Wykonawcy określoną w rejestrze lub innym dokumencie, właściwym dla danej formy organizacyjnej Wykonawcy albo przez upełnomocnio</w:t>
      </w:r>
      <w:r w:rsidR="00517F9B" w:rsidRPr="00213BD4">
        <w:rPr>
          <w:rFonts w:ascii="Century Gothic" w:hAnsi="Century Gothic"/>
          <w:bCs/>
          <w:sz w:val="20"/>
          <w:szCs w:val="22"/>
        </w:rPr>
        <w:t>nego przedstawiciela Wykonawcy.</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 xml:space="preserve">Oferta oraz pozostałe oświadczenia i dokumenty, dla których Zamawiający określił wzory w formie formularzy zamieszczonych w </w:t>
      </w:r>
      <w:r w:rsidR="00A7239B" w:rsidRPr="00213BD4">
        <w:rPr>
          <w:rFonts w:ascii="Century Gothic" w:hAnsi="Century Gothic"/>
          <w:bCs/>
          <w:sz w:val="20"/>
          <w:szCs w:val="22"/>
        </w:rPr>
        <w:t>Rozdziale 2</w:t>
      </w:r>
      <w:r w:rsidRPr="00213BD4">
        <w:rPr>
          <w:rFonts w:ascii="Century Gothic" w:hAnsi="Century Gothic"/>
          <w:bCs/>
          <w:sz w:val="20"/>
          <w:szCs w:val="22"/>
        </w:rPr>
        <w:t>, powinny być sporządzone zgodnie z tymi wzorami, co do tr</w:t>
      </w:r>
      <w:r w:rsidR="00AD031C">
        <w:rPr>
          <w:rFonts w:ascii="Century Gothic" w:hAnsi="Century Gothic"/>
          <w:bCs/>
          <w:sz w:val="20"/>
          <w:szCs w:val="22"/>
        </w:rPr>
        <w:t>eści</w:t>
      </w:r>
      <w:r w:rsidRPr="00213BD4">
        <w:rPr>
          <w:rFonts w:ascii="Century Gothic" w:hAnsi="Century Gothic"/>
          <w:bCs/>
          <w:sz w:val="20"/>
          <w:szCs w:val="22"/>
        </w:rPr>
        <w:t>.</w:t>
      </w:r>
      <w:r w:rsidR="00AD031C">
        <w:rPr>
          <w:rFonts w:ascii="Century Gothic" w:hAnsi="Century Gothic"/>
          <w:bCs/>
          <w:sz w:val="20"/>
          <w:szCs w:val="22"/>
        </w:rPr>
        <w:t xml:space="preserve"> Zamawiający </w:t>
      </w:r>
      <w:r w:rsidR="00AD031C">
        <w:rPr>
          <w:rFonts w:ascii="Century Gothic" w:hAnsi="Century Gothic" w:cs="Arial"/>
          <w:sz w:val="20"/>
          <w:szCs w:val="20"/>
          <w:lang w:eastAsia="pl-PL"/>
        </w:rPr>
        <w:t>dopuszcza</w:t>
      </w:r>
      <w:r w:rsidR="00AD031C" w:rsidRPr="00B326ED">
        <w:rPr>
          <w:rFonts w:ascii="Century Gothic" w:hAnsi="Century Gothic" w:cs="Arial"/>
          <w:sz w:val="20"/>
          <w:szCs w:val="20"/>
          <w:lang w:eastAsia="pl-PL"/>
        </w:rPr>
        <w:t xml:space="preserve"> zastosowanie innych druków</w:t>
      </w:r>
      <w:r w:rsidR="00AD031C">
        <w:rPr>
          <w:rFonts w:ascii="Century Gothic" w:hAnsi="Century Gothic" w:cs="Arial"/>
          <w:sz w:val="20"/>
          <w:szCs w:val="20"/>
          <w:lang w:eastAsia="pl-PL"/>
        </w:rPr>
        <w:t xml:space="preserve"> formularzy</w:t>
      </w:r>
      <w:r w:rsidR="00AD031C" w:rsidRPr="00B326ED">
        <w:rPr>
          <w:rFonts w:ascii="Century Gothic" w:hAnsi="Century Gothic" w:cs="Arial"/>
          <w:sz w:val="20"/>
          <w:szCs w:val="20"/>
          <w:lang w:eastAsia="pl-PL"/>
        </w:rPr>
        <w:t xml:space="preserve"> pod warunkiem, że będą one zawierały wszystkie wymagane</w:t>
      </w:r>
      <w:r w:rsidR="00AD031C">
        <w:rPr>
          <w:rFonts w:ascii="Century Gothic" w:hAnsi="Century Gothic" w:cs="Arial"/>
          <w:sz w:val="20"/>
          <w:szCs w:val="20"/>
          <w:lang w:eastAsia="pl-PL"/>
        </w:rPr>
        <w:t xml:space="preserve"> </w:t>
      </w:r>
      <w:r w:rsidR="00AD031C" w:rsidRPr="00B326ED">
        <w:rPr>
          <w:rFonts w:ascii="Century Gothic" w:hAnsi="Century Gothic" w:cs="Arial"/>
          <w:sz w:val="20"/>
          <w:szCs w:val="20"/>
          <w:lang w:eastAsia="pl-PL"/>
        </w:rPr>
        <w:t>informacje.</w:t>
      </w:r>
    </w:p>
    <w:p w:rsidR="00C24B50" w:rsidRPr="00213376"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376">
        <w:rPr>
          <w:rFonts w:ascii="Century Gothic" w:hAnsi="Century Gothic"/>
          <w:bCs/>
          <w:sz w:val="20"/>
          <w:szCs w:val="22"/>
        </w:rPr>
        <w:t>Oferta powinna być sporządzona w języku polskim, z zachowaniem formy pisemnej pod rygorem nieważności. Każdy dokument składający się na ofertę powinien być czytelny.</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Każda poprawka w treści oferty, a w szczególności każde przerobienie, przekreślenie, uzupełnienie, nadpisanie, itd.</w:t>
      </w:r>
      <w:r w:rsidR="003101C4" w:rsidRPr="00213BD4">
        <w:rPr>
          <w:rFonts w:ascii="Century Gothic" w:hAnsi="Century Gothic"/>
          <w:bCs/>
          <w:sz w:val="20"/>
          <w:szCs w:val="22"/>
        </w:rPr>
        <w:t>,</w:t>
      </w:r>
      <w:r w:rsidRPr="00213BD4">
        <w:rPr>
          <w:rFonts w:ascii="Century Gothic" w:hAnsi="Century Gothic"/>
          <w:bCs/>
          <w:sz w:val="20"/>
          <w:szCs w:val="22"/>
        </w:rPr>
        <w:t xml:space="preserve"> powinno być parafowane przez Wykonawcę, w przeciwnym razie nie będzie uwzględnione.</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Strony oferty powinny być trwale ze sobą połączone i kolejno ponumerowane, z zastrzeżeniem sytuacji opisanej w pkt</w:t>
      </w:r>
      <w:r w:rsidR="00491546" w:rsidRPr="00213BD4">
        <w:rPr>
          <w:rFonts w:ascii="Century Gothic" w:hAnsi="Century Gothic"/>
          <w:bCs/>
          <w:sz w:val="20"/>
          <w:szCs w:val="22"/>
        </w:rPr>
        <w:t>.</w:t>
      </w:r>
      <w:r w:rsidRPr="00213BD4">
        <w:rPr>
          <w:rFonts w:ascii="Century Gothic" w:hAnsi="Century Gothic"/>
          <w:bCs/>
          <w:sz w:val="20"/>
          <w:szCs w:val="22"/>
        </w:rPr>
        <w:t xml:space="preserve"> </w:t>
      </w:r>
      <w:r w:rsidR="00A94CA8" w:rsidRPr="00213BD4">
        <w:rPr>
          <w:rFonts w:ascii="Century Gothic" w:hAnsi="Century Gothic"/>
          <w:bCs/>
          <w:sz w:val="20"/>
          <w:szCs w:val="22"/>
        </w:rPr>
        <w:t>10.1</w:t>
      </w:r>
      <w:r w:rsidR="00BF1839" w:rsidRPr="00213BD4">
        <w:rPr>
          <w:rFonts w:ascii="Century Gothic" w:hAnsi="Century Gothic"/>
          <w:bCs/>
          <w:sz w:val="20"/>
          <w:szCs w:val="22"/>
        </w:rPr>
        <w:t>5</w:t>
      </w:r>
      <w:r w:rsidR="009A3B62" w:rsidRPr="00213BD4">
        <w:rPr>
          <w:rFonts w:ascii="Century Gothic" w:hAnsi="Century Gothic"/>
          <w:bCs/>
          <w:sz w:val="20"/>
          <w:szCs w:val="22"/>
        </w:rPr>
        <w:t>.</w:t>
      </w:r>
      <w:r w:rsidRPr="00213BD4">
        <w:rPr>
          <w:rFonts w:ascii="Century Gothic" w:hAnsi="Century Gothic"/>
          <w:bCs/>
          <w:sz w:val="20"/>
          <w:szCs w:val="22"/>
        </w:rPr>
        <w:t xml:space="preserve"> W treści oferty powinna być umieszczona informacja o liczbie stron.</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Oświadczenia i dokumenty dotyczące właściwości Wykonawcy wymagane postanowieniami pkt</w:t>
      </w:r>
      <w:r w:rsidR="00491546" w:rsidRPr="00213BD4">
        <w:rPr>
          <w:rFonts w:ascii="Century Gothic" w:hAnsi="Century Gothic"/>
          <w:bCs/>
          <w:sz w:val="20"/>
          <w:szCs w:val="22"/>
        </w:rPr>
        <w:t>.</w:t>
      </w:r>
      <w:r w:rsidRPr="00213BD4">
        <w:rPr>
          <w:rFonts w:ascii="Century Gothic" w:hAnsi="Century Gothic"/>
          <w:bCs/>
          <w:sz w:val="20"/>
          <w:szCs w:val="22"/>
        </w:rPr>
        <w:t xml:space="preserve"> 8</w:t>
      </w:r>
      <w:r w:rsidR="009652F1">
        <w:rPr>
          <w:rFonts w:ascii="Century Gothic" w:hAnsi="Century Gothic"/>
          <w:bCs/>
          <w:sz w:val="20"/>
          <w:szCs w:val="22"/>
        </w:rPr>
        <w:t xml:space="preserve"> </w:t>
      </w:r>
      <w:r w:rsidR="00491546" w:rsidRPr="00213BD4">
        <w:rPr>
          <w:rFonts w:ascii="Century Gothic" w:hAnsi="Century Gothic"/>
          <w:bCs/>
          <w:sz w:val="20"/>
          <w:szCs w:val="22"/>
        </w:rPr>
        <w:t>SIWZ</w:t>
      </w:r>
      <w:r w:rsidRPr="00213BD4">
        <w:rPr>
          <w:rFonts w:ascii="Century Gothic" w:hAnsi="Century Gothic"/>
          <w:bCs/>
          <w:sz w:val="20"/>
          <w:szCs w:val="22"/>
        </w:rPr>
        <w:t xml:space="preserve"> powinny być trwale ze sobą połączone oraz kolejno ponumerowane. W treści oferty powinna być zamieszczona informacja o liczbie stron, na których te oświadczenia i dokumenty zamieszczono.</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lastRenderedPageBreak/>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w:t>
      </w:r>
      <w:r w:rsidR="00E27180" w:rsidRPr="00213BD4">
        <w:rPr>
          <w:rFonts w:ascii="Century Gothic" w:hAnsi="Century Gothic"/>
          <w:bCs/>
          <w:sz w:val="20"/>
          <w:szCs w:val="22"/>
        </w:rPr>
        <w:t xml:space="preserv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poufności.</w:t>
      </w:r>
      <w:r w:rsidRPr="00213BD4">
        <w:rPr>
          <w:rFonts w:ascii="Century Gothic" w:hAnsi="Century Gothic"/>
          <w:bCs/>
          <w:sz w:val="20"/>
          <w:szCs w:val="22"/>
        </w:rPr>
        <w:t xml:space="preserve"> Nie mogą stanowić tajemnicy przedsiębiorstwa informacje podawane do wiadomości podczas otwarcia ofert, tj. informacje dotyczące ceny, terminu wykonania zamówienia, okresu gwarancji i warunków płatności zawartych w ofercie.</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
          <w:sz w:val="20"/>
          <w:szCs w:val="22"/>
        </w:rPr>
      </w:pPr>
      <w:r w:rsidRPr="00213BD4">
        <w:rPr>
          <w:rFonts w:ascii="Century Gothic" w:hAnsi="Century Gothic"/>
          <w:b/>
          <w:sz w:val="20"/>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B50" w:rsidRPr="00213BD4" w:rsidRDefault="00C24B50" w:rsidP="00AB5B83">
      <w:pPr>
        <w:suppressAutoHyphens w:val="0"/>
        <w:spacing w:line="276" w:lineRule="auto"/>
        <w:ind w:right="-1"/>
        <w:rPr>
          <w:rFonts w:ascii="Century Gothic" w:hAnsi="Century Gothic"/>
          <w:b/>
          <w:bCs/>
          <w:sz w:val="20"/>
          <w:szCs w:val="22"/>
        </w:rPr>
      </w:pPr>
    </w:p>
    <w:p w:rsidR="00C24B50" w:rsidRPr="00213BD4" w:rsidRDefault="00C24B50" w:rsidP="00BF1839">
      <w:pPr>
        <w:spacing w:line="276" w:lineRule="auto"/>
        <w:ind w:right="-1"/>
        <w:jc w:val="center"/>
        <w:rPr>
          <w:rFonts w:ascii="Century Gothic" w:hAnsi="Century Gothic"/>
          <w:b/>
          <w:sz w:val="20"/>
          <w:szCs w:val="22"/>
        </w:rPr>
      </w:pPr>
      <w:r w:rsidRPr="00213BD4">
        <w:rPr>
          <w:rFonts w:ascii="Century Gothic" w:hAnsi="Century Gothic"/>
          <w:b/>
          <w:sz w:val="20"/>
          <w:szCs w:val="22"/>
        </w:rPr>
        <w:t>Uniwersytet Kazimierza Wielkiego w Bydgoszczy</w:t>
      </w:r>
    </w:p>
    <w:p w:rsidR="00C24B50" w:rsidRPr="00213BD4" w:rsidRDefault="00517F9B" w:rsidP="00BF1839">
      <w:pPr>
        <w:spacing w:line="276" w:lineRule="auto"/>
        <w:ind w:right="-1"/>
        <w:jc w:val="center"/>
        <w:rPr>
          <w:rFonts w:ascii="Century Gothic" w:hAnsi="Century Gothic"/>
          <w:b/>
          <w:sz w:val="20"/>
          <w:szCs w:val="22"/>
        </w:rPr>
      </w:pPr>
      <w:r w:rsidRPr="00213BD4">
        <w:rPr>
          <w:rFonts w:ascii="Century Gothic" w:hAnsi="Century Gothic"/>
          <w:b/>
          <w:sz w:val="20"/>
          <w:szCs w:val="22"/>
        </w:rPr>
        <w:t>Adres: 85-064 Bydgoszcz,</w:t>
      </w:r>
    </w:p>
    <w:p w:rsidR="00C24B50" w:rsidRPr="00213BD4" w:rsidRDefault="00C24B50" w:rsidP="00BF1839">
      <w:pPr>
        <w:spacing w:line="276" w:lineRule="auto"/>
        <w:ind w:right="-1"/>
        <w:jc w:val="center"/>
        <w:rPr>
          <w:rFonts w:ascii="Century Gothic" w:hAnsi="Century Gothic"/>
          <w:b/>
          <w:sz w:val="20"/>
          <w:szCs w:val="22"/>
        </w:rPr>
      </w:pPr>
      <w:r w:rsidRPr="00213BD4">
        <w:rPr>
          <w:rFonts w:ascii="Century Gothic" w:hAnsi="Century Gothic"/>
          <w:b/>
          <w:sz w:val="20"/>
          <w:szCs w:val="22"/>
        </w:rPr>
        <w:t>ul. Chodkiewicza 30</w:t>
      </w:r>
    </w:p>
    <w:p w:rsidR="00C24B50" w:rsidRPr="005978AF" w:rsidRDefault="00C24B50" w:rsidP="00BF1839">
      <w:pPr>
        <w:spacing w:line="276" w:lineRule="auto"/>
        <w:ind w:right="-1"/>
        <w:jc w:val="center"/>
        <w:rPr>
          <w:rFonts w:ascii="Century Gothic" w:hAnsi="Century Gothic"/>
          <w:sz w:val="20"/>
          <w:szCs w:val="22"/>
        </w:rPr>
      </w:pPr>
    </w:p>
    <w:p w:rsidR="00A17963" w:rsidRPr="005978AF" w:rsidRDefault="00A17963" w:rsidP="00BF1839">
      <w:pPr>
        <w:spacing w:line="276" w:lineRule="auto"/>
        <w:ind w:right="-1"/>
        <w:jc w:val="center"/>
        <w:rPr>
          <w:rFonts w:ascii="Century Gothic" w:hAnsi="Century Gothic"/>
          <w:sz w:val="20"/>
          <w:szCs w:val="22"/>
        </w:rPr>
      </w:pPr>
    </w:p>
    <w:p w:rsidR="00A17963" w:rsidRPr="005978AF" w:rsidRDefault="00A17963" w:rsidP="00AB5B83">
      <w:pPr>
        <w:tabs>
          <w:tab w:val="left" w:pos="1428"/>
          <w:tab w:val="left" w:pos="2505"/>
          <w:tab w:val="left" w:pos="2550"/>
        </w:tabs>
        <w:spacing w:line="276" w:lineRule="auto"/>
        <w:ind w:left="720"/>
        <w:rPr>
          <w:rFonts w:ascii="Century Gothic" w:hAnsi="Century Gothic"/>
          <w:b/>
          <w:i/>
          <w:sz w:val="22"/>
        </w:rPr>
      </w:pPr>
      <w:r w:rsidRPr="005978AF">
        <w:rPr>
          <w:rFonts w:ascii="Century Gothic" w:hAnsi="Century Gothic"/>
          <w:b/>
          <w:i/>
          <w:sz w:val="22"/>
        </w:rPr>
        <w:t>NAZWA I ADRES WYKONAWCY</w:t>
      </w:r>
    </w:p>
    <w:p w:rsidR="00A17963" w:rsidRPr="005978AF" w:rsidRDefault="00A17963" w:rsidP="00BF1839">
      <w:pPr>
        <w:spacing w:line="276" w:lineRule="auto"/>
        <w:ind w:right="-1"/>
        <w:jc w:val="center"/>
        <w:rPr>
          <w:rFonts w:ascii="Century Gothic" w:hAnsi="Century Gothic"/>
          <w:sz w:val="20"/>
          <w:szCs w:val="22"/>
        </w:rPr>
      </w:pPr>
    </w:p>
    <w:p w:rsidR="00C24B50" w:rsidRPr="005978AF" w:rsidRDefault="00C24B50" w:rsidP="00AB5B83">
      <w:pPr>
        <w:spacing w:line="276" w:lineRule="auto"/>
        <w:ind w:left="720" w:right="-1" w:hanging="12"/>
        <w:jc w:val="both"/>
        <w:rPr>
          <w:rFonts w:ascii="Century Gothic" w:hAnsi="Century Gothic"/>
          <w:sz w:val="20"/>
          <w:szCs w:val="22"/>
        </w:rPr>
      </w:pPr>
      <w:r w:rsidRPr="005978AF">
        <w:rPr>
          <w:rFonts w:ascii="Century Gothic" w:hAnsi="Century Gothic"/>
          <w:sz w:val="20"/>
          <w:szCs w:val="22"/>
        </w:rPr>
        <w:t>oraz opisane:</w:t>
      </w:r>
    </w:p>
    <w:p w:rsidR="00F51124" w:rsidRDefault="00F51124" w:rsidP="00AB5B83">
      <w:pPr>
        <w:spacing w:line="276" w:lineRule="auto"/>
        <w:ind w:left="720" w:right="-1" w:hanging="12"/>
        <w:jc w:val="both"/>
        <w:rPr>
          <w:rFonts w:ascii="Century Gothic" w:hAnsi="Century Gothic"/>
          <w:b/>
          <w:sz w:val="20"/>
          <w:szCs w:val="22"/>
        </w:rPr>
      </w:pPr>
    </w:p>
    <w:p w:rsidR="002B3427" w:rsidRPr="00AD031C" w:rsidRDefault="00ED6ED3" w:rsidP="00AB5B83">
      <w:pPr>
        <w:spacing w:line="276" w:lineRule="auto"/>
        <w:ind w:left="720" w:right="-1" w:hanging="12"/>
        <w:jc w:val="both"/>
        <w:rPr>
          <w:rFonts w:ascii="Century Gothic" w:hAnsi="Century Gothic"/>
          <w:color w:val="FF0000"/>
          <w:sz w:val="20"/>
          <w:szCs w:val="22"/>
        </w:rPr>
      </w:pPr>
      <w:r w:rsidRPr="005978AF">
        <w:rPr>
          <w:rFonts w:ascii="Century Gothic" w:hAnsi="Century Gothic"/>
          <w:b/>
          <w:sz w:val="20"/>
          <w:szCs w:val="22"/>
        </w:rPr>
        <w:t xml:space="preserve">Numer sprawy: </w:t>
      </w:r>
      <w:r w:rsidRPr="004C4C5A">
        <w:rPr>
          <w:rFonts w:ascii="Century Gothic" w:hAnsi="Century Gothic"/>
          <w:b/>
          <w:sz w:val="20"/>
          <w:szCs w:val="22"/>
        </w:rPr>
        <w:t>UKW/D</w:t>
      </w:r>
      <w:r w:rsidR="00E708B6" w:rsidRPr="004C4C5A">
        <w:rPr>
          <w:rFonts w:ascii="Century Gothic" w:hAnsi="Century Gothic"/>
          <w:b/>
          <w:sz w:val="20"/>
          <w:szCs w:val="22"/>
        </w:rPr>
        <w:t>ZP</w:t>
      </w:r>
      <w:r w:rsidRPr="004C4C5A">
        <w:rPr>
          <w:rFonts w:ascii="Century Gothic" w:hAnsi="Century Gothic"/>
          <w:b/>
          <w:sz w:val="20"/>
          <w:szCs w:val="22"/>
        </w:rPr>
        <w:t>-281</w:t>
      </w:r>
      <w:r w:rsidR="004C4C5A" w:rsidRPr="004C4C5A">
        <w:rPr>
          <w:rFonts w:ascii="Century Gothic" w:hAnsi="Century Gothic"/>
          <w:b/>
          <w:sz w:val="20"/>
          <w:szCs w:val="22"/>
        </w:rPr>
        <w:t>-D</w:t>
      </w:r>
      <w:r w:rsidR="00E708B6" w:rsidRPr="004C4C5A">
        <w:rPr>
          <w:rFonts w:ascii="Century Gothic" w:hAnsi="Century Gothic"/>
          <w:b/>
          <w:sz w:val="20"/>
          <w:szCs w:val="22"/>
        </w:rPr>
        <w:t>-</w:t>
      </w:r>
      <w:r w:rsidR="00D017FA">
        <w:rPr>
          <w:rFonts w:ascii="Century Gothic" w:hAnsi="Century Gothic"/>
          <w:b/>
          <w:sz w:val="20"/>
          <w:szCs w:val="22"/>
        </w:rPr>
        <w:t>136</w:t>
      </w:r>
      <w:r w:rsidR="0030735F" w:rsidRPr="004C4C5A">
        <w:rPr>
          <w:rFonts w:ascii="Century Gothic" w:hAnsi="Century Gothic"/>
          <w:b/>
          <w:sz w:val="20"/>
          <w:szCs w:val="22"/>
        </w:rPr>
        <w:t>/20</w:t>
      </w:r>
      <w:r w:rsidR="00C531A3">
        <w:rPr>
          <w:rFonts w:ascii="Century Gothic" w:hAnsi="Century Gothic"/>
          <w:b/>
          <w:sz w:val="20"/>
          <w:szCs w:val="22"/>
        </w:rPr>
        <w:t>20</w:t>
      </w:r>
    </w:p>
    <w:tbl>
      <w:tblPr>
        <w:tblW w:w="8967" w:type="dxa"/>
        <w:tblInd w:w="459" w:type="dxa"/>
        <w:tblCellMar>
          <w:left w:w="70" w:type="dxa"/>
          <w:right w:w="70" w:type="dxa"/>
        </w:tblCellMar>
        <w:tblLook w:val="00A0"/>
      </w:tblPr>
      <w:tblGrid>
        <w:gridCol w:w="8967"/>
      </w:tblGrid>
      <w:tr w:rsidR="00127871" w:rsidRPr="005978AF">
        <w:trPr>
          <w:trHeight w:val="375"/>
        </w:trPr>
        <w:tc>
          <w:tcPr>
            <w:tcW w:w="8967" w:type="dxa"/>
            <w:vMerge w:val="restart"/>
            <w:tcBorders>
              <w:top w:val="nil"/>
              <w:left w:val="nil"/>
              <w:bottom w:val="nil"/>
              <w:right w:val="nil"/>
            </w:tcBorders>
          </w:tcPr>
          <w:p w:rsidR="00C24B50" w:rsidRPr="005978AF" w:rsidRDefault="00C24B50" w:rsidP="00BF1839">
            <w:pPr>
              <w:autoSpaceDE w:val="0"/>
              <w:spacing w:line="276" w:lineRule="auto"/>
              <w:ind w:right="-1"/>
              <w:jc w:val="center"/>
              <w:rPr>
                <w:rFonts w:ascii="Century Gothic" w:hAnsi="Century Gothic"/>
                <w:b/>
                <w:sz w:val="20"/>
                <w:szCs w:val="22"/>
              </w:rPr>
            </w:pPr>
          </w:p>
          <w:p w:rsidR="008261D9" w:rsidRPr="00D27549" w:rsidRDefault="008261D9" w:rsidP="00D27549">
            <w:pPr>
              <w:autoSpaceDE w:val="0"/>
              <w:spacing w:line="276" w:lineRule="auto"/>
              <w:ind w:right="-1"/>
              <w:jc w:val="center"/>
              <w:rPr>
                <w:rFonts w:ascii="Century Gothic" w:hAnsi="Century Gothic"/>
                <w:b/>
                <w:szCs w:val="28"/>
              </w:rPr>
            </w:pPr>
            <w:r w:rsidRPr="005978AF">
              <w:rPr>
                <w:rFonts w:ascii="Century Gothic" w:hAnsi="Century Gothic"/>
                <w:b/>
                <w:bCs/>
                <w:sz w:val="28"/>
                <w:szCs w:val="28"/>
              </w:rPr>
              <w:t>„</w:t>
            </w:r>
            <w:r w:rsidR="00DD168F">
              <w:rPr>
                <w:rFonts w:ascii="Century Gothic" w:hAnsi="Century Gothic"/>
                <w:b/>
                <w:szCs w:val="28"/>
              </w:rPr>
              <w:t>Dostawa</w:t>
            </w:r>
            <w:r w:rsidR="000B5605" w:rsidRPr="005978AF">
              <w:rPr>
                <w:rFonts w:ascii="Century Gothic" w:hAnsi="Century Gothic"/>
                <w:b/>
                <w:szCs w:val="28"/>
              </w:rPr>
              <w:t xml:space="preserve"> </w:t>
            </w:r>
            <w:r w:rsidR="004C4C5A">
              <w:rPr>
                <w:rFonts w:ascii="Century Gothic" w:hAnsi="Century Gothic"/>
                <w:b/>
                <w:szCs w:val="28"/>
              </w:rPr>
              <w:t>sprzętu komputerowego</w:t>
            </w:r>
            <w:r w:rsidR="00D27549">
              <w:rPr>
                <w:rFonts w:ascii="Century Gothic" w:hAnsi="Century Gothic"/>
                <w:b/>
                <w:szCs w:val="28"/>
              </w:rPr>
              <w:t xml:space="preserve"> oraz </w:t>
            </w:r>
            <w:r w:rsidR="004C4C5A">
              <w:rPr>
                <w:rFonts w:ascii="Century Gothic" w:hAnsi="Century Gothic"/>
                <w:b/>
                <w:szCs w:val="28"/>
              </w:rPr>
              <w:t>oprogramowania</w:t>
            </w:r>
            <w:r w:rsidRPr="005978AF">
              <w:rPr>
                <w:rFonts w:ascii="Century Gothic" w:hAnsi="Century Gothic"/>
                <w:b/>
                <w:bCs/>
                <w:sz w:val="28"/>
                <w:szCs w:val="28"/>
              </w:rPr>
              <w:t>”</w:t>
            </w:r>
          </w:p>
          <w:p w:rsidR="00C24B50" w:rsidRPr="005978AF" w:rsidRDefault="00C24B50" w:rsidP="00BF1839">
            <w:pPr>
              <w:pStyle w:val="Tekstpodstawowy"/>
              <w:spacing w:line="360" w:lineRule="auto"/>
              <w:ind w:right="-74"/>
              <w:jc w:val="center"/>
              <w:rPr>
                <w:rFonts w:ascii="Century Gothic" w:hAnsi="Century Gothic"/>
                <w:b/>
                <w:sz w:val="20"/>
                <w:szCs w:val="22"/>
                <w:lang w:val="pl-PL"/>
              </w:rPr>
            </w:pPr>
          </w:p>
        </w:tc>
      </w:tr>
      <w:tr w:rsidR="00127871" w:rsidRPr="005978AF">
        <w:trPr>
          <w:trHeight w:val="282"/>
        </w:trPr>
        <w:tc>
          <w:tcPr>
            <w:tcW w:w="8967" w:type="dxa"/>
            <w:vMerge/>
            <w:tcBorders>
              <w:top w:val="nil"/>
              <w:left w:val="nil"/>
              <w:bottom w:val="nil"/>
              <w:right w:val="nil"/>
            </w:tcBorders>
          </w:tcPr>
          <w:p w:rsidR="00C24B50" w:rsidRPr="005978AF" w:rsidRDefault="00C24B50" w:rsidP="00AB5B83">
            <w:pPr>
              <w:suppressAutoHyphens w:val="0"/>
              <w:spacing w:line="276" w:lineRule="auto"/>
              <w:rPr>
                <w:rFonts w:ascii="Century Gothic" w:hAnsi="Century Gothic"/>
                <w:sz w:val="20"/>
                <w:szCs w:val="22"/>
                <w:lang w:eastAsia="pl-PL"/>
              </w:rPr>
            </w:pPr>
          </w:p>
        </w:tc>
      </w:tr>
    </w:tbl>
    <w:p w:rsidR="00C24B50" w:rsidRPr="005978AF" w:rsidRDefault="00C24B50" w:rsidP="00BF1839">
      <w:pPr>
        <w:pStyle w:val="Tekstpodstawowy"/>
        <w:spacing w:line="276" w:lineRule="auto"/>
        <w:ind w:right="-5"/>
        <w:jc w:val="center"/>
        <w:rPr>
          <w:rFonts w:ascii="Century Gothic" w:hAnsi="Century Gothic"/>
          <w:b/>
          <w:sz w:val="20"/>
          <w:szCs w:val="22"/>
        </w:rPr>
      </w:pPr>
    </w:p>
    <w:p w:rsidR="00C24B50" w:rsidRPr="005978AF" w:rsidRDefault="00C24B50" w:rsidP="00BF1839">
      <w:pPr>
        <w:pStyle w:val="Tekstpodstawowy31"/>
        <w:spacing w:before="0" w:line="276" w:lineRule="auto"/>
        <w:ind w:right="-1"/>
        <w:jc w:val="center"/>
        <w:rPr>
          <w:rFonts w:ascii="Century Gothic" w:hAnsi="Century Gothic"/>
          <w:b/>
          <w:i w:val="0"/>
          <w:sz w:val="20"/>
          <w:szCs w:val="22"/>
        </w:rPr>
      </w:pPr>
      <w:r w:rsidRPr="005978AF">
        <w:rPr>
          <w:rFonts w:ascii="Century Gothic" w:hAnsi="Century Gothic"/>
          <w:b/>
          <w:i w:val="0"/>
          <w:sz w:val="20"/>
          <w:szCs w:val="22"/>
        </w:rPr>
        <w:t xml:space="preserve">Nie otwierać przed dniem </w:t>
      </w:r>
      <w:r w:rsidR="00ED6097">
        <w:rPr>
          <w:rFonts w:ascii="Century Gothic" w:hAnsi="Century Gothic"/>
          <w:b/>
          <w:i w:val="0"/>
          <w:sz w:val="20"/>
          <w:szCs w:val="22"/>
        </w:rPr>
        <w:t>1</w:t>
      </w:r>
      <w:r w:rsidR="003C0658">
        <w:rPr>
          <w:rFonts w:ascii="Century Gothic" w:hAnsi="Century Gothic"/>
          <w:b/>
          <w:i w:val="0"/>
          <w:sz w:val="20"/>
          <w:szCs w:val="22"/>
        </w:rPr>
        <w:t>3</w:t>
      </w:r>
      <w:r w:rsidR="00A8415F" w:rsidRPr="005978AF">
        <w:rPr>
          <w:rFonts w:ascii="Century Gothic" w:hAnsi="Century Gothic"/>
          <w:b/>
          <w:i w:val="0"/>
          <w:sz w:val="20"/>
          <w:szCs w:val="22"/>
        </w:rPr>
        <w:t>.</w:t>
      </w:r>
      <w:r w:rsidR="00ED6097">
        <w:rPr>
          <w:rFonts w:ascii="Century Gothic" w:hAnsi="Century Gothic"/>
          <w:b/>
          <w:i w:val="0"/>
          <w:sz w:val="20"/>
          <w:szCs w:val="22"/>
        </w:rPr>
        <w:t>11</w:t>
      </w:r>
      <w:r w:rsidR="00466F6D" w:rsidRPr="005978AF">
        <w:rPr>
          <w:rFonts w:ascii="Century Gothic" w:hAnsi="Century Gothic"/>
          <w:b/>
          <w:i w:val="0"/>
          <w:sz w:val="20"/>
          <w:szCs w:val="22"/>
        </w:rPr>
        <w:t>.</w:t>
      </w:r>
      <w:r w:rsidR="00C531A3">
        <w:rPr>
          <w:rFonts w:ascii="Century Gothic" w:hAnsi="Century Gothic"/>
          <w:b/>
          <w:i w:val="0"/>
          <w:sz w:val="20"/>
          <w:szCs w:val="22"/>
        </w:rPr>
        <w:t>2020</w:t>
      </w:r>
      <w:r w:rsidRPr="005978AF">
        <w:rPr>
          <w:rFonts w:ascii="Century Gothic" w:hAnsi="Century Gothic"/>
          <w:b/>
          <w:i w:val="0"/>
          <w:sz w:val="20"/>
          <w:szCs w:val="22"/>
        </w:rPr>
        <w:t xml:space="preserve"> r., godz. 1</w:t>
      </w:r>
      <w:r w:rsidR="00ED6097">
        <w:rPr>
          <w:rFonts w:ascii="Century Gothic" w:hAnsi="Century Gothic"/>
          <w:b/>
          <w:i w:val="0"/>
          <w:sz w:val="20"/>
          <w:szCs w:val="22"/>
        </w:rPr>
        <w:t>1</w:t>
      </w:r>
      <w:r w:rsidR="006C4DCB" w:rsidRPr="005978AF">
        <w:rPr>
          <w:rFonts w:ascii="Century Gothic" w:hAnsi="Century Gothic"/>
          <w:b/>
          <w:i w:val="0"/>
          <w:sz w:val="20"/>
          <w:szCs w:val="22"/>
        </w:rPr>
        <w:t>:00</w:t>
      </w:r>
    </w:p>
    <w:p w:rsidR="00C24B50" w:rsidRPr="005978AF" w:rsidRDefault="00C24B50" w:rsidP="00BF1839">
      <w:pPr>
        <w:pStyle w:val="Tekstpodstawowy31"/>
        <w:spacing w:before="0" w:line="276" w:lineRule="auto"/>
        <w:ind w:right="-1"/>
        <w:jc w:val="center"/>
        <w:rPr>
          <w:rFonts w:ascii="Century Gothic" w:hAnsi="Century Gothic"/>
          <w:b/>
          <w:i w:val="0"/>
          <w:sz w:val="20"/>
          <w:szCs w:val="22"/>
          <w:u w:val="single"/>
        </w:rPr>
      </w:pP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5978AF">
        <w:rPr>
          <w:rFonts w:ascii="Century Gothic" w:hAnsi="Century Gothic"/>
          <w:bCs/>
          <w:sz w:val="20"/>
          <w:szCs w:val="22"/>
        </w:rPr>
        <w:t xml:space="preserve">Wymagania określone w </w:t>
      </w:r>
      <w:r w:rsidR="00A94CA8" w:rsidRPr="005978AF">
        <w:rPr>
          <w:rFonts w:ascii="Century Gothic" w:hAnsi="Century Gothic"/>
          <w:bCs/>
          <w:sz w:val="20"/>
          <w:szCs w:val="22"/>
        </w:rPr>
        <w:t>pkt 10.1</w:t>
      </w:r>
      <w:r w:rsidR="00BF1839" w:rsidRPr="005978AF">
        <w:rPr>
          <w:rFonts w:ascii="Century Gothic" w:hAnsi="Century Gothic"/>
          <w:bCs/>
          <w:sz w:val="20"/>
          <w:szCs w:val="22"/>
        </w:rPr>
        <w:t>4</w:t>
      </w:r>
      <w:r w:rsidRPr="005978AF">
        <w:rPr>
          <w:rFonts w:ascii="Century Gothic" w:hAnsi="Century Gothic"/>
          <w:bCs/>
          <w:sz w:val="20"/>
          <w:szCs w:val="22"/>
        </w:rPr>
        <w:t xml:space="preserve">. – </w:t>
      </w:r>
      <w:r w:rsidR="00BF1839" w:rsidRPr="005978AF">
        <w:rPr>
          <w:rFonts w:ascii="Century Gothic" w:hAnsi="Century Gothic"/>
          <w:bCs/>
          <w:sz w:val="20"/>
          <w:szCs w:val="22"/>
        </w:rPr>
        <w:t>10</w:t>
      </w:r>
      <w:r w:rsidRPr="005978AF">
        <w:rPr>
          <w:rFonts w:ascii="Century Gothic" w:hAnsi="Century Gothic"/>
          <w:bCs/>
          <w:sz w:val="20"/>
          <w:szCs w:val="22"/>
        </w:rPr>
        <w:t>.1</w:t>
      </w:r>
      <w:r w:rsidR="00A94CA8" w:rsidRPr="005978AF">
        <w:rPr>
          <w:rFonts w:ascii="Century Gothic" w:hAnsi="Century Gothic"/>
          <w:bCs/>
          <w:sz w:val="20"/>
          <w:szCs w:val="22"/>
        </w:rPr>
        <w:t>6</w:t>
      </w:r>
      <w:r w:rsidRPr="005978AF">
        <w:rPr>
          <w:rFonts w:ascii="Century Gothic" w:hAnsi="Century Gothic"/>
          <w:bCs/>
          <w:sz w:val="20"/>
          <w:szCs w:val="22"/>
        </w:rPr>
        <w:t>. nie stanowią o treści oferty i ich niespełnienie nie będzie skutkować odrzuceniem oferty; wszelkie negatywne konsekwencje mogące</w:t>
      </w:r>
      <w:r w:rsidRPr="00213BD4">
        <w:rPr>
          <w:rFonts w:ascii="Century Gothic" w:hAnsi="Century Gothic"/>
          <w:bCs/>
          <w:sz w:val="20"/>
          <w:szCs w:val="22"/>
        </w:rPr>
        <w:t xml:space="preserve"> wyniknąć z niezachowania tych wymagań będą obciążały Wykonawcę.</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w:t>
      </w:r>
      <w:r w:rsidR="00C2246D" w:rsidRPr="00213BD4">
        <w:rPr>
          <w:rFonts w:ascii="Century Gothic" w:hAnsi="Century Gothic"/>
          <w:bCs/>
          <w:sz w:val="20"/>
          <w:szCs w:val="22"/>
        </w:rPr>
        <w:t xml:space="preserve"> OFERTY</w:t>
      </w:r>
      <w:r w:rsidRPr="00213BD4">
        <w:rPr>
          <w:rFonts w:ascii="Century Gothic" w:hAnsi="Century Gothic"/>
          <w:bCs/>
          <w:sz w:val="20"/>
          <w:szCs w:val="22"/>
        </w:rPr>
        <w:t>” lub „WYCOFANIE</w:t>
      </w:r>
      <w:r w:rsidR="00C2246D" w:rsidRPr="00213BD4">
        <w:rPr>
          <w:rFonts w:ascii="Century Gothic" w:hAnsi="Century Gothic"/>
          <w:bCs/>
          <w:sz w:val="20"/>
          <w:szCs w:val="22"/>
        </w:rPr>
        <w:t xml:space="preserve"> OFERTY</w:t>
      </w:r>
      <w:r w:rsidR="00517F9B" w:rsidRPr="00213BD4">
        <w:rPr>
          <w:rFonts w:ascii="Century Gothic" w:hAnsi="Century Gothic"/>
          <w:bCs/>
          <w:sz w:val="20"/>
          <w:szCs w:val="22"/>
        </w:rPr>
        <w:t>”.</w:t>
      </w:r>
    </w:p>
    <w:p w:rsidR="00714AEF" w:rsidRPr="00213BD4" w:rsidRDefault="00714AEF" w:rsidP="00AB5B83">
      <w:pPr>
        <w:pStyle w:val="rozdzia"/>
        <w:spacing w:line="276" w:lineRule="auto"/>
        <w:ind w:right="-1"/>
        <w:rPr>
          <w:rFonts w:ascii="Century Gothic" w:hAnsi="Century Gothic"/>
          <w:szCs w:val="22"/>
        </w:rPr>
      </w:pPr>
    </w:p>
    <w:p w:rsidR="00C24B50" w:rsidRPr="00213BD4" w:rsidRDefault="001C7BDE" w:rsidP="00AB5B83">
      <w:pPr>
        <w:spacing w:line="276" w:lineRule="auto"/>
        <w:ind w:right="-1"/>
        <w:jc w:val="both"/>
        <w:rPr>
          <w:rStyle w:val="tekstdokbold"/>
          <w:rFonts w:ascii="Century Gothic" w:hAnsi="Century Gothic"/>
          <w:bCs/>
          <w:sz w:val="20"/>
          <w:szCs w:val="22"/>
        </w:rPr>
      </w:pPr>
      <w:r w:rsidRPr="00213BD4">
        <w:rPr>
          <w:rStyle w:val="tekstdokbold"/>
          <w:rFonts w:ascii="Century Gothic" w:hAnsi="Century Gothic"/>
          <w:bCs/>
          <w:sz w:val="20"/>
          <w:szCs w:val="22"/>
        </w:rPr>
        <w:t>11</w:t>
      </w:r>
      <w:r w:rsidR="00C24B50" w:rsidRPr="00213BD4">
        <w:rPr>
          <w:rStyle w:val="tekstdokbold"/>
          <w:rFonts w:ascii="Century Gothic" w:hAnsi="Century Gothic"/>
          <w:bCs/>
          <w:sz w:val="20"/>
          <w:szCs w:val="22"/>
        </w:rPr>
        <w:t>.</w:t>
      </w:r>
      <w:r w:rsidR="00C24B50" w:rsidRPr="00213BD4">
        <w:rPr>
          <w:rStyle w:val="tekstdokbold"/>
          <w:rFonts w:ascii="Century Gothic" w:hAnsi="Century Gothic"/>
          <w:bCs/>
          <w:sz w:val="20"/>
          <w:szCs w:val="22"/>
        </w:rPr>
        <w:tab/>
        <w:t>OPIS SPOSOBU OBLICZENIA CENY OFERTY</w:t>
      </w:r>
    </w:p>
    <w:p w:rsidR="00C24B50" w:rsidRPr="00213BD4" w:rsidRDefault="001C7BDE" w:rsidP="004044DC">
      <w:pPr>
        <w:pStyle w:val="Tekstpodstawowy22"/>
        <w:tabs>
          <w:tab w:val="left" w:pos="735"/>
        </w:tabs>
        <w:spacing w:before="120" w:line="276" w:lineRule="auto"/>
        <w:ind w:left="708" w:right="-1" w:hanging="708"/>
        <w:rPr>
          <w:rFonts w:ascii="Century Gothic" w:hAnsi="Century Gothic"/>
          <w:bCs/>
          <w:sz w:val="20"/>
          <w:szCs w:val="22"/>
        </w:rPr>
      </w:pPr>
      <w:r w:rsidRPr="00213BD4">
        <w:rPr>
          <w:rFonts w:ascii="Century Gothic" w:hAnsi="Century Gothic"/>
          <w:sz w:val="20"/>
          <w:szCs w:val="22"/>
        </w:rPr>
        <w:lastRenderedPageBreak/>
        <w:t>11</w:t>
      </w:r>
      <w:r w:rsidR="00C24B50" w:rsidRPr="00213BD4">
        <w:rPr>
          <w:rFonts w:ascii="Century Gothic" w:hAnsi="Century Gothic"/>
          <w:sz w:val="20"/>
          <w:szCs w:val="22"/>
        </w:rPr>
        <w:t xml:space="preserve">.1. </w:t>
      </w:r>
      <w:r w:rsidR="00C24B50" w:rsidRPr="00213BD4">
        <w:rPr>
          <w:rFonts w:ascii="Century Gothic" w:hAnsi="Century Gothic"/>
          <w:sz w:val="20"/>
          <w:szCs w:val="22"/>
        </w:rPr>
        <w:tab/>
      </w:r>
      <w:r w:rsidR="004C4C5A" w:rsidRPr="00E70518">
        <w:rPr>
          <w:rFonts w:ascii="Century Gothic" w:hAnsi="Century Gothic"/>
          <w:sz w:val="20"/>
          <w:szCs w:val="22"/>
        </w:rPr>
        <w:t xml:space="preserve">Cena oferty zostanie wyliczona przez Wykonawcę w oparciu o </w:t>
      </w:r>
      <w:r w:rsidR="004C4C5A" w:rsidRPr="00E70518">
        <w:rPr>
          <w:rStyle w:val="tekstdokbold"/>
          <w:rFonts w:ascii="Century Gothic" w:hAnsi="Century Gothic"/>
          <w:sz w:val="20"/>
          <w:szCs w:val="22"/>
        </w:rPr>
        <w:t>Formularz cenowy</w:t>
      </w:r>
      <w:r w:rsidR="004C4C5A" w:rsidRPr="00E70518">
        <w:rPr>
          <w:rFonts w:ascii="Century Gothic" w:hAnsi="Century Gothic"/>
          <w:sz w:val="20"/>
          <w:szCs w:val="22"/>
        </w:rPr>
        <w:t xml:space="preserve">, którego wzór stanowi </w:t>
      </w:r>
      <w:r w:rsidR="004C4C5A" w:rsidRPr="00E70518">
        <w:rPr>
          <w:rFonts w:ascii="Century Gothic" w:hAnsi="Century Gothic"/>
          <w:bCs/>
          <w:sz w:val="20"/>
          <w:szCs w:val="22"/>
        </w:rPr>
        <w:t xml:space="preserve">załącznik nr </w:t>
      </w:r>
      <w:r w:rsidR="004C4C5A" w:rsidRPr="00E70518">
        <w:rPr>
          <w:rFonts w:ascii="Century Gothic" w:hAnsi="Century Gothic"/>
          <w:sz w:val="20"/>
          <w:szCs w:val="22"/>
        </w:rPr>
        <w:t>2 do SIWZ</w:t>
      </w:r>
      <w:r w:rsidR="000C0471" w:rsidRPr="00213BD4">
        <w:rPr>
          <w:rFonts w:ascii="Century Gothic" w:hAnsi="Century Gothic"/>
          <w:bCs/>
          <w:sz w:val="20"/>
          <w:szCs w:val="22"/>
        </w:rPr>
        <w:t>.</w:t>
      </w:r>
    </w:p>
    <w:p w:rsidR="00F9534B" w:rsidRPr="00213BD4" w:rsidRDefault="001C7BDE" w:rsidP="004044DC">
      <w:pPr>
        <w:pStyle w:val="Tekstpodstawowy"/>
        <w:spacing w:before="120" w:line="276" w:lineRule="auto"/>
        <w:ind w:left="709" w:hanging="709"/>
        <w:jc w:val="both"/>
        <w:rPr>
          <w:rStyle w:val="tekstdokbold"/>
          <w:rFonts w:ascii="Century Gothic" w:hAnsi="Century Gothic"/>
          <w:b w:val="0"/>
          <w:iCs/>
          <w:sz w:val="20"/>
          <w:szCs w:val="22"/>
        </w:rPr>
      </w:pPr>
      <w:r w:rsidRPr="00213BD4">
        <w:rPr>
          <w:rFonts w:ascii="Century Gothic" w:hAnsi="Century Gothic"/>
          <w:sz w:val="20"/>
          <w:szCs w:val="22"/>
        </w:rPr>
        <w:t>11</w:t>
      </w:r>
      <w:r w:rsidR="00C24B50" w:rsidRPr="00213BD4">
        <w:rPr>
          <w:rFonts w:ascii="Century Gothic" w:hAnsi="Century Gothic"/>
          <w:sz w:val="20"/>
          <w:szCs w:val="22"/>
        </w:rPr>
        <w:t>.2.</w:t>
      </w:r>
      <w:r w:rsidR="00C24B50" w:rsidRPr="00213BD4">
        <w:rPr>
          <w:rFonts w:ascii="Century Gothic" w:hAnsi="Century Gothic"/>
          <w:sz w:val="20"/>
          <w:szCs w:val="22"/>
        </w:rPr>
        <w:tab/>
      </w:r>
      <w:r w:rsidR="004C4C5A" w:rsidRPr="00E70518">
        <w:rPr>
          <w:rFonts w:ascii="Century Gothic" w:hAnsi="Century Gothic"/>
          <w:iCs/>
          <w:sz w:val="20"/>
          <w:szCs w:val="22"/>
        </w:rPr>
        <w:t>Następnie Wykonawca przepisuje wartość</w:t>
      </w:r>
      <w:r w:rsidR="00894E83">
        <w:rPr>
          <w:rFonts w:ascii="Century Gothic" w:hAnsi="Century Gothic"/>
          <w:iCs/>
          <w:sz w:val="20"/>
          <w:szCs w:val="22"/>
          <w:lang w:val="pl-PL"/>
        </w:rPr>
        <w:t xml:space="preserve"> netto oraz</w:t>
      </w:r>
      <w:r w:rsidR="004C4C5A" w:rsidRPr="00E70518">
        <w:rPr>
          <w:rFonts w:ascii="Century Gothic" w:hAnsi="Century Gothic"/>
          <w:iCs/>
          <w:sz w:val="20"/>
          <w:szCs w:val="22"/>
        </w:rPr>
        <w:t xml:space="preserve"> brutto </w:t>
      </w:r>
      <w:r w:rsidR="00894E83">
        <w:rPr>
          <w:rFonts w:ascii="Century Gothic" w:hAnsi="Century Gothic"/>
          <w:iCs/>
          <w:sz w:val="20"/>
          <w:szCs w:val="22"/>
          <w:lang w:val="pl-PL"/>
        </w:rPr>
        <w:t>części</w:t>
      </w:r>
      <w:r w:rsidR="00894E83">
        <w:rPr>
          <w:rFonts w:ascii="Century Gothic" w:hAnsi="Century Gothic"/>
          <w:iCs/>
          <w:sz w:val="20"/>
          <w:szCs w:val="22"/>
        </w:rPr>
        <w:t xml:space="preserve"> wyliczone</w:t>
      </w:r>
      <w:r w:rsidR="00894E83">
        <w:rPr>
          <w:rFonts w:ascii="Century Gothic" w:hAnsi="Century Gothic"/>
          <w:iCs/>
          <w:sz w:val="20"/>
          <w:szCs w:val="22"/>
          <w:lang w:val="pl-PL"/>
        </w:rPr>
        <w:t>j</w:t>
      </w:r>
      <w:r w:rsidR="004C4C5A" w:rsidRPr="00E70518">
        <w:rPr>
          <w:rFonts w:ascii="Century Gothic" w:hAnsi="Century Gothic"/>
          <w:iCs/>
          <w:sz w:val="20"/>
          <w:szCs w:val="22"/>
        </w:rPr>
        <w:t xml:space="preserve"> w załączniku nr 2 do SIWZ do Formularza oferty, stanowiącego załącznik nr 1 do SIWZ</w:t>
      </w:r>
      <w:r w:rsidR="00F9534B" w:rsidRPr="00213BD4">
        <w:rPr>
          <w:rFonts w:ascii="Century Gothic" w:hAnsi="Century Gothic"/>
          <w:iCs/>
          <w:sz w:val="20"/>
          <w:szCs w:val="22"/>
        </w:rPr>
        <w:t>.</w:t>
      </w:r>
    </w:p>
    <w:p w:rsidR="00C24B50" w:rsidRPr="003F7EA8" w:rsidRDefault="001C7BDE" w:rsidP="003F7EA8">
      <w:pPr>
        <w:pStyle w:val="Tekstpodstawowy"/>
        <w:spacing w:before="120" w:line="276" w:lineRule="auto"/>
        <w:ind w:left="720" w:right="-1" w:hanging="720"/>
        <w:jc w:val="both"/>
        <w:rPr>
          <w:rFonts w:ascii="Century Gothic" w:hAnsi="Century Gothic"/>
          <w:bCs/>
          <w:spacing w:val="-2"/>
          <w:sz w:val="20"/>
          <w:szCs w:val="22"/>
        </w:rPr>
      </w:pPr>
      <w:r w:rsidRPr="00213BD4">
        <w:rPr>
          <w:rFonts w:ascii="Century Gothic" w:hAnsi="Century Gothic"/>
          <w:iCs/>
          <w:sz w:val="20"/>
          <w:szCs w:val="22"/>
        </w:rPr>
        <w:t>11</w:t>
      </w:r>
      <w:r w:rsidR="00C24B50" w:rsidRPr="00213BD4">
        <w:rPr>
          <w:rFonts w:ascii="Century Gothic" w:hAnsi="Century Gothic"/>
          <w:iCs/>
          <w:sz w:val="20"/>
          <w:szCs w:val="22"/>
        </w:rPr>
        <w:t xml:space="preserve">.3. </w:t>
      </w:r>
      <w:r w:rsidR="007F3275" w:rsidRPr="00213BD4">
        <w:rPr>
          <w:rFonts w:ascii="Century Gothic" w:hAnsi="Century Gothic"/>
          <w:iCs/>
          <w:sz w:val="20"/>
          <w:szCs w:val="22"/>
        </w:rPr>
        <w:tab/>
      </w:r>
      <w:r w:rsidR="007F3275" w:rsidRPr="00213BD4">
        <w:rPr>
          <w:rFonts w:ascii="Century Gothic" w:hAnsi="Century Gothic"/>
          <w:bCs/>
          <w:sz w:val="20"/>
          <w:szCs w:val="22"/>
        </w:rPr>
        <w:t xml:space="preserve">Cena musi uwzględniać wszystkie wymagania niniejszej SIWZ oraz obejmować wszelkie koszty, jakie poniesie </w:t>
      </w:r>
      <w:r w:rsidR="007F3275" w:rsidRPr="00213BD4">
        <w:rPr>
          <w:rFonts w:ascii="Century Gothic" w:hAnsi="Century Gothic"/>
          <w:bCs/>
          <w:spacing w:val="6"/>
          <w:sz w:val="20"/>
          <w:szCs w:val="22"/>
        </w:rPr>
        <w:t xml:space="preserve">Wykonawca z tytułu należytej oraz zgodnej z obowiązującymi przepisami realizacji </w:t>
      </w:r>
      <w:r w:rsidR="007F3275" w:rsidRPr="00213BD4">
        <w:rPr>
          <w:rFonts w:ascii="Century Gothic" w:hAnsi="Century Gothic"/>
          <w:bCs/>
          <w:spacing w:val="-2"/>
          <w:sz w:val="20"/>
          <w:szCs w:val="22"/>
        </w:rPr>
        <w:t>przedmiotu zamówienia.</w:t>
      </w:r>
    </w:p>
    <w:p w:rsidR="00C24B50" w:rsidRPr="00213BD4" w:rsidRDefault="001C7BDE" w:rsidP="004044DC">
      <w:pPr>
        <w:pStyle w:val="Tekstpodstawowy"/>
        <w:spacing w:before="120" w:line="276" w:lineRule="auto"/>
        <w:ind w:left="709" w:hanging="709"/>
        <w:jc w:val="both"/>
        <w:rPr>
          <w:rFonts w:ascii="Century Gothic" w:hAnsi="Century Gothic"/>
          <w:sz w:val="20"/>
          <w:szCs w:val="22"/>
        </w:rPr>
      </w:pPr>
      <w:r w:rsidRPr="00213BD4">
        <w:rPr>
          <w:rFonts w:ascii="Century Gothic" w:hAnsi="Century Gothic"/>
          <w:sz w:val="20"/>
          <w:szCs w:val="22"/>
        </w:rPr>
        <w:t>11</w:t>
      </w:r>
      <w:r w:rsidR="00C24B50" w:rsidRPr="00213BD4">
        <w:rPr>
          <w:rFonts w:ascii="Century Gothic" w:hAnsi="Century Gothic"/>
          <w:sz w:val="20"/>
          <w:szCs w:val="22"/>
        </w:rPr>
        <w:t>.4.</w:t>
      </w:r>
      <w:r w:rsidR="000D2366" w:rsidRPr="00213BD4">
        <w:rPr>
          <w:rFonts w:ascii="Century Gothic" w:hAnsi="Century Gothic"/>
          <w:sz w:val="20"/>
          <w:szCs w:val="22"/>
        </w:rPr>
        <w:t xml:space="preserve"> </w:t>
      </w:r>
      <w:r w:rsidR="00C24B50" w:rsidRPr="00213BD4">
        <w:rPr>
          <w:rFonts w:ascii="Century Gothic" w:hAnsi="Century Gothic"/>
          <w:sz w:val="20"/>
          <w:szCs w:val="22"/>
        </w:rPr>
        <w:tab/>
        <w:t>Cena oferty powinna być wyrażona w złotych polskich (PLN)</w:t>
      </w:r>
      <w:r w:rsidR="00C2246D" w:rsidRPr="00213BD4">
        <w:rPr>
          <w:rFonts w:ascii="Century Gothic" w:hAnsi="Century Gothic"/>
          <w:sz w:val="20"/>
          <w:szCs w:val="22"/>
        </w:rPr>
        <w:t xml:space="preserve"> z wyodrębnieniem podatku VAT,</w:t>
      </w:r>
      <w:r w:rsidR="00C24B50" w:rsidRPr="00213BD4">
        <w:rPr>
          <w:rFonts w:ascii="Century Gothic" w:hAnsi="Century Gothic"/>
          <w:sz w:val="20"/>
          <w:szCs w:val="22"/>
        </w:rPr>
        <w:t xml:space="preserve"> z dokładności</w:t>
      </w:r>
      <w:r w:rsidR="00517F9B" w:rsidRPr="00213BD4">
        <w:rPr>
          <w:rFonts w:ascii="Century Gothic" w:hAnsi="Century Gothic"/>
          <w:sz w:val="20"/>
          <w:szCs w:val="22"/>
        </w:rPr>
        <w:t>ą do dwóch miejsc po przecinku.</w:t>
      </w:r>
    </w:p>
    <w:p w:rsidR="00E378E9" w:rsidRPr="00213BD4" w:rsidRDefault="001C7BDE" w:rsidP="004044DC">
      <w:pPr>
        <w:tabs>
          <w:tab w:val="left" w:pos="-3119"/>
        </w:tabs>
        <w:spacing w:before="120" w:line="276" w:lineRule="auto"/>
        <w:ind w:left="709" w:hanging="709"/>
        <w:jc w:val="both"/>
        <w:rPr>
          <w:rFonts w:ascii="Century Gothic" w:hAnsi="Century Gothic"/>
          <w:sz w:val="20"/>
          <w:szCs w:val="22"/>
        </w:rPr>
      </w:pPr>
      <w:r w:rsidRPr="00213BD4">
        <w:rPr>
          <w:rFonts w:ascii="Century Gothic" w:hAnsi="Century Gothic"/>
          <w:sz w:val="20"/>
          <w:szCs w:val="22"/>
        </w:rPr>
        <w:t>11</w:t>
      </w:r>
      <w:r w:rsidR="00C24B50" w:rsidRPr="00213BD4">
        <w:rPr>
          <w:rFonts w:ascii="Century Gothic" w:hAnsi="Century Gothic"/>
          <w:sz w:val="20"/>
          <w:szCs w:val="22"/>
        </w:rPr>
        <w:t xml:space="preserve">.5. </w:t>
      </w:r>
      <w:r w:rsidR="00C24B50" w:rsidRPr="00213BD4">
        <w:rPr>
          <w:rFonts w:ascii="Century Gothic" w:hAnsi="Century Gothic"/>
          <w:sz w:val="20"/>
          <w:szCs w:val="22"/>
        </w:rPr>
        <w:tab/>
        <w:t>Jeżeli złożona zostanie oferta, której wybór prowadzić będzie do powstania obowiązku podatkowego Zamawiającego zgodnie z przepisami o podatku od towarów i usług w zakresie dotyczącym</w:t>
      </w:r>
      <w:r w:rsidR="00E378E9" w:rsidRPr="00213BD4">
        <w:rPr>
          <w:rFonts w:ascii="Century Gothic" w:hAnsi="Century Gothic"/>
          <w:sz w:val="20"/>
          <w:szCs w:val="22"/>
        </w:rPr>
        <w:t>:</w:t>
      </w:r>
    </w:p>
    <w:p w:rsidR="00E378E9" w:rsidRPr="00213BD4" w:rsidRDefault="00C24B50" w:rsidP="00B450FD">
      <w:pPr>
        <w:numPr>
          <w:ilvl w:val="0"/>
          <w:numId w:val="16"/>
        </w:numPr>
        <w:tabs>
          <w:tab w:val="left" w:pos="-3119"/>
        </w:tabs>
        <w:spacing w:before="120" w:line="276" w:lineRule="auto"/>
        <w:ind w:left="1560" w:hanging="426"/>
        <w:jc w:val="both"/>
        <w:rPr>
          <w:rFonts w:ascii="Century Gothic" w:hAnsi="Century Gothic"/>
          <w:sz w:val="20"/>
          <w:szCs w:val="22"/>
        </w:rPr>
      </w:pPr>
      <w:r w:rsidRPr="00213BD4">
        <w:rPr>
          <w:rFonts w:ascii="Century Gothic" w:hAnsi="Century Gothic"/>
          <w:sz w:val="20"/>
          <w:szCs w:val="22"/>
        </w:rPr>
        <w:t>wewnątrzwspólnotowego n</w:t>
      </w:r>
      <w:r w:rsidR="00E378E9" w:rsidRPr="00213BD4">
        <w:rPr>
          <w:rFonts w:ascii="Century Gothic" w:hAnsi="Century Gothic"/>
          <w:sz w:val="20"/>
          <w:szCs w:val="22"/>
        </w:rPr>
        <w:t>abycia towarów,</w:t>
      </w:r>
    </w:p>
    <w:p w:rsidR="00E378E9" w:rsidRPr="00213BD4" w:rsidRDefault="00E378E9" w:rsidP="00B450FD">
      <w:pPr>
        <w:numPr>
          <w:ilvl w:val="0"/>
          <w:numId w:val="16"/>
        </w:numPr>
        <w:tabs>
          <w:tab w:val="left" w:pos="-3119"/>
        </w:tabs>
        <w:spacing w:before="120" w:line="276" w:lineRule="auto"/>
        <w:ind w:left="1560" w:hanging="426"/>
        <w:jc w:val="both"/>
        <w:rPr>
          <w:rFonts w:ascii="Century Gothic" w:hAnsi="Century Gothic"/>
          <w:sz w:val="20"/>
          <w:szCs w:val="22"/>
        </w:rPr>
      </w:pPr>
      <w:r w:rsidRPr="00213BD4">
        <w:rPr>
          <w:rFonts w:ascii="Century Gothic" w:hAnsi="Century Gothic"/>
          <w:sz w:val="20"/>
          <w:szCs w:val="22"/>
        </w:rPr>
        <w:t>importu usług lub towarów,</w:t>
      </w:r>
    </w:p>
    <w:p w:rsidR="00E378E9" w:rsidRPr="00213BD4" w:rsidRDefault="00E378E9" w:rsidP="00B450FD">
      <w:pPr>
        <w:numPr>
          <w:ilvl w:val="0"/>
          <w:numId w:val="16"/>
        </w:numPr>
        <w:tabs>
          <w:tab w:val="left" w:pos="-3119"/>
        </w:tabs>
        <w:spacing w:before="120" w:line="276" w:lineRule="auto"/>
        <w:ind w:left="1560" w:hanging="426"/>
        <w:jc w:val="both"/>
        <w:rPr>
          <w:rFonts w:ascii="Century Gothic" w:hAnsi="Century Gothic"/>
          <w:sz w:val="20"/>
          <w:szCs w:val="22"/>
        </w:rPr>
      </w:pPr>
      <w:r w:rsidRPr="00213BD4">
        <w:rPr>
          <w:rFonts w:ascii="Century Gothic" w:hAnsi="Century Gothic"/>
          <w:sz w:val="20"/>
          <w:szCs w:val="22"/>
        </w:rPr>
        <w:t>mechanizmu odwróconego obciążenia podatkiem VAT,</w:t>
      </w:r>
    </w:p>
    <w:p w:rsidR="00C24B50" w:rsidRPr="00213BD4" w:rsidRDefault="00C24B50" w:rsidP="00E378E9">
      <w:pPr>
        <w:tabs>
          <w:tab w:val="left" w:pos="-3119"/>
        </w:tabs>
        <w:spacing w:before="120" w:line="276" w:lineRule="auto"/>
        <w:ind w:left="709"/>
        <w:jc w:val="both"/>
        <w:rPr>
          <w:rFonts w:ascii="Century Gothic" w:hAnsi="Century Gothic"/>
          <w:sz w:val="20"/>
          <w:szCs w:val="22"/>
        </w:rPr>
      </w:pPr>
      <w:r w:rsidRPr="00213BD4">
        <w:rPr>
          <w:rFonts w:ascii="Century Gothic" w:hAnsi="Century Gothic"/>
          <w:sz w:val="20"/>
          <w:szCs w:val="22"/>
        </w:rPr>
        <w:t>Zamawiający w</w:t>
      </w:r>
      <w:r w:rsidR="00BA6DFC" w:rsidRPr="00213BD4">
        <w:rPr>
          <w:rFonts w:ascii="Century Gothic" w:hAnsi="Century Gothic"/>
          <w:sz w:val="20"/>
          <w:szCs w:val="22"/>
        </w:rPr>
        <w:t xml:space="preserve"> </w:t>
      </w:r>
      <w:r w:rsidRPr="00213BD4">
        <w:rPr>
          <w:rFonts w:ascii="Century Gothic" w:hAnsi="Century Gothic"/>
          <w:sz w:val="20"/>
          <w:szCs w:val="22"/>
        </w:rPr>
        <w:t>celu oceny takiej oferty doliczy do przedstawionej w niej ceny podatek od towarów i</w:t>
      </w:r>
      <w:r w:rsidR="00BA6DFC" w:rsidRPr="00213BD4">
        <w:rPr>
          <w:rFonts w:ascii="Century Gothic" w:hAnsi="Century Gothic"/>
          <w:sz w:val="20"/>
          <w:szCs w:val="22"/>
        </w:rPr>
        <w:t xml:space="preserve"> </w:t>
      </w:r>
      <w:r w:rsidRPr="00213BD4">
        <w:rPr>
          <w:rFonts w:ascii="Century Gothic" w:hAnsi="Century Gothic"/>
          <w:sz w:val="20"/>
          <w:szCs w:val="22"/>
        </w:rPr>
        <w:t>usług, który miałby obowiązek wpłacić zgodnie z</w:t>
      </w:r>
      <w:r w:rsidR="00BA6DFC" w:rsidRPr="00213BD4">
        <w:rPr>
          <w:rFonts w:ascii="Century Gothic" w:hAnsi="Century Gothic"/>
          <w:sz w:val="20"/>
          <w:szCs w:val="22"/>
        </w:rPr>
        <w:t xml:space="preserve"> </w:t>
      </w:r>
      <w:r w:rsidRPr="00213BD4">
        <w:rPr>
          <w:rFonts w:ascii="Century Gothic" w:hAnsi="Century Gothic"/>
          <w:sz w:val="20"/>
          <w:szCs w:val="22"/>
        </w:rPr>
        <w:t>obowiązującymi przepisami.</w:t>
      </w:r>
    </w:p>
    <w:p w:rsidR="00E378E9" w:rsidRPr="00213BD4" w:rsidRDefault="00E378E9" w:rsidP="006B44C5">
      <w:pPr>
        <w:tabs>
          <w:tab w:val="left" w:pos="-3119"/>
        </w:tabs>
        <w:spacing w:before="120" w:line="276" w:lineRule="auto"/>
        <w:ind w:left="709" w:hanging="709"/>
        <w:jc w:val="both"/>
        <w:rPr>
          <w:rFonts w:ascii="Century Gothic" w:hAnsi="Century Gothic"/>
          <w:sz w:val="20"/>
          <w:szCs w:val="22"/>
        </w:rPr>
      </w:pPr>
      <w:r w:rsidRPr="00213BD4">
        <w:rPr>
          <w:rFonts w:ascii="Century Gothic" w:hAnsi="Century Gothic"/>
          <w:sz w:val="20"/>
          <w:szCs w:val="22"/>
        </w:rPr>
        <w:t xml:space="preserve">11.6. </w:t>
      </w:r>
      <w:r w:rsidRPr="00213BD4">
        <w:rPr>
          <w:rFonts w:ascii="Century Gothic" w:hAnsi="Century Gothic"/>
          <w:sz w:val="20"/>
          <w:szCs w:val="22"/>
        </w:rPr>
        <w:tab/>
      </w:r>
      <w:r w:rsidRPr="00213BD4">
        <w:rPr>
          <w:rFonts w:ascii="Century Gothic" w:hAnsi="Century Gothic"/>
          <w:sz w:val="20"/>
          <w:szCs w:val="22"/>
          <w:u w:val="single"/>
        </w:rPr>
        <w:t>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r w:rsidR="00F27965" w:rsidRPr="00213BD4">
        <w:rPr>
          <w:rFonts w:ascii="Century Gothic" w:hAnsi="Century Gothic"/>
          <w:sz w:val="20"/>
          <w:szCs w:val="22"/>
          <w:u w:val="single"/>
        </w:rPr>
        <w:t>.</w:t>
      </w:r>
      <w:r w:rsidRPr="00213BD4">
        <w:rPr>
          <w:rFonts w:ascii="Century Gothic" w:hAnsi="Century Gothic"/>
          <w:sz w:val="20"/>
          <w:szCs w:val="22"/>
          <w:u w:val="single"/>
        </w:rPr>
        <w:t xml:space="preserve"> </w:t>
      </w:r>
      <w:r w:rsidR="00F27965" w:rsidRPr="00213BD4">
        <w:rPr>
          <w:rFonts w:ascii="Century Gothic" w:hAnsi="Century Gothic"/>
          <w:sz w:val="20"/>
          <w:szCs w:val="22"/>
          <w:u w:val="single"/>
        </w:rPr>
        <w:t>W</w:t>
      </w:r>
      <w:r w:rsidR="00085CD1" w:rsidRPr="00213BD4">
        <w:rPr>
          <w:rFonts w:ascii="Century Gothic" w:hAnsi="Century Gothic"/>
          <w:sz w:val="20"/>
          <w:szCs w:val="22"/>
          <w:u w:val="single"/>
        </w:rPr>
        <w:t xml:space="preserve"> </w:t>
      </w:r>
      <w:r w:rsidRPr="00213BD4">
        <w:rPr>
          <w:rFonts w:ascii="Century Gothic" w:hAnsi="Century Gothic"/>
          <w:sz w:val="20"/>
          <w:szCs w:val="22"/>
          <w:u w:val="single"/>
        </w:rPr>
        <w:t>ty</w:t>
      </w:r>
      <w:r w:rsidR="006B44C5">
        <w:rPr>
          <w:rFonts w:ascii="Century Gothic" w:hAnsi="Century Gothic"/>
          <w:sz w:val="20"/>
          <w:szCs w:val="22"/>
          <w:u w:val="single"/>
        </w:rPr>
        <w:t>m celu należy złożyć o</w:t>
      </w:r>
      <w:r w:rsidRPr="00213BD4">
        <w:rPr>
          <w:rFonts w:ascii="Century Gothic" w:hAnsi="Century Gothic"/>
          <w:sz w:val="20"/>
          <w:szCs w:val="22"/>
          <w:u w:val="single"/>
        </w:rPr>
        <w:t xml:space="preserve">świadczenie </w:t>
      </w:r>
      <w:r w:rsidR="006B44C5">
        <w:rPr>
          <w:rFonts w:ascii="Century Gothic" w:hAnsi="Century Gothic"/>
          <w:sz w:val="20"/>
          <w:szCs w:val="22"/>
          <w:u w:val="single"/>
        </w:rPr>
        <w:t>zawarte w formularzu oferty</w:t>
      </w:r>
      <w:r w:rsidRPr="00213BD4">
        <w:rPr>
          <w:rFonts w:ascii="Century Gothic" w:hAnsi="Century Gothic"/>
          <w:sz w:val="20"/>
          <w:szCs w:val="22"/>
          <w:u w:val="single"/>
        </w:rPr>
        <w:t>.</w:t>
      </w:r>
    </w:p>
    <w:p w:rsidR="00C24B50" w:rsidRPr="00213BD4" w:rsidRDefault="00C24B50" w:rsidP="006253EB">
      <w:pPr>
        <w:tabs>
          <w:tab w:val="left" w:pos="-3119"/>
        </w:tabs>
        <w:spacing w:line="276" w:lineRule="auto"/>
        <w:ind w:left="709" w:right="-1" w:hanging="709"/>
        <w:jc w:val="both"/>
        <w:rPr>
          <w:rFonts w:ascii="Century Gothic" w:hAnsi="Century Gothic"/>
          <w:sz w:val="20"/>
          <w:szCs w:val="22"/>
        </w:rPr>
      </w:pPr>
    </w:p>
    <w:p w:rsidR="00491546" w:rsidRPr="00213BD4" w:rsidRDefault="00491546" w:rsidP="00491546">
      <w:pPr>
        <w:pStyle w:val="rozdzia"/>
        <w:spacing w:line="276" w:lineRule="auto"/>
        <w:ind w:left="709" w:right="-1" w:hanging="709"/>
        <w:rPr>
          <w:rFonts w:ascii="Century Gothic" w:hAnsi="Century Gothic"/>
          <w:szCs w:val="22"/>
        </w:rPr>
      </w:pPr>
      <w:r w:rsidRPr="00213BD4">
        <w:rPr>
          <w:rFonts w:ascii="Century Gothic" w:hAnsi="Century Gothic"/>
          <w:szCs w:val="22"/>
        </w:rPr>
        <w:t>12.</w:t>
      </w:r>
      <w:r w:rsidRPr="00213BD4">
        <w:rPr>
          <w:rFonts w:ascii="Century Gothic" w:hAnsi="Century Gothic"/>
          <w:szCs w:val="22"/>
        </w:rPr>
        <w:tab/>
        <w:t>DZIAŁANIA POPRZEDZAJĄCE OCENĘ OFERT:</w:t>
      </w:r>
    </w:p>
    <w:p w:rsidR="00491546" w:rsidRPr="00213BD4" w:rsidRDefault="00491546" w:rsidP="006253EB">
      <w:pPr>
        <w:tabs>
          <w:tab w:val="left" w:pos="-3119"/>
        </w:tabs>
        <w:spacing w:line="276" w:lineRule="auto"/>
        <w:ind w:left="709" w:right="-1" w:hanging="709"/>
        <w:jc w:val="both"/>
        <w:rPr>
          <w:rFonts w:ascii="Century Gothic" w:hAnsi="Century Gothic"/>
          <w:sz w:val="20"/>
          <w:szCs w:val="22"/>
        </w:rPr>
      </w:pPr>
    </w:p>
    <w:p w:rsidR="00491546" w:rsidRPr="00213BD4"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213BD4">
        <w:rPr>
          <w:rFonts w:ascii="Century Gothic" w:hAnsi="Century Gothic"/>
          <w:sz w:val="20"/>
          <w:szCs w:val="22"/>
        </w:rPr>
        <w:t>12.1.</w:t>
      </w:r>
      <w:r w:rsidRPr="00213BD4">
        <w:rPr>
          <w:rFonts w:ascii="Century Gothic" w:hAnsi="Century Gothic"/>
          <w:sz w:val="20"/>
          <w:szCs w:val="22"/>
        </w:rPr>
        <w:tab/>
      </w:r>
      <w:r w:rsidRPr="00213BD4">
        <w:rPr>
          <w:rFonts w:ascii="Century Gothic" w:hAnsi="Century Gothic" w:cs="Arial"/>
          <w:sz w:val="20"/>
          <w:szCs w:val="20"/>
          <w:lang w:eastAsia="pl-PL"/>
        </w:rPr>
        <w:t xml:space="preserve">Niezwłocznie po upływie terminu otwarcia ofert Zamawiający zamieści na swojej  stronie internetowej </w:t>
      </w:r>
      <w:hyperlink r:id="rId12" w:history="1">
        <w:r w:rsidRPr="00213BD4">
          <w:rPr>
            <w:rStyle w:val="Hipercze"/>
            <w:rFonts w:ascii="Century Gothic" w:hAnsi="Century Gothic" w:cs="Arial"/>
            <w:color w:val="auto"/>
            <w:sz w:val="20"/>
            <w:szCs w:val="20"/>
            <w:u w:val="none"/>
            <w:lang w:eastAsia="pl-PL"/>
          </w:rPr>
          <w:t>www.ukw.edu.pl</w:t>
        </w:r>
      </w:hyperlink>
      <w:r w:rsidRPr="00213BD4">
        <w:rPr>
          <w:rFonts w:ascii="Century Gothic" w:hAnsi="Century Gothic" w:cs="Arial"/>
          <w:sz w:val="20"/>
          <w:szCs w:val="20"/>
          <w:lang w:eastAsia="pl-PL"/>
        </w:rPr>
        <w:t>; (zakładka Zamówienia Publiczne) informacje dotyczące:</w:t>
      </w:r>
    </w:p>
    <w:p w:rsidR="001F3F07" w:rsidRPr="00213BD4" w:rsidRDefault="001F3F07" w:rsidP="00B450FD">
      <w:pPr>
        <w:numPr>
          <w:ilvl w:val="0"/>
          <w:numId w:val="1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kwoty jaką zamierza przeznaczyć na sfinansowanie zamówienia</w:t>
      </w:r>
    </w:p>
    <w:p w:rsidR="001F3F07" w:rsidRPr="00213BD4" w:rsidRDefault="001F3F07" w:rsidP="00B450FD">
      <w:pPr>
        <w:numPr>
          <w:ilvl w:val="0"/>
          <w:numId w:val="1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nazw (firm) oraz adresów Wykonawców, którzy złożyli oferty w terminie;</w:t>
      </w:r>
    </w:p>
    <w:p w:rsidR="001F3F07" w:rsidRPr="00213BD4" w:rsidRDefault="001F3F07" w:rsidP="00B450FD">
      <w:pPr>
        <w:numPr>
          <w:ilvl w:val="0"/>
          <w:numId w:val="1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ceny, terminu wykonania zamówienia, okresu gwarancji i warunków płatności.</w:t>
      </w:r>
    </w:p>
    <w:p w:rsidR="00491546" w:rsidRPr="00213BD4"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213BD4">
        <w:rPr>
          <w:rFonts w:ascii="Century Gothic" w:hAnsi="Century Gothic"/>
          <w:sz w:val="20"/>
          <w:szCs w:val="22"/>
        </w:rPr>
        <w:t>12.2.</w:t>
      </w:r>
      <w:r w:rsidRPr="00213BD4">
        <w:rPr>
          <w:rFonts w:ascii="Century Gothic" w:hAnsi="Century Gothic"/>
          <w:sz w:val="20"/>
          <w:szCs w:val="22"/>
        </w:rPr>
        <w:tab/>
      </w:r>
      <w:r w:rsidRPr="00213BD4">
        <w:rPr>
          <w:rFonts w:ascii="Century Gothic" w:hAnsi="Century Gothic" w:cs="Arial"/>
          <w:sz w:val="20"/>
          <w:szCs w:val="20"/>
          <w:lang w:eastAsia="pl-PL"/>
        </w:rPr>
        <w:t>Zamawiający poprawi w ofercie:</w:t>
      </w:r>
    </w:p>
    <w:p w:rsidR="001F3F07" w:rsidRPr="00213BD4" w:rsidRDefault="001F3F07" w:rsidP="00B450FD">
      <w:pPr>
        <w:numPr>
          <w:ilvl w:val="0"/>
          <w:numId w:val="2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oczywiste omyłki pisarskie,</w:t>
      </w:r>
    </w:p>
    <w:p w:rsidR="001F3F07" w:rsidRPr="00213BD4" w:rsidRDefault="001F3F07" w:rsidP="00B450FD">
      <w:pPr>
        <w:numPr>
          <w:ilvl w:val="0"/>
          <w:numId w:val="2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oczywiste omyłki rachunkowe, z uwzględnieniem konsekwencji rachunkowych dokonanych poprawek,</w:t>
      </w:r>
    </w:p>
    <w:p w:rsidR="001F3F07" w:rsidRPr="00213BD4" w:rsidRDefault="001F3F07" w:rsidP="00B450FD">
      <w:pPr>
        <w:numPr>
          <w:ilvl w:val="0"/>
          <w:numId w:val="2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inne omyłki polegające na niezgodności oferty ze specyfikacją istotnych warunków zamówienia, niepowodujące istotnych zmian w treści oferty</w:t>
      </w:r>
    </w:p>
    <w:p w:rsidR="001F3F07" w:rsidRPr="00213BD4" w:rsidRDefault="001F3F07" w:rsidP="001F3F07">
      <w:pPr>
        <w:suppressAutoHyphens w:val="0"/>
        <w:autoSpaceDE w:val="0"/>
        <w:autoSpaceDN w:val="0"/>
        <w:adjustRightInd w:val="0"/>
        <w:spacing w:line="276" w:lineRule="auto"/>
        <w:ind w:left="720"/>
        <w:jc w:val="both"/>
        <w:rPr>
          <w:rFonts w:ascii="Century Gothic" w:hAnsi="Century Gothic" w:cs="Arial"/>
          <w:sz w:val="20"/>
          <w:szCs w:val="20"/>
          <w:lang w:eastAsia="pl-PL"/>
        </w:rPr>
      </w:pPr>
      <w:r w:rsidRPr="00213BD4">
        <w:rPr>
          <w:rFonts w:ascii="Century Gothic" w:hAnsi="Century Gothic" w:cs="Arial"/>
          <w:sz w:val="20"/>
          <w:szCs w:val="20"/>
          <w:lang w:eastAsia="pl-PL"/>
        </w:rPr>
        <w:t>niezwłocznie zawiadamiając o tym wykonawcę, którego oferta została poprawiona.</w:t>
      </w:r>
    </w:p>
    <w:p w:rsidR="001F3F07" w:rsidRPr="00213BD4" w:rsidRDefault="001F3F07" w:rsidP="006253EB">
      <w:pPr>
        <w:tabs>
          <w:tab w:val="left" w:pos="-3119"/>
        </w:tabs>
        <w:spacing w:line="276" w:lineRule="auto"/>
        <w:ind w:left="709" w:right="-1" w:hanging="709"/>
        <w:jc w:val="both"/>
        <w:rPr>
          <w:rFonts w:ascii="Century Gothic" w:hAnsi="Century Gothic"/>
          <w:sz w:val="20"/>
          <w:szCs w:val="22"/>
        </w:rPr>
      </w:pPr>
    </w:p>
    <w:p w:rsidR="00C24B50" w:rsidRPr="00213BD4" w:rsidRDefault="001C7BDE" w:rsidP="00AB5B83">
      <w:pPr>
        <w:pStyle w:val="rozdzia"/>
        <w:spacing w:line="276" w:lineRule="auto"/>
        <w:ind w:left="709" w:right="-1" w:hanging="709"/>
        <w:rPr>
          <w:rFonts w:ascii="Century Gothic" w:hAnsi="Century Gothic"/>
          <w:szCs w:val="22"/>
        </w:rPr>
      </w:pPr>
      <w:r w:rsidRPr="00213BD4">
        <w:rPr>
          <w:rFonts w:ascii="Century Gothic" w:hAnsi="Century Gothic"/>
          <w:szCs w:val="22"/>
        </w:rPr>
        <w:t>1</w:t>
      </w:r>
      <w:r w:rsidR="001F3F07" w:rsidRPr="00213BD4">
        <w:rPr>
          <w:rFonts w:ascii="Century Gothic" w:hAnsi="Century Gothic"/>
          <w:szCs w:val="22"/>
        </w:rPr>
        <w:t>3</w:t>
      </w:r>
      <w:r w:rsidR="00C24B50" w:rsidRPr="00213BD4">
        <w:rPr>
          <w:rFonts w:ascii="Century Gothic" w:hAnsi="Century Gothic"/>
          <w:szCs w:val="22"/>
        </w:rPr>
        <w:t>.</w:t>
      </w:r>
      <w:r w:rsidR="00C24B50" w:rsidRPr="00213BD4">
        <w:rPr>
          <w:rFonts w:ascii="Century Gothic" w:hAnsi="Century Gothic"/>
          <w:szCs w:val="22"/>
        </w:rPr>
        <w:tab/>
        <w:t>WYMAGANIA DOTYCZĄCE WADIUM</w:t>
      </w:r>
    </w:p>
    <w:p w:rsidR="00C24B50" w:rsidRPr="006532F2" w:rsidRDefault="006532F2" w:rsidP="006532F2">
      <w:pPr>
        <w:spacing w:line="276" w:lineRule="auto"/>
        <w:ind w:right="-1"/>
        <w:jc w:val="both"/>
        <w:rPr>
          <w:rFonts w:ascii="Century Gothic" w:hAnsi="Century Gothic"/>
          <w:sz w:val="20"/>
          <w:szCs w:val="22"/>
        </w:rPr>
      </w:pPr>
      <w:r>
        <w:rPr>
          <w:rFonts w:ascii="Century Gothic" w:hAnsi="Century Gothic"/>
          <w:sz w:val="20"/>
          <w:szCs w:val="22"/>
        </w:rPr>
        <w:t xml:space="preserve">13.1.    </w:t>
      </w:r>
      <w:r w:rsidRPr="006532F2">
        <w:rPr>
          <w:rFonts w:ascii="Century Gothic" w:hAnsi="Century Gothic"/>
          <w:sz w:val="20"/>
          <w:szCs w:val="22"/>
        </w:rPr>
        <w:t>Zamawiający nie żąda wniesienia wadium.</w:t>
      </w:r>
    </w:p>
    <w:p w:rsidR="006532F2" w:rsidRPr="00213BD4" w:rsidRDefault="006532F2" w:rsidP="00AB5B83">
      <w:pPr>
        <w:spacing w:line="276" w:lineRule="auto"/>
        <w:ind w:right="-1"/>
        <w:jc w:val="both"/>
        <w:rPr>
          <w:rFonts w:ascii="Century Gothic" w:hAnsi="Century Gothic"/>
          <w:i/>
          <w:sz w:val="20"/>
          <w:szCs w:val="22"/>
        </w:rPr>
      </w:pPr>
    </w:p>
    <w:p w:rsidR="00C24B50" w:rsidRPr="005978AF" w:rsidRDefault="00C24B50" w:rsidP="001F3F07">
      <w:pPr>
        <w:pStyle w:val="rozdzia"/>
        <w:numPr>
          <w:ilvl w:val="0"/>
          <w:numId w:val="3"/>
        </w:numPr>
        <w:spacing w:line="276" w:lineRule="auto"/>
        <w:ind w:right="-1"/>
        <w:rPr>
          <w:rFonts w:ascii="Century Gothic" w:hAnsi="Century Gothic"/>
          <w:szCs w:val="22"/>
        </w:rPr>
      </w:pPr>
      <w:r w:rsidRPr="005978AF">
        <w:rPr>
          <w:rFonts w:ascii="Century Gothic" w:hAnsi="Century Gothic"/>
          <w:szCs w:val="22"/>
        </w:rPr>
        <w:t>MIEJSCE ORAZ TERMIN SKŁADANIA I OTWARCIA OFERT</w:t>
      </w:r>
    </w:p>
    <w:p w:rsidR="00C24B50" w:rsidRPr="005978AF" w:rsidRDefault="00C24B50" w:rsidP="00D7288B">
      <w:pPr>
        <w:numPr>
          <w:ilvl w:val="1"/>
          <w:numId w:val="3"/>
        </w:numPr>
        <w:tabs>
          <w:tab w:val="left" w:pos="720"/>
        </w:tabs>
        <w:spacing w:before="120" w:line="276" w:lineRule="auto"/>
        <w:jc w:val="both"/>
        <w:rPr>
          <w:rFonts w:ascii="Century Gothic" w:hAnsi="Century Gothic"/>
          <w:spacing w:val="4"/>
          <w:sz w:val="20"/>
          <w:szCs w:val="22"/>
        </w:rPr>
      </w:pPr>
      <w:r w:rsidRPr="005978AF">
        <w:rPr>
          <w:rFonts w:ascii="Century Gothic" w:hAnsi="Century Gothic"/>
          <w:spacing w:val="4"/>
          <w:sz w:val="20"/>
          <w:szCs w:val="22"/>
        </w:rPr>
        <w:t xml:space="preserve">Oferty powinny być złożone </w:t>
      </w:r>
      <w:r w:rsidR="002E54E1" w:rsidRPr="005978AF">
        <w:rPr>
          <w:rFonts w:ascii="Century Gothic" w:hAnsi="Century Gothic"/>
          <w:spacing w:val="4"/>
          <w:sz w:val="20"/>
          <w:szCs w:val="22"/>
        </w:rPr>
        <w:t xml:space="preserve">za pośrednictwem operatora pocztowego, kuriera lub doręczone osobiście </w:t>
      </w:r>
      <w:r w:rsidRPr="005978AF">
        <w:rPr>
          <w:rFonts w:ascii="Century Gothic" w:hAnsi="Century Gothic"/>
          <w:spacing w:val="4"/>
          <w:sz w:val="20"/>
          <w:szCs w:val="22"/>
        </w:rPr>
        <w:t>w siedzibie</w:t>
      </w:r>
      <w:r w:rsidR="00517F9B" w:rsidRPr="005978AF">
        <w:rPr>
          <w:rFonts w:ascii="Century Gothic" w:hAnsi="Century Gothic"/>
          <w:spacing w:val="4"/>
          <w:sz w:val="20"/>
          <w:szCs w:val="22"/>
        </w:rPr>
        <w:t xml:space="preserve"> Zamawiającego:</w:t>
      </w:r>
    </w:p>
    <w:p w:rsidR="005B20C0" w:rsidRPr="005978AF" w:rsidRDefault="005B20C0" w:rsidP="005B20C0">
      <w:pPr>
        <w:tabs>
          <w:tab w:val="left" w:pos="720"/>
        </w:tabs>
        <w:spacing w:line="276" w:lineRule="auto"/>
        <w:ind w:right="-1"/>
        <w:jc w:val="both"/>
        <w:rPr>
          <w:rFonts w:ascii="Century Gothic" w:hAnsi="Century Gothic"/>
          <w:spacing w:val="4"/>
          <w:sz w:val="20"/>
          <w:szCs w:val="22"/>
        </w:rPr>
      </w:pPr>
    </w:p>
    <w:p w:rsidR="00C24B50" w:rsidRPr="005978AF" w:rsidRDefault="00C24B50" w:rsidP="005B20C0">
      <w:pPr>
        <w:spacing w:line="276" w:lineRule="auto"/>
        <w:ind w:right="-1"/>
        <w:jc w:val="center"/>
        <w:rPr>
          <w:rFonts w:ascii="Century Gothic" w:hAnsi="Century Gothic"/>
          <w:b/>
          <w:sz w:val="20"/>
          <w:szCs w:val="22"/>
        </w:rPr>
      </w:pPr>
      <w:r w:rsidRPr="005978AF">
        <w:rPr>
          <w:rFonts w:ascii="Century Gothic" w:hAnsi="Century Gothic"/>
          <w:b/>
          <w:sz w:val="20"/>
          <w:szCs w:val="22"/>
        </w:rPr>
        <w:lastRenderedPageBreak/>
        <w:t>Uniwersytet Kazimierza Wielkiego w Bydgoszczy</w:t>
      </w:r>
    </w:p>
    <w:p w:rsidR="00C24B50" w:rsidRPr="005978AF" w:rsidRDefault="00C24B50" w:rsidP="005B20C0">
      <w:pPr>
        <w:pStyle w:val="Akapitzlist"/>
        <w:spacing w:line="276" w:lineRule="auto"/>
        <w:ind w:left="0" w:right="-1"/>
        <w:jc w:val="center"/>
        <w:rPr>
          <w:rFonts w:ascii="Century Gothic" w:hAnsi="Century Gothic"/>
          <w:b/>
          <w:sz w:val="20"/>
          <w:szCs w:val="22"/>
        </w:rPr>
      </w:pPr>
      <w:r w:rsidRPr="005978AF">
        <w:rPr>
          <w:rFonts w:ascii="Century Gothic" w:hAnsi="Century Gothic"/>
          <w:b/>
          <w:sz w:val="20"/>
          <w:szCs w:val="22"/>
        </w:rPr>
        <w:t>Adres: 85-064 Bydgoszcz,</w:t>
      </w:r>
    </w:p>
    <w:p w:rsidR="00C24B50" w:rsidRPr="005978AF" w:rsidRDefault="00C24B50" w:rsidP="005B20C0">
      <w:pPr>
        <w:pStyle w:val="Akapitzlist"/>
        <w:spacing w:line="276" w:lineRule="auto"/>
        <w:ind w:left="0" w:right="-1"/>
        <w:jc w:val="center"/>
        <w:rPr>
          <w:rFonts w:ascii="Century Gothic" w:hAnsi="Century Gothic"/>
          <w:b/>
          <w:sz w:val="20"/>
          <w:szCs w:val="22"/>
        </w:rPr>
      </w:pPr>
      <w:r w:rsidRPr="005978AF">
        <w:rPr>
          <w:rFonts w:ascii="Century Gothic" w:hAnsi="Century Gothic"/>
          <w:b/>
          <w:sz w:val="20"/>
          <w:szCs w:val="22"/>
        </w:rPr>
        <w:t>ul. Chodkiewicza 30</w:t>
      </w:r>
    </w:p>
    <w:p w:rsidR="00C24B50" w:rsidRPr="005978AF" w:rsidRDefault="00C24B50" w:rsidP="00AB5B83">
      <w:pPr>
        <w:spacing w:line="276" w:lineRule="auto"/>
        <w:ind w:right="-1"/>
        <w:rPr>
          <w:rFonts w:ascii="Century Gothic" w:hAnsi="Century Gothic"/>
          <w:sz w:val="20"/>
          <w:szCs w:val="22"/>
        </w:rPr>
      </w:pPr>
    </w:p>
    <w:p w:rsidR="00C24B50" w:rsidRPr="005978AF" w:rsidRDefault="004131DC" w:rsidP="00C531A3">
      <w:pPr>
        <w:spacing w:line="276" w:lineRule="auto"/>
        <w:ind w:right="-1"/>
        <w:jc w:val="center"/>
        <w:rPr>
          <w:rFonts w:ascii="Century Gothic" w:hAnsi="Century Gothic"/>
          <w:b/>
          <w:sz w:val="20"/>
          <w:szCs w:val="22"/>
        </w:rPr>
      </w:pPr>
      <w:r w:rsidRPr="005978AF">
        <w:rPr>
          <w:rFonts w:ascii="Century Gothic" w:hAnsi="Century Gothic"/>
          <w:sz w:val="20"/>
          <w:szCs w:val="22"/>
        </w:rPr>
        <w:t>Kancelaria Główna, pokój 108, blok „C”</w:t>
      </w:r>
      <w:r w:rsidR="00792D42" w:rsidRPr="005978AF">
        <w:rPr>
          <w:rFonts w:ascii="Century Gothic" w:hAnsi="Century Gothic"/>
          <w:sz w:val="20"/>
          <w:szCs w:val="22"/>
        </w:rPr>
        <w:t xml:space="preserve"> </w:t>
      </w:r>
      <w:r w:rsidR="00C24B50" w:rsidRPr="005978AF">
        <w:rPr>
          <w:rFonts w:ascii="Century Gothic" w:hAnsi="Century Gothic"/>
          <w:sz w:val="20"/>
          <w:szCs w:val="22"/>
        </w:rPr>
        <w:t xml:space="preserve">w terminie </w:t>
      </w:r>
      <w:r w:rsidR="00065BD3" w:rsidRPr="005978AF">
        <w:rPr>
          <w:rFonts w:ascii="Century Gothic" w:hAnsi="Century Gothic"/>
          <w:sz w:val="20"/>
          <w:szCs w:val="22"/>
        </w:rPr>
        <w:t xml:space="preserve">do dnia </w:t>
      </w:r>
      <w:r w:rsidR="00ED6097">
        <w:rPr>
          <w:rFonts w:ascii="Century Gothic" w:hAnsi="Century Gothic"/>
          <w:b/>
          <w:sz w:val="20"/>
          <w:szCs w:val="22"/>
        </w:rPr>
        <w:t>1</w:t>
      </w:r>
      <w:r w:rsidR="003C0658">
        <w:rPr>
          <w:rFonts w:ascii="Century Gothic" w:hAnsi="Century Gothic"/>
          <w:b/>
          <w:sz w:val="20"/>
          <w:szCs w:val="22"/>
        </w:rPr>
        <w:t>3</w:t>
      </w:r>
      <w:r w:rsidR="00A8415F" w:rsidRPr="005978AF">
        <w:rPr>
          <w:rFonts w:ascii="Century Gothic" w:hAnsi="Century Gothic"/>
          <w:b/>
          <w:sz w:val="20"/>
          <w:szCs w:val="22"/>
        </w:rPr>
        <w:t>.</w:t>
      </w:r>
      <w:r w:rsidR="00ED6097">
        <w:rPr>
          <w:rFonts w:ascii="Century Gothic" w:hAnsi="Century Gothic"/>
          <w:b/>
          <w:sz w:val="20"/>
          <w:szCs w:val="22"/>
        </w:rPr>
        <w:t>11</w:t>
      </w:r>
      <w:r w:rsidR="00466F6D" w:rsidRPr="005978AF">
        <w:rPr>
          <w:rFonts w:ascii="Century Gothic" w:hAnsi="Century Gothic"/>
          <w:b/>
          <w:sz w:val="20"/>
          <w:szCs w:val="22"/>
        </w:rPr>
        <w:t>.</w:t>
      </w:r>
      <w:r w:rsidR="00C531A3">
        <w:rPr>
          <w:rFonts w:ascii="Century Gothic" w:hAnsi="Century Gothic"/>
          <w:b/>
          <w:sz w:val="20"/>
          <w:szCs w:val="22"/>
        </w:rPr>
        <w:t>2020</w:t>
      </w:r>
      <w:r w:rsidR="009475E7">
        <w:rPr>
          <w:rFonts w:ascii="Century Gothic" w:hAnsi="Century Gothic"/>
          <w:b/>
          <w:sz w:val="20"/>
          <w:szCs w:val="22"/>
        </w:rPr>
        <w:t xml:space="preserve"> r. do godziny </w:t>
      </w:r>
      <w:r w:rsidR="00ED6097">
        <w:rPr>
          <w:rFonts w:ascii="Century Gothic" w:hAnsi="Century Gothic"/>
          <w:b/>
          <w:sz w:val="20"/>
          <w:szCs w:val="22"/>
        </w:rPr>
        <w:t>10</w:t>
      </w:r>
      <w:r w:rsidR="00371228" w:rsidRPr="005978AF">
        <w:rPr>
          <w:rFonts w:ascii="Century Gothic" w:hAnsi="Century Gothic"/>
          <w:b/>
          <w:sz w:val="20"/>
          <w:szCs w:val="22"/>
        </w:rPr>
        <w:t>:0</w:t>
      </w:r>
      <w:r w:rsidR="005B20C0" w:rsidRPr="005978AF">
        <w:rPr>
          <w:rFonts w:ascii="Century Gothic" w:hAnsi="Century Gothic"/>
          <w:b/>
          <w:sz w:val="20"/>
          <w:szCs w:val="22"/>
        </w:rPr>
        <w:t>0</w:t>
      </w:r>
    </w:p>
    <w:p w:rsidR="00C24B50" w:rsidRPr="005978AF" w:rsidRDefault="00C24B50" w:rsidP="00AB5B83">
      <w:pPr>
        <w:spacing w:line="276" w:lineRule="auto"/>
        <w:ind w:right="-1"/>
        <w:jc w:val="both"/>
        <w:rPr>
          <w:rFonts w:ascii="Century Gothic" w:hAnsi="Century Gothic"/>
          <w:sz w:val="20"/>
          <w:szCs w:val="22"/>
        </w:rPr>
      </w:pPr>
    </w:p>
    <w:p w:rsidR="00C24B50" w:rsidRPr="005978AF" w:rsidRDefault="00C24B50" w:rsidP="00D7288B">
      <w:pPr>
        <w:numPr>
          <w:ilvl w:val="1"/>
          <w:numId w:val="3"/>
        </w:numPr>
        <w:spacing w:line="276" w:lineRule="auto"/>
        <w:ind w:right="-1"/>
        <w:jc w:val="both"/>
        <w:rPr>
          <w:rFonts w:ascii="Century Gothic" w:hAnsi="Century Gothic"/>
          <w:spacing w:val="4"/>
          <w:sz w:val="20"/>
          <w:szCs w:val="22"/>
        </w:rPr>
      </w:pPr>
      <w:r w:rsidRPr="005978AF">
        <w:rPr>
          <w:rFonts w:ascii="Century Gothic" w:hAnsi="Century Gothic"/>
          <w:sz w:val="20"/>
          <w:szCs w:val="22"/>
        </w:rPr>
        <w:t>Otwarcie ofert nastąpi w</w:t>
      </w:r>
      <w:r w:rsidRPr="005978AF">
        <w:rPr>
          <w:rFonts w:ascii="Century Gothic" w:hAnsi="Century Gothic"/>
          <w:b/>
          <w:sz w:val="20"/>
          <w:szCs w:val="22"/>
        </w:rPr>
        <w:t xml:space="preserve"> </w:t>
      </w:r>
      <w:r w:rsidR="00517F9B" w:rsidRPr="005978AF">
        <w:rPr>
          <w:rFonts w:ascii="Century Gothic" w:hAnsi="Century Gothic"/>
          <w:spacing w:val="4"/>
          <w:sz w:val="20"/>
          <w:szCs w:val="22"/>
        </w:rPr>
        <w:t>siedzibie Zamawiającego:</w:t>
      </w:r>
    </w:p>
    <w:p w:rsidR="005B20C0" w:rsidRPr="005978AF" w:rsidRDefault="005B20C0" w:rsidP="005B20C0">
      <w:pPr>
        <w:spacing w:line="276" w:lineRule="auto"/>
        <w:ind w:right="-1"/>
        <w:jc w:val="both"/>
        <w:rPr>
          <w:rFonts w:ascii="Century Gothic" w:hAnsi="Century Gothic"/>
          <w:spacing w:val="4"/>
          <w:sz w:val="20"/>
          <w:szCs w:val="22"/>
        </w:rPr>
      </w:pPr>
    </w:p>
    <w:p w:rsidR="00C24B50" w:rsidRPr="005978AF" w:rsidRDefault="00C24B50" w:rsidP="005B20C0">
      <w:pPr>
        <w:spacing w:line="276" w:lineRule="auto"/>
        <w:ind w:right="-1"/>
        <w:jc w:val="center"/>
        <w:rPr>
          <w:rFonts w:ascii="Century Gothic" w:hAnsi="Century Gothic"/>
          <w:b/>
          <w:sz w:val="20"/>
          <w:szCs w:val="22"/>
        </w:rPr>
      </w:pPr>
      <w:r w:rsidRPr="005978AF">
        <w:rPr>
          <w:rFonts w:ascii="Century Gothic" w:hAnsi="Century Gothic"/>
          <w:b/>
          <w:sz w:val="20"/>
          <w:szCs w:val="22"/>
        </w:rPr>
        <w:t>Uniwersytet Kazimierza Wielkiego w Bydgoszczy</w:t>
      </w:r>
    </w:p>
    <w:p w:rsidR="00C24B50" w:rsidRPr="005978AF" w:rsidRDefault="00C24B50" w:rsidP="005B20C0">
      <w:pPr>
        <w:pStyle w:val="Akapitzlist"/>
        <w:spacing w:line="276" w:lineRule="auto"/>
        <w:ind w:left="0" w:right="-1"/>
        <w:jc w:val="center"/>
        <w:rPr>
          <w:rFonts w:ascii="Century Gothic" w:hAnsi="Century Gothic"/>
          <w:b/>
          <w:sz w:val="20"/>
          <w:szCs w:val="22"/>
        </w:rPr>
      </w:pPr>
      <w:r w:rsidRPr="005978AF">
        <w:rPr>
          <w:rFonts w:ascii="Century Gothic" w:hAnsi="Century Gothic"/>
          <w:b/>
          <w:sz w:val="20"/>
          <w:szCs w:val="22"/>
        </w:rPr>
        <w:t>Adres: 85-064 Bydgoszcz,</w:t>
      </w:r>
    </w:p>
    <w:p w:rsidR="00C24B50" w:rsidRPr="005978AF" w:rsidRDefault="00C24B50" w:rsidP="005B20C0">
      <w:pPr>
        <w:pStyle w:val="Akapitzlist"/>
        <w:spacing w:line="276" w:lineRule="auto"/>
        <w:ind w:left="0" w:right="-1"/>
        <w:jc w:val="center"/>
        <w:rPr>
          <w:rFonts w:ascii="Century Gothic" w:hAnsi="Century Gothic"/>
          <w:b/>
          <w:sz w:val="20"/>
          <w:szCs w:val="22"/>
        </w:rPr>
      </w:pPr>
      <w:r w:rsidRPr="005978AF">
        <w:rPr>
          <w:rFonts w:ascii="Century Gothic" w:hAnsi="Century Gothic"/>
          <w:b/>
          <w:sz w:val="20"/>
          <w:szCs w:val="22"/>
        </w:rPr>
        <w:t>ul. Chodkiewicza 30</w:t>
      </w:r>
    </w:p>
    <w:p w:rsidR="00C24B50" w:rsidRPr="005978AF" w:rsidRDefault="00C24B50" w:rsidP="00AB5B83">
      <w:pPr>
        <w:spacing w:line="276" w:lineRule="auto"/>
        <w:ind w:right="-1"/>
        <w:jc w:val="center"/>
        <w:rPr>
          <w:rFonts w:ascii="Century Gothic" w:hAnsi="Century Gothic"/>
          <w:sz w:val="20"/>
          <w:szCs w:val="22"/>
        </w:rPr>
      </w:pPr>
    </w:p>
    <w:p w:rsidR="00C24B50" w:rsidRPr="005978AF" w:rsidRDefault="00371228" w:rsidP="008261D9">
      <w:pPr>
        <w:spacing w:line="276" w:lineRule="auto"/>
        <w:ind w:right="-1"/>
        <w:jc w:val="center"/>
        <w:rPr>
          <w:rFonts w:ascii="Century Gothic" w:hAnsi="Century Gothic"/>
          <w:b/>
          <w:sz w:val="20"/>
          <w:szCs w:val="22"/>
        </w:rPr>
      </w:pPr>
      <w:r w:rsidRPr="005978AF">
        <w:rPr>
          <w:rFonts w:ascii="Century Gothic" w:hAnsi="Century Gothic"/>
          <w:sz w:val="20"/>
          <w:szCs w:val="22"/>
        </w:rPr>
        <w:t xml:space="preserve">pokój </w:t>
      </w:r>
      <w:r w:rsidR="001B1162" w:rsidRPr="005978AF">
        <w:rPr>
          <w:rFonts w:ascii="Century Gothic" w:hAnsi="Century Gothic"/>
          <w:sz w:val="20"/>
          <w:szCs w:val="22"/>
        </w:rPr>
        <w:t>61</w:t>
      </w:r>
      <w:r w:rsidR="00C24B50" w:rsidRPr="005978AF">
        <w:rPr>
          <w:rFonts w:ascii="Century Gothic" w:hAnsi="Century Gothic"/>
          <w:sz w:val="20"/>
          <w:szCs w:val="22"/>
        </w:rPr>
        <w:t>,</w:t>
      </w:r>
      <w:r w:rsidRPr="005978AF">
        <w:rPr>
          <w:rFonts w:ascii="Century Gothic" w:hAnsi="Century Gothic"/>
          <w:sz w:val="20"/>
          <w:szCs w:val="22"/>
        </w:rPr>
        <w:t>blok „</w:t>
      </w:r>
      <w:r w:rsidR="001B1162" w:rsidRPr="005978AF">
        <w:rPr>
          <w:rFonts w:ascii="Century Gothic" w:hAnsi="Century Gothic"/>
          <w:sz w:val="20"/>
          <w:szCs w:val="22"/>
        </w:rPr>
        <w:t>B</w:t>
      </w:r>
      <w:r w:rsidRPr="005978AF">
        <w:rPr>
          <w:rFonts w:ascii="Century Gothic" w:hAnsi="Century Gothic"/>
          <w:sz w:val="20"/>
          <w:szCs w:val="22"/>
        </w:rPr>
        <w:t xml:space="preserve">”, </w:t>
      </w:r>
      <w:r w:rsidR="00065BD3" w:rsidRPr="005978AF">
        <w:rPr>
          <w:rFonts w:ascii="Century Gothic" w:hAnsi="Century Gothic"/>
          <w:sz w:val="20"/>
          <w:szCs w:val="22"/>
        </w:rPr>
        <w:t xml:space="preserve">w </w:t>
      </w:r>
      <w:r w:rsidR="00C24B50" w:rsidRPr="005978AF">
        <w:rPr>
          <w:rFonts w:ascii="Century Gothic" w:hAnsi="Century Gothic"/>
          <w:sz w:val="20"/>
          <w:szCs w:val="22"/>
        </w:rPr>
        <w:t>dni</w:t>
      </w:r>
      <w:r w:rsidR="00065BD3" w:rsidRPr="005978AF">
        <w:rPr>
          <w:rFonts w:ascii="Century Gothic" w:hAnsi="Century Gothic"/>
          <w:sz w:val="20"/>
          <w:szCs w:val="22"/>
        </w:rPr>
        <w:t>u</w:t>
      </w:r>
      <w:r w:rsidR="001920E6" w:rsidRPr="005978AF">
        <w:rPr>
          <w:rFonts w:ascii="Century Gothic" w:hAnsi="Century Gothic"/>
          <w:b/>
          <w:sz w:val="20"/>
          <w:szCs w:val="22"/>
        </w:rPr>
        <w:t xml:space="preserve"> </w:t>
      </w:r>
      <w:r w:rsidR="00ED6097">
        <w:rPr>
          <w:rFonts w:ascii="Century Gothic" w:hAnsi="Century Gothic"/>
          <w:b/>
          <w:sz w:val="20"/>
          <w:szCs w:val="22"/>
        </w:rPr>
        <w:t>1</w:t>
      </w:r>
      <w:r w:rsidR="003C0658">
        <w:rPr>
          <w:rFonts w:ascii="Century Gothic" w:hAnsi="Century Gothic"/>
          <w:b/>
          <w:sz w:val="20"/>
          <w:szCs w:val="22"/>
        </w:rPr>
        <w:t>3</w:t>
      </w:r>
      <w:r w:rsidR="00A8415F" w:rsidRPr="005978AF">
        <w:rPr>
          <w:rFonts w:ascii="Century Gothic" w:hAnsi="Century Gothic"/>
          <w:b/>
          <w:sz w:val="20"/>
          <w:szCs w:val="22"/>
        </w:rPr>
        <w:t>.</w:t>
      </w:r>
      <w:r w:rsidR="00ED6097">
        <w:rPr>
          <w:rFonts w:ascii="Century Gothic" w:hAnsi="Century Gothic"/>
          <w:b/>
          <w:sz w:val="20"/>
          <w:szCs w:val="22"/>
        </w:rPr>
        <w:t>11</w:t>
      </w:r>
      <w:r w:rsidR="00466F6D" w:rsidRPr="005978AF">
        <w:rPr>
          <w:rFonts w:ascii="Century Gothic" w:hAnsi="Century Gothic"/>
          <w:b/>
          <w:sz w:val="20"/>
          <w:szCs w:val="22"/>
        </w:rPr>
        <w:t>.</w:t>
      </w:r>
      <w:r w:rsidR="00C531A3">
        <w:rPr>
          <w:rFonts w:ascii="Century Gothic" w:hAnsi="Century Gothic"/>
          <w:b/>
          <w:sz w:val="20"/>
          <w:szCs w:val="22"/>
        </w:rPr>
        <w:t>2020</w:t>
      </w:r>
      <w:r w:rsidR="00C24B50" w:rsidRPr="005978AF">
        <w:rPr>
          <w:rFonts w:ascii="Century Gothic" w:hAnsi="Century Gothic"/>
          <w:b/>
          <w:sz w:val="20"/>
          <w:szCs w:val="22"/>
        </w:rPr>
        <w:t xml:space="preserve"> r. o godzinie 1</w:t>
      </w:r>
      <w:r w:rsidR="00ED6097">
        <w:rPr>
          <w:rFonts w:ascii="Century Gothic" w:hAnsi="Century Gothic"/>
          <w:b/>
          <w:sz w:val="20"/>
          <w:szCs w:val="22"/>
        </w:rPr>
        <w:t>1</w:t>
      </w:r>
      <w:r w:rsidR="005B20C0" w:rsidRPr="005978AF">
        <w:rPr>
          <w:rFonts w:ascii="Century Gothic" w:hAnsi="Century Gothic"/>
          <w:b/>
          <w:sz w:val="20"/>
          <w:szCs w:val="22"/>
        </w:rPr>
        <w:t>:00</w:t>
      </w:r>
    </w:p>
    <w:p w:rsidR="00C24B50" w:rsidRPr="005978AF" w:rsidRDefault="00C24B50" w:rsidP="00AB5B83">
      <w:pPr>
        <w:spacing w:line="276" w:lineRule="auto"/>
        <w:ind w:right="-1"/>
        <w:jc w:val="center"/>
        <w:rPr>
          <w:rFonts w:ascii="Century Gothic" w:hAnsi="Century Gothic"/>
          <w:b/>
          <w:sz w:val="20"/>
          <w:szCs w:val="22"/>
        </w:rPr>
      </w:pPr>
    </w:p>
    <w:p w:rsidR="00C24B50" w:rsidRPr="005978AF" w:rsidRDefault="001C7BDE" w:rsidP="00AB5B83">
      <w:pPr>
        <w:spacing w:line="276" w:lineRule="auto"/>
        <w:ind w:right="-1"/>
        <w:jc w:val="both"/>
        <w:rPr>
          <w:rFonts w:ascii="Century Gothic" w:hAnsi="Century Gothic"/>
          <w:sz w:val="20"/>
          <w:szCs w:val="22"/>
        </w:rPr>
      </w:pPr>
      <w:r w:rsidRPr="005978AF">
        <w:rPr>
          <w:rFonts w:ascii="Century Gothic" w:hAnsi="Century Gothic"/>
          <w:sz w:val="20"/>
          <w:szCs w:val="22"/>
        </w:rPr>
        <w:t>13</w:t>
      </w:r>
      <w:r w:rsidR="00C24B50" w:rsidRPr="005978AF">
        <w:rPr>
          <w:rFonts w:ascii="Century Gothic" w:hAnsi="Century Gothic"/>
          <w:sz w:val="20"/>
          <w:szCs w:val="22"/>
        </w:rPr>
        <w:t>.3.</w:t>
      </w:r>
      <w:r w:rsidR="00C24B50" w:rsidRPr="005978AF">
        <w:rPr>
          <w:rFonts w:ascii="Century Gothic" w:hAnsi="Century Gothic"/>
          <w:sz w:val="20"/>
          <w:szCs w:val="22"/>
        </w:rPr>
        <w:tab/>
        <w:t>Otwarcie ofert jest jawne.</w:t>
      </w:r>
    </w:p>
    <w:p w:rsidR="00C24B50" w:rsidRPr="009F37C2" w:rsidRDefault="001C7BDE" w:rsidP="004044DC">
      <w:pPr>
        <w:spacing w:before="120" w:line="276" w:lineRule="auto"/>
        <w:ind w:left="703" w:hanging="703"/>
        <w:jc w:val="both"/>
        <w:rPr>
          <w:rFonts w:ascii="Century Gothic" w:hAnsi="Century Gothic"/>
          <w:sz w:val="20"/>
          <w:szCs w:val="22"/>
        </w:rPr>
      </w:pPr>
      <w:r w:rsidRPr="005978AF">
        <w:rPr>
          <w:rFonts w:ascii="Century Gothic" w:hAnsi="Century Gothic"/>
          <w:sz w:val="20"/>
          <w:szCs w:val="22"/>
        </w:rPr>
        <w:t>13</w:t>
      </w:r>
      <w:r w:rsidR="00C24B50" w:rsidRPr="005978AF">
        <w:rPr>
          <w:rFonts w:ascii="Century Gothic" w:hAnsi="Century Gothic"/>
          <w:sz w:val="20"/>
          <w:szCs w:val="22"/>
        </w:rPr>
        <w:t>.4.</w:t>
      </w:r>
      <w:r w:rsidR="00C24B50" w:rsidRPr="005978AF">
        <w:rPr>
          <w:rFonts w:ascii="Century Gothic" w:hAnsi="Century Gothic"/>
          <w:sz w:val="20"/>
          <w:szCs w:val="22"/>
        </w:rPr>
        <w:tab/>
      </w:r>
      <w:r w:rsidR="00762969" w:rsidRPr="005978AF">
        <w:rPr>
          <w:rFonts w:ascii="Century Gothic" w:hAnsi="Century Gothic"/>
          <w:sz w:val="20"/>
          <w:szCs w:val="22"/>
        </w:rPr>
        <w:tab/>
      </w:r>
      <w:r w:rsidR="00C24B50" w:rsidRPr="005978AF">
        <w:rPr>
          <w:rFonts w:ascii="Century Gothic" w:hAnsi="Century Gothic"/>
          <w:sz w:val="20"/>
          <w:szCs w:val="22"/>
        </w:rPr>
        <w:t>W przypadku złożenia Zamawiającemu przez Wykonawcę oferty po terminie składania</w:t>
      </w:r>
      <w:r w:rsidR="00C24B50" w:rsidRPr="009F37C2">
        <w:rPr>
          <w:rFonts w:ascii="Century Gothic" w:hAnsi="Century Gothic"/>
          <w:sz w:val="20"/>
          <w:szCs w:val="22"/>
        </w:rPr>
        <w:t xml:space="preserve"> ofert, Zamawiający niezwłocznie zwróci ofertę Wykonawcy.</w:t>
      </w:r>
    </w:p>
    <w:p w:rsidR="00C24B50" w:rsidRPr="009F37C2" w:rsidRDefault="00C24B50" w:rsidP="00AB5B83">
      <w:pPr>
        <w:suppressAutoHyphens w:val="0"/>
        <w:spacing w:line="276" w:lineRule="auto"/>
        <w:ind w:right="-1"/>
        <w:rPr>
          <w:rFonts w:ascii="Century Gothic" w:hAnsi="Century Gothic"/>
          <w:b/>
          <w:iCs/>
          <w:sz w:val="20"/>
          <w:szCs w:val="22"/>
        </w:rPr>
      </w:pPr>
    </w:p>
    <w:p w:rsidR="00C24B50" w:rsidRPr="009F37C2" w:rsidRDefault="00C24B50" w:rsidP="00F42FE7">
      <w:pPr>
        <w:pStyle w:val="rozdzia"/>
        <w:numPr>
          <w:ilvl w:val="0"/>
          <w:numId w:val="6"/>
        </w:numPr>
        <w:spacing w:line="276" w:lineRule="auto"/>
        <w:ind w:right="-1"/>
        <w:rPr>
          <w:rFonts w:ascii="Century Gothic" w:hAnsi="Century Gothic"/>
          <w:szCs w:val="22"/>
        </w:rPr>
      </w:pPr>
      <w:r w:rsidRPr="009F37C2">
        <w:rPr>
          <w:rFonts w:ascii="Century Gothic" w:hAnsi="Century Gothic"/>
          <w:szCs w:val="22"/>
        </w:rPr>
        <w:t>TERMIN ZWIĄZANIA OFERTĄ</w:t>
      </w:r>
    </w:p>
    <w:p w:rsidR="00C24B50" w:rsidRPr="009F37C2"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9F37C2">
        <w:rPr>
          <w:rFonts w:ascii="Century Gothic" w:hAnsi="Century Gothic" w:cs="Times New Roman"/>
          <w:spacing w:val="4"/>
          <w:sz w:val="20"/>
          <w:szCs w:val="22"/>
        </w:rPr>
        <w:t xml:space="preserve">Termin związania ofertą wynosi </w:t>
      </w:r>
      <w:r w:rsidRPr="009F37C2">
        <w:rPr>
          <w:rFonts w:ascii="Century Gothic" w:hAnsi="Century Gothic" w:cs="Times New Roman"/>
          <w:b/>
          <w:spacing w:val="4"/>
          <w:sz w:val="20"/>
          <w:szCs w:val="22"/>
        </w:rPr>
        <w:t>3</w:t>
      </w:r>
      <w:r w:rsidRPr="009F37C2">
        <w:rPr>
          <w:rFonts w:ascii="Century Gothic" w:hAnsi="Century Gothic" w:cs="Times New Roman"/>
          <w:b/>
          <w:iCs/>
          <w:spacing w:val="4"/>
          <w:sz w:val="20"/>
          <w:szCs w:val="22"/>
        </w:rPr>
        <w:t>0</w:t>
      </w:r>
      <w:r w:rsidRPr="009F37C2">
        <w:rPr>
          <w:rFonts w:ascii="Century Gothic" w:hAnsi="Century Gothic" w:cs="Times New Roman"/>
          <w:b/>
          <w:spacing w:val="4"/>
          <w:sz w:val="20"/>
          <w:szCs w:val="22"/>
        </w:rPr>
        <w:t xml:space="preserve"> dni</w:t>
      </w:r>
      <w:r w:rsidRPr="009F37C2">
        <w:rPr>
          <w:rFonts w:ascii="Century Gothic" w:hAnsi="Century Gothic" w:cs="Times New Roman"/>
          <w:spacing w:val="4"/>
          <w:sz w:val="20"/>
          <w:szCs w:val="22"/>
        </w:rPr>
        <w:t>. Bieg terminu związania ofertą rozpoczyna się wraz z upływem terminu składania ofert.</w:t>
      </w:r>
    </w:p>
    <w:p w:rsidR="00C24B50" w:rsidRPr="009F37C2"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sz w:val="20"/>
          <w:szCs w:val="22"/>
        </w:rPr>
      </w:pPr>
      <w:r w:rsidRPr="009F37C2">
        <w:rPr>
          <w:rFonts w:ascii="Century Gothic" w:hAnsi="Century Gothic"/>
          <w:sz w:val="20"/>
          <w:szCs w:val="22"/>
        </w:rPr>
        <w:t>Wykonawca samodzielnie lub na wniosek Zamawiającego może przedłużyć termin związania ofertą, z tym że Zamawiający może tylko raz, co najmniej na 3 dni przed upływem terminu związania ofertą, zwrócić się do Wykonawców o</w:t>
      </w:r>
      <w:r w:rsidR="001F3F07" w:rsidRPr="009F37C2">
        <w:rPr>
          <w:rFonts w:ascii="Century Gothic" w:hAnsi="Century Gothic"/>
          <w:sz w:val="20"/>
          <w:szCs w:val="22"/>
          <w:lang w:val="pl-PL"/>
        </w:rPr>
        <w:t xml:space="preserve"> </w:t>
      </w:r>
      <w:r w:rsidRPr="009F37C2">
        <w:rPr>
          <w:rFonts w:ascii="Century Gothic" w:hAnsi="Century Gothic"/>
          <w:sz w:val="20"/>
          <w:szCs w:val="22"/>
        </w:rPr>
        <w:t>wyrażenie zgody na przedłużenie terminu</w:t>
      </w:r>
      <w:r w:rsidR="00E30434" w:rsidRPr="009F37C2">
        <w:rPr>
          <w:rFonts w:ascii="Century Gothic" w:hAnsi="Century Gothic"/>
          <w:spacing w:val="4"/>
          <w:sz w:val="20"/>
          <w:szCs w:val="22"/>
        </w:rPr>
        <w:t>, o którym mowa w pkt 1</w:t>
      </w:r>
      <w:r w:rsidR="001F3F07" w:rsidRPr="009F37C2">
        <w:rPr>
          <w:rFonts w:ascii="Century Gothic" w:hAnsi="Century Gothic"/>
          <w:spacing w:val="4"/>
          <w:sz w:val="20"/>
          <w:szCs w:val="22"/>
          <w:lang w:val="pl-PL"/>
        </w:rPr>
        <w:t>5</w:t>
      </w:r>
      <w:r w:rsidRPr="009F37C2">
        <w:rPr>
          <w:rFonts w:ascii="Century Gothic" w:hAnsi="Century Gothic"/>
          <w:spacing w:val="4"/>
          <w:sz w:val="20"/>
          <w:szCs w:val="22"/>
        </w:rPr>
        <w:t xml:space="preserve">.1., </w:t>
      </w:r>
      <w:r w:rsidRPr="009F37C2">
        <w:rPr>
          <w:rFonts w:ascii="Century Gothic" w:hAnsi="Century Gothic"/>
          <w:sz w:val="20"/>
          <w:szCs w:val="22"/>
        </w:rPr>
        <w:t>o</w:t>
      </w:r>
      <w:r w:rsidR="001F3F07" w:rsidRPr="009F37C2">
        <w:rPr>
          <w:rFonts w:ascii="Century Gothic" w:hAnsi="Century Gothic"/>
          <w:sz w:val="20"/>
          <w:szCs w:val="22"/>
          <w:lang w:val="pl-PL"/>
        </w:rPr>
        <w:t xml:space="preserve"> </w:t>
      </w:r>
      <w:r w:rsidRPr="009F37C2">
        <w:rPr>
          <w:rFonts w:ascii="Century Gothic" w:hAnsi="Century Gothic"/>
          <w:sz w:val="20"/>
          <w:szCs w:val="22"/>
        </w:rPr>
        <w:t>oznaczony okres,</w:t>
      </w:r>
      <w:r w:rsidR="00517F9B" w:rsidRPr="009F37C2">
        <w:rPr>
          <w:rFonts w:ascii="Century Gothic" w:hAnsi="Century Gothic"/>
          <w:sz w:val="20"/>
          <w:szCs w:val="22"/>
        </w:rPr>
        <w:t xml:space="preserve"> nie dłuższy jednak niż 60 dni.</w:t>
      </w:r>
    </w:p>
    <w:p w:rsidR="00C24B50" w:rsidRPr="009F37C2"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9F37C2">
        <w:rPr>
          <w:rFonts w:ascii="Century Gothic" w:hAnsi="Century Gothic" w:cs="Times New Roman"/>
          <w:spacing w:val="4"/>
          <w:sz w:val="20"/>
          <w:szCs w:val="22"/>
        </w:rPr>
        <w:t>W przypadku wniesienia odwołania po upływie terminu składania ofert bieg terminu związania ofertą ulegnie zawieszeniu do czasu ogłoszenia przez Krajową Izbę Odwoławczą orzeczenia.</w:t>
      </w:r>
    </w:p>
    <w:p w:rsidR="00C24B50" w:rsidRPr="009F37C2" w:rsidRDefault="00C24B50" w:rsidP="00AB5B83">
      <w:pPr>
        <w:pStyle w:val="Tekstpodstawowy"/>
        <w:tabs>
          <w:tab w:val="left" w:pos="709"/>
        </w:tabs>
        <w:spacing w:line="276" w:lineRule="auto"/>
        <w:ind w:left="709" w:right="-1"/>
        <w:jc w:val="both"/>
        <w:rPr>
          <w:rFonts w:ascii="Century Gothic" w:hAnsi="Century Gothic" w:cs="Times New Roman"/>
          <w:spacing w:val="4"/>
          <w:sz w:val="20"/>
          <w:szCs w:val="22"/>
        </w:rPr>
      </w:pPr>
    </w:p>
    <w:p w:rsidR="00C24B50" w:rsidRPr="009F37C2" w:rsidRDefault="007D7B0C" w:rsidP="001F3F07">
      <w:pPr>
        <w:pStyle w:val="rozdzia"/>
        <w:numPr>
          <w:ilvl w:val="0"/>
          <w:numId w:val="4"/>
        </w:numPr>
        <w:tabs>
          <w:tab w:val="left" w:pos="709"/>
        </w:tabs>
        <w:spacing w:line="276" w:lineRule="auto"/>
        <w:ind w:right="-1"/>
        <w:rPr>
          <w:rFonts w:ascii="Century Gothic" w:hAnsi="Century Gothic"/>
          <w:szCs w:val="22"/>
        </w:rPr>
      </w:pPr>
      <w:r w:rsidRPr="009F37C2">
        <w:rPr>
          <w:rFonts w:ascii="Century Gothic" w:hAnsi="Century Gothic"/>
          <w:szCs w:val="22"/>
        </w:rPr>
        <w:t>OPIS KRYTERIÓW I SPOSOBU OCENY OFERT</w:t>
      </w:r>
    </w:p>
    <w:p w:rsidR="006253EB" w:rsidRPr="009F37C2" w:rsidRDefault="001C7BDE" w:rsidP="00ED6B3C">
      <w:pPr>
        <w:pStyle w:val="normalny0"/>
        <w:tabs>
          <w:tab w:val="left" w:pos="720"/>
        </w:tabs>
        <w:spacing w:before="120" w:line="276" w:lineRule="auto"/>
        <w:ind w:left="720" w:hanging="720"/>
        <w:jc w:val="both"/>
        <w:rPr>
          <w:rFonts w:ascii="Century Gothic" w:hAnsi="Century Gothic"/>
          <w:sz w:val="20"/>
          <w:szCs w:val="20"/>
        </w:rPr>
      </w:pPr>
      <w:r w:rsidRPr="009F37C2">
        <w:rPr>
          <w:rFonts w:ascii="Century Gothic" w:hAnsi="Century Gothic"/>
          <w:sz w:val="20"/>
          <w:szCs w:val="20"/>
        </w:rPr>
        <w:t>1</w:t>
      </w:r>
      <w:r w:rsidR="001F3F07" w:rsidRPr="009F37C2">
        <w:rPr>
          <w:rFonts w:ascii="Century Gothic" w:hAnsi="Century Gothic"/>
          <w:sz w:val="20"/>
          <w:szCs w:val="20"/>
        </w:rPr>
        <w:t>6</w:t>
      </w:r>
      <w:r w:rsidR="006253EB" w:rsidRPr="009F37C2">
        <w:rPr>
          <w:rFonts w:ascii="Century Gothic" w:hAnsi="Century Gothic"/>
          <w:sz w:val="20"/>
          <w:szCs w:val="20"/>
        </w:rPr>
        <w:t>.</w:t>
      </w:r>
      <w:r w:rsidR="001F3F07" w:rsidRPr="009F37C2">
        <w:rPr>
          <w:rFonts w:ascii="Century Gothic" w:hAnsi="Century Gothic"/>
          <w:sz w:val="20"/>
          <w:szCs w:val="20"/>
        </w:rPr>
        <w:t>1</w:t>
      </w:r>
      <w:r w:rsidR="00B270D5" w:rsidRPr="009F37C2">
        <w:rPr>
          <w:rFonts w:ascii="Century Gothic" w:hAnsi="Century Gothic"/>
          <w:sz w:val="20"/>
          <w:szCs w:val="20"/>
        </w:rPr>
        <w:t>.</w:t>
      </w:r>
      <w:r w:rsidR="00C90433" w:rsidRPr="009F37C2">
        <w:rPr>
          <w:rFonts w:ascii="Century Gothic" w:hAnsi="Century Gothic"/>
          <w:sz w:val="20"/>
          <w:szCs w:val="20"/>
        </w:rPr>
        <w:tab/>
      </w:r>
      <w:r w:rsidR="007C1F74" w:rsidRPr="009F37C2">
        <w:rPr>
          <w:rFonts w:ascii="Century Gothic" w:hAnsi="Century Gothic"/>
          <w:sz w:val="20"/>
          <w:szCs w:val="20"/>
        </w:rPr>
        <w:t>O</w:t>
      </w:r>
      <w:r w:rsidR="006253EB" w:rsidRPr="009F37C2">
        <w:rPr>
          <w:rFonts w:ascii="Century Gothic" w:hAnsi="Century Gothic"/>
          <w:sz w:val="20"/>
          <w:szCs w:val="20"/>
        </w:rPr>
        <w:t xml:space="preserve">ferty zostaną ocenione przez Zamawiającego w oparciu o następujące kryteria i ich </w:t>
      </w:r>
      <w:r w:rsidR="007C1F74" w:rsidRPr="009F37C2">
        <w:rPr>
          <w:rFonts w:ascii="Century Gothic" w:hAnsi="Century Gothic"/>
          <w:sz w:val="20"/>
          <w:szCs w:val="20"/>
        </w:rPr>
        <w:t>wagę</w:t>
      </w:r>
      <w:r w:rsidR="00517F9B" w:rsidRPr="009F37C2">
        <w:rPr>
          <w:rFonts w:ascii="Century Gothic" w:hAnsi="Century Gothic"/>
          <w:sz w:val="20"/>
          <w:szCs w:val="20"/>
        </w:rPr>
        <w:t>:</w:t>
      </w:r>
    </w:p>
    <w:p w:rsidR="006C4DCB" w:rsidRPr="009F37C2" w:rsidRDefault="009B3944" w:rsidP="007B27E6">
      <w:pPr>
        <w:pStyle w:val="normalny0"/>
        <w:spacing w:line="276" w:lineRule="auto"/>
        <w:ind w:left="720"/>
        <w:rPr>
          <w:rFonts w:ascii="Century Gothic" w:hAnsi="Century Gothic"/>
          <w:b/>
          <w:sz w:val="20"/>
          <w:szCs w:val="20"/>
        </w:rPr>
      </w:pPr>
      <w:r w:rsidRPr="009F37C2">
        <w:rPr>
          <w:rFonts w:ascii="Century Gothic" w:hAnsi="Century Gothic"/>
          <w:b/>
          <w:sz w:val="20"/>
          <w:szCs w:val="20"/>
        </w:rPr>
        <w:t>Cena</w:t>
      </w:r>
      <w:r w:rsidR="00C02976" w:rsidRPr="009F37C2">
        <w:rPr>
          <w:rFonts w:ascii="Century Gothic" w:hAnsi="Century Gothic"/>
          <w:b/>
          <w:sz w:val="20"/>
          <w:szCs w:val="20"/>
        </w:rPr>
        <w:t xml:space="preserve"> </w:t>
      </w:r>
      <w:r w:rsidR="006C4DCB" w:rsidRPr="009F37C2">
        <w:rPr>
          <w:rFonts w:ascii="Century Gothic" w:hAnsi="Century Gothic"/>
          <w:b/>
          <w:sz w:val="20"/>
          <w:szCs w:val="20"/>
        </w:rPr>
        <w:t xml:space="preserve">brutto – </w:t>
      </w:r>
      <w:r w:rsidR="001F3F07" w:rsidRPr="009F37C2">
        <w:rPr>
          <w:rFonts w:ascii="Century Gothic" w:hAnsi="Century Gothic"/>
          <w:b/>
          <w:sz w:val="20"/>
          <w:szCs w:val="20"/>
        </w:rPr>
        <w:t>6</w:t>
      </w:r>
      <w:r w:rsidR="006C4DCB" w:rsidRPr="009F37C2">
        <w:rPr>
          <w:rFonts w:ascii="Century Gothic" w:hAnsi="Century Gothic"/>
          <w:b/>
          <w:sz w:val="20"/>
          <w:szCs w:val="20"/>
        </w:rPr>
        <w:t>0%</w:t>
      </w:r>
    </w:p>
    <w:p w:rsidR="009B3944" w:rsidRDefault="007B27E6" w:rsidP="007B27E6">
      <w:pPr>
        <w:pStyle w:val="normalny0"/>
        <w:spacing w:line="276" w:lineRule="auto"/>
        <w:ind w:left="720"/>
        <w:rPr>
          <w:rFonts w:ascii="Century Gothic" w:hAnsi="Century Gothic"/>
          <w:b/>
          <w:sz w:val="20"/>
          <w:szCs w:val="20"/>
        </w:rPr>
      </w:pPr>
      <w:r>
        <w:rPr>
          <w:rFonts w:ascii="Century Gothic" w:hAnsi="Century Gothic"/>
          <w:b/>
          <w:sz w:val="20"/>
          <w:szCs w:val="20"/>
        </w:rPr>
        <w:t>Termin dostawy – 4</w:t>
      </w:r>
      <w:r w:rsidR="006C4DCB" w:rsidRPr="009F37C2">
        <w:rPr>
          <w:rFonts w:ascii="Century Gothic" w:hAnsi="Century Gothic"/>
          <w:b/>
          <w:sz w:val="20"/>
          <w:szCs w:val="20"/>
        </w:rPr>
        <w:t>0%</w:t>
      </w:r>
    </w:p>
    <w:p w:rsidR="007C1F74" w:rsidRPr="009F37C2" w:rsidRDefault="007C1F74" w:rsidP="00ED6B3C">
      <w:pPr>
        <w:pStyle w:val="normalny0"/>
        <w:tabs>
          <w:tab w:val="left" w:pos="720"/>
        </w:tabs>
        <w:spacing w:line="276" w:lineRule="auto"/>
        <w:ind w:left="720"/>
        <w:jc w:val="both"/>
        <w:rPr>
          <w:rFonts w:ascii="Century Gothic" w:hAnsi="Century Gothic"/>
          <w:sz w:val="20"/>
          <w:szCs w:val="20"/>
        </w:rPr>
      </w:pPr>
    </w:p>
    <w:p w:rsidR="007C1F74" w:rsidRPr="009F37C2" w:rsidRDefault="007C1F74" w:rsidP="00ED6B3C">
      <w:pPr>
        <w:pStyle w:val="normalny0"/>
        <w:tabs>
          <w:tab w:val="left" w:pos="720"/>
        </w:tabs>
        <w:spacing w:line="276" w:lineRule="auto"/>
        <w:ind w:left="720" w:hanging="720"/>
        <w:jc w:val="both"/>
        <w:rPr>
          <w:rFonts w:ascii="Century Gothic" w:hAnsi="Century Gothic"/>
          <w:sz w:val="20"/>
          <w:szCs w:val="20"/>
        </w:rPr>
      </w:pPr>
      <w:r w:rsidRPr="009F37C2">
        <w:rPr>
          <w:rFonts w:ascii="Century Gothic" w:hAnsi="Century Gothic"/>
          <w:sz w:val="20"/>
          <w:szCs w:val="20"/>
        </w:rPr>
        <w:t>1</w:t>
      </w:r>
      <w:r w:rsidR="001F3F07" w:rsidRPr="009F37C2">
        <w:rPr>
          <w:rFonts w:ascii="Century Gothic" w:hAnsi="Century Gothic"/>
          <w:sz w:val="20"/>
          <w:szCs w:val="20"/>
        </w:rPr>
        <w:t>6</w:t>
      </w:r>
      <w:r w:rsidRPr="009F37C2">
        <w:rPr>
          <w:rFonts w:ascii="Century Gothic" w:hAnsi="Century Gothic"/>
          <w:sz w:val="20"/>
          <w:szCs w:val="20"/>
        </w:rPr>
        <w:t>.</w:t>
      </w:r>
      <w:r w:rsidR="001F3F07" w:rsidRPr="009F37C2">
        <w:rPr>
          <w:rFonts w:ascii="Century Gothic" w:hAnsi="Century Gothic"/>
          <w:sz w:val="20"/>
          <w:szCs w:val="20"/>
        </w:rPr>
        <w:t>2</w:t>
      </w:r>
      <w:r w:rsidRPr="009F37C2">
        <w:rPr>
          <w:rFonts w:ascii="Century Gothic" w:hAnsi="Century Gothic"/>
          <w:sz w:val="20"/>
          <w:szCs w:val="20"/>
        </w:rPr>
        <w:t>.</w:t>
      </w:r>
      <w:r w:rsidRPr="009F37C2">
        <w:rPr>
          <w:rFonts w:ascii="Century Gothic" w:hAnsi="Century Gothic"/>
          <w:sz w:val="20"/>
          <w:szCs w:val="20"/>
        </w:rPr>
        <w:tab/>
      </w:r>
      <w:r w:rsidRPr="009F37C2">
        <w:rPr>
          <w:rFonts w:ascii="Century Gothic" w:hAnsi="Century Gothic" w:cs="Arial"/>
          <w:sz w:val="20"/>
          <w:szCs w:val="20"/>
        </w:rPr>
        <w:t>Oferty będą oceniane w odniesieniu do najkorzystniejszych danych przedstawionych przez Wykonawców odpowiednio w zakresie kryterium, w następujący sposób:</w:t>
      </w:r>
    </w:p>
    <w:p w:rsidR="00B50611" w:rsidRDefault="00B50611" w:rsidP="00B50611">
      <w:pPr>
        <w:autoSpaceDE w:val="0"/>
        <w:spacing w:line="360" w:lineRule="auto"/>
        <w:jc w:val="both"/>
        <w:rPr>
          <w:rFonts w:ascii="Century Gothic" w:hAnsi="Century Gothic"/>
          <w:sz w:val="20"/>
          <w:szCs w:val="20"/>
        </w:rPr>
      </w:pPr>
    </w:p>
    <w:p w:rsidR="00B50611" w:rsidRDefault="007C1F74" w:rsidP="00D11EBA">
      <w:pPr>
        <w:autoSpaceDE w:val="0"/>
        <w:spacing w:line="360" w:lineRule="auto"/>
        <w:jc w:val="both"/>
        <w:rPr>
          <w:rFonts w:ascii="Century Gothic" w:hAnsi="Century Gothic"/>
          <w:sz w:val="20"/>
          <w:szCs w:val="20"/>
        </w:rPr>
      </w:pPr>
      <w:r w:rsidRPr="009F37C2">
        <w:rPr>
          <w:rFonts w:ascii="Century Gothic" w:hAnsi="Century Gothic"/>
          <w:sz w:val="20"/>
          <w:szCs w:val="20"/>
        </w:rPr>
        <w:t>1</w:t>
      </w:r>
      <w:r w:rsidR="001F3F07" w:rsidRPr="009F37C2">
        <w:rPr>
          <w:rFonts w:ascii="Century Gothic" w:hAnsi="Century Gothic"/>
          <w:sz w:val="20"/>
          <w:szCs w:val="20"/>
        </w:rPr>
        <w:t>6</w:t>
      </w:r>
      <w:r w:rsidRPr="009F37C2">
        <w:rPr>
          <w:rFonts w:ascii="Century Gothic" w:hAnsi="Century Gothic"/>
          <w:sz w:val="20"/>
          <w:szCs w:val="20"/>
        </w:rPr>
        <w:t>.</w:t>
      </w:r>
      <w:r w:rsidR="00B50611">
        <w:rPr>
          <w:rFonts w:ascii="Century Gothic" w:hAnsi="Century Gothic"/>
          <w:sz w:val="20"/>
          <w:szCs w:val="20"/>
        </w:rPr>
        <w:t>2</w:t>
      </w:r>
      <w:r w:rsidRPr="009F37C2">
        <w:rPr>
          <w:rFonts w:ascii="Century Gothic" w:hAnsi="Century Gothic"/>
          <w:sz w:val="20"/>
          <w:szCs w:val="20"/>
        </w:rPr>
        <w:t>.1.</w:t>
      </w:r>
      <w:r w:rsidRPr="009F37C2">
        <w:rPr>
          <w:rFonts w:ascii="Century Gothic" w:hAnsi="Century Gothic"/>
          <w:sz w:val="20"/>
          <w:szCs w:val="20"/>
        </w:rPr>
        <w:tab/>
      </w:r>
      <w:r w:rsidR="00B50611" w:rsidRPr="00B91A37">
        <w:rPr>
          <w:rFonts w:ascii="Century Gothic" w:hAnsi="Century Gothic"/>
          <w:b/>
          <w:bCs/>
          <w:sz w:val="20"/>
          <w:szCs w:val="20"/>
        </w:rPr>
        <w:t xml:space="preserve">Kryterium </w:t>
      </w:r>
      <w:r w:rsidR="00B50611">
        <w:rPr>
          <w:rFonts w:ascii="Century Gothic" w:hAnsi="Century Gothic"/>
          <w:b/>
          <w:bCs/>
          <w:sz w:val="20"/>
          <w:szCs w:val="20"/>
        </w:rPr>
        <w:t>„</w:t>
      </w:r>
      <w:r w:rsidR="00B50611" w:rsidRPr="00B91A37">
        <w:rPr>
          <w:rFonts w:ascii="Century Gothic" w:hAnsi="Century Gothic"/>
          <w:b/>
          <w:bCs/>
          <w:sz w:val="20"/>
          <w:szCs w:val="20"/>
        </w:rPr>
        <w:t>cena ofertowa brutto</w:t>
      </w:r>
      <w:r w:rsidR="00B50611">
        <w:rPr>
          <w:rFonts w:ascii="Century Gothic" w:hAnsi="Century Gothic"/>
          <w:b/>
          <w:bCs/>
          <w:sz w:val="20"/>
          <w:szCs w:val="20"/>
        </w:rPr>
        <w:t>”</w:t>
      </w:r>
      <w:r w:rsidR="00B50611" w:rsidRPr="00B91A37">
        <w:rPr>
          <w:rFonts w:ascii="Century Gothic" w:hAnsi="Century Gothic"/>
          <w:b/>
          <w:bCs/>
          <w:sz w:val="20"/>
          <w:szCs w:val="20"/>
        </w:rPr>
        <w:t xml:space="preserve"> </w:t>
      </w:r>
      <w:r w:rsidR="00D11EBA">
        <w:rPr>
          <w:rFonts w:ascii="Century Gothic" w:hAnsi="Century Gothic"/>
          <w:b/>
          <w:bCs/>
          <w:sz w:val="20"/>
          <w:szCs w:val="20"/>
        </w:rPr>
        <w:t xml:space="preserve">– </w:t>
      </w:r>
      <w:r w:rsidR="00D11EBA" w:rsidRPr="00D11EBA">
        <w:rPr>
          <w:rFonts w:ascii="Century Gothic" w:hAnsi="Century Gothic"/>
          <w:bCs/>
          <w:sz w:val="20"/>
          <w:szCs w:val="20"/>
        </w:rPr>
        <w:t xml:space="preserve">ocena </w:t>
      </w:r>
      <w:r w:rsidR="00B50611" w:rsidRPr="00B91A37">
        <w:rPr>
          <w:rFonts w:ascii="Century Gothic" w:hAnsi="Century Gothic"/>
          <w:sz w:val="20"/>
          <w:szCs w:val="20"/>
        </w:rPr>
        <w:t>dokonana zostanie na podstawie informacji o cenie ofertowej brutto</w:t>
      </w:r>
      <w:r w:rsidR="00B50611">
        <w:rPr>
          <w:rFonts w:ascii="Century Gothic" w:hAnsi="Century Gothic"/>
          <w:b/>
          <w:bCs/>
          <w:sz w:val="20"/>
          <w:szCs w:val="20"/>
        </w:rPr>
        <w:t xml:space="preserve"> </w:t>
      </w:r>
      <w:r w:rsidR="00B50611" w:rsidRPr="00B91A37">
        <w:rPr>
          <w:rFonts w:ascii="Century Gothic" w:hAnsi="Century Gothic"/>
          <w:sz w:val="20"/>
          <w:szCs w:val="20"/>
        </w:rPr>
        <w:t>zawartej w „formularzu ofertowym”, st</w:t>
      </w:r>
      <w:r w:rsidR="00B50611">
        <w:rPr>
          <w:rFonts w:ascii="Century Gothic" w:hAnsi="Century Gothic"/>
          <w:sz w:val="20"/>
          <w:szCs w:val="20"/>
        </w:rPr>
        <w:t>anowiącym z</w:t>
      </w:r>
      <w:r w:rsidR="00B50611" w:rsidRPr="00B91A37">
        <w:rPr>
          <w:rFonts w:ascii="Century Gothic" w:hAnsi="Century Gothic"/>
          <w:sz w:val="20"/>
          <w:szCs w:val="20"/>
        </w:rPr>
        <w:t>ał. nr 1 do SIWZ</w:t>
      </w:r>
      <w:r w:rsidR="00B50611" w:rsidRPr="00B91A37">
        <w:rPr>
          <w:rFonts w:ascii="Century Gothic" w:hAnsi="Century Gothic"/>
          <w:b/>
          <w:bCs/>
          <w:sz w:val="20"/>
          <w:szCs w:val="20"/>
        </w:rPr>
        <w:t xml:space="preserve"> </w:t>
      </w:r>
      <w:r w:rsidR="00B50611" w:rsidRPr="00B91A37">
        <w:rPr>
          <w:rFonts w:ascii="Century Gothic" w:hAnsi="Century Gothic"/>
          <w:sz w:val="20"/>
          <w:szCs w:val="20"/>
        </w:rPr>
        <w:t>i przeliczona według</w:t>
      </w:r>
      <w:r w:rsidR="00D11EBA">
        <w:rPr>
          <w:rFonts w:ascii="Century Gothic" w:hAnsi="Century Gothic"/>
          <w:b/>
          <w:bCs/>
          <w:sz w:val="20"/>
          <w:szCs w:val="20"/>
        </w:rPr>
        <w:t xml:space="preserve"> </w:t>
      </w:r>
      <w:r w:rsidR="00B50611" w:rsidRPr="00B91A37">
        <w:rPr>
          <w:rFonts w:ascii="Century Gothic" w:hAnsi="Century Gothic"/>
          <w:sz w:val="20"/>
          <w:szCs w:val="20"/>
        </w:rPr>
        <w:t>wzoru:</w:t>
      </w:r>
    </w:p>
    <w:p w:rsidR="00E23331" w:rsidRPr="00D11EBA" w:rsidRDefault="00E23331" w:rsidP="00D11EBA">
      <w:pPr>
        <w:autoSpaceDE w:val="0"/>
        <w:spacing w:line="360" w:lineRule="auto"/>
        <w:jc w:val="both"/>
        <w:rPr>
          <w:rFonts w:ascii="Century Gothic" w:hAnsi="Century Gothic"/>
          <w:b/>
          <w:bCs/>
          <w:sz w:val="20"/>
          <w:szCs w:val="20"/>
        </w:rPr>
      </w:pPr>
    </w:p>
    <w:p w:rsidR="00B50611" w:rsidRPr="009F37C2" w:rsidRDefault="00B50611" w:rsidP="00B50611">
      <w:pPr>
        <w:pStyle w:val="Standard"/>
        <w:spacing w:line="276" w:lineRule="auto"/>
        <w:ind w:left="5" w:firstLine="2335"/>
        <w:rPr>
          <w:rFonts w:ascii="Century Gothic" w:hAnsi="Century Gothic" w:cs="Arial"/>
          <w:sz w:val="20"/>
        </w:rPr>
      </w:pPr>
      <w:r w:rsidRPr="009F37C2">
        <w:rPr>
          <w:rFonts w:ascii="Century Gothic" w:hAnsi="Century Gothic" w:cs="Arial"/>
          <w:sz w:val="20"/>
        </w:rPr>
        <w:t>Oferta o najniższej cenie brutto</w:t>
      </w:r>
    </w:p>
    <w:p w:rsidR="00B50611" w:rsidRPr="009F37C2" w:rsidRDefault="00B50611" w:rsidP="00B50611">
      <w:pPr>
        <w:pStyle w:val="Standard"/>
        <w:spacing w:line="276" w:lineRule="auto"/>
        <w:ind w:left="5" w:firstLine="1795"/>
        <w:rPr>
          <w:rFonts w:ascii="Century Gothic" w:hAnsi="Century Gothic" w:cs="Arial"/>
          <w:sz w:val="20"/>
        </w:rPr>
      </w:pPr>
      <w:r w:rsidRPr="009F37C2">
        <w:rPr>
          <w:rFonts w:ascii="Century Gothic" w:hAnsi="Century Gothic" w:cs="Arial"/>
          <w:sz w:val="20"/>
        </w:rPr>
        <w:t>C = ( ------------------------------------------------ x 100) x waga kryterium tj. 60 %</w:t>
      </w:r>
    </w:p>
    <w:p w:rsidR="00B50611" w:rsidRPr="009F37C2" w:rsidRDefault="00B50611" w:rsidP="00B50611">
      <w:pPr>
        <w:pStyle w:val="Standard"/>
        <w:spacing w:line="276" w:lineRule="auto"/>
        <w:ind w:firstLine="2520"/>
        <w:rPr>
          <w:rFonts w:ascii="Century Gothic" w:hAnsi="Century Gothic" w:cs="Arial"/>
          <w:sz w:val="20"/>
        </w:rPr>
      </w:pPr>
      <w:r w:rsidRPr="009F37C2">
        <w:rPr>
          <w:rFonts w:ascii="Century Gothic" w:hAnsi="Century Gothic" w:cs="Arial"/>
          <w:sz w:val="20"/>
        </w:rPr>
        <w:t>Cena brutto oferty badanej</w:t>
      </w:r>
    </w:p>
    <w:p w:rsidR="00B50611" w:rsidRPr="009F37C2" w:rsidRDefault="00B50611" w:rsidP="00B50611">
      <w:pPr>
        <w:pStyle w:val="normalny0"/>
        <w:tabs>
          <w:tab w:val="left" w:pos="720"/>
        </w:tabs>
        <w:spacing w:line="276" w:lineRule="auto"/>
        <w:ind w:left="720" w:hanging="720"/>
        <w:jc w:val="both"/>
        <w:rPr>
          <w:rFonts w:ascii="Century Gothic" w:hAnsi="Century Gothic"/>
          <w:sz w:val="20"/>
          <w:szCs w:val="20"/>
        </w:rPr>
      </w:pPr>
    </w:p>
    <w:p w:rsidR="00B50611" w:rsidRPr="009F37C2" w:rsidRDefault="00B50611" w:rsidP="00B50611">
      <w:pPr>
        <w:pStyle w:val="Standard"/>
        <w:spacing w:line="276" w:lineRule="auto"/>
        <w:ind w:firstLine="709"/>
        <w:rPr>
          <w:rFonts w:ascii="Century Gothic" w:hAnsi="Century Gothic" w:cs="Arial"/>
          <w:sz w:val="20"/>
        </w:rPr>
      </w:pPr>
      <w:r w:rsidRPr="009F37C2">
        <w:rPr>
          <w:rFonts w:ascii="Century Gothic" w:hAnsi="Century Gothic" w:cs="Arial"/>
          <w:sz w:val="20"/>
        </w:rPr>
        <w:t>gdzie: C - wartość punktowa badanej oferty</w:t>
      </w:r>
    </w:p>
    <w:p w:rsidR="00B50611" w:rsidRDefault="00B50611" w:rsidP="00ED6B3C">
      <w:pPr>
        <w:pStyle w:val="normalny0"/>
        <w:tabs>
          <w:tab w:val="left" w:pos="720"/>
        </w:tabs>
        <w:spacing w:before="120" w:line="276" w:lineRule="auto"/>
        <w:ind w:left="720" w:hanging="720"/>
        <w:jc w:val="both"/>
        <w:rPr>
          <w:rFonts w:ascii="Century Gothic" w:hAnsi="Century Gothic"/>
          <w:sz w:val="20"/>
          <w:szCs w:val="20"/>
        </w:rPr>
      </w:pPr>
    </w:p>
    <w:p w:rsidR="007C1F74" w:rsidRDefault="00B50611" w:rsidP="00ED6B3C">
      <w:pPr>
        <w:pStyle w:val="normalny0"/>
        <w:tabs>
          <w:tab w:val="left" w:pos="720"/>
        </w:tabs>
        <w:spacing w:before="120" w:line="276" w:lineRule="auto"/>
        <w:ind w:left="720" w:hanging="720"/>
        <w:jc w:val="both"/>
        <w:rPr>
          <w:rFonts w:ascii="Century Gothic" w:hAnsi="Century Gothic" w:cs="Arial"/>
          <w:sz w:val="20"/>
          <w:szCs w:val="20"/>
        </w:rPr>
      </w:pPr>
      <w:r>
        <w:rPr>
          <w:rFonts w:ascii="Century Gothic" w:hAnsi="Century Gothic" w:cs="Arial"/>
          <w:sz w:val="20"/>
          <w:szCs w:val="20"/>
        </w:rPr>
        <w:t xml:space="preserve">             </w:t>
      </w:r>
      <w:r w:rsidR="007C1F74" w:rsidRPr="009F37C2">
        <w:rPr>
          <w:rFonts w:ascii="Century Gothic" w:hAnsi="Century Gothic" w:cs="Arial"/>
          <w:sz w:val="20"/>
          <w:szCs w:val="20"/>
        </w:rPr>
        <w:t>Oferta z najniższą ceną brutto otrzyma maksymalną ilość punktów, a pozostałym ofertom zostanie przypisana odpow</w:t>
      </w:r>
      <w:r w:rsidR="004146DF">
        <w:rPr>
          <w:rFonts w:ascii="Century Gothic" w:hAnsi="Century Gothic" w:cs="Arial"/>
          <w:sz w:val="20"/>
          <w:szCs w:val="20"/>
        </w:rPr>
        <w:t>iednio mniejsza liczba punktów.</w:t>
      </w:r>
    </w:p>
    <w:p w:rsidR="004146DF" w:rsidRPr="004146DF" w:rsidRDefault="00D11EBA" w:rsidP="004146DF">
      <w:pPr>
        <w:pStyle w:val="normalny0"/>
        <w:spacing w:before="120" w:line="276" w:lineRule="auto"/>
        <w:jc w:val="both"/>
        <w:rPr>
          <w:rFonts w:ascii="Century Gothic" w:hAnsi="Century Gothic"/>
          <w:b/>
          <w:sz w:val="20"/>
          <w:szCs w:val="20"/>
        </w:rPr>
      </w:pPr>
      <w:r>
        <w:rPr>
          <w:rFonts w:ascii="Century Gothic" w:hAnsi="Century Gothic"/>
          <w:sz w:val="20"/>
          <w:szCs w:val="20"/>
        </w:rPr>
        <w:t>1</w:t>
      </w:r>
      <w:r w:rsidRPr="00D11EBA">
        <w:rPr>
          <w:rFonts w:ascii="Century Gothic" w:hAnsi="Century Gothic"/>
          <w:sz w:val="20"/>
          <w:szCs w:val="20"/>
        </w:rPr>
        <w:t>6.2.2</w:t>
      </w:r>
      <w:r>
        <w:rPr>
          <w:rFonts w:ascii="Century Gothic" w:hAnsi="Century Gothic"/>
          <w:b/>
          <w:sz w:val="20"/>
          <w:szCs w:val="20"/>
        </w:rPr>
        <w:t xml:space="preserve">. </w:t>
      </w:r>
      <w:r w:rsidR="007B27E6">
        <w:rPr>
          <w:rFonts w:ascii="Century Gothic" w:hAnsi="Century Gothic"/>
          <w:b/>
          <w:sz w:val="20"/>
          <w:szCs w:val="20"/>
        </w:rPr>
        <w:t>Kryterium „termin</w:t>
      </w:r>
      <w:r w:rsidR="004146DF" w:rsidRPr="004146DF">
        <w:rPr>
          <w:rFonts w:ascii="Century Gothic" w:hAnsi="Century Gothic"/>
          <w:b/>
          <w:sz w:val="20"/>
          <w:szCs w:val="20"/>
        </w:rPr>
        <w:t xml:space="preserve"> dostawy”</w:t>
      </w:r>
      <w:r>
        <w:rPr>
          <w:rFonts w:ascii="Century Gothic" w:hAnsi="Century Gothic"/>
          <w:b/>
          <w:sz w:val="20"/>
          <w:szCs w:val="20"/>
        </w:rPr>
        <w:t xml:space="preserve">- </w:t>
      </w:r>
      <w:r w:rsidRPr="00D11EBA">
        <w:rPr>
          <w:rFonts w:ascii="Century Gothic" w:hAnsi="Century Gothic"/>
          <w:sz w:val="20"/>
          <w:szCs w:val="20"/>
        </w:rPr>
        <w:t>ocena</w:t>
      </w:r>
      <w:r w:rsidR="004146DF">
        <w:rPr>
          <w:rFonts w:ascii="Century Gothic" w:hAnsi="Century Gothic"/>
          <w:b/>
          <w:sz w:val="20"/>
          <w:szCs w:val="20"/>
        </w:rPr>
        <w:t xml:space="preserve"> </w:t>
      </w:r>
      <w:r w:rsidR="004146DF" w:rsidRPr="004146DF">
        <w:rPr>
          <w:rFonts w:ascii="Century Gothic" w:hAnsi="Century Gothic"/>
          <w:sz w:val="20"/>
          <w:szCs w:val="20"/>
        </w:rPr>
        <w:t xml:space="preserve">dokonana zostanie na podstawie informacji o </w:t>
      </w:r>
      <w:r w:rsidR="007B27E6">
        <w:rPr>
          <w:rFonts w:ascii="Century Gothic" w:hAnsi="Century Gothic"/>
          <w:sz w:val="20"/>
          <w:szCs w:val="20"/>
        </w:rPr>
        <w:t xml:space="preserve">terminie </w:t>
      </w:r>
      <w:r w:rsidR="004146DF" w:rsidRPr="004146DF">
        <w:rPr>
          <w:rFonts w:ascii="Century Gothic" w:hAnsi="Century Gothic"/>
          <w:sz w:val="20"/>
          <w:szCs w:val="20"/>
        </w:rPr>
        <w:t>dostawy określonym  w „formularzu ofertowym”, stanowiącym zał. nr 1 do SIWZ i przeliczona według</w:t>
      </w:r>
      <w:r w:rsidR="004146DF">
        <w:rPr>
          <w:rFonts w:ascii="Century Gothic" w:hAnsi="Century Gothic"/>
          <w:b/>
          <w:sz w:val="20"/>
          <w:szCs w:val="20"/>
        </w:rPr>
        <w:t xml:space="preserve"> </w:t>
      </w:r>
      <w:r w:rsidR="004146DF" w:rsidRPr="004146DF">
        <w:rPr>
          <w:rFonts w:ascii="Century Gothic" w:hAnsi="Century Gothic"/>
          <w:sz w:val="20"/>
          <w:szCs w:val="20"/>
        </w:rPr>
        <w:t>wzoru:</w:t>
      </w:r>
    </w:p>
    <w:p w:rsidR="007B27E6" w:rsidRPr="009F37C2" w:rsidRDefault="007B27E6" w:rsidP="007B27E6">
      <w:pPr>
        <w:pStyle w:val="Standard"/>
        <w:ind w:left="1800" w:firstLine="180"/>
        <w:rPr>
          <w:rFonts w:ascii="Century Gothic" w:hAnsi="Century Gothic" w:cs="Arial"/>
          <w:sz w:val="20"/>
        </w:rPr>
      </w:pPr>
      <w:r w:rsidRPr="009F37C2">
        <w:rPr>
          <w:rFonts w:ascii="Century Gothic" w:hAnsi="Century Gothic" w:cs="Arial"/>
          <w:sz w:val="20"/>
        </w:rPr>
        <w:t>Ilość punktów przyznanych za</w:t>
      </w:r>
    </w:p>
    <w:p w:rsidR="007B27E6" w:rsidRPr="009F37C2" w:rsidRDefault="007B27E6" w:rsidP="007B27E6">
      <w:pPr>
        <w:pStyle w:val="Standard"/>
        <w:ind w:left="1800" w:firstLine="180"/>
        <w:rPr>
          <w:rFonts w:ascii="Century Gothic" w:hAnsi="Century Gothic" w:cs="Arial"/>
          <w:sz w:val="20"/>
        </w:rPr>
      </w:pPr>
      <w:r w:rsidRPr="009F37C2">
        <w:rPr>
          <w:rFonts w:ascii="Century Gothic" w:hAnsi="Century Gothic" w:cs="Arial"/>
          <w:sz w:val="20"/>
        </w:rPr>
        <w:t>zaoferowany termin dostawy</w:t>
      </w:r>
    </w:p>
    <w:p w:rsidR="007B27E6" w:rsidRPr="009F37C2" w:rsidRDefault="007B27E6" w:rsidP="007B27E6">
      <w:pPr>
        <w:pStyle w:val="Standard"/>
        <w:ind w:left="1800" w:hanging="372"/>
        <w:rPr>
          <w:rFonts w:ascii="Century Gothic" w:hAnsi="Century Gothic" w:cs="Arial"/>
          <w:sz w:val="20"/>
        </w:rPr>
      </w:pPr>
      <w:r w:rsidRPr="009F37C2">
        <w:rPr>
          <w:rFonts w:ascii="Century Gothic" w:hAnsi="Century Gothic" w:cs="Arial"/>
          <w:sz w:val="20"/>
        </w:rPr>
        <w:t>T = ( ----------------------------------------------------</w:t>
      </w:r>
      <w:r>
        <w:rPr>
          <w:rFonts w:ascii="Century Gothic" w:hAnsi="Century Gothic" w:cs="Arial"/>
          <w:sz w:val="20"/>
        </w:rPr>
        <w:t>-- x 100) x waga kryterium tj. 4</w:t>
      </w:r>
      <w:r w:rsidRPr="009F37C2">
        <w:rPr>
          <w:rFonts w:ascii="Century Gothic" w:hAnsi="Century Gothic" w:cs="Arial"/>
          <w:sz w:val="20"/>
        </w:rPr>
        <w:t>0 %</w:t>
      </w:r>
    </w:p>
    <w:p w:rsidR="007B27E6" w:rsidRPr="009F37C2" w:rsidRDefault="007B27E6" w:rsidP="007B27E6">
      <w:pPr>
        <w:pStyle w:val="Standard"/>
        <w:tabs>
          <w:tab w:val="left" w:pos="7740"/>
        </w:tabs>
        <w:ind w:left="1800" w:firstLine="180"/>
        <w:rPr>
          <w:rFonts w:ascii="Century Gothic" w:hAnsi="Century Gothic" w:cs="Arial"/>
          <w:sz w:val="20"/>
        </w:rPr>
      </w:pPr>
      <w:r w:rsidRPr="009F37C2">
        <w:rPr>
          <w:rFonts w:ascii="Century Gothic" w:hAnsi="Century Gothic" w:cs="Arial"/>
          <w:sz w:val="20"/>
        </w:rPr>
        <w:t>Maksymalna możliwa do zdobycia</w:t>
      </w:r>
    </w:p>
    <w:p w:rsidR="007B27E6" w:rsidRPr="009F37C2" w:rsidRDefault="007B27E6" w:rsidP="007B27E6">
      <w:pPr>
        <w:pStyle w:val="Standard"/>
        <w:tabs>
          <w:tab w:val="left" w:pos="7740"/>
        </w:tabs>
        <w:ind w:left="1800" w:firstLine="180"/>
        <w:rPr>
          <w:rFonts w:ascii="Century Gothic" w:hAnsi="Century Gothic" w:cs="Arial"/>
          <w:sz w:val="20"/>
        </w:rPr>
      </w:pPr>
      <w:r w:rsidRPr="009F37C2">
        <w:rPr>
          <w:rFonts w:ascii="Century Gothic" w:hAnsi="Century Gothic" w:cs="Arial"/>
          <w:sz w:val="20"/>
        </w:rPr>
        <w:t>ilość punktów za termin dostawy</w:t>
      </w:r>
    </w:p>
    <w:p w:rsidR="007B27E6" w:rsidRPr="009F37C2" w:rsidRDefault="007B27E6" w:rsidP="007B27E6">
      <w:pPr>
        <w:pStyle w:val="normalny0"/>
        <w:tabs>
          <w:tab w:val="left" w:pos="720"/>
        </w:tabs>
        <w:ind w:left="720" w:hanging="720"/>
        <w:jc w:val="both"/>
        <w:rPr>
          <w:rFonts w:ascii="Century Gothic" w:hAnsi="Century Gothic"/>
          <w:sz w:val="20"/>
          <w:szCs w:val="20"/>
        </w:rPr>
      </w:pPr>
    </w:p>
    <w:p w:rsidR="007B27E6" w:rsidRPr="009F37C2" w:rsidRDefault="007B27E6" w:rsidP="007B27E6">
      <w:pPr>
        <w:pStyle w:val="Standard"/>
        <w:ind w:left="709"/>
        <w:rPr>
          <w:rFonts w:ascii="Century Gothic" w:hAnsi="Century Gothic" w:cs="Arial"/>
          <w:sz w:val="20"/>
        </w:rPr>
      </w:pPr>
      <w:r w:rsidRPr="009F37C2">
        <w:rPr>
          <w:rFonts w:ascii="Century Gothic" w:hAnsi="Century Gothic" w:cs="Arial"/>
          <w:sz w:val="20"/>
        </w:rPr>
        <w:t>gdzie: T – wartość punktowa badanej oferty</w:t>
      </w:r>
    </w:p>
    <w:p w:rsidR="007C1F74" w:rsidRPr="009F37C2"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9F37C2" w:rsidRDefault="007C1F74" w:rsidP="00ED6B3C">
      <w:pPr>
        <w:pStyle w:val="normalny0"/>
        <w:tabs>
          <w:tab w:val="left" w:pos="720"/>
        </w:tabs>
        <w:spacing w:line="276" w:lineRule="auto"/>
        <w:ind w:left="720" w:hanging="720"/>
        <w:jc w:val="both"/>
        <w:rPr>
          <w:rFonts w:ascii="Century Gothic" w:hAnsi="Century Gothic"/>
          <w:sz w:val="20"/>
          <w:szCs w:val="20"/>
        </w:rPr>
      </w:pPr>
    </w:p>
    <w:p w:rsidR="00403B58" w:rsidRDefault="00403B58" w:rsidP="002D1573">
      <w:pPr>
        <w:pStyle w:val="normalny0"/>
        <w:tabs>
          <w:tab w:val="left" w:pos="0"/>
        </w:tabs>
        <w:spacing w:line="276" w:lineRule="auto"/>
        <w:jc w:val="both"/>
        <w:rPr>
          <w:rFonts w:ascii="Century Gothic" w:hAnsi="Century Gothic" w:cs="Arial"/>
          <w:sz w:val="20"/>
          <w:szCs w:val="20"/>
        </w:rPr>
      </w:pPr>
      <w:r w:rsidRPr="009F37C2">
        <w:rPr>
          <w:rFonts w:ascii="Century Gothic" w:hAnsi="Century Gothic"/>
          <w:sz w:val="20"/>
          <w:szCs w:val="20"/>
        </w:rPr>
        <w:tab/>
      </w:r>
      <w:r w:rsidRPr="009F37C2">
        <w:rPr>
          <w:rFonts w:ascii="Century Gothic" w:hAnsi="Century Gothic" w:cs="Arial"/>
          <w:sz w:val="20"/>
          <w:szCs w:val="20"/>
        </w:rPr>
        <w:t>Oferta z najwyższą ilością punktów przyznanych za parametr podlegający ocenie otrzyma maksymalną liczbę punktów w kryterium termin dostawy, a pozostałym ofertom przypisana zostanie odpo</w:t>
      </w:r>
      <w:r w:rsidR="002B0622">
        <w:rPr>
          <w:rFonts w:ascii="Century Gothic" w:hAnsi="Century Gothic" w:cs="Arial"/>
          <w:sz w:val="20"/>
          <w:szCs w:val="20"/>
        </w:rPr>
        <w:t>wiednio mniejsza liczba punktów.</w:t>
      </w:r>
    </w:p>
    <w:p w:rsidR="009F37C2" w:rsidRDefault="009F37C2" w:rsidP="00ED6B3C">
      <w:pPr>
        <w:pStyle w:val="normalny0"/>
        <w:tabs>
          <w:tab w:val="left" w:pos="720"/>
        </w:tabs>
        <w:spacing w:line="276" w:lineRule="auto"/>
        <w:ind w:left="720" w:hanging="720"/>
        <w:jc w:val="both"/>
        <w:rPr>
          <w:rFonts w:ascii="Century Gothic" w:hAnsi="Century Gothic"/>
          <w:sz w:val="20"/>
          <w:szCs w:val="20"/>
        </w:rPr>
      </w:pPr>
    </w:p>
    <w:p w:rsidR="00AC1C8C" w:rsidRPr="009F37C2" w:rsidRDefault="00AC1C8C" w:rsidP="00AC1C8C">
      <w:pPr>
        <w:pStyle w:val="Standard"/>
        <w:jc w:val="both"/>
        <w:rPr>
          <w:rFonts w:ascii="Century Gothic" w:hAnsi="Century Gothic" w:cs="Arial"/>
          <w:sz w:val="20"/>
        </w:rPr>
      </w:pPr>
    </w:p>
    <w:p w:rsidR="004146DF" w:rsidRDefault="004146DF" w:rsidP="004146DF">
      <w:pPr>
        <w:pStyle w:val="Tekstpodstawowy2"/>
        <w:tabs>
          <w:tab w:val="num" w:pos="180"/>
        </w:tabs>
        <w:rPr>
          <w:rFonts w:ascii="Century Gothic" w:hAnsi="Century Gothic"/>
          <w:b/>
          <w:bCs/>
          <w:sz w:val="20"/>
          <w:szCs w:val="20"/>
          <w:u w:val="single"/>
        </w:rPr>
      </w:pPr>
      <w:r w:rsidRPr="00C02976">
        <w:rPr>
          <w:rFonts w:ascii="Century Gothic" w:hAnsi="Century Gothic"/>
          <w:b/>
          <w:bCs/>
          <w:sz w:val="20"/>
          <w:szCs w:val="20"/>
          <w:u w:val="single"/>
        </w:rPr>
        <w:t>Zasady przyznawania punktów w kryteri</w:t>
      </w:r>
      <w:r w:rsidR="004B3A49">
        <w:rPr>
          <w:rFonts w:ascii="Century Gothic" w:hAnsi="Century Gothic"/>
          <w:b/>
          <w:bCs/>
          <w:sz w:val="20"/>
          <w:szCs w:val="20"/>
          <w:u w:val="single"/>
        </w:rPr>
        <w:t>um „termin</w:t>
      </w:r>
      <w:r w:rsidRPr="00C02976">
        <w:rPr>
          <w:rFonts w:ascii="Century Gothic" w:hAnsi="Century Gothic"/>
          <w:b/>
          <w:bCs/>
          <w:sz w:val="20"/>
          <w:szCs w:val="20"/>
          <w:u w:val="single"/>
        </w:rPr>
        <w:t xml:space="preserve"> dostawy”:</w:t>
      </w:r>
    </w:p>
    <w:p w:rsidR="00CB7ECC" w:rsidRPr="00DF6958" w:rsidRDefault="00DF6958" w:rsidP="004146DF">
      <w:pPr>
        <w:pStyle w:val="Tekstpodstawowy2"/>
        <w:tabs>
          <w:tab w:val="num" w:pos="180"/>
        </w:tabs>
        <w:rPr>
          <w:rFonts w:ascii="Century Gothic" w:hAnsi="Century Gothic"/>
          <w:b/>
          <w:bCs/>
          <w:sz w:val="20"/>
          <w:szCs w:val="20"/>
          <w:u w:val="single"/>
          <w:lang w:val="pl-PL"/>
        </w:rPr>
      </w:pPr>
      <w:r>
        <w:rPr>
          <w:rFonts w:ascii="Century Gothic" w:hAnsi="Century Gothic"/>
          <w:b/>
          <w:bCs/>
          <w:sz w:val="20"/>
          <w:szCs w:val="20"/>
          <w:u w:val="single"/>
          <w:lang w:val="pl-PL"/>
        </w:rPr>
        <w:t>Część</w:t>
      </w:r>
      <w:r w:rsidR="00BF462F">
        <w:rPr>
          <w:rFonts w:ascii="Century Gothic" w:hAnsi="Century Gothic"/>
          <w:b/>
          <w:bCs/>
          <w:sz w:val="20"/>
          <w:szCs w:val="20"/>
          <w:u w:val="single"/>
          <w:lang w:val="pl-PL"/>
        </w:rPr>
        <w:t xml:space="preserve"> 1-52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10"/>
        <w:gridCol w:w="680"/>
        <w:gridCol w:w="651"/>
        <w:gridCol w:w="650"/>
        <w:gridCol w:w="651"/>
        <w:gridCol w:w="651"/>
        <w:gridCol w:w="651"/>
        <w:gridCol w:w="650"/>
        <w:gridCol w:w="651"/>
        <w:gridCol w:w="651"/>
        <w:gridCol w:w="651"/>
        <w:gridCol w:w="562"/>
        <w:gridCol w:w="562"/>
      </w:tblGrid>
      <w:tr w:rsidR="00DF6958" w:rsidRPr="005F55B2" w:rsidTr="00DF6958">
        <w:tc>
          <w:tcPr>
            <w:tcW w:w="1910" w:type="dxa"/>
            <w:shd w:val="clear" w:color="auto" w:fill="auto"/>
          </w:tcPr>
          <w:p w:rsidR="00DF6958" w:rsidRPr="004B3A49" w:rsidRDefault="00DF6958" w:rsidP="004C22A1">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rPr>
              <w:t>Termin</w:t>
            </w:r>
            <w:r w:rsidRPr="005F55B2">
              <w:rPr>
                <w:rFonts w:ascii="Century Gothic" w:hAnsi="Century Gothic"/>
                <w:b/>
                <w:bCs/>
                <w:sz w:val="20"/>
                <w:szCs w:val="20"/>
              </w:rPr>
              <w:t xml:space="preserve"> dostawy</w:t>
            </w:r>
            <w:r>
              <w:rPr>
                <w:rFonts w:ascii="Century Gothic" w:hAnsi="Century Gothic"/>
                <w:b/>
                <w:bCs/>
                <w:sz w:val="20"/>
                <w:szCs w:val="20"/>
                <w:lang w:val="pl-PL"/>
              </w:rPr>
              <w:t xml:space="preserve"> (w dniach kalendarzowych)</w:t>
            </w:r>
          </w:p>
        </w:tc>
        <w:tc>
          <w:tcPr>
            <w:tcW w:w="680" w:type="dxa"/>
            <w:shd w:val="clear" w:color="auto" w:fill="auto"/>
          </w:tcPr>
          <w:p w:rsidR="00DF6958" w:rsidRPr="00DF6958" w:rsidRDefault="00DF6958" w:rsidP="00DF6958">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 xml:space="preserve">Do 3 </w:t>
            </w:r>
            <w:r>
              <w:rPr>
                <w:rFonts w:ascii="Century Gothic" w:hAnsi="Century Gothic"/>
                <w:b/>
                <w:bCs/>
                <w:sz w:val="20"/>
                <w:szCs w:val="20"/>
              </w:rPr>
              <w:t>dni</w:t>
            </w:r>
          </w:p>
          <w:p w:rsidR="00DF6958" w:rsidRPr="007B27E6" w:rsidRDefault="00DF6958" w:rsidP="007B27E6">
            <w:pPr>
              <w:pStyle w:val="Tekstpodstawowy2"/>
              <w:tabs>
                <w:tab w:val="num" w:pos="180"/>
              </w:tabs>
              <w:jc w:val="center"/>
              <w:rPr>
                <w:rFonts w:ascii="Century Gothic" w:hAnsi="Century Gothic"/>
                <w:b/>
                <w:bCs/>
                <w:sz w:val="20"/>
                <w:szCs w:val="20"/>
                <w:lang w:val="pl-PL"/>
              </w:rPr>
            </w:pPr>
          </w:p>
        </w:tc>
        <w:tc>
          <w:tcPr>
            <w:tcW w:w="651" w:type="dxa"/>
            <w:shd w:val="clear" w:color="auto" w:fill="auto"/>
          </w:tcPr>
          <w:p w:rsidR="00DF6958" w:rsidRPr="007B27E6" w:rsidRDefault="00DF6958" w:rsidP="004C22A1">
            <w:pPr>
              <w:pStyle w:val="Tekstpodstawowy2"/>
              <w:tabs>
                <w:tab w:val="num" w:pos="180"/>
              </w:tabs>
              <w:jc w:val="center"/>
              <w:rPr>
                <w:rFonts w:ascii="Century Gothic" w:hAnsi="Century Gothic"/>
                <w:b/>
                <w:bCs/>
                <w:sz w:val="20"/>
                <w:szCs w:val="20"/>
              </w:rPr>
            </w:pPr>
            <w:r>
              <w:rPr>
                <w:rFonts w:ascii="Century Gothic" w:hAnsi="Century Gothic"/>
                <w:b/>
                <w:bCs/>
                <w:sz w:val="20"/>
                <w:szCs w:val="20"/>
                <w:lang w:val="pl-PL"/>
              </w:rPr>
              <w:t>4</w:t>
            </w:r>
            <w:r w:rsidRPr="005F55B2">
              <w:rPr>
                <w:rFonts w:ascii="Century Gothic" w:hAnsi="Century Gothic"/>
                <w:b/>
                <w:bCs/>
                <w:sz w:val="20"/>
                <w:szCs w:val="20"/>
              </w:rPr>
              <w:t xml:space="preserve"> dni</w:t>
            </w:r>
          </w:p>
        </w:tc>
        <w:tc>
          <w:tcPr>
            <w:tcW w:w="650" w:type="dxa"/>
            <w:shd w:val="clear" w:color="auto" w:fill="auto"/>
          </w:tcPr>
          <w:p w:rsidR="00DF6958" w:rsidRPr="00EA79DE" w:rsidRDefault="00DF6958" w:rsidP="004C22A1">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5 dni</w:t>
            </w:r>
          </w:p>
        </w:tc>
        <w:tc>
          <w:tcPr>
            <w:tcW w:w="651" w:type="dxa"/>
          </w:tcPr>
          <w:p w:rsidR="00DF6958" w:rsidRPr="00A8415F" w:rsidRDefault="00DF6958" w:rsidP="004C22A1">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6 dni</w:t>
            </w:r>
          </w:p>
        </w:tc>
        <w:tc>
          <w:tcPr>
            <w:tcW w:w="651" w:type="dxa"/>
          </w:tcPr>
          <w:p w:rsidR="00DF6958" w:rsidRDefault="00DF6958" w:rsidP="00EA79DE">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7 dni</w:t>
            </w:r>
          </w:p>
        </w:tc>
        <w:tc>
          <w:tcPr>
            <w:tcW w:w="651" w:type="dxa"/>
          </w:tcPr>
          <w:p w:rsidR="00DF6958" w:rsidRDefault="00DF6958" w:rsidP="00EA79DE">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8 dni</w:t>
            </w:r>
          </w:p>
        </w:tc>
        <w:tc>
          <w:tcPr>
            <w:tcW w:w="650" w:type="dxa"/>
          </w:tcPr>
          <w:p w:rsidR="00DF6958" w:rsidRDefault="00DF6958" w:rsidP="00EA79DE">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9 dni</w:t>
            </w:r>
          </w:p>
        </w:tc>
        <w:tc>
          <w:tcPr>
            <w:tcW w:w="651" w:type="dxa"/>
          </w:tcPr>
          <w:p w:rsidR="00DF6958" w:rsidRDefault="00DF6958" w:rsidP="00EA79DE">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10 dni</w:t>
            </w:r>
          </w:p>
        </w:tc>
        <w:tc>
          <w:tcPr>
            <w:tcW w:w="651" w:type="dxa"/>
          </w:tcPr>
          <w:p w:rsidR="00DF6958" w:rsidRDefault="00DF6958" w:rsidP="00EA79DE">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11 dni</w:t>
            </w:r>
          </w:p>
        </w:tc>
        <w:tc>
          <w:tcPr>
            <w:tcW w:w="651" w:type="dxa"/>
          </w:tcPr>
          <w:p w:rsidR="00DF6958" w:rsidRDefault="00DF6958" w:rsidP="00EA79DE">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12 dni</w:t>
            </w:r>
          </w:p>
        </w:tc>
        <w:tc>
          <w:tcPr>
            <w:tcW w:w="562" w:type="dxa"/>
          </w:tcPr>
          <w:p w:rsidR="00DF6958" w:rsidRDefault="00DF6958" w:rsidP="00DF6958">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13 dni</w:t>
            </w:r>
          </w:p>
        </w:tc>
        <w:tc>
          <w:tcPr>
            <w:tcW w:w="562" w:type="dxa"/>
          </w:tcPr>
          <w:p w:rsidR="00DF6958" w:rsidRDefault="00DF6958" w:rsidP="00EA79DE">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14 dni</w:t>
            </w:r>
          </w:p>
        </w:tc>
      </w:tr>
      <w:tr w:rsidR="00BF462F" w:rsidRPr="005F55B2" w:rsidTr="00DF6958">
        <w:tc>
          <w:tcPr>
            <w:tcW w:w="1910" w:type="dxa"/>
            <w:shd w:val="clear" w:color="auto" w:fill="auto"/>
          </w:tcPr>
          <w:p w:rsidR="00BF462F" w:rsidRPr="005F55B2" w:rsidRDefault="00BF462F" w:rsidP="00BF462F">
            <w:pPr>
              <w:pStyle w:val="Tekstpodstawowy2"/>
              <w:tabs>
                <w:tab w:val="num" w:pos="180"/>
              </w:tabs>
              <w:ind w:right="130"/>
              <w:jc w:val="center"/>
              <w:rPr>
                <w:rFonts w:ascii="Century Gothic" w:hAnsi="Century Gothic"/>
                <w:b/>
                <w:bCs/>
                <w:sz w:val="20"/>
                <w:szCs w:val="20"/>
              </w:rPr>
            </w:pPr>
            <w:r w:rsidRPr="005F55B2">
              <w:rPr>
                <w:rFonts w:ascii="Century Gothic" w:hAnsi="Century Gothic"/>
                <w:b/>
                <w:bCs/>
                <w:sz w:val="20"/>
                <w:szCs w:val="20"/>
              </w:rPr>
              <w:t xml:space="preserve">Liczba punktów </w:t>
            </w:r>
          </w:p>
        </w:tc>
        <w:tc>
          <w:tcPr>
            <w:tcW w:w="680" w:type="dxa"/>
            <w:shd w:val="clear" w:color="auto" w:fill="auto"/>
          </w:tcPr>
          <w:p w:rsidR="00BF462F" w:rsidRPr="00A06A17" w:rsidRDefault="00BF462F" w:rsidP="00BF462F">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12</w:t>
            </w:r>
          </w:p>
        </w:tc>
        <w:tc>
          <w:tcPr>
            <w:tcW w:w="651" w:type="dxa"/>
            <w:shd w:val="clear" w:color="auto" w:fill="auto"/>
          </w:tcPr>
          <w:p w:rsidR="00BF462F" w:rsidRPr="00A06A17" w:rsidRDefault="00BF462F" w:rsidP="00BF462F">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11</w:t>
            </w:r>
          </w:p>
        </w:tc>
        <w:tc>
          <w:tcPr>
            <w:tcW w:w="650" w:type="dxa"/>
            <w:shd w:val="clear" w:color="auto" w:fill="auto"/>
          </w:tcPr>
          <w:p w:rsidR="00BF462F" w:rsidRPr="00A06A17" w:rsidRDefault="00BF462F" w:rsidP="00BF462F">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10</w:t>
            </w:r>
          </w:p>
        </w:tc>
        <w:tc>
          <w:tcPr>
            <w:tcW w:w="651" w:type="dxa"/>
          </w:tcPr>
          <w:p w:rsidR="00BF462F" w:rsidRPr="00A06A17" w:rsidRDefault="00BF462F" w:rsidP="00BF462F">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9</w:t>
            </w:r>
          </w:p>
        </w:tc>
        <w:tc>
          <w:tcPr>
            <w:tcW w:w="651" w:type="dxa"/>
          </w:tcPr>
          <w:p w:rsidR="00BF462F" w:rsidRPr="00A8415F" w:rsidRDefault="00BF462F" w:rsidP="00BF462F">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8</w:t>
            </w:r>
          </w:p>
        </w:tc>
        <w:tc>
          <w:tcPr>
            <w:tcW w:w="651" w:type="dxa"/>
          </w:tcPr>
          <w:p w:rsidR="00BF462F" w:rsidRDefault="00BF462F" w:rsidP="00BF462F">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7</w:t>
            </w:r>
          </w:p>
        </w:tc>
        <w:tc>
          <w:tcPr>
            <w:tcW w:w="650" w:type="dxa"/>
          </w:tcPr>
          <w:p w:rsidR="00BF462F" w:rsidRDefault="00BF462F" w:rsidP="00BF462F">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6</w:t>
            </w:r>
          </w:p>
        </w:tc>
        <w:tc>
          <w:tcPr>
            <w:tcW w:w="651" w:type="dxa"/>
          </w:tcPr>
          <w:p w:rsidR="00BF462F" w:rsidRDefault="00BF462F" w:rsidP="00BF462F">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5</w:t>
            </w:r>
          </w:p>
        </w:tc>
        <w:tc>
          <w:tcPr>
            <w:tcW w:w="651" w:type="dxa"/>
          </w:tcPr>
          <w:p w:rsidR="00BF462F" w:rsidRDefault="00BF462F" w:rsidP="00BF462F">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4</w:t>
            </w:r>
          </w:p>
        </w:tc>
        <w:tc>
          <w:tcPr>
            <w:tcW w:w="651" w:type="dxa"/>
          </w:tcPr>
          <w:p w:rsidR="00BF462F" w:rsidRDefault="00BF462F" w:rsidP="00BF462F">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3</w:t>
            </w:r>
          </w:p>
        </w:tc>
        <w:tc>
          <w:tcPr>
            <w:tcW w:w="562" w:type="dxa"/>
          </w:tcPr>
          <w:p w:rsidR="00BF462F" w:rsidRDefault="00BF462F" w:rsidP="00BF462F">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2</w:t>
            </w:r>
          </w:p>
        </w:tc>
        <w:tc>
          <w:tcPr>
            <w:tcW w:w="562" w:type="dxa"/>
          </w:tcPr>
          <w:p w:rsidR="00BF462F" w:rsidRDefault="00BF462F" w:rsidP="00BF462F">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1</w:t>
            </w:r>
          </w:p>
        </w:tc>
      </w:tr>
    </w:tbl>
    <w:p w:rsidR="00542B97" w:rsidRDefault="00542B97" w:rsidP="004146DF">
      <w:pPr>
        <w:pStyle w:val="Styl3"/>
        <w:numPr>
          <w:ilvl w:val="0"/>
          <w:numId w:val="0"/>
        </w:numPr>
        <w:tabs>
          <w:tab w:val="left" w:pos="3856"/>
        </w:tabs>
        <w:spacing w:line="240" w:lineRule="auto"/>
        <w:rPr>
          <w:rFonts w:ascii="Century Gothic" w:hAnsi="Century Gothic"/>
          <w:b/>
          <w:sz w:val="20"/>
          <w:u w:val="single"/>
        </w:rPr>
      </w:pPr>
    </w:p>
    <w:p w:rsidR="00AC1C8C" w:rsidRDefault="00AC1C8C" w:rsidP="004146DF">
      <w:pPr>
        <w:pStyle w:val="Styl3"/>
        <w:numPr>
          <w:ilvl w:val="0"/>
          <w:numId w:val="0"/>
        </w:numPr>
        <w:tabs>
          <w:tab w:val="left" w:pos="3856"/>
        </w:tabs>
        <w:spacing w:line="240" w:lineRule="auto"/>
        <w:rPr>
          <w:rFonts w:ascii="Century Gothic" w:hAnsi="Century Gothic"/>
          <w:b/>
          <w:sz w:val="20"/>
        </w:rPr>
      </w:pPr>
      <w:r w:rsidRPr="009F37C2">
        <w:rPr>
          <w:rFonts w:ascii="Century Gothic" w:hAnsi="Century Gothic"/>
          <w:b/>
          <w:sz w:val="20"/>
          <w:u w:val="single"/>
        </w:rPr>
        <w:t>UWAGA:</w:t>
      </w:r>
      <w:r w:rsidRPr="009F37C2">
        <w:rPr>
          <w:rFonts w:ascii="Century Gothic" w:hAnsi="Century Gothic"/>
          <w:b/>
          <w:sz w:val="20"/>
        </w:rPr>
        <w:t xml:space="preserve"> oferta nie może być opatrzona terminem dostawy innym niż z </w:t>
      </w:r>
      <w:r w:rsidR="004146DF">
        <w:rPr>
          <w:rFonts w:ascii="Century Gothic" w:hAnsi="Century Gothic"/>
          <w:b/>
          <w:sz w:val="20"/>
        </w:rPr>
        <w:t>powyższego</w:t>
      </w:r>
      <w:r w:rsidRPr="009F37C2">
        <w:rPr>
          <w:rFonts w:ascii="Century Gothic" w:hAnsi="Century Gothic"/>
          <w:b/>
          <w:sz w:val="20"/>
        </w:rPr>
        <w:t xml:space="preserve"> zakresu, gdyż będzie niezgodna z SIWZ.</w:t>
      </w:r>
      <w:r w:rsidR="004146DF">
        <w:rPr>
          <w:rFonts w:ascii="Century Gothic" w:hAnsi="Century Gothic"/>
          <w:b/>
          <w:sz w:val="20"/>
        </w:rPr>
        <w:t xml:space="preserve"> </w:t>
      </w:r>
    </w:p>
    <w:p w:rsidR="006B42A5" w:rsidRPr="009F37C2" w:rsidRDefault="006B42A5" w:rsidP="00DF6FA3">
      <w:pPr>
        <w:pStyle w:val="normalny0"/>
        <w:tabs>
          <w:tab w:val="left" w:pos="720"/>
        </w:tabs>
        <w:spacing w:line="276" w:lineRule="auto"/>
        <w:jc w:val="both"/>
        <w:rPr>
          <w:rFonts w:ascii="Century Gothic" w:hAnsi="Century Gothic"/>
          <w:sz w:val="20"/>
          <w:szCs w:val="20"/>
        </w:rPr>
      </w:pPr>
    </w:p>
    <w:p w:rsidR="007B54F6" w:rsidRPr="009F37C2" w:rsidRDefault="007B54F6" w:rsidP="00371228">
      <w:pPr>
        <w:pStyle w:val="Standard"/>
        <w:tabs>
          <w:tab w:val="left" w:pos="720"/>
        </w:tabs>
        <w:spacing w:line="276" w:lineRule="auto"/>
        <w:ind w:left="720" w:hanging="720"/>
        <w:jc w:val="both"/>
        <w:rPr>
          <w:rFonts w:ascii="Century Gothic" w:hAnsi="Century Gothic" w:cs="Arial"/>
          <w:sz w:val="20"/>
        </w:rPr>
      </w:pPr>
      <w:r w:rsidRPr="009F37C2">
        <w:rPr>
          <w:rFonts w:ascii="Century Gothic" w:hAnsi="Century Gothic" w:cs="Arial"/>
          <w:sz w:val="20"/>
        </w:rPr>
        <w:t>1</w:t>
      </w:r>
      <w:r w:rsidR="00B270D5" w:rsidRPr="009F37C2">
        <w:rPr>
          <w:rFonts w:ascii="Century Gothic" w:hAnsi="Century Gothic" w:cs="Arial"/>
          <w:sz w:val="20"/>
        </w:rPr>
        <w:t>6</w:t>
      </w:r>
      <w:r w:rsidRPr="009F37C2">
        <w:rPr>
          <w:rFonts w:ascii="Century Gothic" w:hAnsi="Century Gothic" w:cs="Arial"/>
          <w:sz w:val="20"/>
        </w:rPr>
        <w:t>.</w:t>
      </w:r>
      <w:r w:rsidR="00B270D5" w:rsidRPr="009F37C2">
        <w:rPr>
          <w:rFonts w:ascii="Century Gothic" w:hAnsi="Century Gothic" w:cs="Arial"/>
          <w:sz w:val="20"/>
        </w:rPr>
        <w:t>3</w:t>
      </w:r>
      <w:r w:rsidRPr="009F37C2">
        <w:rPr>
          <w:rFonts w:ascii="Century Gothic" w:hAnsi="Century Gothic" w:cs="Arial"/>
          <w:sz w:val="20"/>
        </w:rPr>
        <w:t>.</w:t>
      </w:r>
      <w:r w:rsidRPr="009F37C2">
        <w:rPr>
          <w:rFonts w:ascii="Century Gothic" w:hAnsi="Century Gothic" w:cs="Arial"/>
          <w:sz w:val="20"/>
        </w:rPr>
        <w:tab/>
        <w:t>Ostateczną ocenę oferty stanowi suma punktów uzyskanych w kryteriach określonych w pkt. 1</w:t>
      </w:r>
      <w:r w:rsidR="00B270D5" w:rsidRPr="009F37C2">
        <w:rPr>
          <w:rFonts w:ascii="Century Gothic" w:hAnsi="Century Gothic" w:cs="Arial"/>
          <w:sz w:val="20"/>
        </w:rPr>
        <w:t>6</w:t>
      </w:r>
      <w:r w:rsidRPr="009F37C2">
        <w:rPr>
          <w:rFonts w:ascii="Century Gothic" w:hAnsi="Century Gothic" w:cs="Arial"/>
          <w:sz w:val="20"/>
        </w:rPr>
        <w:t>.</w:t>
      </w:r>
      <w:r w:rsidR="00B270D5" w:rsidRPr="009F37C2">
        <w:rPr>
          <w:rFonts w:ascii="Century Gothic" w:hAnsi="Century Gothic" w:cs="Arial"/>
          <w:sz w:val="20"/>
        </w:rPr>
        <w:t>1</w:t>
      </w:r>
      <w:r w:rsidRPr="009F37C2">
        <w:rPr>
          <w:rFonts w:ascii="Century Gothic" w:hAnsi="Century Gothic" w:cs="Arial"/>
          <w:sz w:val="20"/>
        </w:rPr>
        <w:t>., obliczona wg wzoru:</w:t>
      </w:r>
    </w:p>
    <w:p w:rsidR="007C1F74" w:rsidRPr="009F37C2" w:rsidRDefault="007C1F74" w:rsidP="00371228">
      <w:pPr>
        <w:pStyle w:val="Standard"/>
        <w:spacing w:line="276" w:lineRule="auto"/>
        <w:ind w:left="720"/>
        <w:rPr>
          <w:rFonts w:ascii="Century Gothic" w:hAnsi="Century Gothic" w:cs="Arial"/>
          <w:sz w:val="20"/>
        </w:rPr>
      </w:pPr>
      <w:r w:rsidRPr="009F37C2">
        <w:rPr>
          <w:rFonts w:ascii="Century Gothic" w:hAnsi="Century Gothic" w:cs="Arial"/>
          <w:sz w:val="20"/>
        </w:rPr>
        <w:t>O = C + T - ostateczna ocena danej oferty</w:t>
      </w:r>
    </w:p>
    <w:p w:rsidR="007C1F74" w:rsidRPr="009F37C2" w:rsidRDefault="007C1F74" w:rsidP="00371228">
      <w:pPr>
        <w:pStyle w:val="Standard"/>
        <w:spacing w:line="276" w:lineRule="auto"/>
        <w:ind w:firstLine="720"/>
        <w:rPr>
          <w:rFonts w:ascii="Century Gothic" w:hAnsi="Century Gothic" w:cs="Arial"/>
          <w:sz w:val="20"/>
        </w:rPr>
      </w:pPr>
      <w:r w:rsidRPr="009F37C2">
        <w:rPr>
          <w:rFonts w:ascii="Century Gothic" w:hAnsi="Century Gothic" w:cs="Arial"/>
          <w:sz w:val="20"/>
        </w:rPr>
        <w:t>C - wartość punktowa uzyskana przez badaną ofertę za kryterium cena</w:t>
      </w:r>
    </w:p>
    <w:p w:rsidR="007C1F74" w:rsidRPr="009F37C2" w:rsidRDefault="008E7B89" w:rsidP="00371228">
      <w:pPr>
        <w:pStyle w:val="Standard"/>
        <w:spacing w:line="276" w:lineRule="auto"/>
        <w:ind w:firstLine="720"/>
        <w:rPr>
          <w:rFonts w:ascii="Century Gothic" w:hAnsi="Century Gothic" w:cs="Arial"/>
          <w:sz w:val="20"/>
        </w:rPr>
      </w:pPr>
      <w:r w:rsidRPr="009F37C2">
        <w:rPr>
          <w:rFonts w:ascii="Century Gothic" w:hAnsi="Century Gothic" w:cs="Arial"/>
          <w:sz w:val="20"/>
        </w:rPr>
        <w:t xml:space="preserve">T - </w:t>
      </w:r>
      <w:r w:rsidR="007C1F74" w:rsidRPr="009F37C2">
        <w:rPr>
          <w:rFonts w:ascii="Century Gothic" w:hAnsi="Century Gothic" w:cs="Arial"/>
          <w:sz w:val="20"/>
        </w:rPr>
        <w:t>wartość punktowa uzyskana przez badaną ofertę za kryterium termin dostawy</w:t>
      </w:r>
    </w:p>
    <w:p w:rsidR="00AC11CE" w:rsidRPr="00AC11CE" w:rsidRDefault="00AC11CE" w:rsidP="00CB297B">
      <w:pPr>
        <w:pStyle w:val="Standard"/>
        <w:tabs>
          <w:tab w:val="left" w:pos="1276"/>
        </w:tabs>
        <w:spacing w:line="276" w:lineRule="auto"/>
        <w:jc w:val="both"/>
        <w:rPr>
          <w:rFonts w:ascii="Century Gothic" w:hAnsi="Century Gothic" w:cs="Arial"/>
          <w:sz w:val="20"/>
        </w:rPr>
      </w:pPr>
    </w:p>
    <w:p w:rsidR="007B54F6" w:rsidRPr="009F37C2" w:rsidRDefault="007B54F6" w:rsidP="00FA0F28">
      <w:pPr>
        <w:pStyle w:val="Standard"/>
        <w:tabs>
          <w:tab w:val="left" w:pos="720"/>
        </w:tabs>
        <w:spacing w:line="276" w:lineRule="auto"/>
        <w:ind w:left="720" w:hanging="720"/>
        <w:jc w:val="both"/>
        <w:rPr>
          <w:rFonts w:ascii="Century Gothic" w:hAnsi="Century Gothic" w:cs="Arial"/>
          <w:sz w:val="20"/>
        </w:rPr>
      </w:pPr>
      <w:r w:rsidRPr="009F37C2">
        <w:rPr>
          <w:rFonts w:ascii="Century Gothic" w:hAnsi="Century Gothic" w:cs="Arial"/>
          <w:sz w:val="20"/>
        </w:rPr>
        <w:t>1</w:t>
      </w:r>
      <w:r w:rsidR="0032636C" w:rsidRPr="009F37C2">
        <w:rPr>
          <w:rFonts w:ascii="Century Gothic" w:hAnsi="Century Gothic" w:cs="Arial"/>
          <w:sz w:val="20"/>
        </w:rPr>
        <w:t>6</w:t>
      </w:r>
      <w:r w:rsidRPr="009F37C2">
        <w:rPr>
          <w:rFonts w:ascii="Century Gothic" w:hAnsi="Century Gothic" w:cs="Arial"/>
          <w:sz w:val="20"/>
        </w:rPr>
        <w:t>.</w:t>
      </w:r>
      <w:r w:rsidR="0032636C" w:rsidRPr="009F37C2">
        <w:rPr>
          <w:rFonts w:ascii="Century Gothic" w:hAnsi="Century Gothic" w:cs="Arial"/>
          <w:sz w:val="20"/>
        </w:rPr>
        <w:t>4</w:t>
      </w:r>
      <w:r w:rsidRPr="009F37C2">
        <w:rPr>
          <w:rFonts w:ascii="Century Gothic" w:hAnsi="Century Gothic" w:cs="Arial"/>
          <w:sz w:val="20"/>
        </w:rPr>
        <w:t>.</w:t>
      </w:r>
      <w:r w:rsidRPr="009F37C2">
        <w:rPr>
          <w:rFonts w:ascii="Century Gothic" w:hAnsi="Century Gothic" w:cs="Arial"/>
          <w:sz w:val="20"/>
        </w:rPr>
        <w:tab/>
        <w:t>Za najkorzystniejszą uznana zostanie oferta z najwyższą ilością uzyskanych punktów, spełniająca wymagania ustawy z dnia 29 stycznia 2004r.</w:t>
      </w:r>
      <w:r w:rsidRPr="009F37C2">
        <w:rPr>
          <w:rFonts w:ascii="Century Gothic" w:hAnsi="Century Gothic" w:cs="Arial"/>
          <w:bCs/>
          <w:sz w:val="20"/>
        </w:rPr>
        <w:t xml:space="preserve"> Prawo zamówień publicznych </w:t>
      </w:r>
      <w:r w:rsidRPr="009F37C2">
        <w:rPr>
          <w:rFonts w:ascii="Century Gothic" w:hAnsi="Century Gothic" w:cs="Arial"/>
          <w:sz w:val="20"/>
        </w:rPr>
        <w:t>(Dz. U. z 201</w:t>
      </w:r>
      <w:r w:rsidR="009431D8">
        <w:rPr>
          <w:rFonts w:ascii="Century Gothic" w:hAnsi="Century Gothic" w:cs="Arial"/>
          <w:sz w:val="20"/>
        </w:rPr>
        <w:t>9</w:t>
      </w:r>
      <w:r w:rsidRPr="009F37C2">
        <w:rPr>
          <w:rFonts w:ascii="Century Gothic" w:hAnsi="Century Gothic" w:cs="Arial"/>
          <w:sz w:val="20"/>
        </w:rPr>
        <w:t xml:space="preserve"> r. poz. </w:t>
      </w:r>
      <w:r w:rsidR="009431D8">
        <w:rPr>
          <w:rFonts w:ascii="Century Gothic" w:hAnsi="Century Gothic" w:cs="Arial"/>
          <w:sz w:val="20"/>
        </w:rPr>
        <w:t xml:space="preserve">1843 </w:t>
      </w:r>
      <w:r w:rsidR="005C1026">
        <w:rPr>
          <w:rFonts w:ascii="Century Gothic" w:hAnsi="Century Gothic" w:cs="Arial"/>
          <w:sz w:val="20"/>
        </w:rPr>
        <w:t xml:space="preserve">) </w:t>
      </w:r>
      <w:r w:rsidRPr="009F37C2">
        <w:rPr>
          <w:rFonts w:ascii="Century Gothic" w:hAnsi="Century Gothic" w:cs="Arial"/>
          <w:sz w:val="20"/>
        </w:rPr>
        <w:t>oraz niniejszej specyfikacji</w:t>
      </w:r>
      <w:r w:rsidR="00956FE8" w:rsidRPr="009F37C2">
        <w:rPr>
          <w:rFonts w:ascii="Century Gothic" w:hAnsi="Century Gothic"/>
          <w:iCs/>
          <w:sz w:val="20"/>
          <w:szCs w:val="22"/>
        </w:rPr>
        <w:t xml:space="preserve"> istotnych warunków zamówienia</w:t>
      </w:r>
      <w:r w:rsidRPr="009F37C2">
        <w:rPr>
          <w:rFonts w:ascii="Century Gothic" w:hAnsi="Century Gothic" w:cs="Arial"/>
          <w:sz w:val="20"/>
        </w:rPr>
        <w:t>.</w:t>
      </w:r>
    </w:p>
    <w:p w:rsidR="007B54F6" w:rsidRPr="009F37C2" w:rsidRDefault="007B54F6" w:rsidP="00FA0F28">
      <w:pPr>
        <w:pStyle w:val="Standard"/>
        <w:tabs>
          <w:tab w:val="left" w:pos="720"/>
        </w:tabs>
        <w:spacing w:before="120" w:line="276" w:lineRule="auto"/>
        <w:ind w:left="720" w:hanging="720"/>
        <w:jc w:val="both"/>
        <w:rPr>
          <w:rFonts w:ascii="Century Gothic" w:hAnsi="Century Gothic" w:cs="Arial"/>
          <w:sz w:val="20"/>
        </w:rPr>
      </w:pPr>
      <w:r w:rsidRPr="009F37C2">
        <w:rPr>
          <w:rFonts w:ascii="Century Gothic" w:hAnsi="Century Gothic" w:cs="Arial"/>
          <w:sz w:val="20"/>
        </w:rPr>
        <w:t>1</w:t>
      </w:r>
      <w:r w:rsidR="0032636C" w:rsidRPr="009F37C2">
        <w:rPr>
          <w:rFonts w:ascii="Century Gothic" w:hAnsi="Century Gothic" w:cs="Arial"/>
          <w:sz w:val="20"/>
        </w:rPr>
        <w:t>6</w:t>
      </w:r>
      <w:r w:rsidRPr="009F37C2">
        <w:rPr>
          <w:rFonts w:ascii="Century Gothic" w:hAnsi="Century Gothic" w:cs="Arial"/>
          <w:sz w:val="20"/>
        </w:rPr>
        <w:t>.</w:t>
      </w:r>
      <w:r w:rsidR="0032636C" w:rsidRPr="009F37C2">
        <w:rPr>
          <w:rFonts w:ascii="Century Gothic" w:hAnsi="Century Gothic" w:cs="Arial"/>
          <w:sz w:val="20"/>
        </w:rPr>
        <w:t>5</w:t>
      </w:r>
      <w:r w:rsidRPr="009F37C2">
        <w:rPr>
          <w:rFonts w:ascii="Century Gothic" w:hAnsi="Century Gothic" w:cs="Arial"/>
          <w:sz w:val="20"/>
        </w:rPr>
        <w:t>.</w:t>
      </w:r>
      <w:r w:rsidRPr="009F37C2">
        <w:rPr>
          <w:rFonts w:ascii="Century Gothic" w:hAnsi="Century Gothic" w:cs="Arial"/>
          <w:sz w:val="20"/>
        </w:rPr>
        <w:tab/>
        <w:t xml:space="preserve">Jeżeli Zamawiający nie będzie mógł dokonać wyboru oferty najkorzystniejszej ze względu na to, że złożone oferty przedstawiają taki sam bilans ceny i innych kryteriów </w:t>
      </w:r>
      <w:r w:rsidRPr="009F37C2">
        <w:rPr>
          <w:rFonts w:ascii="Century Gothic" w:hAnsi="Century Gothic" w:cs="Arial"/>
          <w:sz w:val="20"/>
        </w:rPr>
        <w:lastRenderedPageBreak/>
        <w:t>oceny ofert, spośród tych ofert wybierze ofertę z niższą ceną</w:t>
      </w:r>
      <w:r w:rsidR="0032636C" w:rsidRPr="009F37C2">
        <w:rPr>
          <w:rFonts w:ascii="Century Gothic" w:hAnsi="Century Gothic" w:cs="Arial"/>
          <w:sz w:val="20"/>
        </w:rPr>
        <w:t>, a jeżeli zostały złożone oferty o takiej samej cenie, Zamawiający wezwie Wykonawców, którzy złożyli te oferty, do złożenia ofert dodatkowych</w:t>
      </w:r>
      <w:r w:rsidRPr="009F37C2">
        <w:rPr>
          <w:rFonts w:ascii="Century Gothic" w:hAnsi="Century Gothic" w:cs="Arial"/>
          <w:sz w:val="20"/>
        </w:rPr>
        <w:t>.</w:t>
      </w:r>
    </w:p>
    <w:p w:rsidR="007B54F6" w:rsidRPr="009F37C2" w:rsidRDefault="007B54F6" w:rsidP="00371228">
      <w:pPr>
        <w:pStyle w:val="Standard"/>
        <w:spacing w:line="276" w:lineRule="auto"/>
        <w:jc w:val="both"/>
        <w:rPr>
          <w:rFonts w:ascii="Century Gothic" w:hAnsi="Century Gothic" w:cs="Arial"/>
          <w:sz w:val="20"/>
        </w:rPr>
      </w:pPr>
    </w:p>
    <w:p w:rsidR="00324EDB" w:rsidRPr="009F37C2" w:rsidRDefault="00C24B50" w:rsidP="0032636C">
      <w:pPr>
        <w:pStyle w:val="rozdzia"/>
        <w:numPr>
          <w:ilvl w:val="0"/>
          <w:numId w:val="2"/>
        </w:numPr>
        <w:tabs>
          <w:tab w:val="clear" w:pos="510"/>
          <w:tab w:val="num" w:pos="709"/>
        </w:tabs>
        <w:spacing w:line="276" w:lineRule="auto"/>
        <w:ind w:left="709" w:right="-1" w:hanging="709"/>
        <w:rPr>
          <w:rFonts w:ascii="Century Gothic" w:hAnsi="Century Gothic"/>
          <w:szCs w:val="22"/>
        </w:rPr>
      </w:pPr>
      <w:r w:rsidRPr="009F37C2">
        <w:t>INFORMACJE O FORMALNOŚCIACH, JAKICH NALEŻY DOPEŁNIĆ PO WYBORZE OFERTY W CELU ZAWARCIA UMOWY</w:t>
      </w:r>
    </w:p>
    <w:p w:rsidR="007D7B0C" w:rsidRPr="009F37C2" w:rsidRDefault="007D7B0C" w:rsidP="004044DC">
      <w:pPr>
        <w:pStyle w:val="Tekstpodstawowy22"/>
        <w:numPr>
          <w:ilvl w:val="1"/>
          <w:numId w:val="2"/>
        </w:numPr>
        <w:spacing w:before="120" w:line="276" w:lineRule="auto"/>
        <w:rPr>
          <w:rFonts w:ascii="Century Gothic" w:hAnsi="Century Gothic"/>
          <w:sz w:val="20"/>
          <w:szCs w:val="22"/>
        </w:rPr>
      </w:pPr>
      <w:r w:rsidRPr="009F37C2">
        <w:rPr>
          <w:rFonts w:ascii="Century Gothic" w:hAnsi="Century Gothic"/>
          <w:sz w:val="20"/>
          <w:szCs w:val="22"/>
        </w:rPr>
        <w:t xml:space="preserve">Zamawiający udzieli zamówienia Wykonawcy, który </w:t>
      </w:r>
      <w:r w:rsidR="006E0ACE" w:rsidRPr="009F37C2">
        <w:rPr>
          <w:rFonts w:ascii="Century Gothic" w:hAnsi="Century Gothic"/>
          <w:sz w:val="20"/>
          <w:szCs w:val="22"/>
        </w:rPr>
        <w:t xml:space="preserve">uzyska </w:t>
      </w:r>
      <w:r w:rsidR="006E0ACE" w:rsidRPr="009F37C2">
        <w:rPr>
          <w:rFonts w:ascii="Century Gothic" w:hAnsi="Century Gothic" w:cs="Arial"/>
          <w:sz w:val="20"/>
        </w:rPr>
        <w:t>najwyższą ilość punktów w określonych w SIWZ kryteriach</w:t>
      </w:r>
      <w:r w:rsidR="006E0ACE" w:rsidRPr="009F37C2">
        <w:rPr>
          <w:rFonts w:ascii="Century Gothic" w:hAnsi="Century Gothic"/>
          <w:sz w:val="20"/>
          <w:szCs w:val="22"/>
        </w:rPr>
        <w:t xml:space="preserve"> oraz </w:t>
      </w:r>
      <w:r w:rsidRPr="009F37C2">
        <w:rPr>
          <w:rFonts w:ascii="Century Gothic" w:hAnsi="Century Gothic"/>
          <w:sz w:val="20"/>
          <w:szCs w:val="22"/>
        </w:rPr>
        <w:t>speł</w:t>
      </w:r>
      <w:r w:rsidR="00B35E5F" w:rsidRPr="009F37C2">
        <w:rPr>
          <w:rFonts w:ascii="Century Gothic" w:hAnsi="Century Gothic"/>
          <w:sz w:val="20"/>
          <w:szCs w:val="22"/>
        </w:rPr>
        <w:t>ni wszystkie postawione w</w:t>
      </w:r>
      <w:r w:rsidR="00C45A16" w:rsidRPr="009F37C2">
        <w:rPr>
          <w:rFonts w:ascii="Century Gothic" w:hAnsi="Century Gothic"/>
          <w:sz w:val="20"/>
          <w:szCs w:val="22"/>
        </w:rPr>
        <w:t xml:space="preserve"> </w:t>
      </w:r>
      <w:r w:rsidR="00B35E5F" w:rsidRPr="009F37C2">
        <w:rPr>
          <w:rFonts w:ascii="Century Gothic" w:hAnsi="Century Gothic"/>
          <w:sz w:val="20"/>
          <w:szCs w:val="22"/>
        </w:rPr>
        <w:t>s</w:t>
      </w:r>
      <w:r w:rsidRPr="009F37C2">
        <w:rPr>
          <w:rFonts w:ascii="Century Gothic" w:hAnsi="Century Gothic"/>
          <w:sz w:val="20"/>
          <w:szCs w:val="22"/>
        </w:rPr>
        <w:t xml:space="preserve">pecyfikacji </w:t>
      </w:r>
      <w:r w:rsidR="00B35E5F" w:rsidRPr="009F37C2">
        <w:rPr>
          <w:rFonts w:ascii="Century Gothic" w:hAnsi="Century Gothic"/>
          <w:iCs/>
          <w:sz w:val="20"/>
          <w:szCs w:val="22"/>
        </w:rPr>
        <w:t>istotnych warunków zamówienia</w:t>
      </w:r>
      <w:r w:rsidR="00B35E5F" w:rsidRPr="009F37C2">
        <w:rPr>
          <w:rFonts w:ascii="Century Gothic" w:hAnsi="Century Gothic"/>
          <w:b/>
          <w:iCs/>
          <w:sz w:val="20"/>
          <w:szCs w:val="22"/>
        </w:rPr>
        <w:t xml:space="preserve"> </w:t>
      </w:r>
      <w:r w:rsidRPr="009F37C2">
        <w:rPr>
          <w:rFonts w:ascii="Century Gothic" w:hAnsi="Century Gothic"/>
          <w:sz w:val="20"/>
          <w:szCs w:val="22"/>
        </w:rPr>
        <w:t>warunki.</w:t>
      </w:r>
    </w:p>
    <w:p w:rsidR="00324EDB" w:rsidRPr="009F37C2" w:rsidRDefault="00324EDB" w:rsidP="00FA0F28">
      <w:pPr>
        <w:numPr>
          <w:ilvl w:val="1"/>
          <w:numId w:val="2"/>
        </w:numPr>
        <w:tabs>
          <w:tab w:val="left" w:pos="720"/>
        </w:tabs>
        <w:spacing w:before="120" w:line="276" w:lineRule="auto"/>
        <w:jc w:val="both"/>
        <w:rPr>
          <w:rFonts w:ascii="Century Gothic" w:hAnsi="Century Gothic"/>
          <w:sz w:val="20"/>
          <w:szCs w:val="22"/>
        </w:rPr>
      </w:pPr>
      <w:r w:rsidRPr="009F37C2">
        <w:rPr>
          <w:rFonts w:ascii="Century Gothic" w:hAnsi="Century Gothic"/>
          <w:sz w:val="20"/>
          <w:szCs w:val="22"/>
        </w:rPr>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9F37C2">
        <w:rPr>
          <w:rFonts w:ascii="Century Gothic" w:hAnsi="Century Gothic"/>
          <w:iCs/>
          <w:sz w:val="20"/>
          <w:szCs w:val="22"/>
        </w:rPr>
        <w:t>Umowa nie może być zawarta na czas krótszy, niż okres realizacji umowy z Zamawiającym.</w:t>
      </w:r>
    </w:p>
    <w:p w:rsidR="00C24B50" w:rsidRPr="009F37C2" w:rsidRDefault="00C24B50" w:rsidP="00371228">
      <w:pPr>
        <w:suppressAutoHyphens w:val="0"/>
        <w:spacing w:line="276" w:lineRule="auto"/>
        <w:ind w:right="-1"/>
        <w:rPr>
          <w:rFonts w:ascii="Century Gothic" w:hAnsi="Century Gothic"/>
          <w:b/>
          <w:iCs/>
          <w:sz w:val="20"/>
          <w:szCs w:val="22"/>
        </w:rPr>
      </w:pPr>
    </w:p>
    <w:p w:rsidR="00C24B50" w:rsidRPr="009F37C2" w:rsidRDefault="00FA0F28" w:rsidP="00B450FD">
      <w:pPr>
        <w:pStyle w:val="rozdzia"/>
        <w:numPr>
          <w:ilvl w:val="0"/>
          <w:numId w:val="21"/>
        </w:numPr>
        <w:spacing w:line="276" w:lineRule="auto"/>
        <w:ind w:right="-1"/>
        <w:rPr>
          <w:rFonts w:ascii="Century Gothic" w:hAnsi="Century Gothic"/>
          <w:b w:val="0"/>
          <w:bCs/>
          <w:i/>
          <w:szCs w:val="22"/>
        </w:rPr>
      </w:pPr>
      <w:r w:rsidRPr="009F37C2">
        <w:rPr>
          <w:rFonts w:ascii="Century Gothic" w:hAnsi="Century Gothic"/>
          <w:szCs w:val="22"/>
        </w:rPr>
        <w:t>Z</w:t>
      </w:r>
      <w:r w:rsidR="00C24B50" w:rsidRPr="009F37C2">
        <w:rPr>
          <w:rFonts w:ascii="Century Gothic" w:hAnsi="Century Gothic"/>
          <w:szCs w:val="22"/>
        </w:rPr>
        <w:t>ABEZPIECZENIE NALEŻYTEGO WYKONANIA UMOWY</w:t>
      </w:r>
    </w:p>
    <w:p w:rsidR="00C24B50" w:rsidRPr="009F37C2" w:rsidRDefault="00C24B50" w:rsidP="00AB5B83">
      <w:pPr>
        <w:spacing w:line="276" w:lineRule="auto"/>
        <w:ind w:firstLine="708"/>
        <w:jc w:val="both"/>
        <w:rPr>
          <w:rFonts w:ascii="Century Gothic" w:hAnsi="Century Gothic"/>
          <w:sz w:val="20"/>
          <w:szCs w:val="22"/>
        </w:rPr>
      </w:pPr>
      <w:r w:rsidRPr="009F37C2">
        <w:rPr>
          <w:rFonts w:ascii="Century Gothic" w:hAnsi="Century Gothic"/>
          <w:sz w:val="20"/>
          <w:szCs w:val="22"/>
        </w:rPr>
        <w:t>Zamawiający nie wymaga zabezpieczenia należytego wykonania umowy.</w:t>
      </w:r>
    </w:p>
    <w:p w:rsidR="00C24B50" w:rsidRPr="009F37C2" w:rsidRDefault="00C24B50" w:rsidP="00AB5B83">
      <w:pPr>
        <w:suppressAutoHyphens w:val="0"/>
        <w:spacing w:line="276" w:lineRule="auto"/>
        <w:ind w:right="-1"/>
        <w:rPr>
          <w:rFonts w:ascii="Century Gothic" w:hAnsi="Century Gothic"/>
          <w:b/>
          <w:sz w:val="20"/>
          <w:szCs w:val="22"/>
        </w:rPr>
      </w:pPr>
    </w:p>
    <w:p w:rsidR="00C24B50" w:rsidRPr="009F37C2" w:rsidRDefault="001C7BDE" w:rsidP="00AB5B83">
      <w:pPr>
        <w:suppressAutoHyphens w:val="0"/>
        <w:spacing w:line="276" w:lineRule="auto"/>
        <w:ind w:right="-1"/>
        <w:rPr>
          <w:rFonts w:ascii="Century Gothic" w:hAnsi="Century Gothic"/>
          <w:b/>
          <w:sz w:val="20"/>
          <w:szCs w:val="22"/>
        </w:rPr>
      </w:pPr>
      <w:r w:rsidRPr="009F37C2">
        <w:rPr>
          <w:rFonts w:ascii="Century Gothic" w:hAnsi="Century Gothic"/>
          <w:b/>
          <w:sz w:val="20"/>
          <w:szCs w:val="22"/>
        </w:rPr>
        <w:t>1</w:t>
      </w:r>
      <w:r w:rsidR="00C3430D" w:rsidRPr="009F37C2">
        <w:rPr>
          <w:rFonts w:ascii="Century Gothic" w:hAnsi="Century Gothic"/>
          <w:b/>
          <w:sz w:val="20"/>
          <w:szCs w:val="22"/>
        </w:rPr>
        <w:t>9</w:t>
      </w:r>
      <w:r w:rsidR="00C24B50" w:rsidRPr="009F37C2">
        <w:rPr>
          <w:rFonts w:ascii="Century Gothic" w:hAnsi="Century Gothic"/>
          <w:b/>
          <w:sz w:val="20"/>
          <w:szCs w:val="22"/>
        </w:rPr>
        <w:t>.</w:t>
      </w:r>
      <w:r w:rsidR="00AC7245" w:rsidRPr="009F37C2">
        <w:rPr>
          <w:rFonts w:ascii="Century Gothic" w:hAnsi="Century Gothic"/>
          <w:b/>
          <w:sz w:val="20"/>
          <w:szCs w:val="22"/>
        </w:rPr>
        <w:t xml:space="preserve"> </w:t>
      </w:r>
      <w:r w:rsidR="00762969" w:rsidRPr="009F37C2">
        <w:rPr>
          <w:rFonts w:ascii="Century Gothic" w:hAnsi="Century Gothic"/>
          <w:b/>
          <w:sz w:val="20"/>
          <w:szCs w:val="22"/>
        </w:rPr>
        <w:tab/>
      </w:r>
      <w:r w:rsidR="00C24B50" w:rsidRPr="009F37C2">
        <w:rPr>
          <w:rFonts w:ascii="Century Gothic" w:hAnsi="Century Gothic"/>
          <w:b/>
          <w:sz w:val="20"/>
          <w:szCs w:val="22"/>
        </w:rPr>
        <w:t>POUCZ</w:t>
      </w:r>
      <w:r w:rsidR="00803F04" w:rsidRPr="009F37C2">
        <w:rPr>
          <w:rFonts w:ascii="Century Gothic" w:hAnsi="Century Gothic"/>
          <w:b/>
          <w:sz w:val="20"/>
          <w:szCs w:val="22"/>
        </w:rPr>
        <w:t>ENIE O ŚRODKACH OCHRONY PRAWNEJ</w:t>
      </w:r>
    </w:p>
    <w:p w:rsidR="00C24B50" w:rsidRPr="009F37C2" w:rsidRDefault="001C7BDE" w:rsidP="00AB5B83">
      <w:pPr>
        <w:spacing w:before="120" w:line="276" w:lineRule="auto"/>
        <w:ind w:left="705" w:right="-1" w:hanging="705"/>
        <w:jc w:val="both"/>
        <w:rPr>
          <w:rFonts w:ascii="Century Gothic" w:hAnsi="Century Gothic"/>
          <w:sz w:val="20"/>
          <w:szCs w:val="22"/>
        </w:rPr>
      </w:pPr>
      <w:r w:rsidRPr="009F37C2">
        <w:rPr>
          <w:rFonts w:ascii="Century Gothic" w:hAnsi="Century Gothic"/>
          <w:spacing w:val="4"/>
          <w:sz w:val="20"/>
          <w:szCs w:val="22"/>
        </w:rPr>
        <w:t>1</w:t>
      </w:r>
      <w:r w:rsidR="00C3430D" w:rsidRPr="009F37C2">
        <w:rPr>
          <w:rFonts w:ascii="Century Gothic" w:hAnsi="Century Gothic"/>
          <w:spacing w:val="4"/>
          <w:sz w:val="20"/>
          <w:szCs w:val="22"/>
        </w:rPr>
        <w:t>9</w:t>
      </w:r>
      <w:r w:rsidR="00C24B50" w:rsidRPr="009F37C2">
        <w:rPr>
          <w:rFonts w:ascii="Century Gothic" w:hAnsi="Century Gothic"/>
          <w:spacing w:val="4"/>
          <w:sz w:val="20"/>
          <w:szCs w:val="22"/>
        </w:rPr>
        <w:t xml:space="preserve">.1. </w:t>
      </w:r>
      <w:r w:rsidR="00C24B50" w:rsidRPr="009F37C2">
        <w:rPr>
          <w:rFonts w:ascii="Century Gothic" w:hAnsi="Century Gothic"/>
          <w:spacing w:val="4"/>
          <w:sz w:val="20"/>
          <w:szCs w:val="22"/>
        </w:rPr>
        <w:tab/>
      </w:r>
      <w:r w:rsidR="00C24B50" w:rsidRPr="009F37C2">
        <w:rPr>
          <w:rFonts w:ascii="Century Gothic" w:hAnsi="Century Gothic"/>
          <w:sz w:val="20"/>
          <w:szCs w:val="22"/>
        </w:rPr>
        <w:t>Wykonawcy, a także innemu podmiotowi, jeżeli ma lub miał interes w uzyskaniu zamówienia oraz poniósł lub może ponieść szkodę w wyniku naruszenia przez Zamawiającego przepisów ustawy Pzp.,</w:t>
      </w:r>
      <w:r w:rsidR="00803F04" w:rsidRPr="009F37C2">
        <w:rPr>
          <w:rFonts w:ascii="Century Gothic" w:hAnsi="Century Gothic"/>
          <w:sz w:val="20"/>
          <w:szCs w:val="22"/>
        </w:rPr>
        <w:t xml:space="preserve"> przysługują </w:t>
      </w:r>
      <w:r w:rsidR="00C24B50" w:rsidRPr="009F37C2">
        <w:rPr>
          <w:rFonts w:ascii="Century Gothic" w:hAnsi="Century Gothic"/>
          <w:sz w:val="20"/>
          <w:szCs w:val="22"/>
        </w:rPr>
        <w:t>środki ochrony prawnej określone w Dziale VI ustawy Pzp. Środki ochrony prawnej wobec ogłoszenia o</w:t>
      </w:r>
      <w:r w:rsidR="00803F04" w:rsidRPr="009F37C2">
        <w:rPr>
          <w:rFonts w:ascii="Century Gothic" w:hAnsi="Century Gothic"/>
          <w:sz w:val="20"/>
          <w:szCs w:val="22"/>
        </w:rPr>
        <w:t xml:space="preserve"> </w:t>
      </w:r>
      <w:r w:rsidR="00C24B50" w:rsidRPr="009F37C2">
        <w:rPr>
          <w:rFonts w:ascii="Century Gothic" w:hAnsi="Century Gothic"/>
          <w:sz w:val="20"/>
          <w:szCs w:val="22"/>
        </w:rPr>
        <w:t>zamówieniu oraz specyfikacji istotnych warunków zamówienia przysługują również organizacjom wpisanym na listę, o której mowa w art. 154 pkt 5 ustawy Pzp.</w:t>
      </w:r>
    </w:p>
    <w:p w:rsidR="00C24B50" w:rsidRPr="009F37C2" w:rsidRDefault="001C7BDE" w:rsidP="00FA0F28">
      <w:pPr>
        <w:spacing w:before="120" w:line="276" w:lineRule="auto"/>
        <w:ind w:left="703" w:hanging="703"/>
        <w:jc w:val="both"/>
        <w:rPr>
          <w:rFonts w:ascii="Century Gothic" w:hAnsi="Century Gothic"/>
          <w:sz w:val="20"/>
          <w:szCs w:val="22"/>
        </w:rPr>
      </w:pPr>
      <w:r w:rsidRPr="009F37C2">
        <w:rPr>
          <w:rFonts w:ascii="Century Gothic" w:hAnsi="Century Gothic"/>
          <w:spacing w:val="4"/>
          <w:sz w:val="20"/>
          <w:szCs w:val="22"/>
        </w:rPr>
        <w:t>1</w:t>
      </w:r>
      <w:r w:rsidR="00C3430D" w:rsidRPr="009F37C2">
        <w:rPr>
          <w:rFonts w:ascii="Century Gothic" w:hAnsi="Century Gothic"/>
          <w:spacing w:val="4"/>
          <w:sz w:val="20"/>
          <w:szCs w:val="22"/>
        </w:rPr>
        <w:t>9</w:t>
      </w:r>
      <w:r w:rsidR="00C24B50" w:rsidRPr="009F37C2">
        <w:rPr>
          <w:rFonts w:ascii="Century Gothic" w:hAnsi="Century Gothic"/>
          <w:spacing w:val="4"/>
          <w:sz w:val="20"/>
          <w:szCs w:val="22"/>
        </w:rPr>
        <w:t xml:space="preserve">.2. </w:t>
      </w:r>
      <w:r w:rsidR="00C24B50" w:rsidRPr="009F37C2">
        <w:rPr>
          <w:rFonts w:ascii="Century Gothic" w:hAnsi="Century Gothic"/>
          <w:spacing w:val="4"/>
          <w:sz w:val="20"/>
          <w:szCs w:val="22"/>
        </w:rPr>
        <w:tab/>
      </w:r>
      <w:r w:rsidR="00C24B50" w:rsidRPr="009F37C2">
        <w:rPr>
          <w:rFonts w:ascii="Century Gothic" w:hAnsi="Century Gothic"/>
          <w:sz w:val="20"/>
          <w:szCs w:val="22"/>
        </w:rPr>
        <w:t xml:space="preserve">Odwołanie przysługuje wyłącznie </w:t>
      </w:r>
      <w:r w:rsidR="00C24B50" w:rsidRPr="009F37C2">
        <w:rPr>
          <w:rFonts w:ascii="Century Gothic" w:hAnsi="Century Gothic" w:cs="TimesNewRomanPSMT"/>
          <w:sz w:val="20"/>
          <w:szCs w:val="22"/>
        </w:rPr>
        <w:t>wobec czynności:</w:t>
      </w:r>
    </w:p>
    <w:p w:rsidR="00C24B50" w:rsidRPr="009F37C2"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F37C2">
        <w:rPr>
          <w:rFonts w:ascii="Century Gothic" w:hAnsi="Century Gothic" w:cs="TimesNewRomanPSMT"/>
          <w:sz w:val="20"/>
          <w:szCs w:val="22"/>
        </w:rPr>
        <w:t>określenia</w:t>
      </w:r>
      <w:r w:rsidR="00C24B50" w:rsidRPr="009F37C2">
        <w:rPr>
          <w:rFonts w:ascii="Century Gothic" w:hAnsi="Century Gothic" w:cs="TimesNewRomanPSMT"/>
          <w:sz w:val="20"/>
          <w:szCs w:val="22"/>
        </w:rPr>
        <w:t xml:space="preserve"> warunków udziału w postępowaniu;</w:t>
      </w:r>
    </w:p>
    <w:p w:rsidR="00C24B50" w:rsidRPr="009F37C2"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F37C2">
        <w:rPr>
          <w:rFonts w:ascii="Century Gothic" w:hAnsi="Century Gothic" w:cs="TimesNewRomanPSMT"/>
          <w:sz w:val="20"/>
          <w:szCs w:val="22"/>
        </w:rPr>
        <w:t>wykluczenia odwołującego z postępowania o udzielenie zamówienia;</w:t>
      </w:r>
    </w:p>
    <w:p w:rsidR="005E3378" w:rsidRPr="009F37C2"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F37C2">
        <w:rPr>
          <w:rFonts w:ascii="Century Gothic" w:hAnsi="Century Gothic" w:cs="TimesNewRomanPSMT"/>
          <w:sz w:val="20"/>
          <w:szCs w:val="22"/>
        </w:rPr>
        <w:t>odrzucenia oferty odwołującego</w:t>
      </w:r>
      <w:r w:rsidR="005E3378" w:rsidRPr="009F37C2">
        <w:rPr>
          <w:rFonts w:ascii="Century Gothic" w:hAnsi="Century Gothic" w:cs="TimesNewRomanPSMT"/>
          <w:sz w:val="20"/>
          <w:szCs w:val="22"/>
        </w:rPr>
        <w:t>;</w:t>
      </w:r>
    </w:p>
    <w:p w:rsidR="005E3378" w:rsidRPr="009F37C2"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F37C2">
        <w:rPr>
          <w:rFonts w:ascii="Century Gothic" w:hAnsi="Century Gothic" w:cs="TimesNewRomanPSMT"/>
          <w:sz w:val="20"/>
          <w:szCs w:val="22"/>
        </w:rPr>
        <w:t>opisu przedmiotu zamówienia;</w:t>
      </w:r>
    </w:p>
    <w:p w:rsidR="00C24B50" w:rsidRPr="009F37C2"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F37C2">
        <w:rPr>
          <w:rFonts w:ascii="Century Gothic" w:hAnsi="Century Gothic" w:cs="TimesNewRomanPSMT"/>
          <w:sz w:val="20"/>
          <w:szCs w:val="22"/>
        </w:rPr>
        <w:t>wyboru najkorzystniejszej oferty</w:t>
      </w:r>
      <w:r w:rsidR="00C24B50" w:rsidRPr="009F37C2">
        <w:rPr>
          <w:rFonts w:ascii="Century Gothic" w:hAnsi="Century Gothic" w:cs="TimesNewRomanPSMT"/>
          <w:sz w:val="20"/>
          <w:szCs w:val="22"/>
        </w:rPr>
        <w:t>.</w:t>
      </w:r>
    </w:p>
    <w:p w:rsidR="00C24B50" w:rsidRPr="009F37C2" w:rsidRDefault="001C7BDE" w:rsidP="00FA0F28">
      <w:pPr>
        <w:spacing w:before="120" w:line="276" w:lineRule="auto"/>
        <w:ind w:left="720" w:hanging="720"/>
        <w:jc w:val="both"/>
        <w:rPr>
          <w:rFonts w:ascii="Century Gothic" w:hAnsi="Century Gothic"/>
          <w:sz w:val="20"/>
          <w:szCs w:val="22"/>
        </w:rPr>
      </w:pPr>
      <w:r w:rsidRPr="009F37C2">
        <w:rPr>
          <w:rFonts w:ascii="Century Gothic" w:hAnsi="Century Gothic"/>
          <w:spacing w:val="4"/>
          <w:sz w:val="20"/>
          <w:szCs w:val="22"/>
        </w:rPr>
        <w:t>1</w:t>
      </w:r>
      <w:r w:rsidR="00C3430D" w:rsidRPr="009F37C2">
        <w:rPr>
          <w:rFonts w:ascii="Century Gothic" w:hAnsi="Century Gothic"/>
          <w:spacing w:val="4"/>
          <w:sz w:val="20"/>
          <w:szCs w:val="22"/>
        </w:rPr>
        <w:t>9</w:t>
      </w:r>
      <w:r w:rsidR="00C24B50" w:rsidRPr="009F37C2">
        <w:rPr>
          <w:rFonts w:ascii="Century Gothic" w:hAnsi="Century Gothic"/>
          <w:spacing w:val="4"/>
          <w:sz w:val="20"/>
          <w:szCs w:val="22"/>
        </w:rPr>
        <w:t>.3.</w:t>
      </w:r>
      <w:r w:rsidR="00C24B50" w:rsidRPr="009F37C2">
        <w:rPr>
          <w:rFonts w:ascii="Century Gothic" w:hAnsi="Century Gothic"/>
          <w:spacing w:val="4"/>
          <w:sz w:val="20"/>
          <w:szCs w:val="22"/>
        </w:rPr>
        <w:tab/>
      </w:r>
      <w:r w:rsidR="00C24B50" w:rsidRPr="009F37C2">
        <w:rPr>
          <w:rFonts w:ascii="Century Gothic" w:hAnsi="Century Gothic"/>
          <w:sz w:val="20"/>
          <w:szCs w:val="22"/>
        </w:rPr>
        <w:t>Odwołanie powinno wskazywać czynność lub zaniechanie czynności Zamawiającego, której zarzuca się niezgodność z przepisami ustawy Pzp, zawierać zwięzłe przedstawienie zarzutów, określać żądanie oraz wsk</w:t>
      </w:r>
      <w:r w:rsidR="00D738B8" w:rsidRPr="009F37C2">
        <w:rPr>
          <w:rFonts w:ascii="Century Gothic" w:hAnsi="Century Gothic"/>
          <w:sz w:val="20"/>
          <w:szCs w:val="22"/>
        </w:rPr>
        <w:t xml:space="preserve">azywać okoliczności faktyczne i </w:t>
      </w:r>
      <w:r w:rsidR="00C24B50" w:rsidRPr="009F37C2">
        <w:rPr>
          <w:rFonts w:ascii="Century Gothic" w:hAnsi="Century Gothic"/>
          <w:sz w:val="20"/>
          <w:szCs w:val="22"/>
        </w:rPr>
        <w:t>prawne uzasadniające wniesienie odwołania.</w:t>
      </w:r>
    </w:p>
    <w:p w:rsidR="00C24B50" w:rsidRPr="009F37C2" w:rsidRDefault="001C7BDE" w:rsidP="00FA0F28">
      <w:pPr>
        <w:spacing w:before="120" w:line="276" w:lineRule="auto"/>
        <w:ind w:left="720"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00C24B50" w:rsidRPr="009F37C2">
        <w:rPr>
          <w:rFonts w:ascii="Century Gothic" w:hAnsi="Century Gothic"/>
          <w:sz w:val="20"/>
          <w:szCs w:val="22"/>
        </w:rPr>
        <w:t>.4.</w:t>
      </w:r>
      <w:r w:rsidR="00C24B50" w:rsidRPr="009F37C2">
        <w:rPr>
          <w:rFonts w:ascii="Century Gothic" w:hAnsi="Century Gothic"/>
          <w:sz w:val="20"/>
          <w:szCs w:val="22"/>
        </w:rPr>
        <w:tab/>
        <w:t xml:space="preserve">Odwołanie wnosi się do Prezesa Krajowej Izby Odwoławczej w formie pisemnej </w:t>
      </w:r>
      <w:r w:rsidR="005E3378" w:rsidRPr="009F37C2">
        <w:rPr>
          <w:rFonts w:ascii="Century Gothic" w:hAnsi="Century Gothic"/>
          <w:sz w:val="20"/>
          <w:szCs w:val="22"/>
        </w:rPr>
        <w:t>lub w postaci</w:t>
      </w:r>
      <w:r w:rsidR="00C24B50" w:rsidRPr="009F37C2">
        <w:rPr>
          <w:rFonts w:ascii="Century Gothic" w:hAnsi="Century Gothic"/>
          <w:sz w:val="20"/>
          <w:szCs w:val="22"/>
        </w:rPr>
        <w:t xml:space="preserve"> elektronicznej</w:t>
      </w:r>
      <w:r w:rsidR="005E3378" w:rsidRPr="009F37C2">
        <w:rPr>
          <w:rFonts w:ascii="Century Gothic" w:hAnsi="Century Gothic"/>
          <w:sz w:val="20"/>
          <w:szCs w:val="22"/>
        </w:rPr>
        <w:t>,</w:t>
      </w:r>
      <w:r w:rsidR="00C24B50" w:rsidRPr="009F37C2">
        <w:rPr>
          <w:rFonts w:ascii="Century Gothic" w:hAnsi="Century Gothic"/>
          <w:sz w:val="20"/>
          <w:szCs w:val="22"/>
        </w:rPr>
        <w:t xml:space="preserve"> </w:t>
      </w:r>
      <w:r w:rsidR="005E3378" w:rsidRPr="009F37C2">
        <w:rPr>
          <w:rFonts w:ascii="Century Gothic" w:hAnsi="Century Gothic"/>
          <w:sz w:val="20"/>
          <w:szCs w:val="22"/>
        </w:rPr>
        <w:t>podpisane</w:t>
      </w:r>
      <w:r w:rsidR="00C24B50" w:rsidRPr="009F37C2">
        <w:rPr>
          <w:rFonts w:ascii="Century Gothic" w:hAnsi="Century Gothic"/>
          <w:sz w:val="20"/>
          <w:szCs w:val="22"/>
        </w:rPr>
        <w:t xml:space="preserve"> bezpiecznym podpisem elektronicznym weryfikowanym </w:t>
      </w:r>
      <w:r w:rsidR="005E3378" w:rsidRPr="009F37C2">
        <w:rPr>
          <w:rFonts w:ascii="Century Gothic" w:hAnsi="Century Gothic"/>
          <w:sz w:val="20"/>
          <w:szCs w:val="22"/>
        </w:rPr>
        <w:t>przy</w:t>
      </w:r>
      <w:r w:rsidR="00C24B50" w:rsidRPr="009F37C2">
        <w:rPr>
          <w:rFonts w:ascii="Century Gothic" w:hAnsi="Century Gothic"/>
          <w:sz w:val="20"/>
          <w:szCs w:val="22"/>
        </w:rPr>
        <w:t xml:space="preserve"> pomoc</w:t>
      </w:r>
      <w:r w:rsidR="005E3378" w:rsidRPr="009F37C2">
        <w:rPr>
          <w:rFonts w:ascii="Century Gothic" w:hAnsi="Century Gothic"/>
          <w:sz w:val="20"/>
          <w:szCs w:val="22"/>
        </w:rPr>
        <w:t>y</w:t>
      </w:r>
      <w:r w:rsidR="00C24B50" w:rsidRPr="009F37C2">
        <w:rPr>
          <w:rFonts w:ascii="Century Gothic" w:hAnsi="Century Gothic"/>
          <w:sz w:val="20"/>
          <w:szCs w:val="22"/>
        </w:rPr>
        <w:t xml:space="preserve"> ważnego kwalifikowanego certyfikatu</w:t>
      </w:r>
      <w:r w:rsidR="005E3378" w:rsidRPr="009F37C2">
        <w:rPr>
          <w:rFonts w:ascii="Century Gothic" w:hAnsi="Century Gothic"/>
          <w:sz w:val="20"/>
          <w:szCs w:val="22"/>
        </w:rPr>
        <w:t xml:space="preserve"> lub równoważnego środka</w:t>
      </w:r>
      <w:r w:rsidR="00C24B50" w:rsidRPr="009F37C2">
        <w:rPr>
          <w:rFonts w:ascii="Century Gothic" w:hAnsi="Century Gothic"/>
          <w:sz w:val="20"/>
          <w:szCs w:val="22"/>
        </w:rPr>
        <w:t xml:space="preserve">, </w:t>
      </w:r>
      <w:r w:rsidR="005E3378" w:rsidRPr="009F37C2">
        <w:rPr>
          <w:rFonts w:ascii="Century Gothic" w:hAnsi="Century Gothic"/>
          <w:sz w:val="20"/>
          <w:szCs w:val="22"/>
        </w:rPr>
        <w:t xml:space="preserve">spełniającego wymagania dla tego rodzaju podpisu. Odwołujący </w:t>
      </w:r>
      <w:r w:rsidR="00C24B50" w:rsidRPr="009F37C2">
        <w:rPr>
          <w:rFonts w:ascii="Century Gothic" w:hAnsi="Century Gothic"/>
          <w:sz w:val="20"/>
          <w:szCs w:val="22"/>
        </w:rPr>
        <w:t>przesyła kopię odwołania Zamawiającemu przed upływem terminu do wniesienia odwołania w taki sposób, aby mógł on zapoznać się z jego treścią przed upływem tego terminu.</w:t>
      </w:r>
    </w:p>
    <w:p w:rsidR="00C24B50" w:rsidRPr="009F37C2" w:rsidRDefault="001C7BDE" w:rsidP="00FA0F28">
      <w:pPr>
        <w:spacing w:before="120" w:line="276" w:lineRule="auto"/>
        <w:ind w:left="720"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00C24B50" w:rsidRPr="009F37C2">
        <w:rPr>
          <w:rFonts w:ascii="Century Gothic" w:hAnsi="Century Gothic"/>
          <w:sz w:val="20"/>
          <w:szCs w:val="22"/>
        </w:rPr>
        <w:t>.5.</w:t>
      </w:r>
      <w:r w:rsidR="00C24B50" w:rsidRPr="009F37C2">
        <w:rPr>
          <w:rFonts w:ascii="Century Gothic" w:hAnsi="Century Gothic"/>
          <w:sz w:val="20"/>
          <w:szCs w:val="22"/>
        </w:rPr>
        <w:tab/>
        <w:t>Terminy wniesienia odwołania:</w:t>
      </w:r>
    </w:p>
    <w:p w:rsidR="00C24B50" w:rsidRPr="009F37C2" w:rsidRDefault="001C7BDE" w:rsidP="004044DC">
      <w:pPr>
        <w:tabs>
          <w:tab w:val="left" w:pos="1215"/>
        </w:tabs>
        <w:spacing w:before="120" w:line="276" w:lineRule="auto"/>
        <w:ind w:left="1077" w:hanging="720"/>
        <w:jc w:val="both"/>
        <w:rPr>
          <w:rFonts w:ascii="Century Gothic" w:hAnsi="Century Gothic" w:cs="TimesNewRomanPSMT"/>
          <w:sz w:val="20"/>
          <w:szCs w:val="22"/>
        </w:rPr>
      </w:pPr>
      <w:r w:rsidRPr="009F37C2">
        <w:rPr>
          <w:rFonts w:ascii="Century Gothic" w:hAnsi="Century Gothic" w:cs="TimesNewRomanPSMT"/>
          <w:sz w:val="20"/>
          <w:szCs w:val="22"/>
        </w:rPr>
        <w:t>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.5.1.</w:t>
      </w:r>
      <w:r w:rsidR="00C24B50" w:rsidRPr="009F37C2">
        <w:rPr>
          <w:rFonts w:ascii="Century Gothic" w:hAnsi="Century Gothic" w:cs="TimesNewRomanPSMT"/>
          <w:sz w:val="20"/>
          <w:szCs w:val="22"/>
        </w:rPr>
        <w:tab/>
        <w:t>Odwołanie wnosi się w terminie 5 dni od dnia przesłania informacji o</w:t>
      </w:r>
      <w:r w:rsidR="00D430BC" w:rsidRPr="009F37C2">
        <w:rPr>
          <w:rFonts w:ascii="Century Gothic" w:hAnsi="Century Gothic" w:cs="TimesNewRomanPSMT"/>
          <w:sz w:val="20"/>
          <w:szCs w:val="22"/>
        </w:rPr>
        <w:t xml:space="preserve"> </w:t>
      </w:r>
      <w:r w:rsidR="00C24B50" w:rsidRPr="009F37C2">
        <w:rPr>
          <w:rFonts w:ascii="Century Gothic" w:hAnsi="Century Gothic" w:cs="TimesNewRomanPSMT"/>
          <w:sz w:val="20"/>
          <w:szCs w:val="22"/>
        </w:rPr>
        <w:t xml:space="preserve">czynności Zamawiającego stanowiącej podstawę jego wniesienia – jeżeli zostały przesłane w sposób określony w art. </w:t>
      </w:r>
      <w:r w:rsidR="00D430BC" w:rsidRPr="009F37C2">
        <w:rPr>
          <w:rFonts w:ascii="Century Gothic" w:hAnsi="Century Gothic" w:cs="TimesNewRomanPSMT"/>
          <w:sz w:val="20"/>
          <w:szCs w:val="22"/>
        </w:rPr>
        <w:t>180</w:t>
      </w:r>
      <w:r w:rsidR="00C24B50" w:rsidRPr="009F37C2">
        <w:rPr>
          <w:rFonts w:ascii="Century Gothic" w:hAnsi="Century Gothic" w:cs="TimesNewRomanPSMT"/>
          <w:sz w:val="20"/>
          <w:szCs w:val="22"/>
        </w:rPr>
        <w:t xml:space="preserve"> ust. </w:t>
      </w:r>
      <w:r w:rsidR="00D430BC" w:rsidRPr="009F37C2">
        <w:rPr>
          <w:rFonts w:ascii="Century Gothic" w:hAnsi="Century Gothic" w:cs="TimesNewRomanPSMT"/>
          <w:sz w:val="20"/>
          <w:szCs w:val="22"/>
        </w:rPr>
        <w:t>5</w:t>
      </w:r>
      <w:r w:rsidR="00C24B50" w:rsidRPr="009F37C2">
        <w:rPr>
          <w:rFonts w:ascii="Century Gothic" w:hAnsi="Century Gothic" w:cs="TimesNewRomanPSMT"/>
          <w:sz w:val="20"/>
          <w:szCs w:val="22"/>
        </w:rPr>
        <w:t xml:space="preserve"> ustawy Pzp, albo w</w:t>
      </w:r>
      <w:r w:rsidR="00D430BC" w:rsidRPr="009F37C2">
        <w:rPr>
          <w:rFonts w:ascii="Century Gothic" w:hAnsi="Century Gothic" w:cs="TimesNewRomanPSMT"/>
          <w:sz w:val="20"/>
          <w:szCs w:val="22"/>
        </w:rPr>
        <w:t xml:space="preserve"> </w:t>
      </w:r>
      <w:r w:rsidR="00C24B50" w:rsidRPr="009F37C2">
        <w:rPr>
          <w:rFonts w:ascii="Century Gothic" w:hAnsi="Century Gothic" w:cs="TimesNewRomanPSMT"/>
          <w:sz w:val="20"/>
          <w:szCs w:val="22"/>
        </w:rPr>
        <w:t>terminie 10 dni – jeżeli zostały przesłane w inny sposób.</w:t>
      </w:r>
    </w:p>
    <w:p w:rsidR="00C24B50" w:rsidRPr="009F37C2" w:rsidRDefault="001C7BDE" w:rsidP="004044DC">
      <w:pPr>
        <w:tabs>
          <w:tab w:val="left" w:pos="1125"/>
        </w:tabs>
        <w:spacing w:before="120" w:line="276" w:lineRule="auto"/>
        <w:ind w:left="1077" w:hanging="720"/>
        <w:jc w:val="both"/>
        <w:rPr>
          <w:rFonts w:ascii="Century Gothic" w:hAnsi="Century Gothic" w:cs="TimesNewRomanPSMT"/>
          <w:sz w:val="20"/>
          <w:szCs w:val="22"/>
        </w:rPr>
      </w:pPr>
      <w:r w:rsidRPr="009F37C2">
        <w:rPr>
          <w:rFonts w:ascii="Century Gothic" w:hAnsi="Century Gothic" w:cs="TimesNewRomanPSMT"/>
          <w:sz w:val="20"/>
          <w:szCs w:val="22"/>
        </w:rPr>
        <w:lastRenderedPageBreak/>
        <w:t>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B50" w:rsidRPr="009F37C2" w:rsidRDefault="001C7BDE" w:rsidP="004044DC">
      <w:pPr>
        <w:tabs>
          <w:tab w:val="left" w:pos="1110"/>
        </w:tabs>
        <w:spacing w:before="120" w:line="276" w:lineRule="auto"/>
        <w:ind w:left="1077" w:hanging="720"/>
        <w:jc w:val="both"/>
        <w:rPr>
          <w:rFonts w:ascii="Century Gothic" w:hAnsi="Century Gothic" w:cs="TimesNewRomanPSMT"/>
          <w:sz w:val="20"/>
          <w:szCs w:val="22"/>
        </w:rPr>
      </w:pPr>
      <w:r w:rsidRPr="009F37C2">
        <w:rPr>
          <w:rFonts w:ascii="Century Gothic" w:hAnsi="Century Gothic" w:cs="TimesNewRomanPSMT"/>
          <w:sz w:val="20"/>
          <w:szCs w:val="22"/>
        </w:rPr>
        <w:t>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.5.3.</w:t>
      </w:r>
      <w:r w:rsidR="00C24B50" w:rsidRPr="009F37C2">
        <w:rPr>
          <w:rFonts w:ascii="Century Gothic" w:hAnsi="Century Gothic" w:cs="TimesNewRomanPSMT"/>
          <w:sz w:val="20"/>
          <w:szCs w:val="22"/>
        </w:rPr>
        <w:tab/>
        <w:t>Odwołanie wobec czynności innych niż określone w pkt. 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.5.1. i 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.5.2. wnosi się w terminie 5 dni od dnia, w którym powzięto lub przy zachowaniu należytej staranności można było powziąć wiadomość o okolicznościach stanowiących podstawę jego wniesienia.</w:t>
      </w:r>
    </w:p>
    <w:p w:rsidR="00C24B50" w:rsidRPr="009F37C2" w:rsidRDefault="001C7BDE" w:rsidP="004044DC">
      <w:pPr>
        <w:tabs>
          <w:tab w:val="left" w:pos="1276"/>
        </w:tabs>
        <w:spacing w:before="120" w:line="276" w:lineRule="auto"/>
        <w:ind w:left="1077" w:hanging="720"/>
        <w:jc w:val="both"/>
        <w:rPr>
          <w:rFonts w:ascii="Century Gothic" w:hAnsi="Century Gothic"/>
          <w:spacing w:val="4"/>
          <w:sz w:val="20"/>
          <w:szCs w:val="22"/>
        </w:rPr>
      </w:pPr>
      <w:r w:rsidRPr="009F37C2">
        <w:rPr>
          <w:rFonts w:ascii="Century Gothic" w:hAnsi="Century Gothic" w:cs="TimesNewRomanPSMT"/>
          <w:sz w:val="20"/>
          <w:szCs w:val="22"/>
        </w:rPr>
        <w:t>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.5.4.</w:t>
      </w:r>
      <w:r w:rsidR="00C24B50" w:rsidRPr="009F37C2">
        <w:rPr>
          <w:rFonts w:ascii="Century Gothic" w:hAnsi="Century Gothic" w:cs="TimesNewRomanPSMT"/>
          <w:sz w:val="20"/>
          <w:szCs w:val="22"/>
        </w:rPr>
        <w:tab/>
        <w:t>Jeżeli Zamawiający nie przesłał Wykonawcy zawiadomienia o wyborze oferty najkorzystniejszej odwołanie wnosi się nie później niż w terminie:</w:t>
      </w:r>
    </w:p>
    <w:p w:rsidR="00C24B50" w:rsidRPr="009F37C2" w:rsidRDefault="00C24B50" w:rsidP="00AB5B83">
      <w:pPr>
        <w:spacing w:line="276" w:lineRule="auto"/>
        <w:ind w:left="1440" w:right="-1" w:hanging="360"/>
        <w:jc w:val="both"/>
        <w:rPr>
          <w:rFonts w:ascii="Century Gothic" w:hAnsi="Century Gothic"/>
          <w:spacing w:val="4"/>
          <w:sz w:val="20"/>
          <w:szCs w:val="22"/>
        </w:rPr>
      </w:pPr>
      <w:r w:rsidRPr="009F37C2">
        <w:rPr>
          <w:rFonts w:ascii="Century Gothic" w:hAnsi="Century Gothic" w:cs="TimesNewRomanPSMT"/>
          <w:sz w:val="20"/>
          <w:szCs w:val="22"/>
        </w:rPr>
        <w:t xml:space="preserve">1) </w:t>
      </w:r>
      <w:r w:rsidRPr="009F37C2">
        <w:rPr>
          <w:rFonts w:ascii="Century Gothic" w:hAnsi="Century Gothic" w:cs="TimesNewRomanPSMT"/>
          <w:sz w:val="20"/>
          <w:szCs w:val="22"/>
        </w:rPr>
        <w:tab/>
        <w:t>15 dni od dnia zamieszczenia w Biuletynie Zamówień Publicznych ogłoszenia o udzieleniu zamówienia;</w:t>
      </w:r>
    </w:p>
    <w:p w:rsidR="00C24B50" w:rsidRPr="009F37C2" w:rsidRDefault="00C24B50" w:rsidP="00AB5B83">
      <w:pPr>
        <w:spacing w:line="276" w:lineRule="auto"/>
        <w:ind w:left="1440" w:right="-1" w:hanging="360"/>
        <w:jc w:val="both"/>
        <w:rPr>
          <w:rFonts w:ascii="Century Gothic" w:hAnsi="Century Gothic"/>
          <w:spacing w:val="4"/>
          <w:sz w:val="20"/>
          <w:szCs w:val="22"/>
        </w:rPr>
      </w:pPr>
      <w:r w:rsidRPr="009F37C2">
        <w:rPr>
          <w:rFonts w:ascii="Century Gothic" w:hAnsi="Century Gothic" w:cs="TimesNewRomanPSMT"/>
          <w:sz w:val="20"/>
          <w:szCs w:val="22"/>
        </w:rPr>
        <w:t xml:space="preserve">2) </w:t>
      </w:r>
      <w:r w:rsidRPr="009F37C2">
        <w:rPr>
          <w:rFonts w:ascii="Century Gothic" w:hAnsi="Century Gothic" w:cs="TimesNewRomanPSMT"/>
          <w:sz w:val="20"/>
          <w:szCs w:val="22"/>
        </w:rPr>
        <w:tab/>
        <w:t>1 miesiąca od dnia zawarcia umowy, jeżeli Zamawiający nie zamieścił w Biuletynie Zamówień Publicznych ogłoszenia o udzieleniu zamówienia;</w:t>
      </w:r>
    </w:p>
    <w:p w:rsidR="00C24B50" w:rsidRPr="009F37C2" w:rsidRDefault="001C7BDE" w:rsidP="00AB5B83">
      <w:pPr>
        <w:spacing w:before="120" w:line="276" w:lineRule="auto"/>
        <w:ind w:left="720" w:right="-1"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00C24B50" w:rsidRPr="009F37C2">
        <w:rPr>
          <w:rFonts w:ascii="Century Gothic" w:hAnsi="Century Gothic"/>
          <w:sz w:val="20"/>
          <w:szCs w:val="22"/>
        </w:rPr>
        <w:t>.6.</w:t>
      </w:r>
      <w:r w:rsidR="00C24B50" w:rsidRPr="009F37C2">
        <w:rPr>
          <w:rFonts w:ascii="Century Gothic" w:hAnsi="Century Gothic"/>
          <w:sz w:val="20"/>
          <w:szCs w:val="22"/>
        </w:rPr>
        <w:tab/>
        <w:t>Szczegółowe zasady postępowania po wniesieniu odwołania, określają sto</w:t>
      </w:r>
      <w:r w:rsidR="00324EDB" w:rsidRPr="009F37C2">
        <w:rPr>
          <w:rFonts w:ascii="Century Gothic" w:hAnsi="Century Gothic"/>
          <w:sz w:val="20"/>
          <w:szCs w:val="22"/>
        </w:rPr>
        <w:t>sowne przepisy Działu VI U</w:t>
      </w:r>
      <w:r w:rsidR="00C24B50" w:rsidRPr="009F37C2">
        <w:rPr>
          <w:rFonts w:ascii="Century Gothic" w:hAnsi="Century Gothic"/>
          <w:sz w:val="20"/>
          <w:szCs w:val="22"/>
        </w:rPr>
        <w:t>stawy Pzp.</w:t>
      </w:r>
    </w:p>
    <w:p w:rsidR="00C24B50" w:rsidRPr="009F37C2" w:rsidRDefault="001C7BDE" w:rsidP="00AB5B83">
      <w:pPr>
        <w:spacing w:before="120" w:line="276" w:lineRule="auto"/>
        <w:ind w:left="720" w:right="-1"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00C24B50" w:rsidRPr="009F37C2">
        <w:rPr>
          <w:rFonts w:ascii="Century Gothic" w:hAnsi="Century Gothic"/>
          <w:sz w:val="20"/>
          <w:szCs w:val="22"/>
        </w:rPr>
        <w:t>.7.</w:t>
      </w:r>
      <w:r w:rsidR="00C24B50" w:rsidRPr="009F37C2">
        <w:rPr>
          <w:rFonts w:ascii="Century Gothic" w:hAnsi="Century Gothic"/>
          <w:sz w:val="20"/>
          <w:szCs w:val="22"/>
        </w:rPr>
        <w:tab/>
        <w:t>Na orzeczenie Krajowej Izby Odwoławczej, stronom oraz uczestnikom postępowania odwoławczego przysługuje skarga do sądu.</w:t>
      </w:r>
    </w:p>
    <w:p w:rsidR="00C24B50" w:rsidRPr="009F37C2" w:rsidRDefault="001C7BDE" w:rsidP="00AB5B83">
      <w:pPr>
        <w:spacing w:before="120" w:line="276" w:lineRule="auto"/>
        <w:ind w:left="720" w:right="-1"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00C24B50" w:rsidRPr="009F37C2">
        <w:rPr>
          <w:rFonts w:ascii="Century Gothic" w:hAnsi="Century Gothic"/>
          <w:sz w:val="20"/>
          <w:szCs w:val="22"/>
        </w:rPr>
        <w:t>.8.</w:t>
      </w:r>
      <w:r w:rsidR="00C24B50" w:rsidRPr="009F37C2">
        <w:rPr>
          <w:rFonts w:ascii="Century Gothic" w:hAnsi="Century Gothic"/>
          <w:sz w:val="20"/>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D430BC" w:rsidRPr="009F37C2" w:rsidRDefault="00D430BC" w:rsidP="00AB5B83">
      <w:pPr>
        <w:spacing w:before="120" w:line="276" w:lineRule="auto"/>
        <w:ind w:left="720" w:right="-1" w:hanging="720"/>
        <w:jc w:val="both"/>
        <w:rPr>
          <w:rFonts w:ascii="Century Gothic" w:hAnsi="Century Gothic" w:cs="Arial"/>
          <w:sz w:val="20"/>
          <w:szCs w:val="20"/>
          <w:lang w:eastAsia="pl-PL"/>
        </w:rPr>
      </w:pPr>
      <w:r w:rsidRPr="009F37C2">
        <w:rPr>
          <w:rFonts w:ascii="Century Gothic" w:hAnsi="Century Gothic"/>
          <w:sz w:val="20"/>
          <w:szCs w:val="22"/>
        </w:rPr>
        <w:t>1</w:t>
      </w:r>
      <w:r w:rsidR="00C3430D" w:rsidRPr="009F37C2">
        <w:rPr>
          <w:rFonts w:ascii="Century Gothic" w:hAnsi="Century Gothic"/>
          <w:sz w:val="20"/>
          <w:szCs w:val="22"/>
        </w:rPr>
        <w:t>9</w:t>
      </w:r>
      <w:r w:rsidRPr="009F37C2">
        <w:rPr>
          <w:rFonts w:ascii="Century Gothic" w:hAnsi="Century Gothic"/>
          <w:sz w:val="20"/>
          <w:szCs w:val="22"/>
        </w:rPr>
        <w:t>.9.</w:t>
      </w:r>
      <w:r w:rsidRPr="009F37C2">
        <w:rPr>
          <w:rFonts w:ascii="Century Gothic" w:hAnsi="Century Gothic"/>
          <w:sz w:val="20"/>
          <w:szCs w:val="22"/>
        </w:rPr>
        <w:tab/>
      </w:r>
      <w:r w:rsidRPr="009F37C2">
        <w:rPr>
          <w:rFonts w:ascii="Century Gothic" w:hAnsi="Century Gothic" w:cs="Arial"/>
          <w:sz w:val="20"/>
          <w:szCs w:val="20"/>
          <w:lang w:eastAsia="pl-PL"/>
        </w:rPr>
        <w:t>W postępowaniu toczącym się na skutek wniesienia skargi nie można rozszerzyć żądania odwołania ani występować z nowymi żądaniami.</w:t>
      </w:r>
    </w:p>
    <w:p w:rsidR="00D430BC" w:rsidRPr="009F37C2" w:rsidRDefault="00D430BC" w:rsidP="00AB5B83">
      <w:pPr>
        <w:spacing w:before="120" w:line="276" w:lineRule="auto"/>
        <w:ind w:left="720" w:right="-1"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Pr="009F37C2">
        <w:rPr>
          <w:rFonts w:ascii="Century Gothic" w:hAnsi="Century Gothic"/>
          <w:sz w:val="20"/>
          <w:szCs w:val="22"/>
        </w:rPr>
        <w:t>.10.</w:t>
      </w:r>
      <w:r w:rsidRPr="009F37C2">
        <w:rPr>
          <w:rFonts w:ascii="Century Gothic" w:hAnsi="Century Gothic"/>
          <w:sz w:val="20"/>
          <w:szCs w:val="22"/>
        </w:rPr>
        <w:tab/>
      </w:r>
      <w:r w:rsidRPr="009F37C2">
        <w:rPr>
          <w:rFonts w:ascii="Century Gothic" w:hAnsi="Century Gothic" w:cs="Arial"/>
          <w:sz w:val="20"/>
          <w:szCs w:val="20"/>
          <w:lang w:eastAsia="pl-PL"/>
        </w:rPr>
        <w:t>Od wyroku sądu lub postanowienia kończącego postępowanie w sprawie nie przysługuje skarga kasacyjna.</w:t>
      </w:r>
    </w:p>
    <w:p w:rsidR="008E7B89" w:rsidRPr="009F37C2" w:rsidRDefault="008E7B89" w:rsidP="00AB5B83">
      <w:pPr>
        <w:pStyle w:val="rozdzia"/>
        <w:spacing w:line="276" w:lineRule="auto"/>
        <w:ind w:left="0" w:right="-1" w:firstLine="0"/>
        <w:rPr>
          <w:rFonts w:ascii="Century Gothic" w:hAnsi="Century Gothic"/>
          <w:szCs w:val="22"/>
        </w:rPr>
      </w:pPr>
    </w:p>
    <w:p w:rsidR="00C24B50" w:rsidRPr="009F37C2" w:rsidRDefault="00C3430D" w:rsidP="00AB5B83">
      <w:pPr>
        <w:pStyle w:val="rozdzia"/>
        <w:spacing w:line="276" w:lineRule="auto"/>
        <w:ind w:right="-1"/>
        <w:rPr>
          <w:rFonts w:ascii="Century Gothic" w:hAnsi="Century Gothic"/>
          <w:szCs w:val="22"/>
        </w:rPr>
      </w:pPr>
      <w:r w:rsidRPr="009F37C2">
        <w:rPr>
          <w:rFonts w:ascii="Century Gothic" w:hAnsi="Century Gothic"/>
          <w:szCs w:val="22"/>
        </w:rPr>
        <w:t>20</w:t>
      </w:r>
      <w:r w:rsidR="00C24B50" w:rsidRPr="009F37C2">
        <w:rPr>
          <w:rFonts w:ascii="Century Gothic" w:hAnsi="Century Gothic"/>
          <w:szCs w:val="22"/>
        </w:rPr>
        <w:t xml:space="preserve">. </w:t>
      </w:r>
      <w:r w:rsidR="00C24B50" w:rsidRPr="009F37C2">
        <w:rPr>
          <w:rFonts w:ascii="Century Gothic" w:hAnsi="Century Gothic"/>
          <w:szCs w:val="22"/>
        </w:rPr>
        <w:tab/>
        <w:t>SPOS</w:t>
      </w:r>
      <w:r w:rsidR="0000399A" w:rsidRPr="009F37C2">
        <w:rPr>
          <w:rFonts w:ascii="Century Gothic" w:hAnsi="Century Gothic"/>
          <w:szCs w:val="22"/>
        </w:rPr>
        <w:t>Ó</w:t>
      </w:r>
      <w:r w:rsidR="00C24B50" w:rsidRPr="009F37C2">
        <w:rPr>
          <w:rFonts w:ascii="Century Gothic" w:hAnsi="Century Gothic"/>
          <w:szCs w:val="22"/>
        </w:rPr>
        <w:t xml:space="preserve">B POROZUMIEWANIA SIĘ </w:t>
      </w:r>
      <w:r w:rsidR="0000399A" w:rsidRPr="009F37C2">
        <w:rPr>
          <w:rFonts w:ascii="Century Gothic" w:hAnsi="Century Gothic"/>
          <w:szCs w:val="22"/>
        </w:rPr>
        <w:t>ZAMAWIAJĄCEGO Z WYKONAWCAMI</w:t>
      </w:r>
    </w:p>
    <w:p w:rsidR="00D738B8" w:rsidRPr="009F37C2" w:rsidRDefault="00C3430D" w:rsidP="00C531A3">
      <w:pPr>
        <w:pStyle w:val="Tekstpodstawowywcity"/>
        <w:spacing w:line="276" w:lineRule="auto"/>
        <w:ind w:left="705" w:right="-1" w:hanging="705"/>
        <w:rPr>
          <w:rFonts w:ascii="Century Gothic" w:hAnsi="Century Gothic"/>
          <w:b w:val="0"/>
          <w:bCs w:val="0"/>
          <w:sz w:val="20"/>
          <w:szCs w:val="22"/>
        </w:rPr>
      </w:pPr>
      <w:r w:rsidRPr="009F37C2">
        <w:rPr>
          <w:rFonts w:ascii="Century Gothic" w:hAnsi="Century Gothic"/>
          <w:b w:val="0"/>
          <w:bCs w:val="0"/>
          <w:sz w:val="20"/>
          <w:szCs w:val="22"/>
        </w:rPr>
        <w:t>20</w:t>
      </w:r>
      <w:r w:rsidR="00C24B50" w:rsidRPr="009F37C2">
        <w:rPr>
          <w:rFonts w:ascii="Century Gothic" w:hAnsi="Century Gothic"/>
          <w:b w:val="0"/>
          <w:bCs w:val="0"/>
          <w:sz w:val="20"/>
          <w:szCs w:val="22"/>
        </w:rPr>
        <w:t>.1.</w:t>
      </w:r>
      <w:r w:rsidR="00C24B50" w:rsidRPr="009F37C2">
        <w:rPr>
          <w:rFonts w:ascii="Century Gothic" w:hAnsi="Century Gothic"/>
          <w:b w:val="0"/>
          <w:bCs w:val="0"/>
          <w:sz w:val="20"/>
          <w:szCs w:val="22"/>
        </w:rPr>
        <w:tab/>
        <w:t>Wszelkie oświadczenia, wnioski, zawiadomienia oraz inne informacje Zamawiający oraz Wykonawcy będą przekazywać pisemnie</w:t>
      </w:r>
      <w:r w:rsidR="005E34BD" w:rsidRPr="009F37C2">
        <w:rPr>
          <w:rFonts w:ascii="Century Gothic" w:hAnsi="Century Gothic"/>
          <w:b w:val="0"/>
          <w:sz w:val="20"/>
          <w:szCs w:val="22"/>
        </w:rPr>
        <w:t xml:space="preserve">, </w:t>
      </w:r>
      <w:r w:rsidR="005E34BD" w:rsidRPr="009F37C2">
        <w:rPr>
          <w:rFonts w:ascii="Century Gothic" w:hAnsi="Century Gothic"/>
          <w:b w:val="0"/>
          <w:bCs w:val="0"/>
          <w:sz w:val="20"/>
          <w:szCs w:val="22"/>
        </w:rPr>
        <w:t xml:space="preserve">lub </w:t>
      </w:r>
      <w:r w:rsidR="00C531A3">
        <w:rPr>
          <w:rFonts w:ascii="Century Gothic" w:hAnsi="Century Gothic"/>
          <w:b w:val="0"/>
          <w:bCs w:val="0"/>
          <w:sz w:val="20"/>
          <w:szCs w:val="22"/>
          <w:lang w:val="pl-PL"/>
        </w:rPr>
        <w:t>na adres e-</w:t>
      </w:r>
      <w:r w:rsidR="00C531A3">
        <w:rPr>
          <w:rFonts w:ascii="Century Gothic" w:hAnsi="Century Gothic"/>
          <w:b w:val="0"/>
          <w:bCs w:val="0"/>
          <w:sz w:val="20"/>
          <w:szCs w:val="22"/>
        </w:rPr>
        <w:t>mail</w:t>
      </w:r>
      <w:r w:rsidR="00C531A3">
        <w:rPr>
          <w:rFonts w:ascii="Century Gothic" w:hAnsi="Century Gothic"/>
          <w:b w:val="0"/>
          <w:bCs w:val="0"/>
          <w:sz w:val="20"/>
          <w:szCs w:val="22"/>
          <w:lang w:val="pl-PL"/>
        </w:rPr>
        <w:t>:</w:t>
      </w:r>
      <w:r w:rsidR="005E34BD" w:rsidRPr="009F37C2">
        <w:rPr>
          <w:rFonts w:ascii="Century Gothic" w:hAnsi="Century Gothic"/>
          <w:b w:val="0"/>
          <w:bCs w:val="0"/>
          <w:sz w:val="20"/>
          <w:szCs w:val="22"/>
        </w:rPr>
        <w:t xml:space="preserve"> </w:t>
      </w:r>
      <w:hyperlink r:id="rId13" w:history="1">
        <w:r w:rsidR="002832FD" w:rsidRPr="009F37C2">
          <w:rPr>
            <w:rStyle w:val="Hipercze"/>
            <w:rFonts w:ascii="Century Gothic" w:hAnsi="Century Gothic"/>
            <w:b w:val="0"/>
            <w:bCs w:val="0"/>
            <w:color w:val="auto"/>
            <w:sz w:val="20"/>
            <w:szCs w:val="22"/>
          </w:rPr>
          <w:t>zam</w:t>
        </w:r>
        <w:r w:rsidR="002832FD" w:rsidRPr="009F37C2">
          <w:rPr>
            <w:rStyle w:val="Hipercze"/>
            <w:rFonts w:ascii="Century Gothic" w:hAnsi="Century Gothic"/>
            <w:b w:val="0"/>
            <w:bCs w:val="0"/>
            <w:color w:val="auto"/>
            <w:sz w:val="20"/>
            <w:szCs w:val="22"/>
          </w:rPr>
          <w:t>p</w:t>
        </w:r>
        <w:r w:rsidR="002832FD" w:rsidRPr="009F37C2">
          <w:rPr>
            <w:rStyle w:val="Hipercze"/>
            <w:rFonts w:ascii="Century Gothic" w:hAnsi="Century Gothic"/>
            <w:b w:val="0"/>
            <w:bCs w:val="0"/>
            <w:color w:val="auto"/>
            <w:sz w:val="20"/>
            <w:szCs w:val="22"/>
          </w:rPr>
          <w:t>ub@ukw.edu.pl</w:t>
        </w:r>
      </w:hyperlink>
      <w:r w:rsidR="001C7BDE" w:rsidRPr="009F37C2">
        <w:rPr>
          <w:rFonts w:ascii="Century Gothic" w:hAnsi="Century Gothic"/>
          <w:b w:val="0"/>
          <w:sz w:val="20"/>
          <w:szCs w:val="22"/>
        </w:rPr>
        <w:t xml:space="preserve"> z</w:t>
      </w:r>
      <w:r w:rsidR="00D738B8" w:rsidRPr="009F37C2">
        <w:rPr>
          <w:rFonts w:ascii="Century Gothic" w:hAnsi="Century Gothic"/>
          <w:b w:val="0"/>
          <w:sz w:val="20"/>
          <w:szCs w:val="22"/>
        </w:rPr>
        <w:t xml:space="preserve"> </w:t>
      </w:r>
      <w:r w:rsidR="00597814" w:rsidRPr="009F37C2">
        <w:rPr>
          <w:rFonts w:ascii="Century Gothic" w:hAnsi="Century Gothic"/>
          <w:b w:val="0"/>
          <w:sz w:val="20"/>
          <w:szCs w:val="22"/>
        </w:rPr>
        <w:t xml:space="preserve">uwzględnieniem pkt. </w:t>
      </w:r>
      <w:r w:rsidR="00597814" w:rsidRPr="009F37C2">
        <w:rPr>
          <w:rFonts w:ascii="Century Gothic" w:hAnsi="Century Gothic"/>
          <w:b w:val="0"/>
          <w:sz w:val="20"/>
          <w:szCs w:val="22"/>
          <w:lang w:val="pl-PL"/>
        </w:rPr>
        <w:t>20</w:t>
      </w:r>
      <w:r w:rsidR="00C24B50" w:rsidRPr="009F37C2">
        <w:rPr>
          <w:rFonts w:ascii="Century Gothic" w:hAnsi="Century Gothic"/>
          <w:b w:val="0"/>
          <w:sz w:val="20"/>
          <w:szCs w:val="22"/>
        </w:rPr>
        <w:t>.2.</w:t>
      </w:r>
    </w:p>
    <w:p w:rsidR="00C24B50" w:rsidRPr="0035612D" w:rsidRDefault="00C24B50" w:rsidP="00D738B8">
      <w:pPr>
        <w:pStyle w:val="Tekstpodstawowywcity"/>
        <w:spacing w:line="276" w:lineRule="auto"/>
        <w:ind w:left="705" w:right="-1" w:firstLine="15"/>
        <w:rPr>
          <w:rFonts w:ascii="Century Gothic" w:hAnsi="Century Gothic"/>
          <w:b w:val="0"/>
          <w:bCs w:val="0"/>
          <w:sz w:val="20"/>
          <w:szCs w:val="22"/>
        </w:rPr>
      </w:pPr>
      <w:r w:rsidRPr="009F37C2">
        <w:rPr>
          <w:rFonts w:ascii="Century Gothic" w:hAnsi="Century Gothic"/>
          <w:b w:val="0"/>
          <w:bCs w:val="0"/>
          <w:sz w:val="20"/>
          <w:szCs w:val="22"/>
        </w:rPr>
        <w:t xml:space="preserve">Zamawiający wymaga niezwłocznego potwierdzenia przez Wykonawcę faksem </w:t>
      </w:r>
      <w:r w:rsidR="008B016D" w:rsidRPr="009F37C2">
        <w:rPr>
          <w:rFonts w:ascii="Century Gothic" w:hAnsi="Century Gothic"/>
          <w:b w:val="0"/>
          <w:bCs w:val="0"/>
          <w:sz w:val="20"/>
          <w:szCs w:val="22"/>
        </w:rPr>
        <w:t xml:space="preserve">lub mailem </w:t>
      </w:r>
      <w:r w:rsidRPr="009F37C2">
        <w:rPr>
          <w:rFonts w:ascii="Century Gothic" w:hAnsi="Century Gothic"/>
          <w:b w:val="0"/>
          <w:bCs w:val="0"/>
          <w:sz w:val="20"/>
          <w:szCs w:val="22"/>
        </w:rPr>
        <w:t xml:space="preserve">faktu otrzymania każdej </w:t>
      </w:r>
      <w:r w:rsidRPr="0035612D">
        <w:rPr>
          <w:rFonts w:ascii="Century Gothic" w:hAnsi="Century Gothic"/>
          <w:b w:val="0"/>
          <w:bCs w:val="0"/>
          <w:sz w:val="20"/>
          <w:szCs w:val="22"/>
        </w:rPr>
        <w:t>informacji przekazanej faksem</w:t>
      </w:r>
      <w:r w:rsidR="008B016D" w:rsidRPr="0035612D">
        <w:rPr>
          <w:rFonts w:ascii="Century Gothic" w:hAnsi="Century Gothic"/>
          <w:b w:val="0"/>
          <w:bCs w:val="0"/>
          <w:sz w:val="20"/>
          <w:szCs w:val="22"/>
        </w:rPr>
        <w:t xml:space="preserve"> lub mailem</w:t>
      </w:r>
      <w:r w:rsidRPr="0035612D">
        <w:rPr>
          <w:rFonts w:ascii="Century Gothic" w:hAnsi="Century Gothic"/>
          <w:b w:val="0"/>
          <w:bCs w:val="0"/>
          <w:sz w:val="20"/>
          <w:szCs w:val="22"/>
        </w:rPr>
        <w:t xml:space="preserve">, a na żądanie Wykonawcy potwierdzi fakt </w:t>
      </w:r>
      <w:r w:rsidR="00517F9B" w:rsidRPr="0035612D">
        <w:rPr>
          <w:rFonts w:ascii="Century Gothic" w:hAnsi="Century Gothic"/>
          <w:b w:val="0"/>
          <w:bCs w:val="0"/>
          <w:sz w:val="20"/>
          <w:szCs w:val="22"/>
        </w:rPr>
        <w:t>otrzymania od niego informacji.</w:t>
      </w:r>
    </w:p>
    <w:p w:rsidR="00C24B50" w:rsidRPr="0035612D" w:rsidRDefault="00C3430D" w:rsidP="00AB5B83">
      <w:pPr>
        <w:pStyle w:val="Tekstpodstawowywcity"/>
        <w:spacing w:line="276" w:lineRule="auto"/>
        <w:ind w:left="705" w:right="-1" w:hanging="705"/>
        <w:rPr>
          <w:rFonts w:ascii="Century Gothic" w:hAnsi="Century Gothic"/>
          <w:b w:val="0"/>
          <w:spacing w:val="4"/>
          <w:sz w:val="20"/>
          <w:szCs w:val="22"/>
        </w:rPr>
      </w:pPr>
      <w:r w:rsidRPr="0035612D">
        <w:rPr>
          <w:rFonts w:ascii="Century Gothic" w:hAnsi="Century Gothic"/>
          <w:b w:val="0"/>
          <w:sz w:val="20"/>
          <w:szCs w:val="22"/>
        </w:rPr>
        <w:t>20</w:t>
      </w:r>
      <w:r w:rsidR="00085CD1" w:rsidRPr="0035612D">
        <w:rPr>
          <w:rFonts w:ascii="Century Gothic" w:hAnsi="Century Gothic"/>
          <w:b w:val="0"/>
          <w:sz w:val="20"/>
          <w:szCs w:val="22"/>
        </w:rPr>
        <w:t>.2.</w:t>
      </w:r>
      <w:r w:rsidR="00C24B50" w:rsidRPr="0035612D">
        <w:rPr>
          <w:rFonts w:ascii="Century Gothic" w:hAnsi="Century Gothic"/>
          <w:b w:val="0"/>
          <w:sz w:val="20"/>
          <w:szCs w:val="22"/>
        </w:rPr>
        <w:tab/>
        <w:t>Forma pisemna zastrzeżona jest dla złożenia oferty wraz z załącznikami, w tym oświadczeń i dokumentów potwierdzających spełnianie warunków udziału w postępowaniu</w:t>
      </w:r>
      <w:r w:rsidR="0035612D" w:rsidRPr="0035612D">
        <w:rPr>
          <w:rFonts w:ascii="Century Gothic" w:hAnsi="Century Gothic"/>
          <w:b w:val="0"/>
          <w:sz w:val="20"/>
          <w:szCs w:val="22"/>
          <w:lang w:val="pl-PL"/>
        </w:rPr>
        <w:t>, nie podleganie wykluczeniu</w:t>
      </w:r>
      <w:r w:rsidR="00C24B50" w:rsidRPr="0035612D">
        <w:rPr>
          <w:rFonts w:ascii="Century Gothic" w:hAnsi="Century Gothic"/>
          <w:b w:val="0"/>
          <w:sz w:val="20"/>
          <w:szCs w:val="22"/>
        </w:rPr>
        <w:t xml:space="preserve"> oraz oświadczeń i dokumentów potwierdzających spełnianie przez </w:t>
      </w:r>
      <w:r w:rsidR="00C24B50" w:rsidRPr="0035612D">
        <w:rPr>
          <w:rFonts w:ascii="Century Gothic" w:hAnsi="Century Gothic"/>
          <w:b w:val="0"/>
          <w:spacing w:val="4"/>
          <w:sz w:val="20"/>
          <w:szCs w:val="22"/>
        </w:rPr>
        <w:t>oferowany przedmiot zamówienia wymagań określonych przez Zamawiającego, a także zmiany lub wycofania oferty.</w:t>
      </w:r>
    </w:p>
    <w:p w:rsidR="00C24B50" w:rsidRPr="0035612D" w:rsidRDefault="00C3430D" w:rsidP="00D738B8">
      <w:pPr>
        <w:pStyle w:val="Tekstpodstawowywcity"/>
        <w:tabs>
          <w:tab w:val="left" w:pos="720"/>
        </w:tabs>
        <w:spacing w:line="276" w:lineRule="auto"/>
        <w:ind w:left="720" w:right="-1" w:hanging="720"/>
        <w:rPr>
          <w:rFonts w:ascii="Century Gothic" w:hAnsi="Century Gothic"/>
          <w:b w:val="0"/>
          <w:iCs/>
          <w:sz w:val="20"/>
          <w:szCs w:val="22"/>
        </w:rPr>
      </w:pPr>
      <w:r w:rsidRPr="0035612D">
        <w:rPr>
          <w:rFonts w:ascii="Century Gothic" w:hAnsi="Century Gothic"/>
          <w:b w:val="0"/>
          <w:spacing w:val="4"/>
          <w:sz w:val="20"/>
          <w:szCs w:val="22"/>
        </w:rPr>
        <w:t>20</w:t>
      </w:r>
      <w:r w:rsidR="00085CD1" w:rsidRPr="0035612D">
        <w:rPr>
          <w:rFonts w:ascii="Century Gothic" w:hAnsi="Century Gothic"/>
          <w:b w:val="0"/>
          <w:spacing w:val="4"/>
          <w:sz w:val="20"/>
          <w:szCs w:val="22"/>
        </w:rPr>
        <w:t>.3.</w:t>
      </w:r>
      <w:r w:rsidR="00D738B8" w:rsidRPr="0035612D">
        <w:rPr>
          <w:rFonts w:ascii="Century Gothic" w:hAnsi="Century Gothic"/>
          <w:b w:val="0"/>
          <w:spacing w:val="4"/>
          <w:sz w:val="20"/>
          <w:szCs w:val="22"/>
        </w:rPr>
        <w:tab/>
      </w:r>
      <w:r w:rsidR="00C24B50" w:rsidRPr="0035612D">
        <w:rPr>
          <w:rFonts w:ascii="Century Gothic" w:hAnsi="Century Gothic"/>
          <w:b w:val="0"/>
          <w:sz w:val="20"/>
          <w:szCs w:val="22"/>
        </w:rPr>
        <w:t xml:space="preserve">Wykonawca może zwrócić się do Zamawiającego </w:t>
      </w:r>
      <w:r w:rsidR="00C24B50" w:rsidRPr="0035612D">
        <w:rPr>
          <w:rFonts w:ascii="Century Gothic" w:hAnsi="Century Gothic"/>
          <w:b w:val="0"/>
          <w:iCs/>
          <w:sz w:val="20"/>
          <w:szCs w:val="22"/>
        </w:rPr>
        <w:t>o wyjaśnienie treści specyfikacji istotnych warunków zamówienia (SIWZ), kierując wniosek na adres:</w:t>
      </w:r>
    </w:p>
    <w:p w:rsidR="00762969" w:rsidRPr="0035612D" w:rsidRDefault="00762969" w:rsidP="00AB5B83">
      <w:pPr>
        <w:pStyle w:val="Tekstpodstawowywcity"/>
        <w:tabs>
          <w:tab w:val="left" w:pos="630"/>
        </w:tabs>
        <w:spacing w:line="276" w:lineRule="auto"/>
        <w:ind w:left="705" w:right="-1" w:hanging="705"/>
        <w:rPr>
          <w:rFonts w:ascii="Century Gothic" w:hAnsi="Century Gothic"/>
          <w:b w:val="0"/>
          <w:iCs/>
          <w:sz w:val="20"/>
          <w:szCs w:val="22"/>
          <w:lang w:val="pl-PL"/>
        </w:rPr>
      </w:pPr>
    </w:p>
    <w:p w:rsidR="00C24B50" w:rsidRPr="0035612D" w:rsidRDefault="00C24B50" w:rsidP="00D738B8">
      <w:pPr>
        <w:spacing w:line="276" w:lineRule="auto"/>
        <w:ind w:right="-1"/>
        <w:jc w:val="center"/>
        <w:rPr>
          <w:rFonts w:ascii="Century Gothic" w:hAnsi="Century Gothic"/>
          <w:b/>
          <w:sz w:val="20"/>
          <w:szCs w:val="22"/>
        </w:rPr>
      </w:pPr>
      <w:r w:rsidRPr="0035612D">
        <w:rPr>
          <w:rFonts w:ascii="Century Gothic" w:hAnsi="Century Gothic"/>
          <w:b/>
          <w:sz w:val="20"/>
          <w:szCs w:val="22"/>
        </w:rPr>
        <w:t>Uniwersytet Kazimierza Wielkiego w Bydgoszczy</w:t>
      </w:r>
    </w:p>
    <w:p w:rsidR="00C24B50" w:rsidRPr="0035612D" w:rsidRDefault="00C24B50" w:rsidP="00D738B8">
      <w:pPr>
        <w:pStyle w:val="Akapitzlist"/>
        <w:spacing w:line="276" w:lineRule="auto"/>
        <w:ind w:left="0" w:right="-1"/>
        <w:jc w:val="center"/>
        <w:rPr>
          <w:rFonts w:ascii="Century Gothic" w:hAnsi="Century Gothic"/>
          <w:b/>
          <w:sz w:val="20"/>
          <w:szCs w:val="22"/>
        </w:rPr>
      </w:pPr>
      <w:r w:rsidRPr="0035612D">
        <w:rPr>
          <w:rFonts w:ascii="Century Gothic" w:hAnsi="Century Gothic"/>
          <w:b/>
          <w:sz w:val="20"/>
          <w:szCs w:val="22"/>
        </w:rPr>
        <w:t>Adres: 85-064 Bydgoszcz,</w:t>
      </w:r>
    </w:p>
    <w:p w:rsidR="00C24B50" w:rsidRPr="0035612D" w:rsidRDefault="00C24B50" w:rsidP="00D738B8">
      <w:pPr>
        <w:pStyle w:val="Akapitzlist"/>
        <w:spacing w:line="276" w:lineRule="auto"/>
        <w:ind w:left="0" w:right="-1"/>
        <w:jc w:val="center"/>
        <w:rPr>
          <w:rFonts w:ascii="Century Gothic" w:hAnsi="Century Gothic"/>
          <w:b/>
          <w:sz w:val="20"/>
          <w:szCs w:val="22"/>
        </w:rPr>
      </w:pPr>
      <w:r w:rsidRPr="0035612D">
        <w:rPr>
          <w:rFonts w:ascii="Century Gothic" w:hAnsi="Century Gothic"/>
          <w:b/>
          <w:sz w:val="20"/>
          <w:szCs w:val="22"/>
        </w:rPr>
        <w:lastRenderedPageBreak/>
        <w:t>ul. Chodkiewicza 30</w:t>
      </w:r>
    </w:p>
    <w:p w:rsidR="00C24B50" w:rsidRPr="0035612D" w:rsidRDefault="00C24B50" w:rsidP="00AB5B83">
      <w:pPr>
        <w:spacing w:line="276" w:lineRule="auto"/>
        <w:ind w:right="-1"/>
        <w:rPr>
          <w:rFonts w:ascii="Century Gothic" w:hAnsi="Century Gothic"/>
          <w:b/>
          <w:sz w:val="20"/>
          <w:szCs w:val="22"/>
        </w:rPr>
      </w:pPr>
    </w:p>
    <w:p w:rsidR="00C24B50" w:rsidRPr="0035612D" w:rsidRDefault="00C24B50" w:rsidP="00D738B8">
      <w:pPr>
        <w:tabs>
          <w:tab w:val="left" w:leader="dot" w:pos="9072"/>
        </w:tabs>
        <w:spacing w:line="276" w:lineRule="auto"/>
        <w:ind w:left="720" w:right="-1"/>
        <w:rPr>
          <w:rFonts w:ascii="Century Gothic" w:hAnsi="Century Gothic"/>
          <w:bCs/>
          <w:sz w:val="20"/>
          <w:szCs w:val="22"/>
        </w:rPr>
      </w:pPr>
      <w:r w:rsidRPr="0035612D">
        <w:rPr>
          <w:rFonts w:ascii="Century Gothic" w:hAnsi="Century Gothic"/>
          <w:bCs/>
          <w:sz w:val="20"/>
          <w:szCs w:val="22"/>
        </w:rPr>
        <w:t>Zamawiający nie przewiduje zwołania zebrania Wykonawców.</w:t>
      </w:r>
    </w:p>
    <w:p w:rsidR="00C24B50" w:rsidRPr="0035612D" w:rsidRDefault="00C24B50" w:rsidP="00B450FD">
      <w:pPr>
        <w:pStyle w:val="Tekstpodstawowywcity"/>
        <w:numPr>
          <w:ilvl w:val="1"/>
          <w:numId w:val="22"/>
        </w:numPr>
        <w:tabs>
          <w:tab w:val="left" w:pos="720"/>
        </w:tabs>
        <w:spacing w:line="276" w:lineRule="auto"/>
        <w:ind w:left="709" w:right="-1" w:hanging="709"/>
        <w:rPr>
          <w:rFonts w:ascii="Century Gothic" w:hAnsi="Century Gothic"/>
          <w:b w:val="0"/>
          <w:bCs w:val="0"/>
          <w:iCs/>
          <w:sz w:val="20"/>
          <w:szCs w:val="22"/>
        </w:rPr>
      </w:pPr>
      <w:r w:rsidRPr="0035612D">
        <w:rPr>
          <w:rFonts w:ascii="Century Gothic" w:hAnsi="Century Gothic"/>
          <w:b w:val="0"/>
          <w:bCs w:val="0"/>
          <w:iCs/>
          <w:sz w:val="20"/>
          <w:szCs w:val="22"/>
        </w:rPr>
        <w:t>Zamawiający jest obowiązany udzielić wyjaśnień niezwłocznie, jednak nie później niż na 2 dni przed upływem terminu składania ofert - pod warunkiem</w:t>
      </w:r>
      <w:r w:rsidR="00F11420" w:rsidRPr="0035612D">
        <w:rPr>
          <w:rFonts w:ascii="Century Gothic" w:hAnsi="Century Gothic"/>
          <w:b w:val="0"/>
          <w:bCs w:val="0"/>
          <w:iCs/>
          <w:sz w:val="20"/>
          <w:szCs w:val="22"/>
        </w:rPr>
        <w:t>,</w:t>
      </w:r>
      <w:r w:rsidRPr="0035612D">
        <w:rPr>
          <w:rFonts w:ascii="Century Gothic" w:hAnsi="Century Gothic"/>
          <w:b w:val="0"/>
          <w:bCs w:val="0"/>
          <w:iCs/>
          <w:sz w:val="20"/>
          <w:szCs w:val="22"/>
        </w:rPr>
        <w:t xml:space="preserve"> że wniosek o</w:t>
      </w:r>
      <w:r w:rsidR="00570671" w:rsidRPr="0035612D">
        <w:rPr>
          <w:rFonts w:ascii="Century Gothic" w:hAnsi="Century Gothic"/>
          <w:b w:val="0"/>
          <w:bCs w:val="0"/>
          <w:iCs/>
          <w:sz w:val="20"/>
          <w:szCs w:val="22"/>
          <w:lang w:val="pl-PL"/>
        </w:rPr>
        <w:t xml:space="preserve"> </w:t>
      </w:r>
      <w:r w:rsidRPr="0035612D">
        <w:rPr>
          <w:rFonts w:ascii="Century Gothic" w:hAnsi="Century Gothic"/>
          <w:b w:val="0"/>
          <w:bCs w:val="0"/>
          <w:iCs/>
          <w:sz w:val="20"/>
          <w:szCs w:val="22"/>
        </w:rPr>
        <w:t>wyjaśnienie treści SIWZ wpłynął do Zamawiającego nie później niż do końca dnia, w</w:t>
      </w:r>
      <w:r w:rsidR="00570671" w:rsidRPr="0035612D">
        <w:rPr>
          <w:rFonts w:ascii="Century Gothic" w:hAnsi="Century Gothic"/>
          <w:b w:val="0"/>
          <w:bCs w:val="0"/>
          <w:iCs/>
          <w:sz w:val="20"/>
          <w:szCs w:val="22"/>
          <w:lang w:val="pl-PL"/>
        </w:rPr>
        <w:t xml:space="preserve"> </w:t>
      </w:r>
      <w:r w:rsidRPr="0035612D">
        <w:rPr>
          <w:rFonts w:ascii="Century Gothic" w:hAnsi="Century Gothic"/>
          <w:b w:val="0"/>
          <w:bCs w:val="0"/>
          <w:iCs/>
          <w:sz w:val="20"/>
          <w:szCs w:val="22"/>
        </w:rPr>
        <w:t>którym upływa połowa wyznaczonego terminu składania ofert.</w:t>
      </w:r>
    </w:p>
    <w:p w:rsidR="00AD1CBB" w:rsidRPr="0035612D" w:rsidRDefault="00C3430D" w:rsidP="00C3430D">
      <w:pPr>
        <w:pStyle w:val="Tekstpodstawowywcity"/>
        <w:tabs>
          <w:tab w:val="left" w:pos="1134"/>
        </w:tabs>
        <w:spacing w:line="276" w:lineRule="auto"/>
        <w:ind w:left="1124" w:right="-1" w:hanging="698"/>
        <w:rPr>
          <w:rFonts w:ascii="Century Gothic" w:hAnsi="Century Gothic"/>
          <w:b w:val="0"/>
          <w:bCs w:val="0"/>
          <w:iCs/>
          <w:sz w:val="20"/>
          <w:szCs w:val="22"/>
        </w:rPr>
      </w:pPr>
      <w:r w:rsidRPr="0035612D">
        <w:rPr>
          <w:rFonts w:ascii="Century Gothic" w:hAnsi="Century Gothic"/>
          <w:b w:val="0"/>
          <w:bCs w:val="0"/>
          <w:iCs/>
          <w:sz w:val="20"/>
          <w:szCs w:val="22"/>
          <w:lang w:val="pl-PL"/>
        </w:rPr>
        <w:t>20.4.1.</w:t>
      </w:r>
      <w:r w:rsidRPr="0035612D">
        <w:rPr>
          <w:rFonts w:ascii="Century Gothic" w:hAnsi="Century Gothic"/>
          <w:b w:val="0"/>
          <w:bCs w:val="0"/>
          <w:iCs/>
          <w:sz w:val="20"/>
          <w:szCs w:val="22"/>
          <w:lang w:val="pl-PL"/>
        </w:rPr>
        <w:tab/>
      </w:r>
      <w:r w:rsidR="00C24B50" w:rsidRPr="0035612D">
        <w:rPr>
          <w:rFonts w:ascii="Century Gothic" w:hAnsi="Century Gothic"/>
          <w:b w:val="0"/>
          <w:bCs w:val="0"/>
          <w:iCs/>
          <w:sz w:val="20"/>
          <w:szCs w:val="22"/>
        </w:rPr>
        <w:t>Jeżeli wniosek o wyjaśnienie treści specyfikacji istotnych warunków zamówienia wpłynął po upływie terminu składani</w:t>
      </w:r>
      <w:r w:rsidRPr="0035612D">
        <w:rPr>
          <w:rFonts w:ascii="Century Gothic" w:hAnsi="Century Gothic"/>
          <w:b w:val="0"/>
          <w:bCs w:val="0"/>
          <w:iCs/>
          <w:sz w:val="20"/>
          <w:szCs w:val="22"/>
        </w:rPr>
        <w:t>a wniosku, o którym mowa w pkt 20</w:t>
      </w:r>
      <w:r w:rsidR="00C24B50" w:rsidRPr="0035612D">
        <w:rPr>
          <w:rFonts w:ascii="Century Gothic" w:hAnsi="Century Gothic"/>
          <w:b w:val="0"/>
          <w:bCs w:val="0"/>
          <w:iCs/>
          <w:sz w:val="20"/>
          <w:szCs w:val="22"/>
        </w:rPr>
        <w:t>.4</w:t>
      </w:r>
      <w:r w:rsidRPr="0035612D">
        <w:rPr>
          <w:rFonts w:ascii="Century Gothic" w:hAnsi="Century Gothic"/>
          <w:b w:val="0"/>
          <w:bCs w:val="0"/>
          <w:iCs/>
          <w:sz w:val="20"/>
          <w:szCs w:val="22"/>
          <w:lang w:val="pl-PL"/>
        </w:rPr>
        <w:t>.</w:t>
      </w:r>
      <w:r w:rsidR="00C24B50" w:rsidRPr="0035612D">
        <w:rPr>
          <w:rFonts w:ascii="Century Gothic" w:hAnsi="Century Gothic"/>
          <w:b w:val="0"/>
          <w:bCs w:val="0"/>
          <w:iCs/>
          <w:sz w:val="20"/>
          <w:szCs w:val="22"/>
        </w:rPr>
        <w:t>, lub dotyczy udzielonych wyjaśnień, Zamawiający może udzielić wyjaśnień albo pozostawić wniosek bez rozpoznania.</w:t>
      </w:r>
    </w:p>
    <w:p w:rsidR="00C24B50" w:rsidRPr="0035612D" w:rsidRDefault="00C24B50" w:rsidP="00B450FD">
      <w:pPr>
        <w:pStyle w:val="Tekstpodstawowywcity"/>
        <w:numPr>
          <w:ilvl w:val="2"/>
          <w:numId w:val="23"/>
        </w:numPr>
        <w:tabs>
          <w:tab w:val="left" w:pos="1134"/>
        </w:tabs>
        <w:spacing w:line="276" w:lineRule="auto"/>
        <w:ind w:left="1134" w:right="-1" w:hanging="708"/>
        <w:rPr>
          <w:rFonts w:ascii="Century Gothic" w:hAnsi="Century Gothic"/>
          <w:b w:val="0"/>
          <w:bCs w:val="0"/>
          <w:iCs/>
          <w:sz w:val="20"/>
          <w:szCs w:val="22"/>
        </w:rPr>
      </w:pPr>
      <w:r w:rsidRPr="0035612D">
        <w:rPr>
          <w:rFonts w:ascii="Century Gothic" w:hAnsi="Century Gothic"/>
          <w:b w:val="0"/>
          <w:bCs w:val="0"/>
          <w:iCs/>
          <w:sz w:val="20"/>
          <w:szCs w:val="22"/>
        </w:rPr>
        <w:t>Przedłużenie terminu składania ofert nie wpływa na bieg terminu składani</w:t>
      </w:r>
      <w:r w:rsidR="00C3430D" w:rsidRPr="0035612D">
        <w:rPr>
          <w:rFonts w:ascii="Century Gothic" w:hAnsi="Century Gothic"/>
          <w:b w:val="0"/>
          <w:bCs w:val="0"/>
          <w:iCs/>
          <w:sz w:val="20"/>
          <w:szCs w:val="22"/>
        </w:rPr>
        <w:t>a wniosku, o którym mowa w pkt 20</w:t>
      </w:r>
      <w:r w:rsidRPr="0035612D">
        <w:rPr>
          <w:rFonts w:ascii="Century Gothic" w:hAnsi="Century Gothic"/>
          <w:b w:val="0"/>
          <w:bCs w:val="0"/>
          <w:iCs/>
          <w:sz w:val="20"/>
          <w:szCs w:val="22"/>
        </w:rPr>
        <w:t>.4.</w:t>
      </w:r>
    </w:p>
    <w:p w:rsidR="00C24B50" w:rsidRPr="000D4019" w:rsidRDefault="00C24B50" w:rsidP="00B450FD">
      <w:pPr>
        <w:pStyle w:val="Tekstpodstawowywcity"/>
        <w:numPr>
          <w:ilvl w:val="1"/>
          <w:numId w:val="23"/>
        </w:numPr>
        <w:tabs>
          <w:tab w:val="left" w:pos="709"/>
        </w:tabs>
        <w:spacing w:line="276" w:lineRule="auto"/>
        <w:ind w:left="709" w:right="-1" w:hanging="709"/>
        <w:rPr>
          <w:rFonts w:ascii="Century Gothic" w:hAnsi="Century Gothic"/>
          <w:b w:val="0"/>
          <w:bCs w:val="0"/>
          <w:sz w:val="20"/>
          <w:szCs w:val="22"/>
        </w:rPr>
      </w:pPr>
      <w:r w:rsidRPr="0035612D">
        <w:rPr>
          <w:rFonts w:ascii="Century Gothic" w:hAnsi="Century Gothic"/>
          <w:b w:val="0"/>
          <w:bCs w:val="0"/>
          <w:sz w:val="20"/>
          <w:szCs w:val="22"/>
        </w:rPr>
        <w:t>Tre</w:t>
      </w:r>
      <w:r w:rsidRPr="0035612D">
        <w:rPr>
          <w:rFonts w:ascii="Century Gothic" w:eastAsia="TimesNewRoman" w:hAnsi="Century Gothic"/>
          <w:b w:val="0"/>
          <w:bCs w:val="0"/>
          <w:sz w:val="20"/>
          <w:szCs w:val="22"/>
        </w:rPr>
        <w:t xml:space="preserve">ść </w:t>
      </w:r>
      <w:r w:rsidRPr="0035612D">
        <w:rPr>
          <w:rFonts w:ascii="Century Gothic" w:hAnsi="Century Gothic"/>
          <w:b w:val="0"/>
          <w:bCs w:val="0"/>
          <w:sz w:val="20"/>
          <w:szCs w:val="22"/>
        </w:rPr>
        <w:t>zapyta</w:t>
      </w:r>
      <w:r w:rsidRPr="0035612D">
        <w:rPr>
          <w:rFonts w:ascii="Century Gothic" w:eastAsia="TimesNewRoman" w:hAnsi="Century Gothic"/>
          <w:b w:val="0"/>
          <w:bCs w:val="0"/>
          <w:sz w:val="20"/>
          <w:szCs w:val="22"/>
        </w:rPr>
        <w:t xml:space="preserve">ń </w:t>
      </w:r>
      <w:r w:rsidRPr="0035612D">
        <w:rPr>
          <w:rFonts w:ascii="Century Gothic" w:hAnsi="Century Gothic"/>
          <w:b w:val="0"/>
          <w:bCs w:val="0"/>
          <w:sz w:val="20"/>
          <w:szCs w:val="22"/>
        </w:rPr>
        <w:t>wraz z wyja</w:t>
      </w:r>
      <w:r w:rsidRPr="0035612D">
        <w:rPr>
          <w:rFonts w:ascii="Century Gothic" w:eastAsia="TimesNewRoman" w:hAnsi="Century Gothic"/>
          <w:b w:val="0"/>
          <w:bCs w:val="0"/>
          <w:sz w:val="20"/>
          <w:szCs w:val="22"/>
        </w:rPr>
        <w:t>ś</w:t>
      </w:r>
      <w:r w:rsidRPr="0035612D">
        <w:rPr>
          <w:rFonts w:ascii="Century Gothic" w:hAnsi="Century Gothic"/>
          <w:b w:val="0"/>
          <w:bCs w:val="0"/>
          <w:sz w:val="20"/>
          <w:szCs w:val="22"/>
        </w:rPr>
        <w:t>nieniami Zamawiaj</w:t>
      </w:r>
      <w:r w:rsidRPr="0035612D">
        <w:rPr>
          <w:rFonts w:ascii="Century Gothic" w:eastAsia="TimesNewRoman" w:hAnsi="Century Gothic"/>
          <w:b w:val="0"/>
          <w:bCs w:val="0"/>
          <w:sz w:val="20"/>
          <w:szCs w:val="22"/>
        </w:rPr>
        <w:t>ą</w:t>
      </w:r>
      <w:r w:rsidRPr="0035612D">
        <w:rPr>
          <w:rFonts w:ascii="Century Gothic" w:hAnsi="Century Gothic"/>
          <w:b w:val="0"/>
          <w:bCs w:val="0"/>
          <w:sz w:val="20"/>
          <w:szCs w:val="22"/>
        </w:rPr>
        <w:t xml:space="preserve">cy przekaże Wykonawcom, którym </w:t>
      </w:r>
      <w:r w:rsidRPr="000D4019">
        <w:rPr>
          <w:rFonts w:ascii="Century Gothic" w:hAnsi="Century Gothic"/>
          <w:b w:val="0"/>
          <w:bCs w:val="0"/>
          <w:sz w:val="20"/>
          <w:szCs w:val="22"/>
        </w:rPr>
        <w:t xml:space="preserve">przekazał SIWZ, bez ujawniania </w:t>
      </w:r>
      <w:r w:rsidRPr="000D4019">
        <w:rPr>
          <w:rFonts w:ascii="Century Gothic" w:eastAsia="TimesNewRoman" w:hAnsi="Century Gothic"/>
          <w:b w:val="0"/>
          <w:bCs w:val="0"/>
          <w:sz w:val="20"/>
          <w:szCs w:val="22"/>
        </w:rPr>
        <w:t>ź</w:t>
      </w:r>
      <w:r w:rsidRPr="000D4019">
        <w:rPr>
          <w:rFonts w:ascii="Century Gothic" w:hAnsi="Century Gothic"/>
          <w:b w:val="0"/>
          <w:bCs w:val="0"/>
          <w:sz w:val="20"/>
          <w:szCs w:val="22"/>
        </w:rPr>
        <w:t>ródła zapytania, a także zamieści na stronie internetowej</w:t>
      </w:r>
      <w:r w:rsidR="007C4331" w:rsidRPr="000D4019">
        <w:rPr>
          <w:rFonts w:ascii="Century Gothic" w:hAnsi="Century Gothic"/>
          <w:b w:val="0"/>
          <w:bCs w:val="0"/>
          <w:sz w:val="20"/>
          <w:szCs w:val="22"/>
        </w:rPr>
        <w:t>.</w:t>
      </w:r>
    </w:p>
    <w:p w:rsidR="00C24B50" w:rsidRPr="000D4019" w:rsidRDefault="00C24B50" w:rsidP="00B450FD">
      <w:pPr>
        <w:pStyle w:val="Tekstpodstawowywcity"/>
        <w:numPr>
          <w:ilvl w:val="1"/>
          <w:numId w:val="23"/>
        </w:numPr>
        <w:tabs>
          <w:tab w:val="left" w:pos="709"/>
        </w:tabs>
        <w:spacing w:line="276" w:lineRule="auto"/>
        <w:ind w:left="709" w:right="-1" w:hanging="709"/>
        <w:rPr>
          <w:rFonts w:ascii="Century Gothic" w:hAnsi="Century Gothic"/>
          <w:b w:val="0"/>
          <w:bCs w:val="0"/>
          <w:sz w:val="20"/>
          <w:szCs w:val="22"/>
        </w:rPr>
      </w:pPr>
      <w:r w:rsidRPr="000D4019">
        <w:rPr>
          <w:rFonts w:ascii="Century Gothic" w:hAnsi="Century Gothic"/>
          <w:b w:val="0"/>
          <w:bCs w:val="0"/>
          <w:sz w:val="20"/>
          <w:szCs w:val="22"/>
        </w:rPr>
        <w:t>W przypadku rozbieżności pomiędzy treścią SIWZ a treścią wyjaśnień, jako obowiązującą należy przyjąć treść pisma zawierającego późniejsze oświadczenie Zamawiającego.</w:t>
      </w:r>
    </w:p>
    <w:p w:rsidR="00C24B50" w:rsidRPr="000D4019" w:rsidRDefault="00C24B50" w:rsidP="00B450FD">
      <w:pPr>
        <w:pStyle w:val="Tekstpodstawowywcity"/>
        <w:numPr>
          <w:ilvl w:val="1"/>
          <w:numId w:val="23"/>
        </w:numPr>
        <w:tabs>
          <w:tab w:val="left" w:pos="709"/>
        </w:tabs>
        <w:spacing w:line="276" w:lineRule="auto"/>
        <w:ind w:left="709" w:right="-1" w:hanging="709"/>
        <w:rPr>
          <w:rFonts w:ascii="Century Gothic" w:hAnsi="Century Gothic"/>
          <w:b w:val="0"/>
          <w:bCs w:val="0"/>
          <w:sz w:val="20"/>
          <w:szCs w:val="22"/>
        </w:rPr>
      </w:pPr>
      <w:r w:rsidRPr="000D4019">
        <w:rPr>
          <w:rFonts w:ascii="Century Gothic" w:hAnsi="Century Gothic"/>
          <w:b w:val="0"/>
          <w:bCs w:val="0"/>
          <w:sz w:val="20"/>
          <w:szCs w:val="22"/>
        </w:rPr>
        <w:t xml:space="preserve">W uzasadnionych przypadkach Zamawiający może przed upływem terminu składania ofert zmienić treść </w:t>
      </w:r>
      <w:r w:rsidRPr="000D4019">
        <w:rPr>
          <w:rFonts w:ascii="Century Gothic" w:eastAsia="TimesNewRoman" w:hAnsi="Century Gothic"/>
          <w:b w:val="0"/>
          <w:bCs w:val="0"/>
          <w:sz w:val="20"/>
          <w:szCs w:val="22"/>
        </w:rPr>
        <w:t>SIWZ</w:t>
      </w:r>
      <w:r w:rsidRPr="000D4019">
        <w:rPr>
          <w:rFonts w:ascii="Century Gothic" w:hAnsi="Century Gothic"/>
          <w:b w:val="0"/>
          <w:bCs w:val="0"/>
          <w:sz w:val="20"/>
          <w:szCs w:val="22"/>
        </w:rPr>
        <w:t>. Dokonan</w:t>
      </w:r>
      <w:r w:rsidRPr="000D4019">
        <w:rPr>
          <w:rFonts w:ascii="Century Gothic" w:eastAsia="TimesNewRoman" w:hAnsi="Century Gothic"/>
          <w:b w:val="0"/>
          <w:bCs w:val="0"/>
          <w:sz w:val="20"/>
          <w:szCs w:val="22"/>
        </w:rPr>
        <w:t xml:space="preserve">ą </w:t>
      </w:r>
      <w:r w:rsidRPr="000D4019">
        <w:rPr>
          <w:rFonts w:ascii="Century Gothic" w:hAnsi="Century Gothic"/>
          <w:b w:val="0"/>
          <w:bCs w:val="0"/>
          <w:sz w:val="20"/>
          <w:szCs w:val="22"/>
        </w:rPr>
        <w:t>zmian</w:t>
      </w:r>
      <w:r w:rsidRPr="000D4019">
        <w:rPr>
          <w:rFonts w:ascii="Century Gothic" w:eastAsia="TimesNewRoman" w:hAnsi="Century Gothic"/>
          <w:b w:val="0"/>
          <w:bCs w:val="0"/>
          <w:sz w:val="20"/>
          <w:szCs w:val="22"/>
        </w:rPr>
        <w:t>ę SIWZ</w:t>
      </w:r>
      <w:r w:rsidRPr="000D4019">
        <w:rPr>
          <w:rFonts w:ascii="Century Gothic" w:hAnsi="Century Gothic"/>
          <w:b w:val="0"/>
          <w:bCs w:val="0"/>
          <w:sz w:val="20"/>
          <w:szCs w:val="22"/>
        </w:rPr>
        <w:t xml:space="preserve"> Zamawiaj</w:t>
      </w:r>
      <w:r w:rsidRPr="000D4019">
        <w:rPr>
          <w:rFonts w:ascii="Century Gothic" w:eastAsia="TimesNewRoman" w:hAnsi="Century Gothic"/>
          <w:b w:val="0"/>
          <w:bCs w:val="0"/>
          <w:sz w:val="20"/>
          <w:szCs w:val="22"/>
        </w:rPr>
        <w:t>ą</w:t>
      </w:r>
      <w:r w:rsidRPr="000D4019">
        <w:rPr>
          <w:rFonts w:ascii="Century Gothic" w:hAnsi="Century Gothic"/>
          <w:b w:val="0"/>
          <w:bCs w:val="0"/>
          <w:sz w:val="20"/>
          <w:szCs w:val="22"/>
        </w:rPr>
        <w:t>cy zamieści na stronie internetowej.</w:t>
      </w:r>
    </w:p>
    <w:p w:rsidR="00C24B50" w:rsidRPr="000D4019" w:rsidRDefault="00C24B50" w:rsidP="00B450FD">
      <w:pPr>
        <w:pStyle w:val="Tekstpodstawowywcity"/>
        <w:numPr>
          <w:ilvl w:val="1"/>
          <w:numId w:val="23"/>
        </w:numPr>
        <w:tabs>
          <w:tab w:val="left" w:pos="709"/>
        </w:tabs>
        <w:spacing w:line="276" w:lineRule="auto"/>
        <w:ind w:left="709" w:right="-1" w:hanging="709"/>
        <w:rPr>
          <w:rFonts w:ascii="Century Gothic" w:hAnsi="Century Gothic"/>
          <w:b w:val="0"/>
          <w:bCs w:val="0"/>
          <w:sz w:val="20"/>
          <w:szCs w:val="22"/>
        </w:rPr>
      </w:pPr>
      <w:r w:rsidRPr="000D4019">
        <w:rPr>
          <w:rFonts w:ascii="Century Gothic" w:hAnsi="Century Gothic"/>
          <w:b w:val="0"/>
          <w:bCs w:val="0"/>
          <w:sz w:val="20"/>
          <w:szCs w:val="22"/>
        </w:rPr>
        <w:t>Je</w:t>
      </w:r>
      <w:r w:rsidRPr="000D4019">
        <w:rPr>
          <w:rFonts w:ascii="Century Gothic" w:eastAsia="TimesNewRoman" w:hAnsi="Century Gothic"/>
          <w:b w:val="0"/>
          <w:bCs w:val="0"/>
          <w:sz w:val="20"/>
          <w:szCs w:val="22"/>
        </w:rPr>
        <w:t>ż</w:t>
      </w:r>
      <w:r w:rsidRPr="000D4019">
        <w:rPr>
          <w:rFonts w:ascii="Century Gothic" w:hAnsi="Century Gothic"/>
          <w:b w:val="0"/>
          <w:bCs w:val="0"/>
          <w:sz w:val="20"/>
          <w:szCs w:val="22"/>
        </w:rPr>
        <w:t>eli w wyniku zmiany tre</w:t>
      </w:r>
      <w:r w:rsidRPr="000D4019">
        <w:rPr>
          <w:rFonts w:ascii="Century Gothic" w:eastAsia="TimesNewRoman" w:hAnsi="Century Gothic"/>
          <w:b w:val="0"/>
          <w:bCs w:val="0"/>
          <w:sz w:val="20"/>
          <w:szCs w:val="22"/>
        </w:rPr>
        <w:t>ś</w:t>
      </w:r>
      <w:r w:rsidRPr="000D4019">
        <w:rPr>
          <w:rFonts w:ascii="Century Gothic" w:hAnsi="Century Gothic"/>
          <w:b w:val="0"/>
          <w:bCs w:val="0"/>
          <w:sz w:val="20"/>
          <w:szCs w:val="22"/>
        </w:rPr>
        <w:t>ci SIWZ nieprowadz</w:t>
      </w:r>
      <w:r w:rsidRPr="000D4019">
        <w:rPr>
          <w:rFonts w:ascii="Century Gothic" w:eastAsia="TimesNewRoman" w:hAnsi="Century Gothic"/>
          <w:b w:val="0"/>
          <w:bCs w:val="0"/>
          <w:sz w:val="20"/>
          <w:szCs w:val="22"/>
        </w:rPr>
        <w:t>ą</w:t>
      </w:r>
      <w:r w:rsidRPr="000D4019">
        <w:rPr>
          <w:rFonts w:ascii="Century Gothic" w:hAnsi="Century Gothic"/>
          <w:b w:val="0"/>
          <w:bCs w:val="0"/>
          <w:sz w:val="20"/>
          <w:szCs w:val="22"/>
        </w:rPr>
        <w:t>cej do zmiany tre</w:t>
      </w:r>
      <w:r w:rsidRPr="000D4019">
        <w:rPr>
          <w:rFonts w:ascii="Century Gothic" w:eastAsia="TimesNewRoman" w:hAnsi="Century Gothic"/>
          <w:b w:val="0"/>
          <w:bCs w:val="0"/>
          <w:sz w:val="20"/>
          <w:szCs w:val="22"/>
        </w:rPr>
        <w:t>ś</w:t>
      </w:r>
      <w:r w:rsidRPr="000D4019">
        <w:rPr>
          <w:rFonts w:ascii="Century Gothic" w:hAnsi="Century Gothic"/>
          <w:b w:val="0"/>
          <w:bCs w:val="0"/>
          <w:sz w:val="20"/>
          <w:szCs w:val="22"/>
        </w:rPr>
        <w:t>ci ogłoszenia o zamówieniu będzie niezb</w:t>
      </w:r>
      <w:r w:rsidRPr="000D4019">
        <w:rPr>
          <w:rFonts w:ascii="Century Gothic" w:eastAsia="TimesNewRoman" w:hAnsi="Century Gothic"/>
          <w:b w:val="0"/>
          <w:bCs w:val="0"/>
          <w:sz w:val="20"/>
          <w:szCs w:val="22"/>
        </w:rPr>
        <w:t>ę</w:t>
      </w:r>
      <w:r w:rsidRPr="000D4019">
        <w:rPr>
          <w:rFonts w:ascii="Century Gothic" w:hAnsi="Century Gothic"/>
          <w:b w:val="0"/>
          <w:bCs w:val="0"/>
          <w:sz w:val="20"/>
          <w:szCs w:val="22"/>
        </w:rPr>
        <w:t>dny dodatkowy czas na wprowadzenie zmian w ofertach, Zamawiaj</w:t>
      </w:r>
      <w:r w:rsidRPr="000D4019">
        <w:rPr>
          <w:rFonts w:ascii="Century Gothic" w:eastAsia="TimesNewRoman" w:hAnsi="Century Gothic"/>
          <w:b w:val="0"/>
          <w:bCs w:val="0"/>
          <w:sz w:val="20"/>
          <w:szCs w:val="22"/>
        </w:rPr>
        <w:t>ą</w:t>
      </w:r>
      <w:r w:rsidRPr="000D4019">
        <w:rPr>
          <w:rFonts w:ascii="Century Gothic" w:hAnsi="Century Gothic"/>
          <w:b w:val="0"/>
          <w:bCs w:val="0"/>
          <w:sz w:val="20"/>
          <w:szCs w:val="22"/>
        </w:rPr>
        <w:t>cy przedłu</w:t>
      </w:r>
      <w:r w:rsidRPr="000D4019">
        <w:rPr>
          <w:rFonts w:ascii="Century Gothic" w:eastAsia="TimesNewRoman" w:hAnsi="Century Gothic"/>
          <w:b w:val="0"/>
          <w:bCs w:val="0"/>
          <w:sz w:val="20"/>
          <w:szCs w:val="22"/>
        </w:rPr>
        <w:t xml:space="preserve">ży </w:t>
      </w:r>
      <w:r w:rsidRPr="000D4019">
        <w:rPr>
          <w:rFonts w:ascii="Century Gothic" w:hAnsi="Century Gothic"/>
          <w:b w:val="0"/>
          <w:bCs w:val="0"/>
          <w:sz w:val="20"/>
          <w:szCs w:val="22"/>
        </w:rPr>
        <w:t>termin składania ofert i poinformuje o tym Wykonawców, którym przekazano SIWZ oraz zamieści informacj</w:t>
      </w:r>
      <w:r w:rsidRPr="000D4019">
        <w:rPr>
          <w:rFonts w:ascii="Century Gothic" w:eastAsia="TimesNewRoman" w:hAnsi="Century Gothic"/>
          <w:b w:val="0"/>
          <w:bCs w:val="0"/>
          <w:sz w:val="20"/>
          <w:szCs w:val="22"/>
        </w:rPr>
        <w:t xml:space="preserve">ę </w:t>
      </w:r>
      <w:r w:rsidRPr="000D4019">
        <w:rPr>
          <w:rFonts w:ascii="Century Gothic" w:hAnsi="Century Gothic"/>
          <w:b w:val="0"/>
          <w:bCs w:val="0"/>
          <w:sz w:val="20"/>
          <w:szCs w:val="22"/>
        </w:rPr>
        <w:t>na stronie internetowej.</w:t>
      </w:r>
    </w:p>
    <w:p w:rsidR="0084732E" w:rsidRPr="000D4019" w:rsidRDefault="00C24B50" w:rsidP="00B450FD">
      <w:pPr>
        <w:pStyle w:val="Tekstpodstawowywcity"/>
        <w:numPr>
          <w:ilvl w:val="1"/>
          <w:numId w:val="23"/>
        </w:numPr>
        <w:tabs>
          <w:tab w:val="left" w:pos="709"/>
        </w:tabs>
        <w:spacing w:line="276" w:lineRule="auto"/>
        <w:ind w:left="709" w:right="-1" w:hanging="709"/>
        <w:rPr>
          <w:rFonts w:ascii="Century Gothic" w:hAnsi="Century Gothic"/>
          <w:b w:val="0"/>
          <w:bCs w:val="0"/>
          <w:sz w:val="20"/>
          <w:szCs w:val="22"/>
        </w:rPr>
      </w:pPr>
      <w:r w:rsidRPr="000D4019">
        <w:rPr>
          <w:rFonts w:ascii="Century Gothic" w:hAnsi="Century Gothic"/>
          <w:b w:val="0"/>
          <w:bCs w:val="0"/>
          <w:sz w:val="20"/>
          <w:szCs w:val="22"/>
        </w:rPr>
        <w:t>Je</w:t>
      </w:r>
      <w:r w:rsidRPr="000D4019">
        <w:rPr>
          <w:rFonts w:ascii="Century Gothic" w:eastAsia="TimesNewRoman" w:hAnsi="Century Gothic"/>
          <w:b w:val="0"/>
          <w:bCs w:val="0"/>
          <w:sz w:val="20"/>
          <w:szCs w:val="22"/>
        </w:rPr>
        <w:t>ż</w:t>
      </w:r>
      <w:r w:rsidRPr="000D4019">
        <w:rPr>
          <w:rFonts w:ascii="Century Gothic" w:hAnsi="Century Gothic"/>
          <w:b w:val="0"/>
          <w:bCs w:val="0"/>
          <w:sz w:val="20"/>
          <w:szCs w:val="22"/>
        </w:rPr>
        <w:t>eli zmiana treści SIWZ, będzie prowadziła do zmiany treści ogłoszenia o</w:t>
      </w:r>
      <w:r w:rsidR="004E0701" w:rsidRPr="000D4019">
        <w:rPr>
          <w:rFonts w:ascii="Century Gothic" w:hAnsi="Century Gothic"/>
          <w:b w:val="0"/>
          <w:bCs w:val="0"/>
          <w:sz w:val="20"/>
          <w:szCs w:val="22"/>
          <w:lang w:val="pl-PL"/>
        </w:rPr>
        <w:t xml:space="preserve"> </w:t>
      </w:r>
      <w:r w:rsidRPr="000D4019">
        <w:rPr>
          <w:rFonts w:ascii="Century Gothic" w:hAnsi="Century Gothic"/>
          <w:b w:val="0"/>
          <w:bCs w:val="0"/>
          <w:sz w:val="20"/>
          <w:szCs w:val="22"/>
        </w:rPr>
        <w:t>zamówieniu, Zamawiający dokona zmiany treści ogłoszenia o zamówieniu w</w:t>
      </w:r>
      <w:r w:rsidR="004E0701" w:rsidRPr="000D4019">
        <w:rPr>
          <w:rFonts w:ascii="Century Gothic" w:hAnsi="Century Gothic"/>
          <w:b w:val="0"/>
          <w:bCs w:val="0"/>
          <w:sz w:val="20"/>
          <w:szCs w:val="22"/>
          <w:lang w:val="pl-PL"/>
        </w:rPr>
        <w:t xml:space="preserve"> </w:t>
      </w:r>
      <w:r w:rsidRPr="000D4019">
        <w:rPr>
          <w:rFonts w:ascii="Century Gothic" w:hAnsi="Century Gothic"/>
          <w:b w:val="0"/>
          <w:bCs w:val="0"/>
          <w:sz w:val="20"/>
          <w:szCs w:val="22"/>
        </w:rPr>
        <w:t>sposób przewidziany w art. 38 ust. 4a ustawy Pzp oraz jeżeli będzie to konieczne przedłuży termin składania ofert, zgodnie z art. 12a ustawy Pzp.</w:t>
      </w:r>
    </w:p>
    <w:p w:rsidR="00C24B50" w:rsidRPr="000D4019" w:rsidRDefault="00C24B50" w:rsidP="00B450FD">
      <w:pPr>
        <w:pStyle w:val="Tekstpodstawowy"/>
        <w:numPr>
          <w:ilvl w:val="1"/>
          <w:numId w:val="23"/>
        </w:numPr>
        <w:tabs>
          <w:tab w:val="left" w:pos="709"/>
        </w:tabs>
        <w:spacing w:before="120" w:line="276" w:lineRule="auto"/>
        <w:ind w:left="709" w:hanging="709"/>
        <w:jc w:val="both"/>
        <w:rPr>
          <w:rFonts w:ascii="Century Gothic" w:hAnsi="Century Gothic"/>
          <w:sz w:val="20"/>
          <w:szCs w:val="22"/>
        </w:rPr>
      </w:pPr>
      <w:r w:rsidRPr="000D4019">
        <w:rPr>
          <w:rFonts w:ascii="Century Gothic" w:hAnsi="Century Gothic"/>
          <w:sz w:val="20"/>
          <w:szCs w:val="22"/>
        </w:rPr>
        <w:t>Zamawiający wyznacza do kontaktowania się z Wykonawcami:</w:t>
      </w:r>
    </w:p>
    <w:p w:rsidR="00C24B50" w:rsidRPr="000D4019" w:rsidRDefault="00C24B50" w:rsidP="00FC59A6">
      <w:pPr>
        <w:spacing w:line="276" w:lineRule="auto"/>
        <w:ind w:right="-1"/>
        <w:jc w:val="both"/>
        <w:rPr>
          <w:rFonts w:ascii="Century Gothic" w:hAnsi="Century Gothic"/>
          <w:sz w:val="20"/>
          <w:szCs w:val="22"/>
        </w:rPr>
      </w:pPr>
    </w:p>
    <w:p w:rsidR="00C24B50" w:rsidRPr="000D4019" w:rsidRDefault="00C24B50" w:rsidP="00FC59A6">
      <w:pPr>
        <w:spacing w:line="276" w:lineRule="auto"/>
        <w:ind w:left="240" w:right="-1" w:firstLine="120"/>
        <w:jc w:val="both"/>
        <w:rPr>
          <w:rFonts w:ascii="Century Gothic" w:hAnsi="Century Gothic"/>
          <w:b/>
          <w:sz w:val="20"/>
          <w:szCs w:val="22"/>
        </w:rPr>
      </w:pPr>
      <w:r w:rsidRPr="000D4019">
        <w:rPr>
          <w:rFonts w:ascii="Century Gothic" w:hAnsi="Century Gothic"/>
          <w:b/>
          <w:sz w:val="20"/>
          <w:szCs w:val="22"/>
        </w:rPr>
        <w:t>a) w sprawach merytorycznych:</w:t>
      </w:r>
    </w:p>
    <w:p w:rsidR="003C0658" w:rsidRDefault="000727E9" w:rsidP="000727E9">
      <w:pPr>
        <w:spacing w:line="276" w:lineRule="auto"/>
        <w:ind w:firstLine="283"/>
        <w:jc w:val="both"/>
        <w:rPr>
          <w:rFonts w:ascii="Century Gothic" w:hAnsi="Century Gothic"/>
          <w:sz w:val="20"/>
          <w:szCs w:val="22"/>
        </w:rPr>
      </w:pPr>
      <w:r>
        <w:rPr>
          <w:rFonts w:ascii="Century Gothic" w:hAnsi="Century Gothic"/>
          <w:sz w:val="20"/>
          <w:szCs w:val="22"/>
        </w:rPr>
        <w:t xml:space="preserve">        </w:t>
      </w:r>
      <w:r w:rsidRPr="0032342C">
        <w:rPr>
          <w:rFonts w:ascii="Century Gothic" w:hAnsi="Century Gothic"/>
          <w:sz w:val="20"/>
          <w:szCs w:val="22"/>
        </w:rPr>
        <w:t xml:space="preserve">Krzysztof Mieczykowski – </w:t>
      </w:r>
      <w:r>
        <w:rPr>
          <w:rFonts w:ascii="Century Gothic" w:hAnsi="Century Gothic"/>
          <w:sz w:val="20"/>
          <w:szCs w:val="22"/>
        </w:rPr>
        <w:t xml:space="preserve">Dział Informatyzacji, </w:t>
      </w:r>
      <w:r w:rsidRPr="0032342C">
        <w:rPr>
          <w:rFonts w:ascii="Century Gothic" w:hAnsi="Century Gothic"/>
          <w:sz w:val="20"/>
          <w:szCs w:val="22"/>
        </w:rPr>
        <w:t>telefon (52) 32 -57-645</w:t>
      </w:r>
      <w:r w:rsidR="003C0658">
        <w:rPr>
          <w:rFonts w:ascii="Century Gothic" w:hAnsi="Century Gothic"/>
          <w:sz w:val="20"/>
          <w:szCs w:val="22"/>
        </w:rPr>
        <w:t xml:space="preserve">, </w:t>
      </w:r>
    </w:p>
    <w:p w:rsidR="000727E9" w:rsidRPr="003C0658" w:rsidRDefault="003C0658" w:rsidP="000727E9">
      <w:pPr>
        <w:spacing w:line="276" w:lineRule="auto"/>
        <w:ind w:firstLine="283"/>
        <w:jc w:val="both"/>
        <w:rPr>
          <w:rFonts w:ascii="Century Gothic" w:hAnsi="Century Gothic"/>
          <w:sz w:val="20"/>
          <w:szCs w:val="22"/>
          <w:lang w:val="en-GB"/>
        </w:rPr>
      </w:pPr>
      <w:r w:rsidRPr="003C0658">
        <w:rPr>
          <w:rFonts w:ascii="Century Gothic" w:hAnsi="Century Gothic"/>
          <w:sz w:val="20"/>
          <w:szCs w:val="22"/>
          <w:lang w:val="en-GB"/>
        </w:rPr>
        <w:t xml:space="preserve">      </w:t>
      </w:r>
      <w:r>
        <w:rPr>
          <w:rFonts w:ascii="Century Gothic" w:hAnsi="Century Gothic"/>
          <w:sz w:val="20"/>
          <w:szCs w:val="22"/>
          <w:lang w:val="en-GB"/>
        </w:rPr>
        <w:t xml:space="preserve">  </w:t>
      </w:r>
      <w:r w:rsidRPr="003C0658">
        <w:rPr>
          <w:rFonts w:ascii="Century Gothic" w:hAnsi="Century Gothic"/>
          <w:sz w:val="20"/>
          <w:szCs w:val="22"/>
          <w:lang w:val="en-GB"/>
        </w:rPr>
        <w:t xml:space="preserve">e-mail: </w:t>
      </w:r>
      <w:r>
        <w:rPr>
          <w:rFonts w:ascii="Century Gothic" w:hAnsi="Century Gothic"/>
          <w:sz w:val="20"/>
          <w:szCs w:val="22"/>
          <w:lang w:val="en-GB"/>
        </w:rPr>
        <w:t>k</w:t>
      </w:r>
      <w:r w:rsidRPr="003C0658">
        <w:rPr>
          <w:rFonts w:ascii="Century Gothic" w:hAnsi="Century Gothic"/>
          <w:sz w:val="20"/>
          <w:szCs w:val="22"/>
          <w:lang w:val="en-GB"/>
        </w:rPr>
        <w:t>rzysztof.mieczykowski@ukw.edu.pl</w:t>
      </w:r>
    </w:p>
    <w:p w:rsidR="000727E9" w:rsidRPr="00A70237" w:rsidRDefault="000727E9" w:rsidP="000727E9">
      <w:pPr>
        <w:autoSpaceDE w:val="0"/>
        <w:autoSpaceDN w:val="0"/>
        <w:adjustRightInd w:val="0"/>
        <w:spacing w:line="360" w:lineRule="auto"/>
        <w:ind w:left="720"/>
        <w:jc w:val="both"/>
        <w:rPr>
          <w:rFonts w:ascii="Century Gothic" w:hAnsi="Century Gothic" w:cs="Verdana"/>
          <w:sz w:val="20"/>
          <w:szCs w:val="20"/>
        </w:rPr>
      </w:pPr>
      <w:r w:rsidRPr="00EE0C00">
        <w:rPr>
          <w:rFonts w:ascii="Century Gothic" w:hAnsi="Century Gothic" w:cs="Verdana"/>
          <w:sz w:val="20"/>
          <w:szCs w:val="20"/>
        </w:rPr>
        <w:t>od poniedziałku do pią</w:t>
      </w:r>
      <w:r>
        <w:rPr>
          <w:rFonts w:ascii="Century Gothic" w:hAnsi="Century Gothic" w:cs="Verdana"/>
          <w:sz w:val="20"/>
          <w:szCs w:val="20"/>
        </w:rPr>
        <w:t>tku w godz. 08</w:t>
      </w:r>
      <w:r w:rsidRPr="00EE0C00">
        <w:rPr>
          <w:rFonts w:ascii="Century Gothic" w:hAnsi="Century Gothic" w:cs="Verdana"/>
          <w:sz w:val="20"/>
          <w:szCs w:val="20"/>
        </w:rPr>
        <w:t>:00 –</w:t>
      </w:r>
      <w:r>
        <w:rPr>
          <w:rFonts w:ascii="Century Gothic" w:hAnsi="Century Gothic" w:cs="Verdana"/>
          <w:sz w:val="20"/>
          <w:szCs w:val="20"/>
        </w:rPr>
        <w:t xml:space="preserve"> 1</w:t>
      </w:r>
      <w:r w:rsidR="00517EC0">
        <w:rPr>
          <w:rFonts w:ascii="Century Gothic" w:hAnsi="Century Gothic" w:cs="Verdana"/>
          <w:sz w:val="20"/>
          <w:szCs w:val="20"/>
        </w:rPr>
        <w:t>4</w:t>
      </w:r>
      <w:r w:rsidRPr="00EE0C00">
        <w:rPr>
          <w:rFonts w:ascii="Century Gothic" w:hAnsi="Century Gothic" w:cs="Verdana"/>
          <w:sz w:val="20"/>
          <w:szCs w:val="20"/>
        </w:rPr>
        <w:t>:00,</w:t>
      </w:r>
    </w:p>
    <w:p w:rsidR="00C24B50" w:rsidRPr="000D4019" w:rsidRDefault="00C24B50" w:rsidP="00FC59A6">
      <w:pPr>
        <w:pStyle w:val="Tekstpodstawowy"/>
        <w:spacing w:line="276" w:lineRule="auto"/>
        <w:ind w:left="240" w:right="-1" w:firstLine="120"/>
        <w:jc w:val="both"/>
        <w:rPr>
          <w:rFonts w:ascii="Century Gothic" w:hAnsi="Century Gothic"/>
          <w:b/>
          <w:sz w:val="20"/>
          <w:szCs w:val="22"/>
        </w:rPr>
      </w:pPr>
      <w:r w:rsidRPr="000D4019">
        <w:rPr>
          <w:rFonts w:ascii="Century Gothic" w:hAnsi="Century Gothic"/>
          <w:b/>
          <w:sz w:val="20"/>
          <w:szCs w:val="22"/>
        </w:rPr>
        <w:t>b) w sprawach proceduralnych:</w:t>
      </w:r>
    </w:p>
    <w:p w:rsidR="006C4DCB" w:rsidRPr="000D4019" w:rsidRDefault="000727E9" w:rsidP="00FC59A6">
      <w:pPr>
        <w:pStyle w:val="Tekstpodstawowy"/>
        <w:spacing w:line="276" w:lineRule="auto"/>
        <w:ind w:left="720" w:right="-1" w:firstLine="120"/>
        <w:jc w:val="both"/>
        <w:rPr>
          <w:rFonts w:ascii="Century Gothic" w:hAnsi="Century Gothic"/>
          <w:sz w:val="20"/>
          <w:szCs w:val="22"/>
          <w:lang w:val="pl-PL"/>
        </w:rPr>
      </w:pPr>
      <w:r>
        <w:rPr>
          <w:rFonts w:ascii="Century Gothic" w:hAnsi="Century Gothic"/>
          <w:sz w:val="20"/>
          <w:szCs w:val="22"/>
          <w:lang w:val="pl-PL"/>
        </w:rPr>
        <w:t>Agnieszka Malinowska</w:t>
      </w:r>
      <w:r w:rsidR="00C24B50" w:rsidRPr="000D4019">
        <w:rPr>
          <w:rFonts w:ascii="Century Gothic" w:hAnsi="Century Gothic"/>
          <w:sz w:val="20"/>
          <w:szCs w:val="22"/>
        </w:rPr>
        <w:t xml:space="preserve"> – </w:t>
      </w:r>
      <w:r w:rsidR="00FC59A6" w:rsidRPr="000D4019">
        <w:rPr>
          <w:rFonts w:ascii="Century Gothic" w:hAnsi="Century Gothic"/>
          <w:sz w:val="20"/>
          <w:szCs w:val="22"/>
        </w:rPr>
        <w:t>Dział</w:t>
      </w:r>
      <w:r w:rsidR="00F85DA2" w:rsidRPr="000D4019">
        <w:rPr>
          <w:rFonts w:ascii="Century Gothic" w:hAnsi="Century Gothic"/>
          <w:sz w:val="20"/>
          <w:szCs w:val="22"/>
        </w:rPr>
        <w:t xml:space="preserve"> Zamówień Publicznyc</w:t>
      </w:r>
      <w:r w:rsidR="00F85DA2" w:rsidRPr="000D4019">
        <w:rPr>
          <w:rFonts w:ascii="Century Gothic" w:hAnsi="Century Gothic"/>
          <w:sz w:val="20"/>
          <w:szCs w:val="22"/>
          <w:lang w:val="pl-PL"/>
        </w:rPr>
        <w:t xml:space="preserve">h, </w:t>
      </w:r>
      <w:r w:rsidR="00C24B50" w:rsidRPr="000D4019">
        <w:rPr>
          <w:rFonts w:ascii="Century Gothic" w:hAnsi="Century Gothic"/>
          <w:sz w:val="20"/>
          <w:szCs w:val="22"/>
        </w:rPr>
        <w:t>telefon (52) 34</w:t>
      </w:r>
      <w:r w:rsidR="00FC59A6" w:rsidRPr="000D4019">
        <w:rPr>
          <w:rFonts w:ascii="Century Gothic" w:hAnsi="Century Gothic"/>
          <w:sz w:val="20"/>
          <w:szCs w:val="22"/>
        </w:rPr>
        <w:t>-</w:t>
      </w:r>
      <w:r w:rsidR="00C24B50" w:rsidRPr="000D4019">
        <w:rPr>
          <w:rFonts w:ascii="Century Gothic" w:hAnsi="Century Gothic"/>
          <w:sz w:val="20"/>
          <w:szCs w:val="22"/>
        </w:rPr>
        <w:t>19</w:t>
      </w:r>
      <w:r w:rsidR="00FC59A6" w:rsidRPr="000D4019">
        <w:rPr>
          <w:rFonts w:ascii="Century Gothic" w:hAnsi="Century Gothic"/>
          <w:sz w:val="20"/>
          <w:szCs w:val="22"/>
        </w:rPr>
        <w:t>-</w:t>
      </w:r>
      <w:r w:rsidR="0025419B" w:rsidRPr="000D4019">
        <w:rPr>
          <w:rFonts w:ascii="Century Gothic" w:hAnsi="Century Gothic"/>
          <w:sz w:val="20"/>
          <w:szCs w:val="22"/>
        </w:rPr>
        <w:t>1</w:t>
      </w:r>
      <w:r w:rsidR="00F85DA2" w:rsidRPr="000D4019">
        <w:rPr>
          <w:rFonts w:ascii="Century Gothic" w:hAnsi="Century Gothic"/>
          <w:sz w:val="20"/>
          <w:szCs w:val="22"/>
          <w:lang w:val="pl-PL"/>
        </w:rPr>
        <w:t>6</w:t>
      </w:r>
      <w:r>
        <w:rPr>
          <w:rFonts w:ascii="Century Gothic" w:hAnsi="Century Gothic"/>
          <w:sz w:val="20"/>
          <w:szCs w:val="22"/>
          <w:lang w:val="pl-PL"/>
        </w:rPr>
        <w:t>3</w:t>
      </w:r>
      <w:r w:rsidR="00F85DA2" w:rsidRPr="000D4019">
        <w:rPr>
          <w:rFonts w:ascii="Century Gothic" w:hAnsi="Century Gothic"/>
          <w:sz w:val="20"/>
          <w:szCs w:val="22"/>
          <w:lang w:val="pl-PL"/>
        </w:rPr>
        <w:t>,</w:t>
      </w:r>
    </w:p>
    <w:p w:rsidR="0025419B" w:rsidRPr="000D4019" w:rsidRDefault="00FC59A6" w:rsidP="00FC59A6">
      <w:pPr>
        <w:pStyle w:val="Tekstpodstawowy"/>
        <w:spacing w:line="276" w:lineRule="auto"/>
        <w:ind w:left="720" w:right="-1" w:firstLine="120"/>
        <w:jc w:val="both"/>
        <w:rPr>
          <w:rFonts w:ascii="Century Gothic" w:hAnsi="Century Gothic"/>
          <w:sz w:val="20"/>
          <w:szCs w:val="22"/>
          <w:lang w:val="en-US"/>
        </w:rPr>
      </w:pPr>
      <w:r w:rsidRPr="000D4019">
        <w:rPr>
          <w:rFonts w:ascii="Century Gothic" w:hAnsi="Century Gothic"/>
          <w:sz w:val="20"/>
          <w:szCs w:val="22"/>
        </w:rPr>
        <w:t>e-</w:t>
      </w:r>
      <w:r w:rsidR="0025419B" w:rsidRPr="000D4019">
        <w:rPr>
          <w:rFonts w:ascii="Century Gothic" w:hAnsi="Century Gothic"/>
          <w:sz w:val="20"/>
          <w:szCs w:val="22"/>
          <w:lang w:val="en-US"/>
        </w:rPr>
        <w:t xml:space="preserve">mail: </w:t>
      </w:r>
      <w:hyperlink r:id="rId14" w:history="1">
        <w:r w:rsidRPr="000D4019">
          <w:rPr>
            <w:rStyle w:val="Hipercze"/>
            <w:rFonts w:ascii="Century Gothic" w:hAnsi="Century Gothic"/>
            <w:color w:val="auto"/>
            <w:sz w:val="20"/>
            <w:szCs w:val="22"/>
            <w:lang w:val="en-US"/>
          </w:rPr>
          <w:t>zampub@ukw.edu.pl</w:t>
        </w:r>
      </w:hyperlink>
    </w:p>
    <w:p w:rsidR="00FC59A6" w:rsidRPr="000D4019" w:rsidRDefault="00FC59A6" w:rsidP="00FC59A6">
      <w:pPr>
        <w:autoSpaceDE w:val="0"/>
        <w:autoSpaceDN w:val="0"/>
        <w:adjustRightInd w:val="0"/>
        <w:spacing w:line="360" w:lineRule="auto"/>
        <w:ind w:left="720" w:firstLine="120"/>
        <w:jc w:val="both"/>
        <w:rPr>
          <w:rFonts w:ascii="Century Gothic" w:hAnsi="Century Gothic" w:cs="Verdana"/>
          <w:sz w:val="20"/>
          <w:szCs w:val="20"/>
        </w:rPr>
      </w:pPr>
      <w:r w:rsidRPr="000D4019">
        <w:rPr>
          <w:rFonts w:ascii="Century Gothic" w:hAnsi="Century Gothic" w:cs="Verdana"/>
          <w:sz w:val="20"/>
          <w:szCs w:val="20"/>
        </w:rPr>
        <w:t>od poniedziałku do piątku w godz. 08:00 – 1</w:t>
      </w:r>
      <w:r w:rsidR="00517EC0">
        <w:rPr>
          <w:rFonts w:ascii="Century Gothic" w:hAnsi="Century Gothic" w:cs="Verdana"/>
          <w:sz w:val="20"/>
          <w:szCs w:val="20"/>
        </w:rPr>
        <w:t>4</w:t>
      </w:r>
      <w:r w:rsidRPr="000D4019">
        <w:rPr>
          <w:rFonts w:ascii="Century Gothic" w:hAnsi="Century Gothic" w:cs="Verdana"/>
          <w:sz w:val="20"/>
          <w:szCs w:val="20"/>
        </w:rPr>
        <w:t>:00,</w:t>
      </w:r>
    </w:p>
    <w:p w:rsidR="00FC59A6" w:rsidRPr="000D4019" w:rsidRDefault="00FC59A6" w:rsidP="00FC59A6">
      <w:pPr>
        <w:pStyle w:val="Tekstpodstawowy"/>
        <w:spacing w:line="276" w:lineRule="auto"/>
        <w:ind w:left="720" w:right="-1" w:firstLine="120"/>
        <w:jc w:val="both"/>
        <w:rPr>
          <w:rFonts w:ascii="Century Gothic" w:hAnsi="Century Gothic"/>
          <w:sz w:val="20"/>
          <w:szCs w:val="22"/>
          <w:lang w:val="pl-PL"/>
        </w:rPr>
      </w:pPr>
    </w:p>
    <w:p w:rsidR="004C5697" w:rsidRPr="00636CB0" w:rsidRDefault="004C5697" w:rsidP="004C5697">
      <w:pPr>
        <w:spacing w:before="120" w:line="276" w:lineRule="auto"/>
        <w:jc w:val="both"/>
        <w:rPr>
          <w:rFonts w:ascii="Century Gothic" w:hAnsi="Century Gothic"/>
          <w:b/>
          <w:sz w:val="20"/>
          <w:szCs w:val="20"/>
        </w:rPr>
      </w:pPr>
      <w:r w:rsidRPr="001720CB">
        <w:rPr>
          <w:rFonts w:ascii="Century Gothic" w:hAnsi="Century Gothic"/>
          <w:b/>
          <w:sz w:val="20"/>
          <w:szCs w:val="20"/>
        </w:rPr>
        <w:t>21. OBOWIĄZEK INFORMA</w:t>
      </w:r>
      <w:r>
        <w:rPr>
          <w:rFonts w:ascii="Century Gothic" w:hAnsi="Century Gothic"/>
          <w:b/>
          <w:sz w:val="20"/>
          <w:szCs w:val="20"/>
        </w:rPr>
        <w:t>CYJNY ZGODNIE Z ART. 13 UST. 1 i</w:t>
      </w:r>
      <w:r w:rsidRPr="001720CB">
        <w:rPr>
          <w:rFonts w:ascii="Century Gothic" w:hAnsi="Century Gothic"/>
          <w:b/>
          <w:sz w:val="20"/>
          <w:szCs w:val="20"/>
        </w:rPr>
        <w:t xml:space="preserve">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ZWANEGO DALEJ „RODO”.</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lastRenderedPageBreak/>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w:t>
      </w:r>
      <w:r>
        <w:rPr>
          <w:rFonts w:ascii="Century Gothic" w:hAnsi="Century Gothic"/>
          <w:sz w:val="20"/>
          <w:szCs w:val="20"/>
        </w:rPr>
        <w:t>DO”, zamawiający informuje, że:</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administratorem Pani/Pana danych osobowych jest Uniwersytet Kazimierza Wielkiego z siedzibą przy ul. Chodkiewicza 30, 85-064 Bydgoszcz;</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administrator danych osobowych powołał Inspektora Ochrony Danych nadzorującego prawidłowość przetwarzania danych osobowych, z którym można skontaktować się za pośrednictwem adresu e-mail: iod@ukw.edu.pl;</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Pani/Pana dane osobowe przetwarzane będą na podstawie art. 6 ust. 1 lit. c RODO w celu związanym z postępowaniem o udzielenie zamówienia publicznego prowadzonym w trybie przetargu nieograniczonego;</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odbiorcami Pani/Pana danych osobowych będą osoby lub podmioty, którym udostępniona zostanie dokumentacja postępowania w oparciu o art. 8 oraz art. 96 ust. 3 ustawy z dnia 29 stycznia 2004 r. – Prawo zam</w:t>
      </w:r>
      <w:r w:rsidR="009431D8">
        <w:rPr>
          <w:rFonts w:ascii="Century Gothic" w:hAnsi="Century Gothic"/>
          <w:sz w:val="20"/>
          <w:szCs w:val="20"/>
        </w:rPr>
        <w:t>ówień publicznych (Dz. U. z 2019 r. poz. 1843</w:t>
      </w:r>
      <w:r w:rsidRPr="00F968C9">
        <w:rPr>
          <w:rFonts w:ascii="Century Gothic" w:hAnsi="Century Gothic"/>
          <w:sz w:val="20"/>
          <w:szCs w:val="20"/>
        </w:rPr>
        <w:t xml:space="preserve">), dalej „ustawa Pzp”;  </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Pani/Pana dane osobowe będą przechowywane, zgodnie z art. 97 ust. 1 ustawy Pzp, przez okres 4 lat od dnia zakończenia postępowania o udzielenie zamówienia, a jeżeli czas trwania umowy przekracza 4 lata, okres przechowywania obejmuje cały czas trwania umowy;</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w odniesieniu do Pani/Pana danych osobowych decyzje nie będą podejmowane w sposób zautomatyzowany, stosowanie do art. 22 RODO;</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posiada Pani/Pan:</w:t>
      </w:r>
    </w:p>
    <w:p w:rsidR="004C5697" w:rsidRPr="00F968C9"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na podstawie art. 15 RODO prawo dostępu do danych osobowych Pani/Pana dotyczących;</w:t>
      </w:r>
    </w:p>
    <w:p w:rsidR="004C5697" w:rsidRPr="00F968C9"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na podstawie art. 16 RODO prawo do sprostowa</w:t>
      </w:r>
      <w:r>
        <w:rPr>
          <w:rFonts w:ascii="Century Gothic" w:hAnsi="Century Gothic"/>
          <w:sz w:val="20"/>
          <w:szCs w:val="20"/>
        </w:rPr>
        <w:t>nia Pani/Pana danych osobowych</w:t>
      </w:r>
      <w:r>
        <w:rPr>
          <w:rFonts w:ascii="Century Gothic" w:hAnsi="Century Gothic"/>
          <w:sz w:val="20"/>
          <w:szCs w:val="20"/>
          <w:vertAlign w:val="superscript"/>
        </w:rPr>
        <w:t>1</w:t>
      </w:r>
      <w:r w:rsidRPr="00F968C9">
        <w:rPr>
          <w:rFonts w:ascii="Century Gothic" w:hAnsi="Century Gothic"/>
          <w:sz w:val="20"/>
          <w:szCs w:val="20"/>
        </w:rPr>
        <w:t>;</w:t>
      </w:r>
    </w:p>
    <w:p w:rsidR="004C5697" w:rsidRPr="00F968C9"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na podstawie art. 18 RODO prawo żądania od administratora ograniczenia przetwarzania danych osobowych z zastrzeżeniem przypadków, o któr</w:t>
      </w:r>
      <w:r>
        <w:rPr>
          <w:rFonts w:ascii="Century Gothic" w:hAnsi="Century Gothic"/>
          <w:sz w:val="20"/>
          <w:szCs w:val="20"/>
        </w:rPr>
        <w:t>ych mowa w art. 18 ust. 2 RODO</w:t>
      </w:r>
      <w:r>
        <w:rPr>
          <w:rFonts w:ascii="Century Gothic" w:hAnsi="Century Gothic"/>
          <w:sz w:val="20"/>
          <w:szCs w:val="20"/>
          <w:vertAlign w:val="superscript"/>
        </w:rPr>
        <w:t>2</w:t>
      </w:r>
      <w:r w:rsidRPr="00F968C9">
        <w:rPr>
          <w:rFonts w:ascii="Century Gothic" w:hAnsi="Century Gothic"/>
          <w:sz w:val="20"/>
          <w:szCs w:val="20"/>
        </w:rPr>
        <w:t>;</w:t>
      </w:r>
    </w:p>
    <w:p w:rsidR="004C5697" w:rsidRPr="00F968C9"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prawo do wniesienia skargi do Prezesa Urzędu Ochrony Danych Osobowych, gdy uzna Pani/Pan, że przetwarzanie danych osobowych Pani/Pana dotyczących narusza przepisy RODO;</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nie przysługuje Pani/Panu:</w:t>
      </w:r>
    </w:p>
    <w:p w:rsidR="004C5697" w:rsidRPr="00F968C9"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w związku z art. 17 ust. 3 lit. b, d lub e RODO prawo do usunięcia danych osobowych;</w:t>
      </w:r>
    </w:p>
    <w:p w:rsidR="004C5697" w:rsidRPr="00F968C9"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prawo do przenoszenia danych osobowych, o którym mowa w art. 20 RODO;</w:t>
      </w:r>
    </w:p>
    <w:p w:rsidR="004C5697"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lastRenderedPageBreak/>
        <w:t>−</w:t>
      </w:r>
      <w:r w:rsidRPr="00F968C9">
        <w:rPr>
          <w:rFonts w:ascii="Century Gothic" w:hAnsi="Century Gothic"/>
          <w:sz w:val="20"/>
          <w:szCs w:val="20"/>
        </w:rPr>
        <w:tab/>
        <w:t>na podstawie art. 21 RODO prawo sprzeciwu, wobec przetwarzania danych osobowych, gdyż podstawą prawną przetwarzania Pani/Pana danych osobowych jest art. 6 ust. 1 lit. c RODO.</w:t>
      </w:r>
    </w:p>
    <w:p w:rsidR="004C5697" w:rsidRPr="001720CB" w:rsidRDefault="004C5697" w:rsidP="004C5697">
      <w:pPr>
        <w:spacing w:before="120" w:line="276" w:lineRule="auto"/>
        <w:ind w:left="709"/>
        <w:jc w:val="both"/>
        <w:rPr>
          <w:rFonts w:ascii="Century Gothic" w:hAnsi="Century Gothic"/>
          <w:sz w:val="20"/>
          <w:szCs w:val="20"/>
        </w:rPr>
      </w:pPr>
    </w:p>
    <w:p w:rsidR="004C5697" w:rsidRPr="0098008A" w:rsidRDefault="004C5697" w:rsidP="004C5697">
      <w:pPr>
        <w:pStyle w:val="Akapitzlist"/>
        <w:spacing w:line="360" w:lineRule="auto"/>
        <w:ind w:left="0"/>
        <w:jc w:val="both"/>
        <w:rPr>
          <w:rFonts w:ascii="Century Gothic" w:hAnsi="Century Gothic" w:cs="Arial"/>
          <w:i/>
          <w:sz w:val="18"/>
          <w:szCs w:val="18"/>
        </w:rPr>
      </w:pPr>
      <w:r>
        <w:rPr>
          <w:rFonts w:ascii="Century Gothic" w:hAnsi="Century Gothic" w:cs="Arial"/>
          <w:b/>
          <w:i/>
          <w:sz w:val="18"/>
          <w:szCs w:val="18"/>
          <w:vertAlign w:val="superscript"/>
        </w:rPr>
        <w:t xml:space="preserve">1 </w:t>
      </w:r>
      <w:r w:rsidRPr="0098008A">
        <w:rPr>
          <w:rFonts w:ascii="Century Gothic" w:hAnsi="Century Gothic" w:cs="Arial"/>
          <w:b/>
          <w:i/>
          <w:sz w:val="18"/>
          <w:szCs w:val="18"/>
          <w:vertAlign w:val="superscript"/>
        </w:rPr>
        <w:t xml:space="preserve"> </w:t>
      </w:r>
      <w:r w:rsidRPr="0098008A">
        <w:rPr>
          <w:rFonts w:ascii="Century Gothic" w:hAnsi="Century Gothic" w:cs="Arial"/>
          <w:b/>
          <w:i/>
          <w:sz w:val="18"/>
          <w:szCs w:val="18"/>
        </w:rPr>
        <w:t>Wyjaśnienie:</w:t>
      </w:r>
      <w:r w:rsidRPr="0098008A">
        <w:rPr>
          <w:rFonts w:ascii="Century Gothic" w:hAnsi="Century Gothic" w:cs="Arial"/>
          <w:i/>
          <w:sz w:val="18"/>
          <w:szCs w:val="18"/>
        </w:rPr>
        <w:t xml:space="preserve"> skorzystanie z prawa do sprostowania nie może skutkować zmianą wyniku postępowania</w:t>
      </w:r>
      <w:r w:rsidRPr="0098008A">
        <w:rPr>
          <w:rFonts w:ascii="Century Gothic" w:hAnsi="Century Gothic" w:cs="Arial"/>
          <w:i/>
          <w:sz w:val="18"/>
          <w:szCs w:val="18"/>
        </w:rPr>
        <w:br/>
        <w:t>o udzielenie zamówienia publicznego ani zmianą postanowień umowy w zakresie niezgodnym z ustawą Pzp oraz nie może naruszać integralności protokołu oraz jego załączników.</w:t>
      </w:r>
    </w:p>
    <w:p w:rsidR="004C5697" w:rsidRPr="0098008A" w:rsidRDefault="004C5697" w:rsidP="004C5697">
      <w:pPr>
        <w:pStyle w:val="Akapitzlist"/>
        <w:spacing w:line="360" w:lineRule="auto"/>
        <w:ind w:left="0"/>
        <w:jc w:val="both"/>
        <w:rPr>
          <w:rFonts w:ascii="Century Gothic" w:hAnsi="Century Gothic" w:cs="Arial"/>
          <w:i/>
          <w:sz w:val="18"/>
          <w:szCs w:val="18"/>
        </w:rPr>
      </w:pPr>
      <w:r>
        <w:rPr>
          <w:rFonts w:ascii="Century Gothic" w:hAnsi="Century Gothic" w:cs="Arial"/>
          <w:b/>
          <w:i/>
          <w:sz w:val="18"/>
          <w:szCs w:val="18"/>
          <w:vertAlign w:val="superscript"/>
        </w:rPr>
        <w:t>2</w:t>
      </w:r>
      <w:r w:rsidRPr="0098008A">
        <w:rPr>
          <w:rFonts w:ascii="Century Gothic" w:hAnsi="Century Gothic" w:cs="Arial"/>
          <w:b/>
          <w:i/>
          <w:sz w:val="18"/>
          <w:szCs w:val="18"/>
          <w:vertAlign w:val="superscript"/>
        </w:rPr>
        <w:t xml:space="preserve"> </w:t>
      </w:r>
      <w:r w:rsidRPr="0098008A">
        <w:rPr>
          <w:rFonts w:ascii="Century Gothic" w:hAnsi="Century Gothic" w:cs="Arial"/>
          <w:b/>
          <w:i/>
          <w:sz w:val="18"/>
          <w:szCs w:val="18"/>
        </w:rPr>
        <w:t>Wyjaśnienie:</w:t>
      </w:r>
      <w:r w:rsidRPr="0098008A">
        <w:rPr>
          <w:rFonts w:ascii="Century Gothic" w:hAnsi="Century Gothic"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4C5697" w:rsidRPr="0098008A" w:rsidRDefault="004C5697" w:rsidP="004C5697">
      <w:pPr>
        <w:pStyle w:val="Akapitzlist"/>
        <w:spacing w:line="360" w:lineRule="auto"/>
        <w:ind w:left="426"/>
        <w:contextualSpacing/>
        <w:jc w:val="both"/>
        <w:rPr>
          <w:rFonts w:ascii="Century Gothic" w:hAnsi="Century Gothic" w:cs="Arial"/>
          <w:b/>
          <w:i/>
        </w:rPr>
      </w:pPr>
    </w:p>
    <w:p w:rsidR="004C5697" w:rsidRDefault="004C5697" w:rsidP="004C5697">
      <w:pPr>
        <w:pBdr>
          <w:bottom w:val="single" w:sz="6" w:space="1" w:color="auto"/>
        </w:pBdr>
        <w:rPr>
          <w:rFonts w:ascii="Century Gothic" w:hAnsi="Century Gothic"/>
        </w:rPr>
      </w:pPr>
    </w:p>
    <w:p w:rsidR="004C5697" w:rsidRDefault="004C5697" w:rsidP="004C5697">
      <w:pPr>
        <w:rPr>
          <w:rFonts w:ascii="Century Gothic" w:hAnsi="Century Gothic"/>
        </w:rPr>
      </w:pPr>
    </w:p>
    <w:p w:rsidR="004C5697" w:rsidRDefault="004C5697" w:rsidP="004C5697">
      <w:pPr>
        <w:rPr>
          <w:rFonts w:ascii="Century Gothic" w:hAnsi="Century Gothic"/>
        </w:rPr>
      </w:pPr>
    </w:p>
    <w:p w:rsidR="004C5697" w:rsidRPr="00E648A8" w:rsidRDefault="004C5697" w:rsidP="004C5697">
      <w:pPr>
        <w:spacing w:line="360" w:lineRule="auto"/>
        <w:jc w:val="both"/>
        <w:rPr>
          <w:rFonts w:ascii="Century Gothic" w:hAnsi="Century Gothic"/>
          <w:sz w:val="20"/>
          <w:szCs w:val="20"/>
        </w:rPr>
      </w:pPr>
      <w:r w:rsidRPr="00E648A8">
        <w:rPr>
          <w:rFonts w:ascii="Century Gothic" w:hAnsi="Century Gothic"/>
          <w:sz w:val="20"/>
          <w:szCs w:val="20"/>
        </w:rPr>
        <w:t xml:space="preserve">W przypadku przekazywania przez Wykonawcę przy składaniu oferty </w:t>
      </w:r>
      <w:r w:rsidRPr="00E648A8">
        <w:rPr>
          <w:rFonts w:ascii="Century Gothic" w:hAnsi="Century Gothic" w:cs="Arial"/>
          <w:sz w:val="20"/>
          <w:szCs w:val="20"/>
        </w:rPr>
        <w:t>danych osobowych innych</w:t>
      </w:r>
      <w:r>
        <w:rPr>
          <w:rFonts w:ascii="Century Gothic" w:hAnsi="Century Gothic" w:cs="Arial"/>
          <w:sz w:val="20"/>
          <w:szCs w:val="20"/>
        </w:rPr>
        <w:t xml:space="preserve"> osób,</w:t>
      </w:r>
      <w:r w:rsidRPr="00E648A8">
        <w:rPr>
          <w:rFonts w:ascii="Century Gothic" w:hAnsi="Century Gothic" w:cs="Arial"/>
          <w:sz w:val="20"/>
          <w:szCs w:val="20"/>
        </w:rPr>
        <w:t xml:space="preserve"> </w:t>
      </w:r>
      <w:r>
        <w:rPr>
          <w:rFonts w:ascii="Century Gothic" w:hAnsi="Century Gothic" w:cs="Arial"/>
          <w:sz w:val="20"/>
          <w:szCs w:val="20"/>
        </w:rPr>
        <w:t>W</w:t>
      </w:r>
      <w:r w:rsidRPr="00E648A8">
        <w:rPr>
          <w:rFonts w:ascii="Century Gothic" w:hAnsi="Century Gothic" w:cs="Arial"/>
          <w:sz w:val="20"/>
          <w:szCs w:val="20"/>
        </w:rPr>
        <w:t>ykonawca zobowiązany jest do zrealizowania wobec tych osób</w:t>
      </w:r>
      <w:r>
        <w:rPr>
          <w:rFonts w:ascii="Century Gothic" w:hAnsi="Century Gothic" w:cs="Arial"/>
          <w:sz w:val="20"/>
          <w:szCs w:val="20"/>
        </w:rPr>
        <w:t>,</w:t>
      </w:r>
      <w:r w:rsidRPr="00E648A8">
        <w:rPr>
          <w:rFonts w:ascii="Century Gothic" w:hAnsi="Century Gothic" w:cs="Arial"/>
          <w:sz w:val="20"/>
          <w:szCs w:val="20"/>
        </w:rPr>
        <w:t xml:space="preserve"> w imieniu Zamawiającego obowiązku informacyjnego wynikającego z art. 14 RODO</w:t>
      </w:r>
      <w:r>
        <w:rPr>
          <w:rFonts w:ascii="Century Gothic" w:hAnsi="Century Gothic" w:cs="Arial"/>
          <w:sz w:val="20"/>
          <w:szCs w:val="20"/>
        </w:rPr>
        <w:t xml:space="preserve"> i złożenia stosownego oświadczenia zawartego w formularzu ofertowym</w:t>
      </w:r>
      <w:r w:rsidRPr="00E648A8">
        <w:rPr>
          <w:rFonts w:ascii="Century Gothic" w:hAnsi="Century Gothic" w:cs="Arial"/>
          <w:sz w:val="20"/>
          <w:szCs w:val="20"/>
        </w:rPr>
        <w:t>.</w:t>
      </w:r>
    </w:p>
    <w:p w:rsidR="0084732E" w:rsidRDefault="0084732E"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E8059A" w:rsidRDefault="00E8059A" w:rsidP="00AB5B83">
      <w:pPr>
        <w:spacing w:line="276" w:lineRule="auto"/>
        <w:rPr>
          <w:rFonts w:ascii="Century Gothic" w:hAnsi="Century Gothic"/>
          <w:sz w:val="20"/>
          <w:szCs w:val="20"/>
        </w:rPr>
      </w:pPr>
    </w:p>
    <w:p w:rsidR="00E8059A" w:rsidRDefault="00E8059A" w:rsidP="00AB5B83">
      <w:pPr>
        <w:spacing w:line="276" w:lineRule="auto"/>
        <w:rPr>
          <w:rFonts w:ascii="Century Gothic" w:hAnsi="Century Gothic"/>
          <w:sz w:val="20"/>
          <w:szCs w:val="20"/>
        </w:rPr>
      </w:pPr>
    </w:p>
    <w:p w:rsidR="00E8059A" w:rsidRDefault="00E8059A" w:rsidP="00AB5B83">
      <w:pPr>
        <w:spacing w:line="276" w:lineRule="auto"/>
        <w:rPr>
          <w:rFonts w:ascii="Century Gothic" w:hAnsi="Century Gothic"/>
          <w:sz w:val="20"/>
          <w:szCs w:val="20"/>
        </w:rPr>
      </w:pPr>
    </w:p>
    <w:p w:rsidR="00E8059A" w:rsidRDefault="00E8059A" w:rsidP="00AB5B83">
      <w:pPr>
        <w:spacing w:line="276" w:lineRule="auto"/>
        <w:rPr>
          <w:rFonts w:ascii="Century Gothic" w:hAnsi="Century Gothic"/>
          <w:sz w:val="20"/>
          <w:szCs w:val="20"/>
        </w:rPr>
      </w:pPr>
    </w:p>
    <w:p w:rsidR="00E8059A" w:rsidRDefault="00E8059A" w:rsidP="00AB5B83">
      <w:pPr>
        <w:spacing w:line="276" w:lineRule="auto"/>
        <w:rPr>
          <w:rFonts w:ascii="Century Gothic" w:hAnsi="Century Gothic"/>
          <w:sz w:val="20"/>
          <w:szCs w:val="20"/>
        </w:rPr>
      </w:pPr>
    </w:p>
    <w:p w:rsidR="00E8059A" w:rsidRDefault="00E8059A" w:rsidP="00AB5B83">
      <w:pPr>
        <w:spacing w:line="276" w:lineRule="auto"/>
        <w:rPr>
          <w:rFonts w:ascii="Century Gothic" w:hAnsi="Century Gothic"/>
          <w:sz w:val="20"/>
          <w:szCs w:val="20"/>
        </w:rPr>
      </w:pPr>
    </w:p>
    <w:p w:rsidR="00E8059A" w:rsidRDefault="00E8059A" w:rsidP="00AB5B83">
      <w:pPr>
        <w:spacing w:line="276" w:lineRule="auto"/>
        <w:rPr>
          <w:rFonts w:ascii="Century Gothic" w:hAnsi="Century Gothic"/>
          <w:sz w:val="20"/>
          <w:szCs w:val="20"/>
        </w:rPr>
      </w:pPr>
    </w:p>
    <w:p w:rsidR="00E8059A" w:rsidRDefault="00E8059A" w:rsidP="00AB5B83">
      <w:pPr>
        <w:spacing w:line="276" w:lineRule="auto"/>
        <w:rPr>
          <w:rFonts w:ascii="Century Gothic" w:hAnsi="Century Gothic"/>
          <w:sz w:val="20"/>
          <w:szCs w:val="20"/>
        </w:rPr>
      </w:pPr>
    </w:p>
    <w:p w:rsidR="00E8059A" w:rsidRDefault="00E8059A" w:rsidP="00AB5B83">
      <w:pPr>
        <w:spacing w:line="276" w:lineRule="auto"/>
        <w:rPr>
          <w:rFonts w:ascii="Century Gothic" w:hAnsi="Century Gothic"/>
          <w:sz w:val="20"/>
          <w:szCs w:val="20"/>
        </w:rPr>
      </w:pPr>
    </w:p>
    <w:p w:rsidR="00E8059A" w:rsidRDefault="00E8059A" w:rsidP="00AB5B83">
      <w:pPr>
        <w:spacing w:line="276" w:lineRule="auto"/>
        <w:rPr>
          <w:rFonts w:ascii="Century Gothic" w:hAnsi="Century Gothic"/>
          <w:sz w:val="20"/>
          <w:szCs w:val="20"/>
        </w:rPr>
      </w:pPr>
    </w:p>
    <w:p w:rsidR="00E8059A" w:rsidRDefault="00E8059A" w:rsidP="00AB5B83">
      <w:pPr>
        <w:spacing w:line="276" w:lineRule="auto"/>
        <w:rPr>
          <w:rFonts w:ascii="Century Gothic" w:hAnsi="Century Gothic"/>
          <w:sz w:val="20"/>
          <w:szCs w:val="20"/>
        </w:rPr>
      </w:pPr>
    </w:p>
    <w:p w:rsidR="00DF6FA3" w:rsidRDefault="00DF6FA3" w:rsidP="00AB5B83">
      <w:pPr>
        <w:spacing w:line="276" w:lineRule="auto"/>
        <w:rPr>
          <w:rFonts w:ascii="Century Gothic" w:hAnsi="Century Gothic"/>
          <w:sz w:val="20"/>
          <w:szCs w:val="20"/>
        </w:rPr>
      </w:pPr>
    </w:p>
    <w:p w:rsidR="00DF6FA3" w:rsidRDefault="00DF6FA3" w:rsidP="00AB5B83">
      <w:pPr>
        <w:spacing w:line="276" w:lineRule="auto"/>
        <w:rPr>
          <w:rFonts w:ascii="Century Gothic" w:hAnsi="Century Gothic"/>
          <w:sz w:val="20"/>
          <w:szCs w:val="20"/>
        </w:rPr>
      </w:pPr>
    </w:p>
    <w:p w:rsidR="00DF6FA3" w:rsidRDefault="00DF6FA3" w:rsidP="00AB5B83">
      <w:pPr>
        <w:spacing w:line="276" w:lineRule="auto"/>
        <w:rPr>
          <w:rFonts w:ascii="Century Gothic" w:hAnsi="Century Gothic"/>
          <w:sz w:val="20"/>
          <w:szCs w:val="20"/>
        </w:rPr>
      </w:pPr>
    </w:p>
    <w:p w:rsidR="00DF6FA3" w:rsidRDefault="00DF6FA3" w:rsidP="00AB5B83">
      <w:pPr>
        <w:spacing w:line="276" w:lineRule="auto"/>
        <w:rPr>
          <w:rFonts w:ascii="Century Gothic" w:hAnsi="Century Gothic"/>
          <w:sz w:val="20"/>
          <w:szCs w:val="20"/>
        </w:rPr>
      </w:pPr>
    </w:p>
    <w:p w:rsidR="00DF6FA3" w:rsidRDefault="00DF6FA3" w:rsidP="00AB5B83">
      <w:pPr>
        <w:spacing w:line="276" w:lineRule="auto"/>
        <w:rPr>
          <w:rFonts w:ascii="Century Gothic" w:hAnsi="Century Gothic"/>
          <w:sz w:val="20"/>
          <w:szCs w:val="20"/>
        </w:rPr>
      </w:pPr>
    </w:p>
    <w:p w:rsidR="00DF6FA3" w:rsidRDefault="00DF6FA3" w:rsidP="00AB5B83">
      <w:pPr>
        <w:spacing w:line="276" w:lineRule="auto"/>
        <w:rPr>
          <w:rFonts w:ascii="Century Gothic" w:hAnsi="Century Gothic"/>
          <w:sz w:val="20"/>
          <w:szCs w:val="20"/>
        </w:rPr>
      </w:pPr>
    </w:p>
    <w:p w:rsidR="00DF6FA3" w:rsidRDefault="00DF6FA3" w:rsidP="00AB5B83">
      <w:pPr>
        <w:spacing w:line="276" w:lineRule="auto"/>
        <w:rPr>
          <w:rFonts w:ascii="Century Gothic" w:hAnsi="Century Gothic"/>
          <w:sz w:val="20"/>
          <w:szCs w:val="20"/>
        </w:rPr>
      </w:pPr>
    </w:p>
    <w:p w:rsidR="00DF6FA3" w:rsidRDefault="00DF6FA3" w:rsidP="00AB5B83">
      <w:pPr>
        <w:spacing w:line="276" w:lineRule="auto"/>
        <w:rPr>
          <w:rFonts w:ascii="Century Gothic" w:hAnsi="Century Gothic"/>
          <w:sz w:val="20"/>
          <w:szCs w:val="20"/>
        </w:rPr>
      </w:pPr>
    </w:p>
    <w:p w:rsidR="00DF6FA3" w:rsidRDefault="00DF6FA3" w:rsidP="00AB5B83">
      <w:pPr>
        <w:spacing w:line="276" w:lineRule="auto"/>
        <w:rPr>
          <w:rFonts w:ascii="Century Gothic" w:hAnsi="Century Gothic"/>
          <w:sz w:val="20"/>
          <w:szCs w:val="20"/>
        </w:rPr>
      </w:pPr>
    </w:p>
    <w:p w:rsidR="00DF6FA3" w:rsidRDefault="00DF6FA3" w:rsidP="00AB5B83">
      <w:pPr>
        <w:spacing w:line="276" w:lineRule="auto"/>
        <w:rPr>
          <w:rFonts w:ascii="Century Gothic" w:hAnsi="Century Gothic"/>
          <w:sz w:val="20"/>
          <w:szCs w:val="20"/>
        </w:rPr>
      </w:pPr>
    </w:p>
    <w:p w:rsidR="00CE61B4" w:rsidRDefault="00CE61B4" w:rsidP="00CE61B4">
      <w:pPr>
        <w:pStyle w:val="Nagwek6"/>
        <w:spacing w:before="0" w:line="276" w:lineRule="auto"/>
        <w:ind w:right="-1"/>
        <w:rPr>
          <w:rFonts w:ascii="Century Gothic" w:hAnsi="Century Gothic" w:cs="Times New Roman"/>
          <w:sz w:val="20"/>
          <w:szCs w:val="20"/>
        </w:rPr>
      </w:pPr>
    </w:p>
    <w:p w:rsidR="00CE61B4" w:rsidRDefault="00CE61B4" w:rsidP="00CE61B4">
      <w:pPr>
        <w:pStyle w:val="Nagwek6"/>
        <w:spacing w:before="0" w:line="276" w:lineRule="auto"/>
        <w:ind w:right="-1"/>
        <w:rPr>
          <w:rFonts w:ascii="Century Gothic" w:hAnsi="Century Gothic" w:cs="Times New Roman"/>
          <w:sz w:val="20"/>
          <w:szCs w:val="20"/>
        </w:rPr>
      </w:pPr>
    </w:p>
    <w:p w:rsidR="00CE61B4" w:rsidRDefault="00CE61B4" w:rsidP="00CE61B4">
      <w:pPr>
        <w:pStyle w:val="Nagwek6"/>
        <w:spacing w:before="0" w:line="276" w:lineRule="auto"/>
        <w:ind w:right="-1"/>
        <w:rPr>
          <w:rFonts w:ascii="Century Gothic" w:hAnsi="Century Gothic" w:cs="Times New Roman"/>
          <w:sz w:val="20"/>
          <w:szCs w:val="20"/>
        </w:rPr>
      </w:pPr>
    </w:p>
    <w:p w:rsidR="00C24B50" w:rsidRPr="000D4019" w:rsidRDefault="00E661E3" w:rsidP="00CE61B4">
      <w:pPr>
        <w:pStyle w:val="Nagwek6"/>
        <w:spacing w:before="0" w:line="276" w:lineRule="auto"/>
        <w:ind w:right="-1"/>
        <w:rPr>
          <w:rFonts w:ascii="Century Gothic" w:hAnsi="Century Gothic" w:cs="Times New Roman"/>
          <w:sz w:val="20"/>
          <w:szCs w:val="20"/>
        </w:rPr>
      </w:pPr>
      <w:r w:rsidRPr="000D4019">
        <w:rPr>
          <w:rFonts w:ascii="Century Gothic" w:hAnsi="Century Gothic" w:cs="Times New Roman"/>
          <w:sz w:val="20"/>
          <w:szCs w:val="20"/>
        </w:rPr>
        <w:t>Rozdział 2</w:t>
      </w:r>
    </w:p>
    <w:p w:rsidR="00C24B50" w:rsidRPr="000D4019" w:rsidRDefault="00C24B50" w:rsidP="00AB5B83">
      <w:pPr>
        <w:spacing w:line="276" w:lineRule="auto"/>
        <w:ind w:right="-1"/>
        <w:jc w:val="center"/>
        <w:rPr>
          <w:rFonts w:ascii="Century Gothic" w:hAnsi="Century Gothic"/>
          <w:b/>
          <w:sz w:val="20"/>
          <w:szCs w:val="20"/>
        </w:rPr>
      </w:pPr>
    </w:p>
    <w:p w:rsidR="00C24B50" w:rsidRPr="000D4019" w:rsidRDefault="00C24B50" w:rsidP="00AB5B83">
      <w:pPr>
        <w:spacing w:line="276" w:lineRule="auto"/>
        <w:ind w:right="-1"/>
        <w:jc w:val="center"/>
        <w:rPr>
          <w:rFonts w:ascii="Century Gothic" w:hAnsi="Century Gothic"/>
          <w:b/>
          <w:sz w:val="20"/>
          <w:szCs w:val="20"/>
        </w:rPr>
      </w:pPr>
    </w:p>
    <w:p w:rsidR="00C24B50" w:rsidRPr="000D4019" w:rsidRDefault="00C24B50" w:rsidP="00AB5B83">
      <w:pPr>
        <w:spacing w:line="276" w:lineRule="auto"/>
        <w:ind w:right="-1"/>
        <w:jc w:val="center"/>
        <w:rPr>
          <w:rFonts w:ascii="Century Gothic" w:hAnsi="Century Gothic"/>
          <w:b/>
          <w:sz w:val="20"/>
          <w:szCs w:val="20"/>
        </w:rPr>
      </w:pPr>
    </w:p>
    <w:p w:rsidR="00C24B50" w:rsidRPr="000D4019" w:rsidRDefault="00E661E3" w:rsidP="00AB5B83">
      <w:pPr>
        <w:spacing w:line="276" w:lineRule="auto"/>
        <w:ind w:right="-1"/>
        <w:jc w:val="center"/>
        <w:rPr>
          <w:rFonts w:ascii="Century Gothic" w:hAnsi="Century Gothic"/>
          <w:b/>
          <w:sz w:val="20"/>
          <w:szCs w:val="20"/>
        </w:rPr>
      </w:pPr>
      <w:r w:rsidRPr="000D4019">
        <w:rPr>
          <w:rFonts w:ascii="Century Gothic" w:hAnsi="Century Gothic"/>
          <w:b/>
          <w:sz w:val="20"/>
          <w:szCs w:val="20"/>
        </w:rPr>
        <w:t>Formularz oferty</w:t>
      </w:r>
    </w:p>
    <w:p w:rsidR="00C24B50" w:rsidRPr="000D4019" w:rsidRDefault="00C24B50" w:rsidP="00AB5B83">
      <w:pPr>
        <w:spacing w:line="276" w:lineRule="auto"/>
        <w:ind w:right="-1"/>
        <w:jc w:val="center"/>
        <w:rPr>
          <w:rFonts w:ascii="Century Gothic" w:hAnsi="Century Gothic"/>
          <w:b/>
          <w:sz w:val="20"/>
          <w:szCs w:val="20"/>
        </w:rPr>
      </w:pPr>
    </w:p>
    <w:p w:rsidR="00D72431" w:rsidRPr="000D4019" w:rsidRDefault="00E661E3" w:rsidP="00AB5B83">
      <w:pPr>
        <w:spacing w:line="276" w:lineRule="auto"/>
        <w:ind w:right="-1"/>
        <w:jc w:val="center"/>
        <w:rPr>
          <w:rFonts w:ascii="Century Gothic" w:hAnsi="Century Gothic"/>
          <w:b/>
          <w:sz w:val="20"/>
          <w:szCs w:val="20"/>
        </w:rPr>
      </w:pPr>
      <w:r w:rsidRPr="000D4019">
        <w:rPr>
          <w:rFonts w:ascii="Century Gothic" w:hAnsi="Century Gothic"/>
          <w:b/>
          <w:sz w:val="20"/>
          <w:szCs w:val="20"/>
        </w:rPr>
        <w:t>I formularze załączników do oferty</w:t>
      </w:r>
    </w:p>
    <w:p w:rsidR="00D72431" w:rsidRPr="000D4019" w:rsidRDefault="00D72431" w:rsidP="00AB5B83">
      <w:pPr>
        <w:spacing w:line="276" w:lineRule="auto"/>
        <w:ind w:right="-1"/>
        <w:jc w:val="center"/>
        <w:rPr>
          <w:rFonts w:ascii="Century Gothic" w:hAnsi="Century Gothic"/>
          <w:b/>
          <w:sz w:val="18"/>
          <w:szCs w:val="20"/>
        </w:rPr>
      </w:pPr>
    </w:p>
    <w:p w:rsidR="00D72431" w:rsidRPr="000D4019" w:rsidRDefault="00D72431" w:rsidP="00AB5B83">
      <w:pPr>
        <w:spacing w:line="276" w:lineRule="auto"/>
        <w:ind w:right="-1"/>
        <w:jc w:val="center"/>
        <w:rPr>
          <w:rFonts w:ascii="Century Gothic" w:hAnsi="Century Gothic"/>
          <w:b/>
          <w:sz w:val="18"/>
          <w:szCs w:val="20"/>
        </w:rPr>
      </w:pPr>
    </w:p>
    <w:p w:rsidR="00D72431" w:rsidRPr="000D4019" w:rsidRDefault="00D72431" w:rsidP="00AB5B83">
      <w:pPr>
        <w:spacing w:line="276" w:lineRule="auto"/>
        <w:ind w:right="-1"/>
        <w:jc w:val="center"/>
        <w:rPr>
          <w:rFonts w:ascii="Century Gothic" w:hAnsi="Century Gothic"/>
          <w:b/>
          <w:sz w:val="18"/>
          <w:szCs w:val="20"/>
        </w:rPr>
      </w:pPr>
    </w:p>
    <w:p w:rsidR="00D72431" w:rsidRPr="000D4019" w:rsidRDefault="00D72431" w:rsidP="00AB5B83">
      <w:pPr>
        <w:spacing w:line="276" w:lineRule="auto"/>
        <w:ind w:right="-1"/>
        <w:jc w:val="center"/>
        <w:rPr>
          <w:rFonts w:ascii="Century Gothic" w:hAnsi="Century Gothic"/>
          <w:b/>
          <w:sz w:val="18"/>
          <w:szCs w:val="20"/>
        </w:rPr>
      </w:pPr>
    </w:p>
    <w:p w:rsidR="00D72431" w:rsidRPr="000D4019" w:rsidRDefault="00D72431" w:rsidP="00AB5B83">
      <w:pPr>
        <w:spacing w:line="276" w:lineRule="auto"/>
        <w:ind w:right="-1"/>
        <w:jc w:val="center"/>
        <w:rPr>
          <w:rFonts w:ascii="Century Gothic" w:hAnsi="Century Gothic"/>
          <w:b/>
          <w:sz w:val="18"/>
          <w:szCs w:val="20"/>
        </w:rPr>
      </w:pPr>
    </w:p>
    <w:p w:rsidR="00D72431" w:rsidRPr="000D4019" w:rsidRDefault="00D72431" w:rsidP="00AB5B83">
      <w:pPr>
        <w:spacing w:line="276" w:lineRule="auto"/>
        <w:ind w:right="-1"/>
        <w:jc w:val="center"/>
        <w:rPr>
          <w:rFonts w:ascii="Century Gothic" w:hAnsi="Century Gothic"/>
          <w:b/>
          <w:sz w:val="18"/>
          <w:szCs w:val="20"/>
        </w:rPr>
      </w:pPr>
    </w:p>
    <w:p w:rsidR="000B5605" w:rsidRPr="000D4019" w:rsidRDefault="000B5605" w:rsidP="00AB5B83">
      <w:pPr>
        <w:spacing w:line="276" w:lineRule="auto"/>
        <w:ind w:right="-1"/>
        <w:jc w:val="center"/>
        <w:rPr>
          <w:rFonts w:ascii="Century Gothic" w:hAnsi="Century Gothic"/>
          <w:b/>
          <w:sz w:val="18"/>
          <w:szCs w:val="20"/>
        </w:rPr>
      </w:pPr>
    </w:p>
    <w:p w:rsidR="000B5605" w:rsidRPr="000D4019" w:rsidRDefault="000B5605" w:rsidP="00AB5B83">
      <w:pPr>
        <w:spacing w:line="276" w:lineRule="auto"/>
        <w:ind w:right="-1"/>
        <w:jc w:val="center"/>
        <w:rPr>
          <w:rFonts w:ascii="Century Gothic" w:hAnsi="Century Gothic"/>
          <w:b/>
          <w:sz w:val="18"/>
          <w:szCs w:val="20"/>
        </w:rPr>
      </w:pPr>
    </w:p>
    <w:p w:rsidR="000B5605" w:rsidRPr="000D4019" w:rsidRDefault="000B5605" w:rsidP="00AB5B83">
      <w:pPr>
        <w:spacing w:line="276" w:lineRule="auto"/>
        <w:ind w:right="-1"/>
        <w:jc w:val="center"/>
        <w:rPr>
          <w:rFonts w:ascii="Century Gothic" w:hAnsi="Century Gothic"/>
          <w:b/>
          <w:sz w:val="18"/>
          <w:szCs w:val="20"/>
        </w:rPr>
      </w:pPr>
    </w:p>
    <w:p w:rsidR="000B5605" w:rsidRPr="000D4019" w:rsidRDefault="000B5605" w:rsidP="00AB5B83">
      <w:pPr>
        <w:spacing w:line="276" w:lineRule="auto"/>
        <w:ind w:right="-1"/>
        <w:jc w:val="center"/>
        <w:rPr>
          <w:rFonts w:ascii="Century Gothic" w:hAnsi="Century Gothic"/>
          <w:b/>
          <w:sz w:val="18"/>
          <w:szCs w:val="20"/>
        </w:rPr>
      </w:pPr>
    </w:p>
    <w:p w:rsidR="000B5605" w:rsidRPr="000D4019" w:rsidRDefault="000B5605" w:rsidP="00AB5B83">
      <w:pPr>
        <w:spacing w:line="276" w:lineRule="auto"/>
        <w:ind w:right="-1"/>
        <w:jc w:val="center"/>
        <w:rPr>
          <w:rFonts w:ascii="Century Gothic" w:hAnsi="Century Gothic"/>
          <w:b/>
          <w:sz w:val="18"/>
          <w:szCs w:val="20"/>
        </w:rPr>
      </w:pPr>
    </w:p>
    <w:p w:rsidR="000B5605" w:rsidRPr="000D4019" w:rsidRDefault="000B5605" w:rsidP="00AB5B83">
      <w:pPr>
        <w:spacing w:line="276" w:lineRule="auto"/>
        <w:ind w:right="-1"/>
        <w:jc w:val="center"/>
        <w:rPr>
          <w:rFonts w:ascii="Century Gothic" w:hAnsi="Century Gothic"/>
          <w:b/>
          <w:sz w:val="18"/>
          <w:szCs w:val="20"/>
        </w:rPr>
      </w:pPr>
    </w:p>
    <w:p w:rsidR="000B5605" w:rsidRDefault="000B5605" w:rsidP="00AB5B83">
      <w:pPr>
        <w:spacing w:line="276" w:lineRule="auto"/>
        <w:ind w:right="-1"/>
        <w:jc w:val="center"/>
        <w:rPr>
          <w:rFonts w:ascii="Century Gothic" w:hAnsi="Century Gothic"/>
          <w:b/>
          <w:sz w:val="18"/>
          <w:szCs w:val="20"/>
        </w:rPr>
      </w:pPr>
    </w:p>
    <w:p w:rsidR="00291183" w:rsidRDefault="00291183" w:rsidP="00AB5B83">
      <w:pPr>
        <w:spacing w:line="276" w:lineRule="auto"/>
        <w:ind w:right="-1"/>
        <w:jc w:val="center"/>
        <w:rPr>
          <w:rFonts w:ascii="Century Gothic" w:hAnsi="Century Gothic"/>
          <w:b/>
          <w:sz w:val="18"/>
          <w:szCs w:val="20"/>
        </w:rPr>
      </w:pPr>
    </w:p>
    <w:p w:rsidR="00291183" w:rsidRDefault="00291183" w:rsidP="00AB5B83">
      <w:pPr>
        <w:spacing w:line="276" w:lineRule="auto"/>
        <w:ind w:right="-1"/>
        <w:jc w:val="center"/>
        <w:rPr>
          <w:rFonts w:ascii="Century Gothic" w:hAnsi="Century Gothic"/>
          <w:b/>
          <w:sz w:val="18"/>
          <w:szCs w:val="20"/>
        </w:rPr>
      </w:pPr>
    </w:p>
    <w:p w:rsidR="00291183" w:rsidRDefault="00291183" w:rsidP="00AB5B83">
      <w:pPr>
        <w:spacing w:line="276" w:lineRule="auto"/>
        <w:ind w:right="-1"/>
        <w:jc w:val="center"/>
        <w:rPr>
          <w:rFonts w:ascii="Century Gothic" w:hAnsi="Century Gothic"/>
          <w:b/>
          <w:sz w:val="18"/>
          <w:szCs w:val="20"/>
        </w:rPr>
      </w:pPr>
    </w:p>
    <w:p w:rsidR="00291183" w:rsidRDefault="00291183" w:rsidP="00AB5B83">
      <w:pPr>
        <w:spacing w:line="276" w:lineRule="auto"/>
        <w:ind w:right="-1"/>
        <w:jc w:val="center"/>
        <w:rPr>
          <w:rFonts w:ascii="Century Gothic" w:hAnsi="Century Gothic"/>
          <w:b/>
          <w:sz w:val="18"/>
          <w:szCs w:val="20"/>
        </w:rPr>
      </w:pPr>
    </w:p>
    <w:p w:rsidR="00291183" w:rsidRDefault="00291183" w:rsidP="00AB5B83">
      <w:pPr>
        <w:spacing w:line="276" w:lineRule="auto"/>
        <w:ind w:right="-1"/>
        <w:jc w:val="center"/>
        <w:rPr>
          <w:rFonts w:ascii="Century Gothic" w:hAnsi="Century Gothic"/>
          <w:b/>
          <w:sz w:val="18"/>
          <w:szCs w:val="20"/>
        </w:rPr>
      </w:pPr>
    </w:p>
    <w:p w:rsidR="00291183" w:rsidRDefault="00291183" w:rsidP="00AB5B83">
      <w:pPr>
        <w:spacing w:line="276" w:lineRule="auto"/>
        <w:ind w:right="-1"/>
        <w:jc w:val="center"/>
        <w:rPr>
          <w:rFonts w:ascii="Century Gothic" w:hAnsi="Century Gothic"/>
          <w:b/>
          <w:sz w:val="18"/>
          <w:szCs w:val="20"/>
        </w:rPr>
      </w:pPr>
    </w:p>
    <w:p w:rsidR="00291183" w:rsidRPr="000D4019" w:rsidRDefault="00291183" w:rsidP="00AB5B83">
      <w:pPr>
        <w:spacing w:line="276" w:lineRule="auto"/>
        <w:ind w:right="-1"/>
        <w:jc w:val="center"/>
        <w:rPr>
          <w:rFonts w:ascii="Century Gothic" w:hAnsi="Century Gothic"/>
          <w:b/>
          <w:sz w:val="18"/>
          <w:szCs w:val="20"/>
        </w:rPr>
      </w:pPr>
    </w:p>
    <w:p w:rsidR="000B5605" w:rsidRDefault="000B5605" w:rsidP="00AB5B83">
      <w:pPr>
        <w:spacing w:line="276" w:lineRule="auto"/>
        <w:ind w:right="-1"/>
        <w:jc w:val="center"/>
        <w:rPr>
          <w:rFonts w:ascii="Century Gothic" w:hAnsi="Century Gothic"/>
          <w:b/>
          <w:sz w:val="18"/>
          <w:szCs w:val="20"/>
        </w:rPr>
      </w:pPr>
    </w:p>
    <w:p w:rsidR="00CF32AC" w:rsidRDefault="00CF32AC" w:rsidP="00AB5B83">
      <w:pPr>
        <w:spacing w:line="276" w:lineRule="auto"/>
        <w:ind w:right="-1"/>
        <w:jc w:val="center"/>
        <w:rPr>
          <w:rFonts w:ascii="Century Gothic" w:hAnsi="Century Gothic"/>
          <w:b/>
          <w:sz w:val="18"/>
          <w:szCs w:val="20"/>
        </w:rPr>
      </w:pPr>
    </w:p>
    <w:p w:rsidR="00CF32AC" w:rsidRDefault="00CF32AC" w:rsidP="00AB5B83">
      <w:pPr>
        <w:spacing w:line="276" w:lineRule="auto"/>
        <w:ind w:right="-1"/>
        <w:jc w:val="center"/>
        <w:rPr>
          <w:rFonts w:ascii="Century Gothic" w:hAnsi="Century Gothic"/>
          <w:b/>
          <w:sz w:val="18"/>
          <w:szCs w:val="20"/>
        </w:rPr>
      </w:pPr>
    </w:p>
    <w:p w:rsidR="00CF32AC" w:rsidRPr="000D4019" w:rsidRDefault="00CF32AC" w:rsidP="00AB5B83">
      <w:pPr>
        <w:spacing w:line="276" w:lineRule="auto"/>
        <w:ind w:right="-1"/>
        <w:jc w:val="center"/>
        <w:rPr>
          <w:rFonts w:ascii="Century Gothic" w:hAnsi="Century Gothic"/>
          <w:b/>
          <w:sz w:val="18"/>
          <w:szCs w:val="20"/>
        </w:rPr>
      </w:pPr>
    </w:p>
    <w:p w:rsidR="000B5605" w:rsidRPr="000D4019" w:rsidRDefault="000B5605" w:rsidP="00AB5B83">
      <w:pPr>
        <w:spacing w:line="276" w:lineRule="auto"/>
        <w:ind w:right="-1"/>
        <w:jc w:val="center"/>
        <w:rPr>
          <w:rFonts w:ascii="Century Gothic" w:hAnsi="Century Gothic"/>
          <w:b/>
          <w:sz w:val="18"/>
          <w:szCs w:val="20"/>
        </w:rPr>
      </w:pPr>
    </w:p>
    <w:p w:rsidR="000B5605" w:rsidRDefault="000B5605" w:rsidP="00AB5B83">
      <w:pPr>
        <w:spacing w:line="276" w:lineRule="auto"/>
        <w:ind w:right="-1"/>
        <w:jc w:val="center"/>
        <w:rPr>
          <w:rFonts w:ascii="Century Gothic" w:hAnsi="Century Gothic"/>
          <w:b/>
          <w:sz w:val="18"/>
          <w:szCs w:val="20"/>
        </w:rPr>
      </w:pPr>
    </w:p>
    <w:p w:rsidR="002E08AF" w:rsidRDefault="002E08AF" w:rsidP="00AB5B83">
      <w:pPr>
        <w:spacing w:line="276" w:lineRule="auto"/>
        <w:ind w:right="-1"/>
        <w:jc w:val="center"/>
        <w:rPr>
          <w:rFonts w:ascii="Century Gothic" w:hAnsi="Century Gothic"/>
          <w:b/>
          <w:sz w:val="18"/>
          <w:szCs w:val="20"/>
        </w:rPr>
      </w:pPr>
    </w:p>
    <w:p w:rsidR="002E08AF" w:rsidRDefault="002E08AF" w:rsidP="00AB5B83">
      <w:pPr>
        <w:spacing w:line="276" w:lineRule="auto"/>
        <w:ind w:right="-1"/>
        <w:jc w:val="center"/>
        <w:rPr>
          <w:rFonts w:ascii="Century Gothic" w:hAnsi="Century Gothic"/>
          <w:b/>
          <w:sz w:val="18"/>
          <w:szCs w:val="20"/>
        </w:rPr>
      </w:pPr>
    </w:p>
    <w:p w:rsidR="002E08AF" w:rsidRDefault="002E08AF" w:rsidP="00AB5B83">
      <w:pPr>
        <w:spacing w:line="276" w:lineRule="auto"/>
        <w:ind w:right="-1"/>
        <w:jc w:val="center"/>
        <w:rPr>
          <w:rFonts w:ascii="Century Gothic" w:hAnsi="Century Gothic"/>
          <w:b/>
          <w:sz w:val="18"/>
          <w:szCs w:val="20"/>
        </w:rPr>
      </w:pPr>
    </w:p>
    <w:p w:rsidR="002E08AF" w:rsidRDefault="002E08AF" w:rsidP="00AB5B83">
      <w:pPr>
        <w:spacing w:line="276" w:lineRule="auto"/>
        <w:ind w:right="-1"/>
        <w:jc w:val="center"/>
        <w:rPr>
          <w:rFonts w:ascii="Century Gothic" w:hAnsi="Century Gothic"/>
          <w:b/>
          <w:sz w:val="18"/>
          <w:szCs w:val="20"/>
        </w:rPr>
      </w:pPr>
    </w:p>
    <w:p w:rsidR="004C5697" w:rsidRDefault="004C5697" w:rsidP="00AB5B83">
      <w:pPr>
        <w:spacing w:line="276" w:lineRule="auto"/>
        <w:ind w:right="-1"/>
        <w:jc w:val="center"/>
        <w:rPr>
          <w:rFonts w:ascii="Century Gothic" w:hAnsi="Century Gothic"/>
          <w:b/>
          <w:sz w:val="18"/>
          <w:szCs w:val="20"/>
        </w:rPr>
      </w:pPr>
    </w:p>
    <w:p w:rsidR="004C5697" w:rsidRDefault="004C5697" w:rsidP="00AB5B83">
      <w:pPr>
        <w:spacing w:line="276" w:lineRule="auto"/>
        <w:ind w:right="-1"/>
        <w:jc w:val="center"/>
        <w:rPr>
          <w:rFonts w:ascii="Century Gothic" w:hAnsi="Century Gothic"/>
          <w:b/>
          <w:sz w:val="18"/>
          <w:szCs w:val="20"/>
        </w:rPr>
      </w:pPr>
    </w:p>
    <w:p w:rsidR="004C5697" w:rsidRDefault="004C5697" w:rsidP="00AB5B83">
      <w:pPr>
        <w:spacing w:line="276" w:lineRule="auto"/>
        <w:ind w:right="-1"/>
        <w:jc w:val="center"/>
        <w:rPr>
          <w:rFonts w:ascii="Century Gothic" w:hAnsi="Century Gothic"/>
          <w:b/>
          <w:sz w:val="18"/>
          <w:szCs w:val="20"/>
        </w:rPr>
      </w:pPr>
    </w:p>
    <w:p w:rsidR="004C5697" w:rsidRDefault="004C5697" w:rsidP="00AB5B83">
      <w:pPr>
        <w:spacing w:line="276" w:lineRule="auto"/>
        <w:ind w:right="-1"/>
        <w:jc w:val="center"/>
        <w:rPr>
          <w:rFonts w:ascii="Century Gothic" w:hAnsi="Century Gothic"/>
          <w:b/>
          <w:sz w:val="18"/>
          <w:szCs w:val="20"/>
        </w:rPr>
      </w:pPr>
    </w:p>
    <w:p w:rsidR="004C5697" w:rsidRDefault="004C5697" w:rsidP="00AB5B83">
      <w:pPr>
        <w:spacing w:line="276" w:lineRule="auto"/>
        <w:ind w:right="-1"/>
        <w:jc w:val="center"/>
        <w:rPr>
          <w:rFonts w:ascii="Century Gothic" w:hAnsi="Century Gothic"/>
          <w:b/>
          <w:sz w:val="18"/>
          <w:szCs w:val="20"/>
        </w:rPr>
      </w:pPr>
    </w:p>
    <w:p w:rsidR="004C5697" w:rsidRDefault="004C5697" w:rsidP="00AB5B83">
      <w:pPr>
        <w:spacing w:line="276" w:lineRule="auto"/>
        <w:ind w:right="-1"/>
        <w:jc w:val="center"/>
        <w:rPr>
          <w:rFonts w:ascii="Century Gothic" w:hAnsi="Century Gothic"/>
          <w:b/>
          <w:sz w:val="18"/>
          <w:szCs w:val="20"/>
        </w:rPr>
      </w:pPr>
    </w:p>
    <w:p w:rsidR="004C5697" w:rsidRPr="000D4019" w:rsidRDefault="004C5697" w:rsidP="00AB5B83">
      <w:pPr>
        <w:spacing w:line="276" w:lineRule="auto"/>
        <w:ind w:right="-1"/>
        <w:jc w:val="center"/>
        <w:rPr>
          <w:rFonts w:ascii="Century Gothic" w:hAnsi="Century Gothic"/>
          <w:b/>
          <w:sz w:val="18"/>
          <w:szCs w:val="20"/>
        </w:rPr>
      </w:pPr>
    </w:p>
    <w:p w:rsidR="000B5605" w:rsidRPr="000D4019" w:rsidRDefault="000B5605" w:rsidP="00AB5B83">
      <w:pPr>
        <w:spacing w:line="276" w:lineRule="auto"/>
        <w:ind w:right="-1"/>
        <w:jc w:val="center"/>
        <w:rPr>
          <w:rFonts w:ascii="Century Gothic" w:hAnsi="Century Gothic"/>
          <w:b/>
          <w:sz w:val="18"/>
          <w:szCs w:val="20"/>
        </w:rPr>
      </w:pPr>
    </w:p>
    <w:p w:rsidR="000B5605" w:rsidRDefault="000B5605" w:rsidP="00AB5B83">
      <w:pPr>
        <w:spacing w:line="276" w:lineRule="auto"/>
        <w:ind w:right="-1"/>
        <w:jc w:val="center"/>
        <w:rPr>
          <w:rFonts w:ascii="Century Gothic" w:hAnsi="Century Gothic"/>
          <w:b/>
          <w:sz w:val="18"/>
          <w:szCs w:val="20"/>
        </w:rPr>
      </w:pPr>
    </w:p>
    <w:p w:rsidR="00DF6FA3" w:rsidRDefault="00DF6FA3" w:rsidP="00AB5B83">
      <w:pPr>
        <w:spacing w:line="276" w:lineRule="auto"/>
        <w:ind w:right="-1"/>
        <w:jc w:val="center"/>
        <w:rPr>
          <w:rFonts w:ascii="Century Gothic" w:hAnsi="Century Gothic"/>
          <w:b/>
          <w:sz w:val="18"/>
          <w:szCs w:val="20"/>
        </w:rPr>
      </w:pPr>
    </w:p>
    <w:p w:rsidR="00DF6FA3" w:rsidRDefault="00DF6FA3" w:rsidP="00AB5B83">
      <w:pPr>
        <w:spacing w:line="276" w:lineRule="auto"/>
        <w:ind w:right="-1"/>
        <w:jc w:val="center"/>
        <w:rPr>
          <w:rFonts w:ascii="Century Gothic" w:hAnsi="Century Gothic"/>
          <w:b/>
          <w:sz w:val="18"/>
          <w:szCs w:val="20"/>
        </w:rPr>
      </w:pPr>
    </w:p>
    <w:p w:rsidR="00DF6FA3" w:rsidRPr="000D4019" w:rsidRDefault="00DF6FA3" w:rsidP="00AB5B83">
      <w:pPr>
        <w:spacing w:line="276" w:lineRule="auto"/>
        <w:ind w:right="-1"/>
        <w:jc w:val="center"/>
        <w:rPr>
          <w:rFonts w:ascii="Century Gothic" w:hAnsi="Century Gothic"/>
          <w:b/>
          <w:sz w:val="18"/>
          <w:szCs w:val="20"/>
        </w:rPr>
      </w:pPr>
    </w:p>
    <w:p w:rsidR="000B5605" w:rsidRPr="000D4019" w:rsidRDefault="000B5605" w:rsidP="00AB5B83">
      <w:pPr>
        <w:spacing w:line="276" w:lineRule="auto"/>
        <w:ind w:right="-1"/>
        <w:jc w:val="center"/>
        <w:rPr>
          <w:rFonts w:ascii="Century Gothic" w:hAnsi="Century Gothic"/>
          <w:b/>
          <w:sz w:val="18"/>
          <w:szCs w:val="20"/>
        </w:rPr>
      </w:pPr>
    </w:p>
    <w:p w:rsidR="000B5605" w:rsidRPr="000D4019" w:rsidRDefault="000B5605" w:rsidP="00AB5B83">
      <w:pPr>
        <w:spacing w:line="276" w:lineRule="auto"/>
        <w:ind w:right="-1"/>
        <w:jc w:val="center"/>
        <w:rPr>
          <w:rFonts w:ascii="Century Gothic" w:hAnsi="Century Gothic"/>
          <w:b/>
          <w:sz w:val="18"/>
          <w:szCs w:val="20"/>
        </w:rPr>
      </w:pPr>
    </w:p>
    <w:p w:rsidR="000B5605" w:rsidRPr="000D4019" w:rsidRDefault="000B5605" w:rsidP="00AB5B83">
      <w:pPr>
        <w:spacing w:line="276" w:lineRule="auto"/>
        <w:ind w:right="-1"/>
        <w:jc w:val="center"/>
        <w:rPr>
          <w:rFonts w:ascii="Century Gothic" w:hAnsi="Century Gothic"/>
          <w:b/>
          <w:sz w:val="18"/>
          <w:szCs w:val="20"/>
        </w:rPr>
      </w:pPr>
    </w:p>
    <w:p w:rsidR="002B0622" w:rsidRDefault="002B0622" w:rsidP="00805291">
      <w:pPr>
        <w:tabs>
          <w:tab w:val="right" w:pos="9355"/>
        </w:tabs>
        <w:jc w:val="both"/>
        <w:rPr>
          <w:rFonts w:ascii="Century Gothic" w:hAnsi="Century Gothic"/>
          <w:b/>
          <w:sz w:val="18"/>
          <w:szCs w:val="20"/>
        </w:rPr>
      </w:pPr>
    </w:p>
    <w:p w:rsidR="007320E0" w:rsidRDefault="007320E0" w:rsidP="00805291">
      <w:pPr>
        <w:tabs>
          <w:tab w:val="right" w:pos="9355"/>
        </w:tabs>
        <w:jc w:val="both"/>
        <w:rPr>
          <w:rFonts w:eastAsia="Mincho"/>
          <w:b/>
          <w:noProof/>
          <w:lang w:eastAsia="pl-PL"/>
        </w:rPr>
      </w:pPr>
    </w:p>
    <w:p w:rsidR="00805291" w:rsidRPr="000D4019" w:rsidRDefault="000727E9" w:rsidP="0002246A">
      <w:pPr>
        <w:tabs>
          <w:tab w:val="right" w:pos="9355"/>
        </w:tabs>
        <w:jc w:val="both"/>
        <w:rPr>
          <w:rFonts w:ascii="Century Gothic" w:hAnsi="Century Gothic"/>
        </w:rPr>
      </w:pPr>
      <w:r>
        <w:rPr>
          <w:rFonts w:ascii="Century Gothic" w:hAnsi="Century Gothic"/>
          <w:b/>
          <w:sz w:val="20"/>
          <w:szCs w:val="22"/>
        </w:rPr>
        <w:lastRenderedPageBreak/>
        <w:t>Numer sprawy: UKW/DZP-281-D</w:t>
      </w:r>
      <w:r w:rsidR="00805291" w:rsidRPr="000D4019">
        <w:rPr>
          <w:rFonts w:ascii="Century Gothic" w:hAnsi="Century Gothic"/>
          <w:b/>
          <w:sz w:val="20"/>
          <w:szCs w:val="22"/>
        </w:rPr>
        <w:t>-</w:t>
      </w:r>
      <w:r w:rsidR="00CE61B4">
        <w:rPr>
          <w:rFonts w:ascii="Century Gothic" w:hAnsi="Century Gothic"/>
          <w:b/>
          <w:sz w:val="20"/>
          <w:szCs w:val="22"/>
        </w:rPr>
        <w:t>136</w:t>
      </w:r>
      <w:r w:rsidR="0002246A">
        <w:rPr>
          <w:rFonts w:ascii="Century Gothic" w:hAnsi="Century Gothic"/>
          <w:b/>
          <w:sz w:val="20"/>
          <w:szCs w:val="22"/>
        </w:rPr>
        <w:t>/</w:t>
      </w:r>
      <w:r w:rsidR="00C531A3">
        <w:rPr>
          <w:rFonts w:ascii="Century Gothic" w:hAnsi="Century Gothic"/>
          <w:b/>
          <w:sz w:val="20"/>
          <w:szCs w:val="22"/>
        </w:rPr>
        <w:t>2020</w:t>
      </w:r>
      <w:r w:rsidR="00805291" w:rsidRPr="000D4019">
        <w:rPr>
          <w:rFonts w:ascii="Century Gothic" w:hAnsi="Century Gothic"/>
          <w:b/>
          <w:sz w:val="20"/>
          <w:szCs w:val="22"/>
        </w:rPr>
        <w:tab/>
        <w:t>Załącznik nr 1</w:t>
      </w:r>
    </w:p>
    <w:p w:rsidR="002B6E30" w:rsidRDefault="002B6E30" w:rsidP="00805291">
      <w:pPr>
        <w:jc w:val="center"/>
        <w:rPr>
          <w:rFonts w:ascii="Century Gothic" w:hAnsi="Century Gothic"/>
          <w:b/>
          <w:sz w:val="20"/>
          <w:szCs w:val="20"/>
        </w:rPr>
      </w:pPr>
    </w:p>
    <w:p w:rsidR="002B6E30" w:rsidRDefault="002B6E30" w:rsidP="00805291">
      <w:pPr>
        <w:jc w:val="center"/>
        <w:rPr>
          <w:rFonts w:ascii="Century Gothic" w:hAnsi="Century Gothic"/>
          <w:b/>
          <w:sz w:val="20"/>
          <w:szCs w:val="20"/>
        </w:rPr>
      </w:pPr>
    </w:p>
    <w:p w:rsidR="00805291" w:rsidRPr="000D4019" w:rsidRDefault="00805291" w:rsidP="00805291">
      <w:pPr>
        <w:jc w:val="center"/>
        <w:rPr>
          <w:rFonts w:ascii="Century Gothic" w:hAnsi="Century Gothic"/>
          <w:b/>
          <w:sz w:val="20"/>
          <w:szCs w:val="20"/>
        </w:rPr>
      </w:pPr>
      <w:r w:rsidRPr="000D4019">
        <w:rPr>
          <w:rFonts w:ascii="Century Gothic" w:hAnsi="Century Gothic"/>
          <w:b/>
          <w:sz w:val="20"/>
          <w:szCs w:val="20"/>
        </w:rPr>
        <w:t>Formularz Oferty</w:t>
      </w:r>
    </w:p>
    <w:p w:rsidR="00805291" w:rsidRPr="000D4019" w:rsidRDefault="00805291" w:rsidP="00805291">
      <w:pPr>
        <w:jc w:val="center"/>
        <w:rPr>
          <w:rFonts w:ascii="Century Gothic" w:hAnsi="Century Gothic"/>
          <w:sz w:val="20"/>
          <w:szCs w:val="20"/>
        </w:rPr>
      </w:pPr>
    </w:p>
    <w:tbl>
      <w:tblPr>
        <w:tblW w:w="9632" w:type="dxa"/>
        <w:tblInd w:w="77" w:type="dxa"/>
        <w:tblLayout w:type="fixed"/>
        <w:tblCellMar>
          <w:left w:w="70" w:type="dxa"/>
          <w:right w:w="70" w:type="dxa"/>
        </w:tblCellMar>
        <w:tblLook w:val="0000"/>
      </w:tblPr>
      <w:tblGrid>
        <w:gridCol w:w="3962"/>
        <w:gridCol w:w="5670"/>
      </w:tblGrid>
      <w:tr w:rsidR="00805291" w:rsidRPr="000D4019" w:rsidTr="00E21D35">
        <w:trPr>
          <w:trHeight w:val="1496"/>
        </w:trPr>
        <w:tc>
          <w:tcPr>
            <w:tcW w:w="3962" w:type="dxa"/>
            <w:tcBorders>
              <w:top w:val="single" w:sz="4" w:space="0" w:color="000000"/>
              <w:left w:val="single" w:sz="4" w:space="0" w:color="000000"/>
              <w:bottom w:val="single" w:sz="4" w:space="0" w:color="000000"/>
            </w:tcBorders>
            <w:shd w:val="clear" w:color="auto" w:fill="D9D9D9"/>
          </w:tcPr>
          <w:p w:rsidR="00805291" w:rsidRPr="000D4019" w:rsidRDefault="00805291" w:rsidP="00E21D35">
            <w:pPr>
              <w:snapToGrid w:val="0"/>
              <w:spacing w:line="276" w:lineRule="auto"/>
              <w:ind w:right="-1"/>
              <w:rPr>
                <w:rFonts w:ascii="Century Gothic" w:hAnsi="Century Gothic"/>
                <w:sz w:val="20"/>
                <w:szCs w:val="22"/>
              </w:rPr>
            </w:pPr>
          </w:p>
          <w:p w:rsidR="00805291" w:rsidRPr="000D4019" w:rsidRDefault="00805291" w:rsidP="00E21D35">
            <w:pPr>
              <w:snapToGrid w:val="0"/>
              <w:spacing w:line="276" w:lineRule="auto"/>
              <w:ind w:right="-1"/>
              <w:rPr>
                <w:rFonts w:ascii="Century Gothic" w:hAnsi="Century Gothic"/>
                <w:i/>
                <w:sz w:val="20"/>
                <w:szCs w:val="22"/>
              </w:rPr>
            </w:pPr>
            <w:r w:rsidRPr="000D4019">
              <w:rPr>
                <w:rFonts w:ascii="Century Gothic" w:hAnsi="Century Gothic"/>
                <w:i/>
                <w:sz w:val="20"/>
                <w:szCs w:val="22"/>
              </w:rPr>
              <w:t xml:space="preserve"> </w:t>
            </w:r>
          </w:p>
          <w:p w:rsidR="00805291" w:rsidRPr="000D4019" w:rsidRDefault="00805291" w:rsidP="00E21D35">
            <w:pPr>
              <w:spacing w:line="276" w:lineRule="auto"/>
              <w:ind w:right="-1"/>
              <w:rPr>
                <w:rFonts w:ascii="Century Gothic" w:hAnsi="Century Gothic"/>
                <w:i/>
                <w:sz w:val="20"/>
                <w:szCs w:val="22"/>
              </w:rPr>
            </w:pPr>
          </w:p>
          <w:p w:rsidR="00805291" w:rsidRPr="000D4019" w:rsidRDefault="00805291" w:rsidP="00E21D35">
            <w:pPr>
              <w:spacing w:line="276" w:lineRule="auto"/>
              <w:ind w:right="-1"/>
              <w:rPr>
                <w:rFonts w:ascii="Century Gothic" w:hAnsi="Century Gothic"/>
                <w:i/>
                <w:sz w:val="20"/>
                <w:szCs w:val="22"/>
              </w:rPr>
            </w:pPr>
          </w:p>
          <w:p w:rsidR="00805291" w:rsidRPr="000D4019" w:rsidRDefault="00805291" w:rsidP="00E21D35">
            <w:pPr>
              <w:spacing w:line="276" w:lineRule="auto"/>
              <w:ind w:right="-1"/>
              <w:rPr>
                <w:rFonts w:ascii="Century Gothic" w:hAnsi="Century Gothic"/>
                <w:i/>
                <w:sz w:val="20"/>
                <w:szCs w:val="22"/>
              </w:rPr>
            </w:pPr>
          </w:p>
          <w:p w:rsidR="00805291" w:rsidRPr="000D4019" w:rsidRDefault="00805291" w:rsidP="00E21D35">
            <w:pPr>
              <w:spacing w:line="276" w:lineRule="auto"/>
              <w:ind w:right="-1"/>
              <w:rPr>
                <w:rFonts w:ascii="Century Gothic" w:hAnsi="Century Gothic"/>
                <w:i/>
                <w:sz w:val="20"/>
                <w:szCs w:val="22"/>
              </w:rPr>
            </w:pPr>
          </w:p>
          <w:p w:rsidR="00805291" w:rsidRPr="000D4019" w:rsidRDefault="00805291" w:rsidP="00E21D35">
            <w:pPr>
              <w:spacing w:line="276" w:lineRule="auto"/>
              <w:ind w:right="-1"/>
              <w:jc w:val="center"/>
              <w:rPr>
                <w:rFonts w:ascii="Century Gothic" w:hAnsi="Century Gothic"/>
                <w:i/>
                <w:sz w:val="20"/>
                <w:szCs w:val="22"/>
              </w:rPr>
            </w:pPr>
            <w:r w:rsidRPr="000D4019">
              <w:rPr>
                <w:rFonts w:ascii="Century Gothic" w:hAnsi="Century Gothic"/>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05291" w:rsidRPr="000D4019" w:rsidRDefault="00805291" w:rsidP="00E21D35">
            <w:pPr>
              <w:snapToGrid w:val="0"/>
              <w:spacing w:line="276" w:lineRule="auto"/>
              <w:ind w:right="-1"/>
              <w:rPr>
                <w:rFonts w:ascii="Century Gothic" w:hAnsi="Century Gothic"/>
                <w:sz w:val="20"/>
                <w:szCs w:val="22"/>
              </w:rPr>
            </w:pPr>
          </w:p>
          <w:p w:rsidR="00805291" w:rsidRPr="000D4019" w:rsidRDefault="00805291" w:rsidP="00E21D35">
            <w:pPr>
              <w:pStyle w:val="Nagwek6"/>
              <w:spacing w:line="276" w:lineRule="auto"/>
              <w:ind w:right="-1"/>
              <w:rPr>
                <w:rFonts w:ascii="Century Gothic" w:hAnsi="Century Gothic"/>
                <w:b w:val="0"/>
                <w:bCs w:val="0"/>
                <w:sz w:val="20"/>
                <w:szCs w:val="22"/>
                <w:lang w:val="pl-PL"/>
              </w:rPr>
            </w:pPr>
            <w:r w:rsidRPr="000D4019">
              <w:rPr>
                <w:rFonts w:ascii="Century Gothic" w:hAnsi="Century Gothic"/>
                <w:sz w:val="20"/>
                <w:szCs w:val="22"/>
                <w:lang w:val="pl-PL"/>
              </w:rPr>
              <w:t>OFERTA</w:t>
            </w:r>
          </w:p>
        </w:tc>
      </w:tr>
    </w:tbl>
    <w:p w:rsidR="00805291" w:rsidRPr="000D4019" w:rsidRDefault="00805291" w:rsidP="00805291">
      <w:pPr>
        <w:spacing w:before="120" w:line="276" w:lineRule="auto"/>
        <w:ind w:left="2127" w:right="-1" w:hanging="2127"/>
        <w:jc w:val="both"/>
        <w:rPr>
          <w:rFonts w:ascii="Century Gothic" w:hAnsi="Century Gothic"/>
          <w:sz w:val="20"/>
          <w:szCs w:val="22"/>
        </w:rPr>
      </w:pPr>
    </w:p>
    <w:p w:rsidR="00805291" w:rsidRPr="000D4019" w:rsidRDefault="00805291" w:rsidP="00805291">
      <w:pPr>
        <w:spacing w:line="276" w:lineRule="auto"/>
        <w:ind w:right="-1"/>
        <w:jc w:val="right"/>
        <w:rPr>
          <w:rFonts w:ascii="Century Gothic" w:hAnsi="Century Gothic"/>
          <w:b/>
          <w:sz w:val="20"/>
          <w:szCs w:val="22"/>
        </w:rPr>
      </w:pPr>
      <w:r w:rsidRPr="000D4019">
        <w:rPr>
          <w:rFonts w:ascii="Century Gothic" w:hAnsi="Century Gothic"/>
          <w:b/>
          <w:sz w:val="20"/>
          <w:szCs w:val="22"/>
        </w:rPr>
        <w:t>Do:</w:t>
      </w:r>
      <w:r w:rsidRPr="000D4019">
        <w:rPr>
          <w:rFonts w:ascii="Century Gothic" w:hAnsi="Century Gothic"/>
          <w:b/>
          <w:bCs/>
          <w:sz w:val="20"/>
          <w:szCs w:val="22"/>
        </w:rPr>
        <w:t xml:space="preserve"> </w:t>
      </w:r>
      <w:r w:rsidRPr="000D4019">
        <w:rPr>
          <w:rFonts w:ascii="Century Gothic" w:hAnsi="Century Gothic"/>
          <w:b/>
          <w:sz w:val="20"/>
          <w:szCs w:val="22"/>
        </w:rPr>
        <w:t>Uniwersytet Kazimierza Wielkiego w Bydgoszczy</w:t>
      </w:r>
    </w:p>
    <w:p w:rsidR="00805291" w:rsidRPr="000D4019" w:rsidRDefault="00805291" w:rsidP="00805291">
      <w:pPr>
        <w:pStyle w:val="Akapitzlist"/>
        <w:spacing w:line="276" w:lineRule="auto"/>
        <w:ind w:left="3357" w:right="-1" w:firstLine="183"/>
        <w:jc w:val="right"/>
        <w:rPr>
          <w:rFonts w:ascii="Century Gothic" w:hAnsi="Century Gothic"/>
          <w:b/>
          <w:sz w:val="20"/>
          <w:szCs w:val="22"/>
        </w:rPr>
      </w:pPr>
      <w:r w:rsidRPr="000D4019">
        <w:rPr>
          <w:rFonts w:ascii="Century Gothic" w:hAnsi="Century Gothic"/>
          <w:b/>
          <w:sz w:val="20"/>
          <w:szCs w:val="22"/>
        </w:rPr>
        <w:t>Adres: 85-064 Bydgoszcz</w:t>
      </w:r>
    </w:p>
    <w:p w:rsidR="00805291" w:rsidRPr="000D4019" w:rsidRDefault="00805291" w:rsidP="00805291">
      <w:pPr>
        <w:pStyle w:val="Akapitzlist"/>
        <w:spacing w:line="276" w:lineRule="auto"/>
        <w:ind w:left="4590" w:right="-1"/>
        <w:jc w:val="right"/>
        <w:rPr>
          <w:rFonts w:ascii="Century Gothic" w:hAnsi="Century Gothic"/>
          <w:b/>
          <w:sz w:val="20"/>
          <w:szCs w:val="22"/>
        </w:rPr>
      </w:pPr>
      <w:r w:rsidRPr="000D4019">
        <w:rPr>
          <w:rFonts w:ascii="Century Gothic" w:hAnsi="Century Gothic"/>
          <w:b/>
          <w:sz w:val="20"/>
          <w:szCs w:val="22"/>
        </w:rPr>
        <w:t>ul. Chodkiewicza 30</w:t>
      </w:r>
    </w:p>
    <w:p w:rsidR="00805291" w:rsidRPr="000D4019" w:rsidRDefault="00805291" w:rsidP="00805291">
      <w:pPr>
        <w:spacing w:line="276" w:lineRule="auto"/>
        <w:ind w:right="-1"/>
        <w:jc w:val="both"/>
        <w:rPr>
          <w:rFonts w:ascii="Century Gothic" w:hAnsi="Century Gothic"/>
          <w:sz w:val="20"/>
          <w:szCs w:val="22"/>
        </w:rPr>
      </w:pPr>
    </w:p>
    <w:p w:rsidR="009F5772" w:rsidRPr="000D4019" w:rsidRDefault="009F5772" w:rsidP="009F5772">
      <w:pPr>
        <w:spacing w:line="276" w:lineRule="auto"/>
        <w:ind w:right="-1"/>
        <w:jc w:val="both"/>
        <w:rPr>
          <w:rFonts w:ascii="Century Gothic" w:hAnsi="Century Gothic" w:cs="Courier New"/>
          <w:sz w:val="20"/>
          <w:szCs w:val="22"/>
        </w:rPr>
      </w:pPr>
      <w:r w:rsidRPr="000D4019">
        <w:rPr>
          <w:rFonts w:ascii="Century Gothic" w:hAnsi="Century Gothic"/>
          <w:sz w:val="20"/>
          <w:szCs w:val="22"/>
        </w:rPr>
        <w:t xml:space="preserve">Nawiązując do ogłoszenia o </w:t>
      </w:r>
      <w:r w:rsidRPr="000D4019">
        <w:rPr>
          <w:rFonts w:ascii="Century Gothic" w:hAnsi="Century Gothic" w:cs="Courier New"/>
          <w:sz w:val="20"/>
          <w:szCs w:val="22"/>
        </w:rPr>
        <w:t>zamówieniu w postępowaniu o udzielenie zamówienia publicznego prowadzonego w trybie przetargu nieograniczonego</w:t>
      </w:r>
      <w:r w:rsidRPr="000D4019">
        <w:rPr>
          <w:rFonts w:ascii="Century Gothic" w:hAnsi="Century Gothic"/>
          <w:sz w:val="20"/>
          <w:szCs w:val="22"/>
        </w:rPr>
        <w:t xml:space="preserve"> </w:t>
      </w:r>
      <w:r w:rsidRPr="000D4019">
        <w:rPr>
          <w:rFonts w:ascii="Century Gothic" w:hAnsi="Century Gothic" w:cs="Courier New"/>
          <w:sz w:val="20"/>
          <w:szCs w:val="22"/>
        </w:rPr>
        <w:t>na zadanie pod nazwą:</w:t>
      </w:r>
    </w:p>
    <w:p w:rsidR="008D10BB" w:rsidRPr="000D4019" w:rsidRDefault="008D10BB" w:rsidP="009F5772">
      <w:pPr>
        <w:spacing w:line="276" w:lineRule="auto"/>
        <w:ind w:right="-1"/>
        <w:jc w:val="both"/>
        <w:rPr>
          <w:rFonts w:ascii="Century Gothic" w:hAnsi="Century Gothic" w:cs="Courier New"/>
          <w:sz w:val="20"/>
          <w:szCs w:val="22"/>
        </w:rPr>
      </w:pPr>
    </w:p>
    <w:p w:rsidR="009F5772" w:rsidRPr="00D27549" w:rsidRDefault="009F5772" w:rsidP="00D27549">
      <w:pPr>
        <w:autoSpaceDE w:val="0"/>
        <w:spacing w:line="276" w:lineRule="auto"/>
        <w:ind w:left="539" w:right="-1"/>
        <w:jc w:val="center"/>
        <w:rPr>
          <w:rFonts w:ascii="Century Gothic" w:hAnsi="Century Gothic"/>
          <w:b/>
          <w:szCs w:val="28"/>
        </w:rPr>
      </w:pPr>
      <w:r w:rsidRPr="000D4019">
        <w:rPr>
          <w:rFonts w:ascii="Century Gothic" w:hAnsi="Century Gothic"/>
          <w:b/>
          <w:bCs/>
        </w:rPr>
        <w:t>„</w:t>
      </w:r>
      <w:r w:rsidR="000B5605" w:rsidRPr="000D4019">
        <w:rPr>
          <w:rFonts w:ascii="Century Gothic" w:hAnsi="Century Gothic"/>
          <w:b/>
          <w:szCs w:val="28"/>
        </w:rPr>
        <w:t xml:space="preserve">DOSTAWA </w:t>
      </w:r>
      <w:r w:rsidR="000727E9">
        <w:rPr>
          <w:rFonts w:ascii="Century Gothic" w:hAnsi="Century Gothic"/>
          <w:b/>
          <w:szCs w:val="28"/>
        </w:rPr>
        <w:t>SPRZĘTU KOMPUTEROWEGO</w:t>
      </w:r>
      <w:r w:rsidR="00D27549">
        <w:rPr>
          <w:rFonts w:ascii="Century Gothic" w:hAnsi="Century Gothic"/>
          <w:b/>
          <w:szCs w:val="28"/>
        </w:rPr>
        <w:t xml:space="preserve"> ORAZ </w:t>
      </w:r>
      <w:r w:rsidR="000727E9">
        <w:rPr>
          <w:rFonts w:ascii="Century Gothic" w:hAnsi="Century Gothic"/>
          <w:b/>
          <w:szCs w:val="28"/>
        </w:rPr>
        <w:t>OPROGRAMOWANIA</w:t>
      </w:r>
      <w:r w:rsidRPr="000D4019">
        <w:rPr>
          <w:rFonts w:ascii="Century Gothic" w:hAnsi="Century Gothic"/>
          <w:b/>
          <w:bCs/>
        </w:rPr>
        <w:t>”</w:t>
      </w:r>
    </w:p>
    <w:p w:rsidR="008D10BB" w:rsidRPr="000D4019" w:rsidRDefault="008D10BB" w:rsidP="008D10BB">
      <w:pPr>
        <w:autoSpaceDE w:val="0"/>
        <w:spacing w:line="276" w:lineRule="auto"/>
        <w:ind w:right="-1"/>
        <w:jc w:val="both"/>
        <w:rPr>
          <w:rFonts w:ascii="Century Gothic" w:hAnsi="Century Gothic"/>
          <w:bCs/>
          <w:sz w:val="20"/>
          <w:szCs w:val="20"/>
        </w:rPr>
      </w:pPr>
    </w:p>
    <w:p w:rsidR="009F5772" w:rsidRPr="000D4019"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0D4019">
        <w:rPr>
          <w:rFonts w:ascii="Century Gothic" w:hAnsi="Century Gothic" w:cs="Times New Roman"/>
          <w:b/>
          <w:szCs w:val="22"/>
        </w:rPr>
        <w:t>MY NIŻEJ PODPISANI</w:t>
      </w:r>
    </w:p>
    <w:p w:rsidR="008D10BB" w:rsidRPr="000D4019" w:rsidRDefault="008D10BB" w:rsidP="009F5772">
      <w:pPr>
        <w:pStyle w:val="Zwykytekst1"/>
        <w:tabs>
          <w:tab w:val="left" w:leader="dot" w:pos="9360"/>
        </w:tabs>
        <w:spacing w:line="276" w:lineRule="auto"/>
        <w:ind w:right="-1"/>
        <w:jc w:val="both"/>
        <w:rPr>
          <w:rFonts w:ascii="Century Gothic" w:hAnsi="Century Gothic" w:cs="Times New Roman"/>
          <w:szCs w:val="22"/>
        </w:rPr>
      </w:pPr>
    </w:p>
    <w:p w:rsidR="009F5772" w:rsidRPr="000D4019"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0D4019">
        <w:rPr>
          <w:rFonts w:ascii="Century Gothic" w:hAnsi="Century Gothic" w:cs="Times New Roman"/>
          <w:szCs w:val="22"/>
        </w:rPr>
        <w:tab/>
        <w:t xml:space="preserve"> </w:t>
      </w:r>
    </w:p>
    <w:p w:rsidR="009F5772" w:rsidRPr="000D4019"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0D4019">
        <w:rPr>
          <w:rFonts w:ascii="Century Gothic" w:hAnsi="Century Gothic" w:cs="Times New Roman"/>
          <w:szCs w:val="22"/>
        </w:rPr>
        <w:tab/>
        <w:t xml:space="preserve"> </w:t>
      </w:r>
    </w:p>
    <w:p w:rsidR="006A1ED7" w:rsidRPr="000D4019"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r w:rsidRPr="000D4019">
        <w:rPr>
          <w:rFonts w:ascii="Century Gothic" w:hAnsi="Century Gothic" w:cs="Times New Roman"/>
          <w:i/>
          <w:sz w:val="16"/>
          <w:szCs w:val="16"/>
        </w:rPr>
        <w:t>(imię, nazwisko, stanowisko/podstawa do reprezentacji)</w:t>
      </w:r>
    </w:p>
    <w:p w:rsidR="006A1ED7" w:rsidRPr="000D4019"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0D4019" w:rsidRDefault="006A1ED7" w:rsidP="009F5772">
      <w:pPr>
        <w:pStyle w:val="Zwykytekst1"/>
        <w:tabs>
          <w:tab w:val="left" w:leader="dot" w:pos="9360"/>
        </w:tabs>
        <w:spacing w:line="276" w:lineRule="auto"/>
        <w:ind w:right="-1"/>
        <w:jc w:val="both"/>
        <w:rPr>
          <w:rFonts w:ascii="Century Gothic" w:hAnsi="Century Gothic" w:cs="Times New Roman"/>
          <w:szCs w:val="22"/>
        </w:rPr>
      </w:pPr>
    </w:p>
    <w:p w:rsidR="008D10BB" w:rsidRPr="000D4019"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0D4019">
        <w:rPr>
          <w:rFonts w:ascii="Century Gothic" w:hAnsi="Century Gothic" w:cs="Times New Roman"/>
          <w:szCs w:val="22"/>
        </w:rPr>
        <w:t>działając w imieniu i na rzecz</w:t>
      </w:r>
    </w:p>
    <w:p w:rsidR="009F5772" w:rsidRPr="000D4019" w:rsidRDefault="009F5772" w:rsidP="009F5772">
      <w:pPr>
        <w:pStyle w:val="Zwykytekst1"/>
        <w:tabs>
          <w:tab w:val="left" w:leader="dot" w:pos="9360"/>
        </w:tabs>
        <w:spacing w:line="276" w:lineRule="auto"/>
        <w:ind w:right="-1"/>
        <w:jc w:val="both"/>
        <w:rPr>
          <w:rFonts w:ascii="Century Gothic" w:hAnsi="Century Gothic" w:cs="Times New Roman"/>
          <w:szCs w:val="22"/>
        </w:rPr>
      </w:pPr>
    </w:p>
    <w:p w:rsidR="006C44A1" w:rsidRPr="000D4019"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0D4019"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0D4019"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0D4019"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9F5772" w:rsidRPr="000D4019"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0D4019">
        <w:rPr>
          <w:rFonts w:ascii="Century Gothic" w:hAnsi="Century Gothic" w:cs="Times New Roman"/>
          <w:szCs w:val="22"/>
        </w:rPr>
        <w:tab/>
        <w:t xml:space="preserve"> </w:t>
      </w:r>
    </w:p>
    <w:p w:rsidR="009F5772" w:rsidRPr="000D4019" w:rsidRDefault="009F5772"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0D4019">
        <w:rPr>
          <w:rFonts w:ascii="Century Gothic" w:hAnsi="Century Gothic" w:cs="Times New Roman"/>
          <w:i/>
          <w:sz w:val="16"/>
          <w:szCs w:val="16"/>
        </w:rPr>
        <w:t>(nazwa (firma) dokładny adres Wykonawcy/Wykonawców)</w:t>
      </w:r>
    </w:p>
    <w:p w:rsidR="006A1ED7" w:rsidRPr="000D4019"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0D4019"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0D4019">
        <w:rPr>
          <w:rFonts w:ascii="Century Gothic" w:hAnsi="Century Gothic" w:cs="Times New Roman"/>
          <w:i/>
          <w:sz w:val="16"/>
          <w:szCs w:val="16"/>
        </w:rPr>
        <w:t>(w zależności od podmiotu: NIP/PESEL, KRS/CE</w:t>
      </w:r>
      <w:r w:rsidR="005043B6" w:rsidRPr="000D4019">
        <w:rPr>
          <w:rFonts w:ascii="Century Gothic" w:hAnsi="Century Gothic" w:cs="Times New Roman"/>
          <w:i/>
          <w:sz w:val="16"/>
          <w:szCs w:val="16"/>
        </w:rPr>
        <w:t>i</w:t>
      </w:r>
      <w:r w:rsidRPr="000D4019">
        <w:rPr>
          <w:rFonts w:ascii="Century Gothic" w:hAnsi="Century Gothic" w:cs="Times New Roman"/>
          <w:i/>
          <w:sz w:val="16"/>
          <w:szCs w:val="16"/>
        </w:rPr>
        <w:t>DG)</w:t>
      </w:r>
    </w:p>
    <w:p w:rsidR="006A1ED7" w:rsidRPr="000D4019"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9F5772" w:rsidRPr="000D4019"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r w:rsidRPr="000D4019">
        <w:rPr>
          <w:rFonts w:ascii="Century Gothic" w:hAnsi="Century Gothic" w:cs="Times New Roman"/>
          <w:i/>
          <w:sz w:val="16"/>
          <w:szCs w:val="16"/>
        </w:rPr>
        <w:t>(w przypadku składania oferty przez podmioty występujące wspólnie podać nazwy(firmy) i dokładne adresy wszystkich wspólników spółki cywilnej lub członków konsorcjum)</w:t>
      </w:r>
    </w:p>
    <w:p w:rsidR="009F5772" w:rsidRPr="000D4019"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p>
    <w:p w:rsidR="00CD7B4F" w:rsidRPr="000D4019" w:rsidRDefault="00CD7B4F" w:rsidP="009F5772">
      <w:pPr>
        <w:pStyle w:val="Zwykytekst1"/>
        <w:tabs>
          <w:tab w:val="left" w:leader="dot" w:pos="9072"/>
        </w:tabs>
        <w:spacing w:line="276" w:lineRule="auto"/>
        <w:ind w:right="-1"/>
        <w:jc w:val="center"/>
        <w:rPr>
          <w:rFonts w:ascii="Century Gothic" w:hAnsi="Century Gothic" w:cs="Times New Roman"/>
          <w:i/>
          <w:sz w:val="16"/>
          <w:szCs w:val="16"/>
        </w:rPr>
      </w:pPr>
    </w:p>
    <w:p w:rsidR="008645D6" w:rsidRPr="000D4019" w:rsidRDefault="008645D6" w:rsidP="008645D6">
      <w:pPr>
        <w:pStyle w:val="Zwykytekst1"/>
        <w:spacing w:before="120" w:after="240" w:line="276" w:lineRule="auto"/>
        <w:jc w:val="both"/>
        <w:rPr>
          <w:rFonts w:ascii="Century Gothic" w:hAnsi="Century Gothic" w:cs="Times New Roman"/>
          <w:szCs w:val="22"/>
        </w:rPr>
      </w:pPr>
    </w:p>
    <w:p w:rsidR="009F5772" w:rsidRPr="000D4019" w:rsidRDefault="009F5772" w:rsidP="00F42FE7">
      <w:pPr>
        <w:pStyle w:val="Zwykytekst1"/>
        <w:numPr>
          <w:ilvl w:val="2"/>
          <w:numId w:val="15"/>
        </w:numPr>
        <w:spacing w:before="120" w:after="240" w:line="276" w:lineRule="auto"/>
        <w:ind w:left="360"/>
        <w:jc w:val="both"/>
        <w:rPr>
          <w:rFonts w:ascii="Century Gothic" w:hAnsi="Century Gothic" w:cs="Times New Roman"/>
          <w:szCs w:val="22"/>
        </w:rPr>
      </w:pPr>
      <w:r w:rsidRPr="000D4019">
        <w:rPr>
          <w:rFonts w:ascii="Century Gothic" w:hAnsi="Century Gothic" w:cs="Times New Roman"/>
          <w:b/>
          <w:szCs w:val="22"/>
        </w:rPr>
        <w:t>SKŁADAMY OFERTĘ</w:t>
      </w:r>
      <w:r w:rsidRPr="000D4019">
        <w:rPr>
          <w:rFonts w:ascii="Century Gothic" w:hAnsi="Century Gothic" w:cs="Times New Roman"/>
          <w:szCs w:val="22"/>
        </w:rPr>
        <w:t xml:space="preserve"> na wykonanie przedmiotu zamówienia zgodnie ze Specyfikacją Istotnych Warunków Zamówienia.</w:t>
      </w:r>
    </w:p>
    <w:p w:rsidR="009F5772" w:rsidRPr="000D4019" w:rsidRDefault="009F5772" w:rsidP="00F42FE7">
      <w:pPr>
        <w:pStyle w:val="Zwykytekst1"/>
        <w:numPr>
          <w:ilvl w:val="2"/>
          <w:numId w:val="15"/>
        </w:numPr>
        <w:spacing w:before="120" w:after="240" w:line="360" w:lineRule="auto"/>
        <w:ind w:left="360"/>
        <w:jc w:val="both"/>
        <w:rPr>
          <w:rFonts w:ascii="Century Gothic" w:hAnsi="Century Gothic" w:cs="Times New Roman"/>
          <w:szCs w:val="22"/>
        </w:rPr>
      </w:pPr>
      <w:r w:rsidRPr="000D4019">
        <w:rPr>
          <w:rFonts w:ascii="Century Gothic" w:hAnsi="Century Gothic"/>
          <w:b/>
          <w:szCs w:val="22"/>
        </w:rPr>
        <w:lastRenderedPageBreak/>
        <w:t>OŚWIADCZAMY,</w:t>
      </w:r>
      <w:r w:rsidRPr="000D4019">
        <w:rPr>
          <w:rFonts w:ascii="Century Gothic" w:hAnsi="Century Gothic"/>
          <w:szCs w:val="22"/>
        </w:rPr>
        <w:t xml:space="preserve"> że zapoznaliśmy się ze Specyfikacją Istotnych Warunków Zamówienia (SIWZ) oraz wyjaśnieniami i zmianami SIWZ przekazanymi przez Zamawiającego i uznajemy się za związanych określonymi w nich postanowieniami i</w:t>
      </w:r>
      <w:r w:rsidR="00431716" w:rsidRPr="000D4019">
        <w:rPr>
          <w:rFonts w:ascii="Century Gothic" w:hAnsi="Century Gothic"/>
          <w:szCs w:val="22"/>
        </w:rPr>
        <w:t xml:space="preserve"> </w:t>
      </w:r>
      <w:r w:rsidRPr="000D4019">
        <w:rPr>
          <w:rFonts w:ascii="Century Gothic" w:hAnsi="Century Gothic"/>
          <w:szCs w:val="22"/>
        </w:rPr>
        <w:t>zasadami postępowania</w:t>
      </w:r>
    </w:p>
    <w:p w:rsidR="009F5772" w:rsidRPr="00AD6E0A" w:rsidRDefault="009F5772" w:rsidP="00F42FE7">
      <w:pPr>
        <w:pStyle w:val="Zwykytekst1"/>
        <w:numPr>
          <w:ilvl w:val="2"/>
          <w:numId w:val="15"/>
        </w:numPr>
        <w:spacing w:before="120"/>
        <w:ind w:left="360"/>
        <w:jc w:val="both"/>
        <w:rPr>
          <w:rFonts w:ascii="Century Gothic" w:hAnsi="Century Gothic" w:cs="Times New Roman"/>
          <w:b/>
          <w:sz w:val="18"/>
          <w:szCs w:val="18"/>
        </w:rPr>
      </w:pPr>
      <w:r w:rsidRPr="00AD6E0A">
        <w:rPr>
          <w:rFonts w:ascii="Century Gothic" w:hAnsi="Century Gothic"/>
          <w:b/>
          <w:iCs/>
        </w:rPr>
        <w:t>OFERUJEMY/</w:t>
      </w:r>
      <w:r w:rsidRPr="00AD6E0A">
        <w:rPr>
          <w:rFonts w:ascii="Century Gothic" w:hAnsi="Century Gothic"/>
          <w:iCs/>
        </w:rPr>
        <w:t xml:space="preserve"> </w:t>
      </w:r>
      <w:r w:rsidRPr="00AD6E0A">
        <w:rPr>
          <w:rFonts w:ascii="Century Gothic" w:hAnsi="Century Gothic"/>
        </w:rPr>
        <w:t>Oferuję</w:t>
      </w:r>
      <w:r w:rsidRPr="00AD6E0A">
        <w:rPr>
          <w:rFonts w:ascii="Century Gothic" w:eastAsia="Arial" w:hAnsi="Century Gothic"/>
        </w:rPr>
        <w:t xml:space="preserve"> </w:t>
      </w:r>
      <w:r w:rsidRPr="00AD6E0A">
        <w:rPr>
          <w:rFonts w:ascii="Century Gothic" w:hAnsi="Century Gothic"/>
        </w:rPr>
        <w:t>wykonanie</w:t>
      </w:r>
      <w:r w:rsidR="004C5697">
        <w:rPr>
          <w:rFonts w:ascii="Century Gothic" w:eastAsia="Arial" w:hAnsi="Century Gothic"/>
        </w:rPr>
        <w:t xml:space="preserve">  przedmiotu zamówienia</w:t>
      </w:r>
      <w:r w:rsidR="004C5697" w:rsidRPr="004C5697">
        <w:rPr>
          <w:rFonts w:ascii="Century Gothic" w:eastAsia="Arial" w:hAnsi="Century Gothic"/>
          <w:vertAlign w:val="superscript"/>
        </w:rPr>
        <w:t>1</w:t>
      </w:r>
      <w:r w:rsidRPr="00AD6E0A">
        <w:rPr>
          <w:rFonts w:ascii="Century Gothic" w:eastAsia="Arial" w:hAnsi="Century Gothic"/>
        </w:rPr>
        <w:t>:</w:t>
      </w:r>
    </w:p>
    <w:p w:rsidR="008D10BB" w:rsidRPr="00AD6E0A" w:rsidRDefault="008D10BB" w:rsidP="009F5772">
      <w:pPr>
        <w:jc w:val="center"/>
        <w:rPr>
          <w:rFonts w:ascii="Calibri" w:hAnsi="Calibri"/>
          <w:b/>
          <w:bCs/>
        </w:rPr>
      </w:pPr>
    </w:p>
    <w:p w:rsidR="0002246A" w:rsidRPr="00A5423C" w:rsidRDefault="0002246A" w:rsidP="005D037F">
      <w:pPr>
        <w:numPr>
          <w:ilvl w:val="0"/>
          <w:numId w:val="38"/>
        </w:numPr>
        <w:spacing w:before="120"/>
        <w:ind w:left="992" w:hanging="357"/>
        <w:rPr>
          <w:rFonts w:ascii="Calibri" w:hAnsi="Calibri"/>
          <w:b/>
          <w:bCs/>
        </w:rPr>
      </w:pPr>
    </w:p>
    <w:p w:rsidR="0002246A" w:rsidRPr="00A5423C" w:rsidRDefault="0002246A" w:rsidP="002E0037">
      <w:pPr>
        <w:pStyle w:val="Zwykytekst1"/>
        <w:numPr>
          <w:ilvl w:val="3"/>
          <w:numId w:val="14"/>
        </w:numPr>
        <w:spacing w:before="120"/>
        <w:ind w:left="0" w:firstLine="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02246A" w:rsidRPr="00A5423C" w:rsidRDefault="0002246A" w:rsidP="0002246A">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02246A" w:rsidRPr="00A5423C" w:rsidRDefault="0002246A" w:rsidP="0002246A">
      <w:pPr>
        <w:pStyle w:val="Zwykytekst1"/>
        <w:numPr>
          <w:ilvl w:val="3"/>
          <w:numId w:val="14"/>
        </w:numPr>
        <w:spacing w:before="120"/>
        <w:jc w:val="both"/>
        <w:rPr>
          <w:rFonts w:ascii="Century Gothic" w:hAnsi="Century Gothic" w:cs="Times New Roman"/>
        </w:rPr>
      </w:pPr>
      <w:r w:rsidRPr="00A5423C">
        <w:rPr>
          <w:rFonts w:ascii="Century Gothic" w:hAnsi="Century Gothic" w:cs="Arial"/>
        </w:rPr>
        <w:t>wartość netto ........…………………………………………………………………………. PLN</w:t>
      </w:r>
    </w:p>
    <w:p w:rsidR="0002246A" w:rsidRPr="00A5423C" w:rsidRDefault="0002246A" w:rsidP="0002246A">
      <w:pPr>
        <w:pStyle w:val="Zwykytekst1"/>
        <w:numPr>
          <w:ilvl w:val="3"/>
          <w:numId w:val="14"/>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02246A" w:rsidRPr="00770C77" w:rsidRDefault="0002246A" w:rsidP="0002246A">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02246A" w:rsidRDefault="0002246A" w:rsidP="0002246A">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xml:space="preserve">.......... dni </w:t>
      </w:r>
      <w:r w:rsidR="00CE61B4">
        <w:rPr>
          <w:rFonts w:ascii="Century Gothic" w:hAnsi="Century Gothic"/>
          <w:b/>
        </w:rPr>
        <w:t>kalendarzowych</w:t>
      </w:r>
      <w:r>
        <w:rPr>
          <w:rFonts w:ascii="Century Gothic" w:hAnsi="Century Gothic"/>
          <w:b/>
        </w:rPr>
        <w:t xml:space="preserve"> od dnia zawarcia umowy.</w:t>
      </w:r>
    </w:p>
    <w:p w:rsidR="002E0037" w:rsidRPr="00A5423C" w:rsidRDefault="002E0037" w:rsidP="00DD7AB9">
      <w:pPr>
        <w:numPr>
          <w:ilvl w:val="0"/>
          <w:numId w:val="92"/>
        </w:numPr>
        <w:spacing w:before="120"/>
        <w:ind w:left="993"/>
        <w:rPr>
          <w:rFonts w:ascii="Calibri" w:hAnsi="Calibri"/>
          <w:b/>
          <w:bCs/>
        </w:rPr>
      </w:pPr>
    </w:p>
    <w:p w:rsidR="002E0037" w:rsidRPr="00A5423C" w:rsidRDefault="002E0037" w:rsidP="00DD7AB9">
      <w:pPr>
        <w:pStyle w:val="Zwykytekst1"/>
        <w:numPr>
          <w:ilvl w:val="0"/>
          <w:numId w:val="40"/>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037" w:rsidRPr="00A5423C" w:rsidRDefault="002E0037" w:rsidP="002E0037">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037" w:rsidRPr="00A5423C" w:rsidRDefault="002E0037" w:rsidP="005D037F">
      <w:pPr>
        <w:pStyle w:val="Zwykytekst1"/>
        <w:numPr>
          <w:ilvl w:val="0"/>
          <w:numId w:val="40"/>
        </w:numPr>
        <w:spacing w:before="120"/>
        <w:jc w:val="both"/>
        <w:rPr>
          <w:rFonts w:ascii="Century Gothic" w:hAnsi="Century Gothic" w:cs="Times New Roman"/>
        </w:rPr>
      </w:pPr>
      <w:r w:rsidRPr="00A5423C">
        <w:rPr>
          <w:rFonts w:ascii="Century Gothic" w:hAnsi="Century Gothic" w:cs="Arial"/>
        </w:rPr>
        <w:t>wartość netto ........…………………………………………………………………………. PLN</w:t>
      </w:r>
    </w:p>
    <w:p w:rsidR="002E0037" w:rsidRPr="00A5423C" w:rsidRDefault="002E0037" w:rsidP="005D037F">
      <w:pPr>
        <w:pStyle w:val="Zwykytekst1"/>
        <w:numPr>
          <w:ilvl w:val="0"/>
          <w:numId w:val="40"/>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2E0037" w:rsidRPr="00770C77" w:rsidRDefault="002E0037" w:rsidP="002E0037">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E0037" w:rsidRPr="00AD6E0A" w:rsidRDefault="002E0037" w:rsidP="002E0037">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2E0037" w:rsidRPr="00A5423C" w:rsidRDefault="002E0037" w:rsidP="00DD7AB9">
      <w:pPr>
        <w:numPr>
          <w:ilvl w:val="0"/>
          <w:numId w:val="92"/>
        </w:numPr>
        <w:spacing w:before="120"/>
        <w:ind w:left="992" w:hanging="357"/>
        <w:rPr>
          <w:rFonts w:ascii="Calibri" w:hAnsi="Calibri"/>
          <w:b/>
          <w:bCs/>
        </w:rPr>
      </w:pPr>
    </w:p>
    <w:p w:rsidR="002E0037" w:rsidRPr="00A5423C" w:rsidRDefault="002E0037" w:rsidP="005D037F">
      <w:pPr>
        <w:pStyle w:val="Zwykytekst1"/>
        <w:numPr>
          <w:ilvl w:val="0"/>
          <w:numId w:val="41"/>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037" w:rsidRPr="00A5423C" w:rsidRDefault="002E0037" w:rsidP="002E0037">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037" w:rsidRPr="00A5423C" w:rsidRDefault="002E0037" w:rsidP="005D037F">
      <w:pPr>
        <w:pStyle w:val="Zwykytekst1"/>
        <w:numPr>
          <w:ilvl w:val="0"/>
          <w:numId w:val="41"/>
        </w:numPr>
        <w:spacing w:before="120"/>
        <w:jc w:val="both"/>
        <w:rPr>
          <w:rFonts w:ascii="Century Gothic" w:hAnsi="Century Gothic" w:cs="Times New Roman"/>
        </w:rPr>
      </w:pPr>
      <w:r w:rsidRPr="00A5423C">
        <w:rPr>
          <w:rFonts w:ascii="Century Gothic" w:hAnsi="Century Gothic" w:cs="Arial"/>
        </w:rPr>
        <w:t>wartość netto ........…………………………………………………………………………. PLN</w:t>
      </w:r>
    </w:p>
    <w:p w:rsidR="002E0037" w:rsidRPr="00A5423C" w:rsidRDefault="002E0037" w:rsidP="005D037F">
      <w:pPr>
        <w:pStyle w:val="Zwykytekst1"/>
        <w:numPr>
          <w:ilvl w:val="0"/>
          <w:numId w:val="41"/>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2E0037" w:rsidRPr="00770C77" w:rsidRDefault="002E0037" w:rsidP="002E0037">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E0037" w:rsidRPr="00AD6E0A" w:rsidRDefault="002E0037" w:rsidP="002E0037">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2E0037" w:rsidRPr="00A5423C" w:rsidRDefault="002E0037" w:rsidP="00DD7AB9">
      <w:pPr>
        <w:numPr>
          <w:ilvl w:val="0"/>
          <w:numId w:val="92"/>
        </w:numPr>
        <w:spacing w:before="120"/>
        <w:ind w:left="992" w:hanging="357"/>
        <w:rPr>
          <w:rFonts w:ascii="Calibri" w:hAnsi="Calibri"/>
          <w:b/>
          <w:bCs/>
        </w:rPr>
      </w:pPr>
    </w:p>
    <w:p w:rsidR="002E0037" w:rsidRPr="00A5423C" w:rsidRDefault="002E0037" w:rsidP="005D037F">
      <w:pPr>
        <w:pStyle w:val="Zwykytekst1"/>
        <w:numPr>
          <w:ilvl w:val="0"/>
          <w:numId w:val="42"/>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037" w:rsidRPr="00A5423C" w:rsidRDefault="002E0037" w:rsidP="002E0037">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037" w:rsidRPr="00A5423C" w:rsidRDefault="002E0037" w:rsidP="005D037F">
      <w:pPr>
        <w:pStyle w:val="Zwykytekst1"/>
        <w:numPr>
          <w:ilvl w:val="0"/>
          <w:numId w:val="42"/>
        </w:numPr>
        <w:spacing w:before="120"/>
        <w:jc w:val="both"/>
        <w:rPr>
          <w:rFonts w:ascii="Century Gothic" w:hAnsi="Century Gothic" w:cs="Times New Roman"/>
        </w:rPr>
      </w:pPr>
      <w:r w:rsidRPr="00A5423C">
        <w:rPr>
          <w:rFonts w:ascii="Century Gothic" w:hAnsi="Century Gothic" w:cs="Arial"/>
        </w:rPr>
        <w:t>wartość netto ........…………………………………………………………………………. PLN</w:t>
      </w:r>
    </w:p>
    <w:p w:rsidR="002E0037" w:rsidRPr="00A5423C" w:rsidRDefault="002E0037" w:rsidP="005D037F">
      <w:pPr>
        <w:pStyle w:val="Zwykytekst1"/>
        <w:numPr>
          <w:ilvl w:val="0"/>
          <w:numId w:val="42"/>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2E0037" w:rsidRPr="00770C77" w:rsidRDefault="002E0037" w:rsidP="002E0037">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E0037" w:rsidRPr="00AD6E0A" w:rsidRDefault="002E0037" w:rsidP="002E0037">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02246A" w:rsidRDefault="0002246A" w:rsidP="002E0037">
      <w:pPr>
        <w:pStyle w:val="Zwykytekst1"/>
        <w:spacing w:before="120"/>
        <w:rPr>
          <w:rFonts w:ascii="Century Gothic" w:hAnsi="Century Gothic" w:cs="Arial"/>
        </w:rPr>
      </w:pPr>
    </w:p>
    <w:p w:rsidR="002E0037" w:rsidRPr="00A5423C" w:rsidRDefault="002E0037" w:rsidP="00DD7AB9">
      <w:pPr>
        <w:numPr>
          <w:ilvl w:val="0"/>
          <w:numId w:val="92"/>
        </w:numPr>
        <w:spacing w:before="120"/>
        <w:ind w:left="992" w:hanging="357"/>
        <w:rPr>
          <w:rFonts w:ascii="Calibri" w:hAnsi="Calibri"/>
          <w:b/>
          <w:bCs/>
        </w:rPr>
      </w:pPr>
    </w:p>
    <w:p w:rsidR="002E0037" w:rsidRPr="00A5423C" w:rsidRDefault="002E0037" w:rsidP="005D037F">
      <w:pPr>
        <w:pStyle w:val="Zwykytekst1"/>
        <w:numPr>
          <w:ilvl w:val="0"/>
          <w:numId w:val="43"/>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037" w:rsidRPr="00A5423C" w:rsidRDefault="002E0037" w:rsidP="002E0037">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037" w:rsidRPr="00A5423C" w:rsidRDefault="002E0037" w:rsidP="005D037F">
      <w:pPr>
        <w:pStyle w:val="Zwykytekst1"/>
        <w:numPr>
          <w:ilvl w:val="0"/>
          <w:numId w:val="43"/>
        </w:numPr>
        <w:spacing w:before="120"/>
        <w:jc w:val="both"/>
        <w:rPr>
          <w:rFonts w:ascii="Century Gothic" w:hAnsi="Century Gothic" w:cs="Times New Roman"/>
        </w:rPr>
      </w:pPr>
      <w:r w:rsidRPr="00A5423C">
        <w:rPr>
          <w:rFonts w:ascii="Century Gothic" w:hAnsi="Century Gothic" w:cs="Arial"/>
        </w:rPr>
        <w:t>wartość netto ........…………………………………………………………………………. PLN</w:t>
      </w:r>
    </w:p>
    <w:p w:rsidR="002E0037" w:rsidRPr="00A5423C" w:rsidRDefault="002E0037" w:rsidP="005D037F">
      <w:pPr>
        <w:pStyle w:val="Zwykytekst1"/>
        <w:numPr>
          <w:ilvl w:val="0"/>
          <w:numId w:val="43"/>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2E0037" w:rsidRPr="00770C77" w:rsidRDefault="002E0037" w:rsidP="002E0037">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E0037" w:rsidRPr="00AD6E0A" w:rsidRDefault="002E0037" w:rsidP="002E0037">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2E0037" w:rsidRPr="00A5423C" w:rsidRDefault="002E0037" w:rsidP="00DD7AB9">
      <w:pPr>
        <w:numPr>
          <w:ilvl w:val="0"/>
          <w:numId w:val="92"/>
        </w:numPr>
        <w:spacing w:before="120"/>
        <w:ind w:left="992" w:hanging="357"/>
        <w:rPr>
          <w:rFonts w:ascii="Calibri" w:hAnsi="Calibri"/>
          <w:b/>
          <w:bCs/>
        </w:rPr>
      </w:pPr>
    </w:p>
    <w:p w:rsidR="002E0037" w:rsidRPr="00A5423C" w:rsidRDefault="002E0037" w:rsidP="005D037F">
      <w:pPr>
        <w:pStyle w:val="Zwykytekst1"/>
        <w:numPr>
          <w:ilvl w:val="0"/>
          <w:numId w:val="44"/>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037" w:rsidRPr="00A5423C" w:rsidRDefault="002E0037" w:rsidP="002E0037">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037" w:rsidRPr="00A5423C" w:rsidRDefault="002E0037" w:rsidP="005D037F">
      <w:pPr>
        <w:pStyle w:val="Zwykytekst1"/>
        <w:numPr>
          <w:ilvl w:val="0"/>
          <w:numId w:val="44"/>
        </w:numPr>
        <w:spacing w:before="120"/>
        <w:jc w:val="both"/>
        <w:rPr>
          <w:rFonts w:ascii="Century Gothic" w:hAnsi="Century Gothic" w:cs="Times New Roman"/>
        </w:rPr>
      </w:pPr>
      <w:r w:rsidRPr="00A5423C">
        <w:rPr>
          <w:rFonts w:ascii="Century Gothic" w:hAnsi="Century Gothic" w:cs="Arial"/>
        </w:rPr>
        <w:t>wartość netto ........…………………………………………………………………………. PLN</w:t>
      </w:r>
    </w:p>
    <w:p w:rsidR="002E0037" w:rsidRPr="00A5423C" w:rsidRDefault="002E0037" w:rsidP="005D037F">
      <w:pPr>
        <w:pStyle w:val="Zwykytekst1"/>
        <w:numPr>
          <w:ilvl w:val="0"/>
          <w:numId w:val="44"/>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2E0037" w:rsidRPr="00770C77" w:rsidRDefault="002E0037" w:rsidP="002E0037">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E0037" w:rsidRPr="00AD6E0A" w:rsidRDefault="002E0037" w:rsidP="002E0037">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2E0037" w:rsidRPr="00A5423C" w:rsidRDefault="002E0037" w:rsidP="00DD7AB9">
      <w:pPr>
        <w:numPr>
          <w:ilvl w:val="0"/>
          <w:numId w:val="92"/>
        </w:numPr>
        <w:spacing w:before="120"/>
        <w:ind w:left="992" w:hanging="357"/>
        <w:rPr>
          <w:rFonts w:ascii="Calibri" w:hAnsi="Calibri"/>
          <w:b/>
          <w:bCs/>
        </w:rPr>
      </w:pPr>
    </w:p>
    <w:p w:rsidR="002E0037" w:rsidRPr="00A5423C" w:rsidRDefault="002E0037" w:rsidP="005D037F">
      <w:pPr>
        <w:pStyle w:val="Zwykytekst1"/>
        <w:numPr>
          <w:ilvl w:val="0"/>
          <w:numId w:val="45"/>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037" w:rsidRPr="00A5423C" w:rsidRDefault="002E0037" w:rsidP="002E0037">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037" w:rsidRPr="00A5423C" w:rsidRDefault="002E0037" w:rsidP="005D037F">
      <w:pPr>
        <w:pStyle w:val="Zwykytekst1"/>
        <w:numPr>
          <w:ilvl w:val="0"/>
          <w:numId w:val="45"/>
        </w:numPr>
        <w:spacing w:before="120"/>
        <w:jc w:val="both"/>
        <w:rPr>
          <w:rFonts w:ascii="Century Gothic" w:hAnsi="Century Gothic" w:cs="Times New Roman"/>
        </w:rPr>
      </w:pPr>
      <w:r w:rsidRPr="00A5423C">
        <w:rPr>
          <w:rFonts w:ascii="Century Gothic" w:hAnsi="Century Gothic" w:cs="Arial"/>
        </w:rPr>
        <w:t>wartość netto ........…………………………………………………………………………. PLN</w:t>
      </w:r>
    </w:p>
    <w:p w:rsidR="002E0037" w:rsidRPr="00A5423C" w:rsidRDefault="002E0037" w:rsidP="005D037F">
      <w:pPr>
        <w:pStyle w:val="Zwykytekst1"/>
        <w:numPr>
          <w:ilvl w:val="0"/>
          <w:numId w:val="45"/>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2E0037" w:rsidRPr="00770C77" w:rsidRDefault="002E0037" w:rsidP="002E0037">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E0037" w:rsidRPr="00AD6E0A" w:rsidRDefault="002E0037" w:rsidP="002E0037">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2E0037" w:rsidRPr="00A5423C" w:rsidRDefault="002E0037" w:rsidP="00DD7AB9">
      <w:pPr>
        <w:numPr>
          <w:ilvl w:val="0"/>
          <w:numId w:val="92"/>
        </w:numPr>
        <w:spacing w:before="120"/>
        <w:ind w:left="992" w:hanging="357"/>
        <w:rPr>
          <w:rFonts w:ascii="Calibri" w:hAnsi="Calibri"/>
          <w:b/>
          <w:bCs/>
        </w:rPr>
      </w:pPr>
    </w:p>
    <w:p w:rsidR="002E0037" w:rsidRPr="00A5423C" w:rsidRDefault="002E0037" w:rsidP="005D037F">
      <w:pPr>
        <w:pStyle w:val="Zwykytekst1"/>
        <w:numPr>
          <w:ilvl w:val="0"/>
          <w:numId w:val="46"/>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037" w:rsidRPr="00A5423C" w:rsidRDefault="002E0037" w:rsidP="002E0037">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037" w:rsidRPr="00A5423C" w:rsidRDefault="002E0037" w:rsidP="005D037F">
      <w:pPr>
        <w:pStyle w:val="Zwykytekst1"/>
        <w:numPr>
          <w:ilvl w:val="0"/>
          <w:numId w:val="46"/>
        </w:numPr>
        <w:spacing w:before="120"/>
        <w:jc w:val="both"/>
        <w:rPr>
          <w:rFonts w:ascii="Century Gothic" w:hAnsi="Century Gothic" w:cs="Times New Roman"/>
        </w:rPr>
      </w:pPr>
      <w:r w:rsidRPr="00A5423C">
        <w:rPr>
          <w:rFonts w:ascii="Century Gothic" w:hAnsi="Century Gothic" w:cs="Arial"/>
        </w:rPr>
        <w:t>wartość netto ........…………………………………………………………………………. PLN</w:t>
      </w:r>
    </w:p>
    <w:p w:rsidR="002E0037" w:rsidRPr="00A5423C" w:rsidRDefault="002E0037" w:rsidP="005D037F">
      <w:pPr>
        <w:pStyle w:val="Zwykytekst1"/>
        <w:numPr>
          <w:ilvl w:val="0"/>
          <w:numId w:val="46"/>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2E0037" w:rsidRPr="00770C77" w:rsidRDefault="002E0037" w:rsidP="002E0037">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E0037" w:rsidRPr="00AD6E0A" w:rsidRDefault="002E0037" w:rsidP="002E0037">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2E0037" w:rsidRPr="00A5423C" w:rsidRDefault="002E0037" w:rsidP="00DD7AB9">
      <w:pPr>
        <w:numPr>
          <w:ilvl w:val="0"/>
          <w:numId w:val="92"/>
        </w:numPr>
        <w:spacing w:before="120"/>
        <w:ind w:left="992" w:hanging="357"/>
        <w:rPr>
          <w:rFonts w:ascii="Calibri" w:hAnsi="Calibri"/>
          <w:b/>
          <w:bCs/>
        </w:rPr>
      </w:pPr>
    </w:p>
    <w:p w:rsidR="002E0037" w:rsidRPr="00A5423C" w:rsidRDefault="002E0037" w:rsidP="005D037F">
      <w:pPr>
        <w:pStyle w:val="Zwykytekst1"/>
        <w:numPr>
          <w:ilvl w:val="0"/>
          <w:numId w:val="47"/>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037" w:rsidRPr="00A5423C" w:rsidRDefault="002E0037" w:rsidP="002E0037">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037" w:rsidRPr="00A5423C" w:rsidRDefault="002E0037" w:rsidP="005D037F">
      <w:pPr>
        <w:pStyle w:val="Zwykytekst1"/>
        <w:numPr>
          <w:ilvl w:val="0"/>
          <w:numId w:val="47"/>
        </w:numPr>
        <w:spacing w:before="120"/>
        <w:jc w:val="both"/>
        <w:rPr>
          <w:rFonts w:ascii="Century Gothic" w:hAnsi="Century Gothic" w:cs="Times New Roman"/>
        </w:rPr>
      </w:pPr>
      <w:r w:rsidRPr="00A5423C">
        <w:rPr>
          <w:rFonts w:ascii="Century Gothic" w:hAnsi="Century Gothic" w:cs="Arial"/>
        </w:rPr>
        <w:t>wartość netto ........…………………………………………………………………………. PLN</w:t>
      </w:r>
    </w:p>
    <w:p w:rsidR="002E0037" w:rsidRPr="00A5423C" w:rsidRDefault="002E0037" w:rsidP="005D037F">
      <w:pPr>
        <w:pStyle w:val="Zwykytekst1"/>
        <w:numPr>
          <w:ilvl w:val="0"/>
          <w:numId w:val="47"/>
        </w:numPr>
        <w:spacing w:before="120"/>
        <w:jc w:val="both"/>
        <w:rPr>
          <w:rFonts w:ascii="Century Gothic" w:hAnsi="Century Gothic" w:cs="Times New Roman"/>
        </w:rPr>
      </w:pPr>
      <w:r w:rsidRPr="00A5423C">
        <w:rPr>
          <w:rFonts w:ascii="Century Gothic" w:hAnsi="Century Gothic" w:cs="Arial"/>
        </w:rPr>
        <w:lastRenderedPageBreak/>
        <w:t>podatek od towarów i usług ..................... % wartość podatku .............…………… PLN</w:t>
      </w:r>
    </w:p>
    <w:p w:rsidR="002E0037" w:rsidRPr="00770C77" w:rsidRDefault="002E0037" w:rsidP="002E0037">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E0037" w:rsidRPr="00AD6E0A" w:rsidRDefault="002E0037" w:rsidP="002E0037">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2E0037" w:rsidRPr="00A5423C" w:rsidRDefault="002E0037" w:rsidP="00DD7AB9">
      <w:pPr>
        <w:numPr>
          <w:ilvl w:val="0"/>
          <w:numId w:val="92"/>
        </w:numPr>
        <w:spacing w:before="120"/>
        <w:ind w:left="992" w:hanging="357"/>
        <w:rPr>
          <w:rFonts w:ascii="Calibri" w:hAnsi="Calibri"/>
          <w:b/>
          <w:bCs/>
        </w:rPr>
      </w:pPr>
    </w:p>
    <w:p w:rsidR="002E0037" w:rsidRPr="00A5423C" w:rsidRDefault="002E0037" w:rsidP="005D037F">
      <w:pPr>
        <w:pStyle w:val="Zwykytekst1"/>
        <w:numPr>
          <w:ilvl w:val="0"/>
          <w:numId w:val="48"/>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037" w:rsidRPr="00A5423C" w:rsidRDefault="002E0037" w:rsidP="002E0037">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037" w:rsidRPr="00A5423C" w:rsidRDefault="002E0037" w:rsidP="005D037F">
      <w:pPr>
        <w:pStyle w:val="Zwykytekst1"/>
        <w:numPr>
          <w:ilvl w:val="0"/>
          <w:numId w:val="48"/>
        </w:numPr>
        <w:spacing w:before="120"/>
        <w:jc w:val="both"/>
        <w:rPr>
          <w:rFonts w:ascii="Century Gothic" w:hAnsi="Century Gothic" w:cs="Times New Roman"/>
        </w:rPr>
      </w:pPr>
      <w:r w:rsidRPr="00A5423C">
        <w:rPr>
          <w:rFonts w:ascii="Century Gothic" w:hAnsi="Century Gothic" w:cs="Arial"/>
        </w:rPr>
        <w:t>wartość netto ........…………………………………………………………………………. PLN</w:t>
      </w:r>
    </w:p>
    <w:p w:rsidR="002E0037" w:rsidRPr="00A5423C" w:rsidRDefault="002E0037" w:rsidP="005D037F">
      <w:pPr>
        <w:pStyle w:val="Zwykytekst1"/>
        <w:numPr>
          <w:ilvl w:val="0"/>
          <w:numId w:val="48"/>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2E0037" w:rsidRPr="00770C77" w:rsidRDefault="002E0037" w:rsidP="002E0037">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E0037" w:rsidRPr="00AD6E0A" w:rsidRDefault="002E0037" w:rsidP="002E0037">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2E0037" w:rsidRPr="00A5423C" w:rsidRDefault="002E0037" w:rsidP="00DD7AB9">
      <w:pPr>
        <w:numPr>
          <w:ilvl w:val="0"/>
          <w:numId w:val="92"/>
        </w:numPr>
        <w:spacing w:before="120"/>
        <w:ind w:left="992" w:hanging="357"/>
        <w:rPr>
          <w:rFonts w:ascii="Calibri" w:hAnsi="Calibri"/>
          <w:b/>
          <w:bCs/>
        </w:rPr>
      </w:pPr>
    </w:p>
    <w:p w:rsidR="002E0037" w:rsidRPr="00A5423C" w:rsidRDefault="002E0037" w:rsidP="005D037F">
      <w:pPr>
        <w:pStyle w:val="Zwykytekst1"/>
        <w:numPr>
          <w:ilvl w:val="0"/>
          <w:numId w:val="49"/>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037" w:rsidRPr="00A5423C" w:rsidRDefault="002E0037" w:rsidP="002E0037">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037" w:rsidRPr="00A5423C" w:rsidRDefault="002E0037" w:rsidP="005D037F">
      <w:pPr>
        <w:pStyle w:val="Zwykytekst1"/>
        <w:numPr>
          <w:ilvl w:val="0"/>
          <w:numId w:val="49"/>
        </w:numPr>
        <w:spacing w:before="120"/>
        <w:jc w:val="both"/>
        <w:rPr>
          <w:rFonts w:ascii="Century Gothic" w:hAnsi="Century Gothic" w:cs="Times New Roman"/>
        </w:rPr>
      </w:pPr>
      <w:r w:rsidRPr="00A5423C">
        <w:rPr>
          <w:rFonts w:ascii="Century Gothic" w:hAnsi="Century Gothic" w:cs="Arial"/>
        </w:rPr>
        <w:t>wartość netto ........…………………………………………………………………………. PLN</w:t>
      </w:r>
    </w:p>
    <w:p w:rsidR="002E0037" w:rsidRPr="00A5423C" w:rsidRDefault="002E0037" w:rsidP="005D037F">
      <w:pPr>
        <w:pStyle w:val="Zwykytekst1"/>
        <w:numPr>
          <w:ilvl w:val="0"/>
          <w:numId w:val="49"/>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2E0037" w:rsidRPr="00770C77" w:rsidRDefault="002E0037" w:rsidP="002E0037">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E0037" w:rsidRPr="00AD6E0A" w:rsidRDefault="002E0037" w:rsidP="002E0037">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2E0037" w:rsidRPr="00A5423C" w:rsidRDefault="002E0037" w:rsidP="00DD7AB9">
      <w:pPr>
        <w:numPr>
          <w:ilvl w:val="0"/>
          <w:numId w:val="92"/>
        </w:numPr>
        <w:spacing w:before="120"/>
        <w:ind w:left="992" w:hanging="357"/>
        <w:rPr>
          <w:rFonts w:ascii="Calibri" w:hAnsi="Calibri"/>
          <w:b/>
          <w:bCs/>
        </w:rPr>
      </w:pPr>
    </w:p>
    <w:p w:rsidR="002E0037" w:rsidRPr="00A5423C" w:rsidRDefault="002E0037" w:rsidP="005D037F">
      <w:pPr>
        <w:pStyle w:val="Zwykytekst1"/>
        <w:numPr>
          <w:ilvl w:val="0"/>
          <w:numId w:val="50"/>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037" w:rsidRPr="00A5423C" w:rsidRDefault="002E0037" w:rsidP="002E0037">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037" w:rsidRPr="00A5423C" w:rsidRDefault="002E0037" w:rsidP="005D037F">
      <w:pPr>
        <w:pStyle w:val="Zwykytekst1"/>
        <w:numPr>
          <w:ilvl w:val="0"/>
          <w:numId w:val="50"/>
        </w:numPr>
        <w:spacing w:before="120"/>
        <w:jc w:val="both"/>
        <w:rPr>
          <w:rFonts w:ascii="Century Gothic" w:hAnsi="Century Gothic" w:cs="Times New Roman"/>
        </w:rPr>
      </w:pPr>
      <w:r w:rsidRPr="00A5423C">
        <w:rPr>
          <w:rFonts w:ascii="Century Gothic" w:hAnsi="Century Gothic" w:cs="Arial"/>
        </w:rPr>
        <w:t>wartość netto ........…………………………………………………………………………. PLN</w:t>
      </w:r>
    </w:p>
    <w:p w:rsidR="002E0037" w:rsidRPr="00A5423C" w:rsidRDefault="002E0037" w:rsidP="005D037F">
      <w:pPr>
        <w:pStyle w:val="Zwykytekst1"/>
        <w:numPr>
          <w:ilvl w:val="0"/>
          <w:numId w:val="50"/>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2E0037" w:rsidRPr="00770C77" w:rsidRDefault="002E0037" w:rsidP="002E0037">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E0037" w:rsidRDefault="002E0037" w:rsidP="002E0037">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2E0037" w:rsidRPr="00A5423C" w:rsidRDefault="002E0037" w:rsidP="00DD7AB9">
      <w:pPr>
        <w:numPr>
          <w:ilvl w:val="0"/>
          <w:numId w:val="92"/>
        </w:numPr>
        <w:spacing w:before="120"/>
        <w:ind w:left="992" w:hanging="357"/>
        <w:rPr>
          <w:rFonts w:ascii="Calibri" w:hAnsi="Calibri"/>
          <w:b/>
          <w:bCs/>
        </w:rPr>
      </w:pPr>
    </w:p>
    <w:p w:rsidR="002E0037" w:rsidRPr="00A5423C" w:rsidRDefault="002E0037" w:rsidP="005D037F">
      <w:pPr>
        <w:pStyle w:val="Zwykytekst1"/>
        <w:numPr>
          <w:ilvl w:val="0"/>
          <w:numId w:val="51"/>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037" w:rsidRPr="00A5423C" w:rsidRDefault="002E0037" w:rsidP="002E0037">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037" w:rsidRPr="00A5423C" w:rsidRDefault="002E0037" w:rsidP="005D037F">
      <w:pPr>
        <w:pStyle w:val="Zwykytekst1"/>
        <w:numPr>
          <w:ilvl w:val="0"/>
          <w:numId w:val="51"/>
        </w:numPr>
        <w:spacing w:before="120"/>
        <w:jc w:val="both"/>
        <w:rPr>
          <w:rFonts w:ascii="Century Gothic" w:hAnsi="Century Gothic" w:cs="Times New Roman"/>
        </w:rPr>
      </w:pPr>
      <w:r w:rsidRPr="00A5423C">
        <w:rPr>
          <w:rFonts w:ascii="Century Gothic" w:hAnsi="Century Gothic" w:cs="Arial"/>
        </w:rPr>
        <w:t>wartość netto ........…………………………………………………………………………. PLN</w:t>
      </w:r>
    </w:p>
    <w:p w:rsidR="002E0037" w:rsidRPr="00A5423C" w:rsidRDefault="002E0037" w:rsidP="005D037F">
      <w:pPr>
        <w:pStyle w:val="Zwykytekst1"/>
        <w:numPr>
          <w:ilvl w:val="0"/>
          <w:numId w:val="51"/>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2E0037" w:rsidRPr="00770C77" w:rsidRDefault="002E0037" w:rsidP="002E0037">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E0037" w:rsidRPr="00AD6E0A" w:rsidRDefault="002E0037" w:rsidP="002E0037">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2E0037" w:rsidRPr="00A5423C" w:rsidRDefault="002E0037" w:rsidP="00DD7AB9">
      <w:pPr>
        <w:numPr>
          <w:ilvl w:val="0"/>
          <w:numId w:val="92"/>
        </w:numPr>
        <w:spacing w:before="120"/>
        <w:ind w:left="992" w:hanging="357"/>
        <w:rPr>
          <w:rFonts w:ascii="Calibri" w:hAnsi="Calibri"/>
          <w:b/>
          <w:bCs/>
        </w:rPr>
      </w:pPr>
    </w:p>
    <w:p w:rsidR="002E0037" w:rsidRPr="00A5423C" w:rsidRDefault="002E0037" w:rsidP="005D037F">
      <w:pPr>
        <w:pStyle w:val="Zwykytekst1"/>
        <w:numPr>
          <w:ilvl w:val="0"/>
          <w:numId w:val="52"/>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037" w:rsidRPr="00A5423C" w:rsidRDefault="002E0037" w:rsidP="002E0037">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037" w:rsidRPr="00A5423C" w:rsidRDefault="002E0037" w:rsidP="005D037F">
      <w:pPr>
        <w:pStyle w:val="Zwykytekst1"/>
        <w:numPr>
          <w:ilvl w:val="0"/>
          <w:numId w:val="52"/>
        </w:numPr>
        <w:spacing w:before="120"/>
        <w:jc w:val="both"/>
        <w:rPr>
          <w:rFonts w:ascii="Century Gothic" w:hAnsi="Century Gothic" w:cs="Times New Roman"/>
        </w:rPr>
      </w:pPr>
      <w:r w:rsidRPr="00A5423C">
        <w:rPr>
          <w:rFonts w:ascii="Century Gothic" w:hAnsi="Century Gothic" w:cs="Arial"/>
        </w:rPr>
        <w:t>wartość netto ........…………………………………………………………………………. PLN</w:t>
      </w:r>
    </w:p>
    <w:p w:rsidR="002E0037" w:rsidRPr="00A5423C" w:rsidRDefault="002E0037" w:rsidP="005D037F">
      <w:pPr>
        <w:pStyle w:val="Zwykytekst1"/>
        <w:numPr>
          <w:ilvl w:val="0"/>
          <w:numId w:val="52"/>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2E0037" w:rsidRPr="00770C77" w:rsidRDefault="002E0037" w:rsidP="002E0037">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E0037" w:rsidRPr="00AD6E0A" w:rsidRDefault="002E0037" w:rsidP="002E0037">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2E0037" w:rsidRPr="00A5423C" w:rsidRDefault="002E0037" w:rsidP="00DD7AB9">
      <w:pPr>
        <w:numPr>
          <w:ilvl w:val="0"/>
          <w:numId w:val="92"/>
        </w:numPr>
        <w:spacing w:before="120"/>
        <w:ind w:left="992" w:hanging="357"/>
        <w:rPr>
          <w:rFonts w:ascii="Calibri" w:hAnsi="Calibri"/>
          <w:b/>
          <w:bCs/>
        </w:rPr>
      </w:pPr>
    </w:p>
    <w:p w:rsidR="002E0037" w:rsidRPr="00A5423C" w:rsidRDefault="002E0037" w:rsidP="005D037F">
      <w:pPr>
        <w:pStyle w:val="Zwykytekst1"/>
        <w:numPr>
          <w:ilvl w:val="0"/>
          <w:numId w:val="53"/>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037" w:rsidRPr="00A5423C" w:rsidRDefault="002E0037" w:rsidP="002E0037">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037" w:rsidRPr="00A5423C" w:rsidRDefault="002E0037" w:rsidP="005D037F">
      <w:pPr>
        <w:pStyle w:val="Zwykytekst1"/>
        <w:numPr>
          <w:ilvl w:val="0"/>
          <w:numId w:val="53"/>
        </w:numPr>
        <w:spacing w:before="120"/>
        <w:jc w:val="both"/>
        <w:rPr>
          <w:rFonts w:ascii="Century Gothic" w:hAnsi="Century Gothic" w:cs="Times New Roman"/>
        </w:rPr>
      </w:pPr>
      <w:r w:rsidRPr="00A5423C">
        <w:rPr>
          <w:rFonts w:ascii="Century Gothic" w:hAnsi="Century Gothic" w:cs="Arial"/>
        </w:rPr>
        <w:t>wartość netto ........…………………………………………………………………………. PLN</w:t>
      </w:r>
    </w:p>
    <w:p w:rsidR="002E0037" w:rsidRPr="00A5423C" w:rsidRDefault="002E0037" w:rsidP="005D037F">
      <w:pPr>
        <w:pStyle w:val="Zwykytekst1"/>
        <w:numPr>
          <w:ilvl w:val="0"/>
          <w:numId w:val="53"/>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2E0037" w:rsidRPr="00770C77" w:rsidRDefault="002E0037" w:rsidP="002E0037">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E0037" w:rsidRPr="00AD6E0A" w:rsidRDefault="002E0037" w:rsidP="002E0037">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2E0037" w:rsidRPr="00A5423C" w:rsidRDefault="002E0037" w:rsidP="00DD7AB9">
      <w:pPr>
        <w:numPr>
          <w:ilvl w:val="0"/>
          <w:numId w:val="92"/>
        </w:numPr>
        <w:spacing w:before="120"/>
        <w:ind w:left="992" w:hanging="357"/>
        <w:rPr>
          <w:rFonts w:ascii="Calibri" w:hAnsi="Calibri"/>
          <w:b/>
          <w:bCs/>
        </w:rPr>
      </w:pPr>
    </w:p>
    <w:p w:rsidR="002E0037" w:rsidRPr="00A5423C" w:rsidRDefault="002E0037" w:rsidP="005D037F">
      <w:pPr>
        <w:pStyle w:val="Zwykytekst1"/>
        <w:numPr>
          <w:ilvl w:val="0"/>
          <w:numId w:val="54"/>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037" w:rsidRPr="00A5423C" w:rsidRDefault="002E0037" w:rsidP="002E0037">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037" w:rsidRPr="00A5423C" w:rsidRDefault="002E0037" w:rsidP="005D037F">
      <w:pPr>
        <w:pStyle w:val="Zwykytekst1"/>
        <w:numPr>
          <w:ilvl w:val="0"/>
          <w:numId w:val="54"/>
        </w:numPr>
        <w:spacing w:before="120"/>
        <w:jc w:val="both"/>
        <w:rPr>
          <w:rFonts w:ascii="Century Gothic" w:hAnsi="Century Gothic" w:cs="Times New Roman"/>
        </w:rPr>
      </w:pPr>
      <w:r w:rsidRPr="00A5423C">
        <w:rPr>
          <w:rFonts w:ascii="Century Gothic" w:hAnsi="Century Gothic" w:cs="Arial"/>
        </w:rPr>
        <w:t>wartość netto ........…………………………………………………………………………. PLN</w:t>
      </w:r>
    </w:p>
    <w:p w:rsidR="002E0037" w:rsidRPr="00A5423C" w:rsidRDefault="002E0037" w:rsidP="005D037F">
      <w:pPr>
        <w:pStyle w:val="Zwykytekst1"/>
        <w:numPr>
          <w:ilvl w:val="0"/>
          <w:numId w:val="54"/>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2E0037" w:rsidRPr="00770C77" w:rsidRDefault="002E0037" w:rsidP="002E0037">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E0037" w:rsidRPr="00AD6E0A" w:rsidRDefault="002E0037" w:rsidP="002E0037">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2E0037" w:rsidRPr="00A5423C" w:rsidRDefault="002E0037" w:rsidP="00DD7AB9">
      <w:pPr>
        <w:numPr>
          <w:ilvl w:val="0"/>
          <w:numId w:val="92"/>
        </w:numPr>
        <w:spacing w:before="120"/>
        <w:ind w:left="992" w:hanging="357"/>
        <w:rPr>
          <w:rFonts w:ascii="Calibri" w:hAnsi="Calibri"/>
          <w:b/>
          <w:bCs/>
        </w:rPr>
      </w:pPr>
    </w:p>
    <w:p w:rsidR="002E0037" w:rsidRPr="00A5423C" w:rsidRDefault="002E0037" w:rsidP="005D037F">
      <w:pPr>
        <w:pStyle w:val="Zwykytekst1"/>
        <w:numPr>
          <w:ilvl w:val="0"/>
          <w:numId w:val="55"/>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037" w:rsidRPr="00A5423C" w:rsidRDefault="002E0037" w:rsidP="002E0037">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037" w:rsidRPr="00A5423C" w:rsidRDefault="002E0037" w:rsidP="005D037F">
      <w:pPr>
        <w:pStyle w:val="Zwykytekst1"/>
        <w:numPr>
          <w:ilvl w:val="0"/>
          <w:numId w:val="55"/>
        </w:numPr>
        <w:spacing w:before="120"/>
        <w:jc w:val="both"/>
        <w:rPr>
          <w:rFonts w:ascii="Century Gothic" w:hAnsi="Century Gothic" w:cs="Times New Roman"/>
        </w:rPr>
      </w:pPr>
      <w:r w:rsidRPr="00A5423C">
        <w:rPr>
          <w:rFonts w:ascii="Century Gothic" w:hAnsi="Century Gothic" w:cs="Arial"/>
        </w:rPr>
        <w:t>wartość netto ........…………………………………………………………………………. PLN</w:t>
      </w:r>
    </w:p>
    <w:p w:rsidR="002E0037" w:rsidRPr="00A5423C" w:rsidRDefault="002E0037" w:rsidP="005D037F">
      <w:pPr>
        <w:pStyle w:val="Zwykytekst1"/>
        <w:numPr>
          <w:ilvl w:val="0"/>
          <w:numId w:val="55"/>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2E0037" w:rsidRPr="00770C77" w:rsidRDefault="002E0037" w:rsidP="002E0037">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E0037" w:rsidRPr="00AD6E0A" w:rsidRDefault="002E0037" w:rsidP="002E0037">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2E0037" w:rsidRPr="00A5423C" w:rsidRDefault="002E0037" w:rsidP="00DD7AB9">
      <w:pPr>
        <w:numPr>
          <w:ilvl w:val="0"/>
          <w:numId w:val="92"/>
        </w:numPr>
        <w:spacing w:before="120"/>
        <w:ind w:left="992" w:hanging="357"/>
        <w:rPr>
          <w:rFonts w:ascii="Calibri" w:hAnsi="Calibri"/>
          <w:b/>
          <w:bCs/>
        </w:rPr>
      </w:pPr>
    </w:p>
    <w:p w:rsidR="002E0037" w:rsidRPr="00A5423C" w:rsidRDefault="002E0037" w:rsidP="005D037F">
      <w:pPr>
        <w:pStyle w:val="Zwykytekst1"/>
        <w:numPr>
          <w:ilvl w:val="0"/>
          <w:numId w:val="56"/>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037" w:rsidRPr="00A5423C" w:rsidRDefault="002E0037" w:rsidP="002E0037">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037" w:rsidRPr="00A5423C" w:rsidRDefault="002E0037" w:rsidP="005D037F">
      <w:pPr>
        <w:pStyle w:val="Zwykytekst1"/>
        <w:numPr>
          <w:ilvl w:val="0"/>
          <w:numId w:val="56"/>
        </w:numPr>
        <w:spacing w:before="120"/>
        <w:jc w:val="both"/>
        <w:rPr>
          <w:rFonts w:ascii="Century Gothic" w:hAnsi="Century Gothic" w:cs="Times New Roman"/>
        </w:rPr>
      </w:pPr>
      <w:r w:rsidRPr="00A5423C">
        <w:rPr>
          <w:rFonts w:ascii="Century Gothic" w:hAnsi="Century Gothic" w:cs="Arial"/>
        </w:rPr>
        <w:t>wartość netto ........…………………………………………………………………………. PLN</w:t>
      </w:r>
    </w:p>
    <w:p w:rsidR="002E0037" w:rsidRPr="00A5423C" w:rsidRDefault="002E0037" w:rsidP="005D037F">
      <w:pPr>
        <w:pStyle w:val="Zwykytekst1"/>
        <w:numPr>
          <w:ilvl w:val="0"/>
          <w:numId w:val="56"/>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2E0037" w:rsidRPr="00770C77" w:rsidRDefault="002E0037" w:rsidP="002E0037">
      <w:pPr>
        <w:pStyle w:val="Zwykytekst1"/>
        <w:spacing w:before="120"/>
        <w:ind w:left="360"/>
        <w:rPr>
          <w:rFonts w:ascii="Century Gothic" w:hAnsi="Century Gothic" w:cs="Arial"/>
        </w:rPr>
      </w:pPr>
      <w:r w:rsidRPr="00A5423C">
        <w:rPr>
          <w:rFonts w:ascii="Century Gothic" w:hAnsi="Century Gothic" w:cs="Arial"/>
        </w:rPr>
        <w:lastRenderedPageBreak/>
        <w:t>* zaokrąglić do 2 miejsc po przecinku</w:t>
      </w:r>
    </w:p>
    <w:p w:rsidR="002E0037" w:rsidRPr="00AD6E0A" w:rsidRDefault="002E0037" w:rsidP="002E0037">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2E0037" w:rsidRPr="00A5423C" w:rsidRDefault="002E0037" w:rsidP="00DD7AB9">
      <w:pPr>
        <w:numPr>
          <w:ilvl w:val="0"/>
          <w:numId w:val="92"/>
        </w:numPr>
        <w:spacing w:before="120"/>
        <w:ind w:left="992" w:hanging="357"/>
        <w:rPr>
          <w:rFonts w:ascii="Calibri" w:hAnsi="Calibri"/>
          <w:b/>
          <w:bCs/>
        </w:rPr>
      </w:pPr>
    </w:p>
    <w:p w:rsidR="002E0037" w:rsidRPr="00A5423C" w:rsidRDefault="002E0037" w:rsidP="005D037F">
      <w:pPr>
        <w:pStyle w:val="Zwykytekst1"/>
        <w:numPr>
          <w:ilvl w:val="0"/>
          <w:numId w:val="57"/>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037" w:rsidRPr="00A5423C" w:rsidRDefault="002E0037" w:rsidP="002E0037">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037" w:rsidRPr="00A5423C" w:rsidRDefault="002E0037" w:rsidP="005D037F">
      <w:pPr>
        <w:pStyle w:val="Zwykytekst1"/>
        <w:numPr>
          <w:ilvl w:val="0"/>
          <w:numId w:val="57"/>
        </w:numPr>
        <w:spacing w:before="120"/>
        <w:jc w:val="both"/>
        <w:rPr>
          <w:rFonts w:ascii="Century Gothic" w:hAnsi="Century Gothic" w:cs="Times New Roman"/>
        </w:rPr>
      </w:pPr>
      <w:r w:rsidRPr="00A5423C">
        <w:rPr>
          <w:rFonts w:ascii="Century Gothic" w:hAnsi="Century Gothic" w:cs="Arial"/>
        </w:rPr>
        <w:t>wartość netto ........…………………………………………………………………………. PLN</w:t>
      </w:r>
    </w:p>
    <w:p w:rsidR="002E0037" w:rsidRPr="00A5423C" w:rsidRDefault="002E0037" w:rsidP="005D037F">
      <w:pPr>
        <w:pStyle w:val="Zwykytekst1"/>
        <w:numPr>
          <w:ilvl w:val="0"/>
          <w:numId w:val="57"/>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2E0037" w:rsidRPr="00770C77" w:rsidRDefault="002E0037" w:rsidP="002E0037">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E0037" w:rsidRPr="00AD6E0A" w:rsidRDefault="002E0037" w:rsidP="002E0037">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2E0037" w:rsidRPr="00A5423C" w:rsidRDefault="002E0037" w:rsidP="00DD7AB9">
      <w:pPr>
        <w:numPr>
          <w:ilvl w:val="0"/>
          <w:numId w:val="92"/>
        </w:numPr>
        <w:spacing w:before="120"/>
        <w:ind w:left="992" w:hanging="357"/>
        <w:rPr>
          <w:rFonts w:ascii="Calibri" w:hAnsi="Calibri"/>
          <w:b/>
          <w:bCs/>
        </w:rPr>
      </w:pPr>
    </w:p>
    <w:p w:rsidR="002E0037" w:rsidRPr="00A5423C" w:rsidRDefault="002E0037" w:rsidP="005D037F">
      <w:pPr>
        <w:pStyle w:val="Zwykytekst1"/>
        <w:numPr>
          <w:ilvl w:val="0"/>
          <w:numId w:val="58"/>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037" w:rsidRPr="00A5423C" w:rsidRDefault="002E0037" w:rsidP="002E0037">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037" w:rsidRPr="00A5423C" w:rsidRDefault="002E0037" w:rsidP="005D037F">
      <w:pPr>
        <w:pStyle w:val="Zwykytekst1"/>
        <w:numPr>
          <w:ilvl w:val="0"/>
          <w:numId w:val="58"/>
        </w:numPr>
        <w:spacing w:before="120"/>
        <w:jc w:val="both"/>
        <w:rPr>
          <w:rFonts w:ascii="Century Gothic" w:hAnsi="Century Gothic" w:cs="Times New Roman"/>
        </w:rPr>
      </w:pPr>
      <w:r w:rsidRPr="00A5423C">
        <w:rPr>
          <w:rFonts w:ascii="Century Gothic" w:hAnsi="Century Gothic" w:cs="Arial"/>
        </w:rPr>
        <w:t>wartość netto ........…………………………………………………………………………. PLN</w:t>
      </w:r>
    </w:p>
    <w:p w:rsidR="002E0037" w:rsidRPr="00A5423C" w:rsidRDefault="002E0037" w:rsidP="005D037F">
      <w:pPr>
        <w:pStyle w:val="Zwykytekst1"/>
        <w:numPr>
          <w:ilvl w:val="0"/>
          <w:numId w:val="58"/>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2E0037" w:rsidRPr="00770C77" w:rsidRDefault="002E0037" w:rsidP="002E0037">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E0037" w:rsidRPr="00AD6E0A" w:rsidRDefault="002E0037" w:rsidP="002E0037">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2E0037" w:rsidRPr="00A5423C" w:rsidRDefault="002E0037" w:rsidP="00DD7AB9">
      <w:pPr>
        <w:numPr>
          <w:ilvl w:val="0"/>
          <w:numId w:val="92"/>
        </w:numPr>
        <w:spacing w:before="120"/>
        <w:ind w:left="992" w:hanging="357"/>
        <w:rPr>
          <w:rFonts w:ascii="Calibri" w:hAnsi="Calibri"/>
          <w:b/>
          <w:bCs/>
        </w:rPr>
      </w:pPr>
    </w:p>
    <w:p w:rsidR="002E0037" w:rsidRPr="00A5423C" w:rsidRDefault="002E0037" w:rsidP="005D037F">
      <w:pPr>
        <w:pStyle w:val="Zwykytekst1"/>
        <w:numPr>
          <w:ilvl w:val="0"/>
          <w:numId w:val="59"/>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037" w:rsidRPr="00A5423C" w:rsidRDefault="002E0037" w:rsidP="002E0037">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037" w:rsidRPr="00A5423C" w:rsidRDefault="002E0037" w:rsidP="005D037F">
      <w:pPr>
        <w:pStyle w:val="Zwykytekst1"/>
        <w:numPr>
          <w:ilvl w:val="0"/>
          <w:numId w:val="59"/>
        </w:numPr>
        <w:spacing w:before="120"/>
        <w:jc w:val="both"/>
        <w:rPr>
          <w:rFonts w:ascii="Century Gothic" w:hAnsi="Century Gothic" w:cs="Times New Roman"/>
        </w:rPr>
      </w:pPr>
      <w:r w:rsidRPr="00A5423C">
        <w:rPr>
          <w:rFonts w:ascii="Century Gothic" w:hAnsi="Century Gothic" w:cs="Arial"/>
        </w:rPr>
        <w:t>wartość netto ........…………………………………………………………………………. PLN</w:t>
      </w:r>
    </w:p>
    <w:p w:rsidR="002E0037" w:rsidRPr="00A5423C" w:rsidRDefault="002E0037" w:rsidP="005D037F">
      <w:pPr>
        <w:pStyle w:val="Zwykytekst1"/>
        <w:numPr>
          <w:ilvl w:val="0"/>
          <w:numId w:val="59"/>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2E0037" w:rsidRPr="00770C77" w:rsidRDefault="002E0037" w:rsidP="002E0037">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E0037" w:rsidRDefault="002E0037" w:rsidP="002E0037">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2E0037" w:rsidRPr="00AD6E0A" w:rsidRDefault="002E0037" w:rsidP="002E0037">
      <w:pPr>
        <w:pStyle w:val="Zwykytekst1"/>
        <w:spacing w:before="120" w:line="360" w:lineRule="auto"/>
        <w:jc w:val="both"/>
        <w:rPr>
          <w:rFonts w:ascii="Century Gothic" w:hAnsi="Century Gothic"/>
          <w:b/>
        </w:rPr>
      </w:pPr>
    </w:p>
    <w:p w:rsidR="002E0037" w:rsidRPr="00A5423C" w:rsidRDefault="002E0037" w:rsidP="00DD7AB9">
      <w:pPr>
        <w:numPr>
          <w:ilvl w:val="0"/>
          <w:numId w:val="92"/>
        </w:numPr>
        <w:spacing w:before="120"/>
        <w:ind w:left="992" w:hanging="357"/>
        <w:rPr>
          <w:rFonts w:ascii="Calibri" w:hAnsi="Calibri"/>
          <w:b/>
          <w:bCs/>
        </w:rPr>
      </w:pPr>
    </w:p>
    <w:p w:rsidR="002E0037" w:rsidRPr="00A5423C" w:rsidRDefault="002E0037" w:rsidP="005D037F">
      <w:pPr>
        <w:pStyle w:val="Zwykytekst1"/>
        <w:numPr>
          <w:ilvl w:val="0"/>
          <w:numId w:val="60"/>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037" w:rsidRPr="00A5423C" w:rsidRDefault="002E0037" w:rsidP="002E0037">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037" w:rsidRPr="00A5423C" w:rsidRDefault="002E0037" w:rsidP="005D037F">
      <w:pPr>
        <w:pStyle w:val="Zwykytekst1"/>
        <w:numPr>
          <w:ilvl w:val="0"/>
          <w:numId w:val="60"/>
        </w:numPr>
        <w:spacing w:before="120"/>
        <w:jc w:val="both"/>
        <w:rPr>
          <w:rFonts w:ascii="Century Gothic" w:hAnsi="Century Gothic" w:cs="Times New Roman"/>
        </w:rPr>
      </w:pPr>
      <w:r w:rsidRPr="00A5423C">
        <w:rPr>
          <w:rFonts w:ascii="Century Gothic" w:hAnsi="Century Gothic" w:cs="Arial"/>
        </w:rPr>
        <w:t>wartość netto ........…………………………………………………………………………. PLN</w:t>
      </w:r>
    </w:p>
    <w:p w:rsidR="002E0037" w:rsidRPr="00A5423C" w:rsidRDefault="002E0037" w:rsidP="005D037F">
      <w:pPr>
        <w:pStyle w:val="Zwykytekst1"/>
        <w:numPr>
          <w:ilvl w:val="0"/>
          <w:numId w:val="60"/>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2E0037" w:rsidRPr="00770C77" w:rsidRDefault="002E0037" w:rsidP="002E0037">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E0037" w:rsidRPr="00AD6E0A" w:rsidRDefault="002E0037" w:rsidP="002E0037">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2E0037" w:rsidRPr="00A5423C" w:rsidRDefault="002E0037" w:rsidP="00DD7AB9">
      <w:pPr>
        <w:numPr>
          <w:ilvl w:val="0"/>
          <w:numId w:val="92"/>
        </w:numPr>
        <w:spacing w:before="120"/>
        <w:ind w:left="992" w:hanging="357"/>
        <w:rPr>
          <w:rFonts w:ascii="Calibri" w:hAnsi="Calibri"/>
          <w:b/>
          <w:bCs/>
        </w:rPr>
      </w:pPr>
    </w:p>
    <w:p w:rsidR="002E0037" w:rsidRPr="00A5423C" w:rsidRDefault="002E0037" w:rsidP="005D037F">
      <w:pPr>
        <w:pStyle w:val="Zwykytekst1"/>
        <w:numPr>
          <w:ilvl w:val="0"/>
          <w:numId w:val="61"/>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037" w:rsidRPr="00A5423C" w:rsidRDefault="002E0037" w:rsidP="002E0037">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037" w:rsidRPr="00A5423C" w:rsidRDefault="002E0037" w:rsidP="005D037F">
      <w:pPr>
        <w:pStyle w:val="Zwykytekst1"/>
        <w:numPr>
          <w:ilvl w:val="0"/>
          <w:numId w:val="61"/>
        </w:numPr>
        <w:spacing w:before="120"/>
        <w:jc w:val="both"/>
        <w:rPr>
          <w:rFonts w:ascii="Century Gothic" w:hAnsi="Century Gothic" w:cs="Times New Roman"/>
        </w:rPr>
      </w:pPr>
      <w:r w:rsidRPr="00A5423C">
        <w:rPr>
          <w:rFonts w:ascii="Century Gothic" w:hAnsi="Century Gothic" w:cs="Arial"/>
        </w:rPr>
        <w:t>wartość netto ........…………………………………………………………………………. PLN</w:t>
      </w:r>
    </w:p>
    <w:p w:rsidR="002E0037" w:rsidRPr="00A5423C" w:rsidRDefault="002E0037" w:rsidP="005D037F">
      <w:pPr>
        <w:pStyle w:val="Zwykytekst1"/>
        <w:numPr>
          <w:ilvl w:val="0"/>
          <w:numId w:val="61"/>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2E0037" w:rsidRPr="00770C77" w:rsidRDefault="002E0037" w:rsidP="002E0037">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E0037" w:rsidRPr="00AD6E0A" w:rsidRDefault="002E0037" w:rsidP="002E0037">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2E0037" w:rsidRPr="00A5423C" w:rsidRDefault="002E0037" w:rsidP="00DD7AB9">
      <w:pPr>
        <w:numPr>
          <w:ilvl w:val="0"/>
          <w:numId w:val="92"/>
        </w:numPr>
        <w:spacing w:before="120"/>
        <w:ind w:left="992" w:hanging="357"/>
        <w:rPr>
          <w:rFonts w:ascii="Calibri" w:hAnsi="Calibri"/>
          <w:b/>
          <w:bCs/>
        </w:rPr>
      </w:pPr>
    </w:p>
    <w:p w:rsidR="002E0037" w:rsidRPr="00A5423C" w:rsidRDefault="002E0037" w:rsidP="005D037F">
      <w:pPr>
        <w:pStyle w:val="Zwykytekst1"/>
        <w:numPr>
          <w:ilvl w:val="0"/>
          <w:numId w:val="62"/>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037" w:rsidRPr="00A5423C" w:rsidRDefault="002E0037" w:rsidP="002E0037">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037" w:rsidRPr="00A5423C" w:rsidRDefault="002E0037" w:rsidP="005D037F">
      <w:pPr>
        <w:pStyle w:val="Zwykytekst1"/>
        <w:numPr>
          <w:ilvl w:val="0"/>
          <w:numId w:val="62"/>
        </w:numPr>
        <w:spacing w:before="120"/>
        <w:jc w:val="both"/>
        <w:rPr>
          <w:rFonts w:ascii="Century Gothic" w:hAnsi="Century Gothic" w:cs="Times New Roman"/>
        </w:rPr>
      </w:pPr>
      <w:r w:rsidRPr="00A5423C">
        <w:rPr>
          <w:rFonts w:ascii="Century Gothic" w:hAnsi="Century Gothic" w:cs="Arial"/>
        </w:rPr>
        <w:t>wartość netto ........…………………………………………………………………………. PLN</w:t>
      </w:r>
    </w:p>
    <w:p w:rsidR="002E0037" w:rsidRPr="00A5423C" w:rsidRDefault="002E0037" w:rsidP="005D037F">
      <w:pPr>
        <w:pStyle w:val="Zwykytekst1"/>
        <w:numPr>
          <w:ilvl w:val="0"/>
          <w:numId w:val="62"/>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2E0037" w:rsidRPr="00770C77" w:rsidRDefault="002E0037" w:rsidP="002E0037">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E0037" w:rsidRPr="00641730" w:rsidRDefault="002E0037" w:rsidP="00641730">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2E0037" w:rsidRPr="00A5423C" w:rsidRDefault="002E0037" w:rsidP="00641730">
      <w:pPr>
        <w:numPr>
          <w:ilvl w:val="0"/>
          <w:numId w:val="93"/>
        </w:numPr>
        <w:spacing w:before="120"/>
        <w:ind w:left="992" w:hanging="357"/>
        <w:rPr>
          <w:rFonts w:ascii="Calibri" w:hAnsi="Calibri"/>
          <w:b/>
          <w:bCs/>
        </w:rPr>
      </w:pPr>
    </w:p>
    <w:p w:rsidR="002E0037" w:rsidRPr="00A5423C" w:rsidRDefault="002E0037" w:rsidP="005D037F">
      <w:pPr>
        <w:pStyle w:val="Zwykytekst1"/>
        <w:numPr>
          <w:ilvl w:val="0"/>
          <w:numId w:val="64"/>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037" w:rsidRPr="00A5423C" w:rsidRDefault="002E0037" w:rsidP="002E0037">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037" w:rsidRPr="00A5423C" w:rsidRDefault="002E0037" w:rsidP="005D037F">
      <w:pPr>
        <w:pStyle w:val="Zwykytekst1"/>
        <w:numPr>
          <w:ilvl w:val="0"/>
          <w:numId w:val="64"/>
        </w:numPr>
        <w:spacing w:before="120"/>
        <w:jc w:val="both"/>
        <w:rPr>
          <w:rFonts w:ascii="Century Gothic" w:hAnsi="Century Gothic" w:cs="Times New Roman"/>
        </w:rPr>
      </w:pPr>
      <w:r w:rsidRPr="00A5423C">
        <w:rPr>
          <w:rFonts w:ascii="Century Gothic" w:hAnsi="Century Gothic" w:cs="Arial"/>
        </w:rPr>
        <w:t>wartość netto ........…………………………………………………………………………. PLN</w:t>
      </w:r>
    </w:p>
    <w:p w:rsidR="002E0037" w:rsidRPr="00A5423C" w:rsidRDefault="002E0037" w:rsidP="005D037F">
      <w:pPr>
        <w:pStyle w:val="Zwykytekst1"/>
        <w:numPr>
          <w:ilvl w:val="0"/>
          <w:numId w:val="64"/>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2E0037" w:rsidRPr="00770C77" w:rsidRDefault="002E0037" w:rsidP="002E0037">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E0037" w:rsidRPr="00AD6E0A" w:rsidRDefault="002E0037" w:rsidP="002E0037">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2E0037" w:rsidRPr="00A5423C" w:rsidRDefault="002E0037" w:rsidP="00641730">
      <w:pPr>
        <w:numPr>
          <w:ilvl w:val="0"/>
          <w:numId w:val="93"/>
        </w:numPr>
        <w:spacing w:before="120"/>
        <w:ind w:left="992" w:hanging="357"/>
        <w:rPr>
          <w:rFonts w:ascii="Calibri" w:hAnsi="Calibri"/>
          <w:b/>
          <w:bCs/>
        </w:rPr>
      </w:pPr>
    </w:p>
    <w:p w:rsidR="002E0037" w:rsidRPr="00A5423C" w:rsidRDefault="002E0037" w:rsidP="005D037F">
      <w:pPr>
        <w:pStyle w:val="Zwykytekst1"/>
        <w:numPr>
          <w:ilvl w:val="0"/>
          <w:numId w:val="65"/>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037" w:rsidRPr="00A5423C" w:rsidRDefault="002E0037" w:rsidP="002E0037">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037" w:rsidRPr="00A5423C" w:rsidRDefault="002E0037" w:rsidP="005D037F">
      <w:pPr>
        <w:pStyle w:val="Zwykytekst1"/>
        <w:numPr>
          <w:ilvl w:val="0"/>
          <w:numId w:val="65"/>
        </w:numPr>
        <w:spacing w:before="120"/>
        <w:jc w:val="both"/>
        <w:rPr>
          <w:rFonts w:ascii="Century Gothic" w:hAnsi="Century Gothic" w:cs="Times New Roman"/>
        </w:rPr>
      </w:pPr>
      <w:r w:rsidRPr="00A5423C">
        <w:rPr>
          <w:rFonts w:ascii="Century Gothic" w:hAnsi="Century Gothic" w:cs="Arial"/>
        </w:rPr>
        <w:t>wartość netto ........…………………………………………………………………………. PLN</w:t>
      </w:r>
    </w:p>
    <w:p w:rsidR="002E0037" w:rsidRPr="00A5423C" w:rsidRDefault="002E0037" w:rsidP="005D037F">
      <w:pPr>
        <w:pStyle w:val="Zwykytekst1"/>
        <w:numPr>
          <w:ilvl w:val="0"/>
          <w:numId w:val="65"/>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2E0037" w:rsidRPr="00770C77" w:rsidRDefault="002E0037" w:rsidP="002E0037">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E0037" w:rsidRPr="00AD6E0A" w:rsidRDefault="002E0037" w:rsidP="002E0037">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2E0037" w:rsidRPr="00A5423C" w:rsidRDefault="002E0037" w:rsidP="00641730">
      <w:pPr>
        <w:numPr>
          <w:ilvl w:val="0"/>
          <w:numId w:val="93"/>
        </w:numPr>
        <w:spacing w:before="120"/>
        <w:ind w:left="992" w:hanging="357"/>
        <w:rPr>
          <w:rFonts w:ascii="Calibri" w:hAnsi="Calibri"/>
          <w:b/>
          <w:bCs/>
        </w:rPr>
      </w:pPr>
    </w:p>
    <w:p w:rsidR="002E0037" w:rsidRPr="00A5423C" w:rsidRDefault="002E0037" w:rsidP="005D037F">
      <w:pPr>
        <w:pStyle w:val="Zwykytekst1"/>
        <w:numPr>
          <w:ilvl w:val="0"/>
          <w:numId w:val="66"/>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037" w:rsidRPr="00A5423C" w:rsidRDefault="002E0037" w:rsidP="002E0037">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037" w:rsidRPr="00A5423C" w:rsidRDefault="002E0037" w:rsidP="005D037F">
      <w:pPr>
        <w:pStyle w:val="Zwykytekst1"/>
        <w:numPr>
          <w:ilvl w:val="0"/>
          <w:numId w:val="66"/>
        </w:numPr>
        <w:spacing w:before="120"/>
        <w:jc w:val="both"/>
        <w:rPr>
          <w:rFonts w:ascii="Century Gothic" w:hAnsi="Century Gothic" w:cs="Times New Roman"/>
        </w:rPr>
      </w:pPr>
      <w:r w:rsidRPr="00A5423C">
        <w:rPr>
          <w:rFonts w:ascii="Century Gothic" w:hAnsi="Century Gothic" w:cs="Arial"/>
        </w:rPr>
        <w:t>wartość netto ........…………………………………………………………………………. PLN</w:t>
      </w:r>
    </w:p>
    <w:p w:rsidR="002E0037" w:rsidRPr="00A5423C" w:rsidRDefault="002E0037" w:rsidP="005D037F">
      <w:pPr>
        <w:pStyle w:val="Zwykytekst1"/>
        <w:numPr>
          <w:ilvl w:val="0"/>
          <w:numId w:val="66"/>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2E0037" w:rsidRPr="00770C77" w:rsidRDefault="002E0037" w:rsidP="002E0037">
      <w:pPr>
        <w:pStyle w:val="Zwykytekst1"/>
        <w:spacing w:before="120"/>
        <w:ind w:left="360"/>
        <w:rPr>
          <w:rFonts w:ascii="Century Gothic" w:hAnsi="Century Gothic" w:cs="Arial"/>
        </w:rPr>
      </w:pPr>
      <w:r w:rsidRPr="00A5423C">
        <w:rPr>
          <w:rFonts w:ascii="Century Gothic" w:hAnsi="Century Gothic" w:cs="Arial"/>
        </w:rPr>
        <w:lastRenderedPageBreak/>
        <w:t>* zaokrąglić do 2 miejsc po przecinku</w:t>
      </w:r>
    </w:p>
    <w:p w:rsidR="002E0037" w:rsidRPr="00AD6E0A" w:rsidRDefault="002E0037" w:rsidP="002E0037">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2E0037" w:rsidRPr="00A5423C" w:rsidRDefault="002E0037" w:rsidP="00641730">
      <w:pPr>
        <w:numPr>
          <w:ilvl w:val="0"/>
          <w:numId w:val="93"/>
        </w:numPr>
        <w:spacing w:before="120"/>
        <w:ind w:left="992" w:hanging="357"/>
        <w:rPr>
          <w:rFonts w:ascii="Calibri" w:hAnsi="Calibri"/>
          <w:b/>
          <w:bCs/>
        </w:rPr>
      </w:pPr>
    </w:p>
    <w:p w:rsidR="002E0037" w:rsidRPr="00A5423C" w:rsidRDefault="002E0037" w:rsidP="005D037F">
      <w:pPr>
        <w:pStyle w:val="Zwykytekst1"/>
        <w:numPr>
          <w:ilvl w:val="0"/>
          <w:numId w:val="67"/>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2E0037" w:rsidRPr="00A5423C" w:rsidRDefault="002E0037" w:rsidP="002E0037">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2E0037" w:rsidRPr="00A5423C" w:rsidRDefault="002E0037" w:rsidP="005D037F">
      <w:pPr>
        <w:pStyle w:val="Zwykytekst1"/>
        <w:numPr>
          <w:ilvl w:val="0"/>
          <w:numId w:val="67"/>
        </w:numPr>
        <w:spacing w:before="120"/>
        <w:jc w:val="both"/>
        <w:rPr>
          <w:rFonts w:ascii="Century Gothic" w:hAnsi="Century Gothic" w:cs="Times New Roman"/>
        </w:rPr>
      </w:pPr>
      <w:r w:rsidRPr="00A5423C">
        <w:rPr>
          <w:rFonts w:ascii="Century Gothic" w:hAnsi="Century Gothic" w:cs="Arial"/>
        </w:rPr>
        <w:t>wartość netto ........…………………………………………………………………………. PLN</w:t>
      </w:r>
    </w:p>
    <w:p w:rsidR="002E0037" w:rsidRPr="00A5423C" w:rsidRDefault="002E0037" w:rsidP="005D037F">
      <w:pPr>
        <w:pStyle w:val="Zwykytekst1"/>
        <w:numPr>
          <w:ilvl w:val="0"/>
          <w:numId w:val="67"/>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2E0037" w:rsidRPr="00770C77" w:rsidRDefault="002E0037" w:rsidP="002E0037">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E0037" w:rsidRPr="00AD6E0A" w:rsidRDefault="002E0037" w:rsidP="002E0037">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1D106A" w:rsidRPr="00A5423C" w:rsidRDefault="001D106A" w:rsidP="00641730">
      <w:pPr>
        <w:numPr>
          <w:ilvl w:val="0"/>
          <w:numId w:val="93"/>
        </w:numPr>
        <w:spacing w:before="120"/>
        <w:ind w:left="992" w:hanging="357"/>
        <w:rPr>
          <w:rFonts w:ascii="Calibri" w:hAnsi="Calibri"/>
          <w:b/>
          <w:bCs/>
        </w:rPr>
      </w:pPr>
    </w:p>
    <w:p w:rsidR="001D106A" w:rsidRPr="00A5423C" w:rsidRDefault="001D106A" w:rsidP="005D037F">
      <w:pPr>
        <w:pStyle w:val="Zwykytekst1"/>
        <w:numPr>
          <w:ilvl w:val="0"/>
          <w:numId w:val="68"/>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1D106A" w:rsidRPr="00A5423C" w:rsidRDefault="001D106A" w:rsidP="001D106A">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1D106A" w:rsidRPr="00A5423C" w:rsidRDefault="001D106A" w:rsidP="005D037F">
      <w:pPr>
        <w:pStyle w:val="Zwykytekst1"/>
        <w:numPr>
          <w:ilvl w:val="0"/>
          <w:numId w:val="68"/>
        </w:numPr>
        <w:spacing w:before="120"/>
        <w:jc w:val="both"/>
        <w:rPr>
          <w:rFonts w:ascii="Century Gothic" w:hAnsi="Century Gothic" w:cs="Times New Roman"/>
        </w:rPr>
      </w:pPr>
      <w:r w:rsidRPr="00A5423C">
        <w:rPr>
          <w:rFonts w:ascii="Century Gothic" w:hAnsi="Century Gothic" w:cs="Arial"/>
        </w:rPr>
        <w:t>wartość netto ........…………………………………………………………………………. PLN</w:t>
      </w:r>
    </w:p>
    <w:p w:rsidR="001D106A" w:rsidRPr="00A5423C" w:rsidRDefault="001D106A" w:rsidP="005D037F">
      <w:pPr>
        <w:pStyle w:val="Zwykytekst1"/>
        <w:numPr>
          <w:ilvl w:val="0"/>
          <w:numId w:val="68"/>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1D106A" w:rsidRPr="00770C77" w:rsidRDefault="001D106A" w:rsidP="001D106A">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1D106A" w:rsidRDefault="001D106A" w:rsidP="001D106A">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DF6FA3" w:rsidRPr="00AD6E0A" w:rsidRDefault="00DF6FA3" w:rsidP="001D106A">
      <w:pPr>
        <w:pStyle w:val="Zwykytekst1"/>
        <w:spacing w:before="120" w:line="360" w:lineRule="auto"/>
        <w:jc w:val="both"/>
        <w:rPr>
          <w:rFonts w:ascii="Century Gothic" w:hAnsi="Century Gothic"/>
          <w:b/>
        </w:rPr>
      </w:pPr>
    </w:p>
    <w:p w:rsidR="001D106A" w:rsidRPr="00A5423C" w:rsidRDefault="001D106A" w:rsidP="00641730">
      <w:pPr>
        <w:numPr>
          <w:ilvl w:val="0"/>
          <w:numId w:val="93"/>
        </w:numPr>
        <w:spacing w:before="120"/>
        <w:ind w:left="992" w:hanging="357"/>
        <w:rPr>
          <w:rFonts w:ascii="Calibri" w:hAnsi="Calibri"/>
          <w:b/>
          <w:bCs/>
        </w:rPr>
      </w:pPr>
    </w:p>
    <w:p w:rsidR="001D106A" w:rsidRPr="00A5423C" w:rsidRDefault="001D106A" w:rsidP="005D037F">
      <w:pPr>
        <w:pStyle w:val="Zwykytekst1"/>
        <w:numPr>
          <w:ilvl w:val="0"/>
          <w:numId w:val="69"/>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1D106A" w:rsidRPr="00A5423C" w:rsidRDefault="001D106A" w:rsidP="001D106A">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1D106A" w:rsidRPr="00A5423C" w:rsidRDefault="001D106A" w:rsidP="005D037F">
      <w:pPr>
        <w:pStyle w:val="Zwykytekst1"/>
        <w:numPr>
          <w:ilvl w:val="0"/>
          <w:numId w:val="69"/>
        </w:numPr>
        <w:spacing w:before="120"/>
        <w:jc w:val="both"/>
        <w:rPr>
          <w:rFonts w:ascii="Century Gothic" w:hAnsi="Century Gothic" w:cs="Times New Roman"/>
        </w:rPr>
      </w:pPr>
      <w:r w:rsidRPr="00A5423C">
        <w:rPr>
          <w:rFonts w:ascii="Century Gothic" w:hAnsi="Century Gothic" w:cs="Arial"/>
        </w:rPr>
        <w:t>wartość netto ........…………………………………………………………………………. PLN</w:t>
      </w:r>
    </w:p>
    <w:p w:rsidR="001D106A" w:rsidRPr="00A5423C" w:rsidRDefault="001D106A" w:rsidP="005D037F">
      <w:pPr>
        <w:pStyle w:val="Zwykytekst1"/>
        <w:numPr>
          <w:ilvl w:val="0"/>
          <w:numId w:val="69"/>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1D106A" w:rsidRPr="00770C77" w:rsidRDefault="001D106A" w:rsidP="001D106A">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1D106A" w:rsidRPr="00AD6E0A" w:rsidRDefault="001D106A" w:rsidP="001D106A">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1D106A" w:rsidRPr="00A5423C" w:rsidRDefault="001D106A" w:rsidP="00641730">
      <w:pPr>
        <w:numPr>
          <w:ilvl w:val="0"/>
          <w:numId w:val="93"/>
        </w:numPr>
        <w:spacing w:before="120"/>
        <w:ind w:left="992" w:hanging="357"/>
        <w:rPr>
          <w:rFonts w:ascii="Calibri" w:hAnsi="Calibri"/>
          <w:b/>
          <w:bCs/>
        </w:rPr>
      </w:pPr>
    </w:p>
    <w:p w:rsidR="001D106A" w:rsidRPr="00A5423C" w:rsidRDefault="001D106A" w:rsidP="005D037F">
      <w:pPr>
        <w:pStyle w:val="Zwykytekst1"/>
        <w:numPr>
          <w:ilvl w:val="0"/>
          <w:numId w:val="70"/>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1D106A" w:rsidRPr="00A5423C" w:rsidRDefault="001D106A" w:rsidP="001D106A">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1D106A" w:rsidRPr="00A5423C" w:rsidRDefault="001D106A" w:rsidP="005D037F">
      <w:pPr>
        <w:pStyle w:val="Zwykytekst1"/>
        <w:numPr>
          <w:ilvl w:val="0"/>
          <w:numId w:val="70"/>
        </w:numPr>
        <w:spacing w:before="120"/>
        <w:jc w:val="both"/>
        <w:rPr>
          <w:rFonts w:ascii="Century Gothic" w:hAnsi="Century Gothic" w:cs="Times New Roman"/>
        </w:rPr>
      </w:pPr>
      <w:r w:rsidRPr="00A5423C">
        <w:rPr>
          <w:rFonts w:ascii="Century Gothic" w:hAnsi="Century Gothic" w:cs="Arial"/>
        </w:rPr>
        <w:t>wartość netto ........…………………………………………………………………………. PLN</w:t>
      </w:r>
    </w:p>
    <w:p w:rsidR="001D106A" w:rsidRPr="00A5423C" w:rsidRDefault="001D106A" w:rsidP="005D037F">
      <w:pPr>
        <w:pStyle w:val="Zwykytekst1"/>
        <w:numPr>
          <w:ilvl w:val="0"/>
          <w:numId w:val="70"/>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1D106A" w:rsidRPr="00770C77" w:rsidRDefault="001D106A" w:rsidP="001D106A">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1D106A" w:rsidRPr="00AD6E0A" w:rsidRDefault="001D106A" w:rsidP="001D106A">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1D106A" w:rsidRPr="00A5423C" w:rsidRDefault="001D106A" w:rsidP="00641730">
      <w:pPr>
        <w:numPr>
          <w:ilvl w:val="0"/>
          <w:numId w:val="93"/>
        </w:numPr>
        <w:spacing w:before="120"/>
        <w:ind w:left="992" w:hanging="357"/>
        <w:rPr>
          <w:rFonts w:ascii="Calibri" w:hAnsi="Calibri"/>
          <w:b/>
          <w:bCs/>
        </w:rPr>
      </w:pPr>
    </w:p>
    <w:p w:rsidR="001D106A" w:rsidRPr="00A5423C" w:rsidRDefault="001D106A" w:rsidP="005D037F">
      <w:pPr>
        <w:pStyle w:val="Zwykytekst1"/>
        <w:numPr>
          <w:ilvl w:val="0"/>
          <w:numId w:val="71"/>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1D106A" w:rsidRPr="00A5423C" w:rsidRDefault="001D106A" w:rsidP="001D106A">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1D106A" w:rsidRPr="00A5423C" w:rsidRDefault="001D106A" w:rsidP="005D037F">
      <w:pPr>
        <w:pStyle w:val="Zwykytekst1"/>
        <w:numPr>
          <w:ilvl w:val="0"/>
          <w:numId w:val="71"/>
        </w:numPr>
        <w:spacing w:before="120"/>
        <w:jc w:val="both"/>
        <w:rPr>
          <w:rFonts w:ascii="Century Gothic" w:hAnsi="Century Gothic" w:cs="Times New Roman"/>
        </w:rPr>
      </w:pPr>
      <w:r w:rsidRPr="00A5423C">
        <w:rPr>
          <w:rFonts w:ascii="Century Gothic" w:hAnsi="Century Gothic" w:cs="Arial"/>
        </w:rPr>
        <w:t>wartość netto ........…………………………………………………………………………. PLN</w:t>
      </w:r>
    </w:p>
    <w:p w:rsidR="001D106A" w:rsidRPr="00A5423C" w:rsidRDefault="001D106A" w:rsidP="005D037F">
      <w:pPr>
        <w:pStyle w:val="Zwykytekst1"/>
        <w:numPr>
          <w:ilvl w:val="0"/>
          <w:numId w:val="71"/>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1D106A" w:rsidRPr="00770C77" w:rsidRDefault="001D106A" w:rsidP="001D106A">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1D106A" w:rsidRPr="00AD6E0A" w:rsidRDefault="001D106A" w:rsidP="001D106A">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1D106A" w:rsidRPr="00A5423C" w:rsidRDefault="001D106A" w:rsidP="00641730">
      <w:pPr>
        <w:numPr>
          <w:ilvl w:val="0"/>
          <w:numId w:val="93"/>
        </w:numPr>
        <w:spacing w:before="120"/>
        <w:ind w:left="992" w:hanging="357"/>
        <w:rPr>
          <w:rFonts w:ascii="Calibri" w:hAnsi="Calibri"/>
          <w:b/>
          <w:bCs/>
        </w:rPr>
      </w:pPr>
    </w:p>
    <w:p w:rsidR="001D106A" w:rsidRPr="00A5423C" w:rsidRDefault="001D106A" w:rsidP="005D037F">
      <w:pPr>
        <w:pStyle w:val="Zwykytekst1"/>
        <w:numPr>
          <w:ilvl w:val="0"/>
          <w:numId w:val="72"/>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1D106A" w:rsidRPr="00A5423C" w:rsidRDefault="001D106A" w:rsidP="001D106A">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1D106A" w:rsidRPr="00A5423C" w:rsidRDefault="001D106A" w:rsidP="005D037F">
      <w:pPr>
        <w:pStyle w:val="Zwykytekst1"/>
        <w:numPr>
          <w:ilvl w:val="0"/>
          <w:numId w:val="72"/>
        </w:numPr>
        <w:spacing w:before="120"/>
        <w:jc w:val="both"/>
        <w:rPr>
          <w:rFonts w:ascii="Century Gothic" w:hAnsi="Century Gothic" w:cs="Times New Roman"/>
        </w:rPr>
      </w:pPr>
      <w:r w:rsidRPr="00A5423C">
        <w:rPr>
          <w:rFonts w:ascii="Century Gothic" w:hAnsi="Century Gothic" w:cs="Arial"/>
        </w:rPr>
        <w:t>wartość netto ........…………………………………………………………………………. PLN</w:t>
      </w:r>
    </w:p>
    <w:p w:rsidR="001D106A" w:rsidRPr="00A5423C" w:rsidRDefault="001D106A" w:rsidP="005D037F">
      <w:pPr>
        <w:pStyle w:val="Zwykytekst1"/>
        <w:numPr>
          <w:ilvl w:val="0"/>
          <w:numId w:val="72"/>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1D106A" w:rsidRPr="00770C77" w:rsidRDefault="001D106A" w:rsidP="001D106A">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1D106A" w:rsidRPr="00AD6E0A" w:rsidRDefault="001D106A" w:rsidP="001D106A">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1D106A" w:rsidRPr="00A5423C" w:rsidRDefault="001D106A" w:rsidP="00641730">
      <w:pPr>
        <w:numPr>
          <w:ilvl w:val="0"/>
          <w:numId w:val="93"/>
        </w:numPr>
        <w:spacing w:before="120"/>
        <w:ind w:left="992" w:hanging="357"/>
        <w:rPr>
          <w:rFonts w:ascii="Calibri" w:hAnsi="Calibri"/>
          <w:b/>
          <w:bCs/>
        </w:rPr>
      </w:pPr>
    </w:p>
    <w:p w:rsidR="001D106A" w:rsidRPr="00A5423C" w:rsidRDefault="001D106A" w:rsidP="005D037F">
      <w:pPr>
        <w:pStyle w:val="Zwykytekst1"/>
        <w:numPr>
          <w:ilvl w:val="0"/>
          <w:numId w:val="73"/>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1D106A" w:rsidRPr="00A5423C" w:rsidRDefault="001D106A" w:rsidP="001D106A">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1D106A" w:rsidRPr="00A5423C" w:rsidRDefault="001D106A" w:rsidP="005D037F">
      <w:pPr>
        <w:pStyle w:val="Zwykytekst1"/>
        <w:numPr>
          <w:ilvl w:val="0"/>
          <w:numId w:val="73"/>
        </w:numPr>
        <w:spacing w:before="120"/>
        <w:jc w:val="both"/>
        <w:rPr>
          <w:rFonts w:ascii="Century Gothic" w:hAnsi="Century Gothic" w:cs="Times New Roman"/>
        </w:rPr>
      </w:pPr>
      <w:r w:rsidRPr="00A5423C">
        <w:rPr>
          <w:rFonts w:ascii="Century Gothic" w:hAnsi="Century Gothic" w:cs="Arial"/>
        </w:rPr>
        <w:t>wartość netto ........…………………………………………………………………………. PLN</w:t>
      </w:r>
    </w:p>
    <w:p w:rsidR="001D106A" w:rsidRPr="00A5423C" w:rsidRDefault="001D106A" w:rsidP="005D037F">
      <w:pPr>
        <w:pStyle w:val="Zwykytekst1"/>
        <w:numPr>
          <w:ilvl w:val="0"/>
          <w:numId w:val="73"/>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1D106A" w:rsidRPr="00770C77" w:rsidRDefault="001D106A" w:rsidP="001D106A">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1D106A" w:rsidRPr="00AD6E0A" w:rsidRDefault="001D106A" w:rsidP="001D106A">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1D106A" w:rsidRPr="00A5423C" w:rsidRDefault="001D106A" w:rsidP="00641730">
      <w:pPr>
        <w:numPr>
          <w:ilvl w:val="0"/>
          <w:numId w:val="93"/>
        </w:numPr>
        <w:spacing w:before="120"/>
        <w:ind w:left="992" w:hanging="357"/>
        <w:rPr>
          <w:rFonts w:ascii="Calibri" w:hAnsi="Calibri"/>
          <w:b/>
          <w:bCs/>
        </w:rPr>
      </w:pPr>
    </w:p>
    <w:p w:rsidR="001D106A" w:rsidRPr="00A5423C" w:rsidRDefault="001D106A" w:rsidP="005D037F">
      <w:pPr>
        <w:pStyle w:val="Zwykytekst1"/>
        <w:numPr>
          <w:ilvl w:val="0"/>
          <w:numId w:val="74"/>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1D106A" w:rsidRPr="00A5423C" w:rsidRDefault="001D106A" w:rsidP="001D106A">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1D106A" w:rsidRPr="00A5423C" w:rsidRDefault="001D106A" w:rsidP="005D037F">
      <w:pPr>
        <w:pStyle w:val="Zwykytekst1"/>
        <w:numPr>
          <w:ilvl w:val="0"/>
          <w:numId w:val="74"/>
        </w:numPr>
        <w:spacing w:before="120"/>
        <w:jc w:val="both"/>
        <w:rPr>
          <w:rFonts w:ascii="Century Gothic" w:hAnsi="Century Gothic" w:cs="Times New Roman"/>
        </w:rPr>
      </w:pPr>
      <w:r w:rsidRPr="00A5423C">
        <w:rPr>
          <w:rFonts w:ascii="Century Gothic" w:hAnsi="Century Gothic" w:cs="Arial"/>
        </w:rPr>
        <w:t>wartość netto ........…………………………………………………………………………. PLN</w:t>
      </w:r>
    </w:p>
    <w:p w:rsidR="001D106A" w:rsidRPr="00A5423C" w:rsidRDefault="001D106A" w:rsidP="005D037F">
      <w:pPr>
        <w:pStyle w:val="Zwykytekst1"/>
        <w:numPr>
          <w:ilvl w:val="0"/>
          <w:numId w:val="74"/>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1D106A" w:rsidRPr="00770C77" w:rsidRDefault="001D106A" w:rsidP="001D106A">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1D106A" w:rsidRPr="00AD6E0A" w:rsidRDefault="001D106A" w:rsidP="001D106A">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1D106A" w:rsidRPr="00A5423C" w:rsidRDefault="001D106A" w:rsidP="00641730">
      <w:pPr>
        <w:numPr>
          <w:ilvl w:val="0"/>
          <w:numId w:val="93"/>
        </w:numPr>
        <w:spacing w:before="120"/>
        <w:ind w:left="992" w:hanging="357"/>
        <w:rPr>
          <w:rFonts w:ascii="Calibri" w:hAnsi="Calibri"/>
          <w:b/>
          <w:bCs/>
        </w:rPr>
      </w:pPr>
    </w:p>
    <w:p w:rsidR="001D106A" w:rsidRPr="00A5423C" w:rsidRDefault="001D106A" w:rsidP="005D037F">
      <w:pPr>
        <w:pStyle w:val="Zwykytekst1"/>
        <w:numPr>
          <w:ilvl w:val="0"/>
          <w:numId w:val="75"/>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1D106A" w:rsidRPr="00A5423C" w:rsidRDefault="001D106A" w:rsidP="001D106A">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1D106A" w:rsidRPr="00A5423C" w:rsidRDefault="001D106A" w:rsidP="005D037F">
      <w:pPr>
        <w:pStyle w:val="Zwykytekst1"/>
        <w:numPr>
          <w:ilvl w:val="0"/>
          <w:numId w:val="75"/>
        </w:numPr>
        <w:spacing w:before="120"/>
        <w:jc w:val="both"/>
        <w:rPr>
          <w:rFonts w:ascii="Century Gothic" w:hAnsi="Century Gothic" w:cs="Times New Roman"/>
        </w:rPr>
      </w:pPr>
      <w:r w:rsidRPr="00A5423C">
        <w:rPr>
          <w:rFonts w:ascii="Century Gothic" w:hAnsi="Century Gothic" w:cs="Arial"/>
        </w:rPr>
        <w:t>wartość netto ........…………………………………………………………………………. PLN</w:t>
      </w:r>
    </w:p>
    <w:p w:rsidR="001D106A" w:rsidRPr="00A5423C" w:rsidRDefault="001D106A" w:rsidP="005D037F">
      <w:pPr>
        <w:pStyle w:val="Zwykytekst1"/>
        <w:numPr>
          <w:ilvl w:val="0"/>
          <w:numId w:val="75"/>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1D106A" w:rsidRPr="00770C77" w:rsidRDefault="001D106A" w:rsidP="001D106A">
      <w:pPr>
        <w:pStyle w:val="Zwykytekst1"/>
        <w:spacing w:before="120"/>
        <w:ind w:left="360"/>
        <w:rPr>
          <w:rFonts w:ascii="Century Gothic" w:hAnsi="Century Gothic" w:cs="Arial"/>
        </w:rPr>
      </w:pPr>
      <w:r w:rsidRPr="00A5423C">
        <w:rPr>
          <w:rFonts w:ascii="Century Gothic" w:hAnsi="Century Gothic" w:cs="Arial"/>
        </w:rPr>
        <w:lastRenderedPageBreak/>
        <w:t>* zaokrąglić do 2 miejsc po przecinku</w:t>
      </w:r>
    </w:p>
    <w:p w:rsidR="001D106A" w:rsidRPr="00AD6E0A" w:rsidRDefault="001D106A" w:rsidP="001D106A">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1D106A" w:rsidRPr="00A5423C" w:rsidRDefault="001D106A" w:rsidP="00641730">
      <w:pPr>
        <w:numPr>
          <w:ilvl w:val="0"/>
          <w:numId w:val="93"/>
        </w:numPr>
        <w:spacing w:before="120"/>
        <w:ind w:left="992" w:hanging="357"/>
        <w:rPr>
          <w:rFonts w:ascii="Calibri" w:hAnsi="Calibri"/>
          <w:b/>
          <w:bCs/>
        </w:rPr>
      </w:pPr>
    </w:p>
    <w:p w:rsidR="001D106A" w:rsidRPr="00A5423C" w:rsidRDefault="001D106A" w:rsidP="005D037F">
      <w:pPr>
        <w:pStyle w:val="Zwykytekst1"/>
        <w:numPr>
          <w:ilvl w:val="0"/>
          <w:numId w:val="76"/>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1D106A" w:rsidRPr="00A5423C" w:rsidRDefault="001D106A" w:rsidP="001D106A">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1D106A" w:rsidRPr="00A5423C" w:rsidRDefault="001D106A" w:rsidP="005D037F">
      <w:pPr>
        <w:pStyle w:val="Zwykytekst1"/>
        <w:numPr>
          <w:ilvl w:val="0"/>
          <w:numId w:val="76"/>
        </w:numPr>
        <w:spacing w:before="120"/>
        <w:jc w:val="both"/>
        <w:rPr>
          <w:rFonts w:ascii="Century Gothic" w:hAnsi="Century Gothic" w:cs="Times New Roman"/>
        </w:rPr>
      </w:pPr>
      <w:r w:rsidRPr="00A5423C">
        <w:rPr>
          <w:rFonts w:ascii="Century Gothic" w:hAnsi="Century Gothic" w:cs="Arial"/>
        </w:rPr>
        <w:t>wartość netto ........…………………………………………………………………………. PLN</w:t>
      </w:r>
    </w:p>
    <w:p w:rsidR="001D106A" w:rsidRPr="00A5423C" w:rsidRDefault="001D106A" w:rsidP="005D037F">
      <w:pPr>
        <w:pStyle w:val="Zwykytekst1"/>
        <w:numPr>
          <w:ilvl w:val="0"/>
          <w:numId w:val="76"/>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1D106A" w:rsidRPr="00770C77" w:rsidRDefault="001D106A" w:rsidP="001D106A">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1D106A" w:rsidRPr="00AD6E0A" w:rsidRDefault="001D106A" w:rsidP="001D106A">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1D106A" w:rsidRPr="00A5423C" w:rsidRDefault="001D106A" w:rsidP="00641730">
      <w:pPr>
        <w:numPr>
          <w:ilvl w:val="0"/>
          <w:numId w:val="93"/>
        </w:numPr>
        <w:spacing w:before="120"/>
        <w:ind w:left="992" w:hanging="357"/>
        <w:rPr>
          <w:rFonts w:ascii="Calibri" w:hAnsi="Calibri"/>
          <w:b/>
          <w:bCs/>
        </w:rPr>
      </w:pPr>
    </w:p>
    <w:p w:rsidR="001D106A" w:rsidRPr="00A5423C" w:rsidRDefault="001D106A" w:rsidP="005D037F">
      <w:pPr>
        <w:pStyle w:val="Zwykytekst1"/>
        <w:numPr>
          <w:ilvl w:val="0"/>
          <w:numId w:val="77"/>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1D106A" w:rsidRPr="00A5423C" w:rsidRDefault="001D106A" w:rsidP="001D106A">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1D106A" w:rsidRPr="00A5423C" w:rsidRDefault="001D106A" w:rsidP="005D037F">
      <w:pPr>
        <w:pStyle w:val="Zwykytekst1"/>
        <w:numPr>
          <w:ilvl w:val="0"/>
          <w:numId w:val="77"/>
        </w:numPr>
        <w:spacing w:before="120"/>
        <w:jc w:val="both"/>
        <w:rPr>
          <w:rFonts w:ascii="Century Gothic" w:hAnsi="Century Gothic" w:cs="Times New Roman"/>
        </w:rPr>
      </w:pPr>
      <w:r w:rsidRPr="00A5423C">
        <w:rPr>
          <w:rFonts w:ascii="Century Gothic" w:hAnsi="Century Gothic" w:cs="Arial"/>
        </w:rPr>
        <w:t>wartość netto ........…………………………………………………………………………. PLN</w:t>
      </w:r>
    </w:p>
    <w:p w:rsidR="001D106A" w:rsidRPr="00A5423C" w:rsidRDefault="001D106A" w:rsidP="005D037F">
      <w:pPr>
        <w:pStyle w:val="Zwykytekst1"/>
        <w:numPr>
          <w:ilvl w:val="0"/>
          <w:numId w:val="77"/>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1D106A" w:rsidRPr="00770C77" w:rsidRDefault="001D106A" w:rsidP="001D106A">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1D106A" w:rsidRDefault="001D106A" w:rsidP="001D106A">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DF6FA3" w:rsidRPr="00AD6E0A" w:rsidRDefault="00DF6FA3" w:rsidP="001D106A">
      <w:pPr>
        <w:pStyle w:val="Zwykytekst1"/>
        <w:spacing w:before="120" w:line="360" w:lineRule="auto"/>
        <w:jc w:val="both"/>
        <w:rPr>
          <w:rFonts w:ascii="Century Gothic" w:hAnsi="Century Gothic"/>
          <w:b/>
        </w:rPr>
      </w:pPr>
    </w:p>
    <w:p w:rsidR="001D106A" w:rsidRPr="00A5423C" w:rsidRDefault="001D106A" w:rsidP="00641730">
      <w:pPr>
        <w:numPr>
          <w:ilvl w:val="0"/>
          <w:numId w:val="93"/>
        </w:numPr>
        <w:spacing w:before="120"/>
        <w:ind w:left="992" w:hanging="357"/>
        <w:rPr>
          <w:rFonts w:ascii="Calibri" w:hAnsi="Calibri"/>
          <w:b/>
          <w:bCs/>
        </w:rPr>
      </w:pPr>
    </w:p>
    <w:p w:rsidR="001D106A" w:rsidRPr="00A5423C" w:rsidRDefault="001D106A" w:rsidP="005D037F">
      <w:pPr>
        <w:pStyle w:val="Zwykytekst1"/>
        <w:numPr>
          <w:ilvl w:val="0"/>
          <w:numId w:val="78"/>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1D106A" w:rsidRPr="00A5423C" w:rsidRDefault="001D106A" w:rsidP="001D106A">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1D106A" w:rsidRPr="00A5423C" w:rsidRDefault="001D106A" w:rsidP="005D037F">
      <w:pPr>
        <w:pStyle w:val="Zwykytekst1"/>
        <w:numPr>
          <w:ilvl w:val="0"/>
          <w:numId w:val="78"/>
        </w:numPr>
        <w:spacing w:before="120"/>
        <w:jc w:val="both"/>
        <w:rPr>
          <w:rFonts w:ascii="Century Gothic" w:hAnsi="Century Gothic" w:cs="Times New Roman"/>
        </w:rPr>
      </w:pPr>
      <w:r w:rsidRPr="00A5423C">
        <w:rPr>
          <w:rFonts w:ascii="Century Gothic" w:hAnsi="Century Gothic" w:cs="Arial"/>
        </w:rPr>
        <w:t>wartość netto ........…………………………………………………………………………. PLN</w:t>
      </w:r>
    </w:p>
    <w:p w:rsidR="001D106A" w:rsidRPr="00A5423C" w:rsidRDefault="001D106A" w:rsidP="005D037F">
      <w:pPr>
        <w:pStyle w:val="Zwykytekst1"/>
        <w:numPr>
          <w:ilvl w:val="0"/>
          <w:numId w:val="78"/>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1D106A" w:rsidRPr="00770C77" w:rsidRDefault="001D106A" w:rsidP="001D106A">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2E0037" w:rsidRPr="00AD6E0A" w:rsidRDefault="001D106A" w:rsidP="002E0037">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1D106A" w:rsidRPr="00A5423C" w:rsidRDefault="001D106A" w:rsidP="00641730">
      <w:pPr>
        <w:numPr>
          <w:ilvl w:val="0"/>
          <w:numId w:val="93"/>
        </w:numPr>
        <w:spacing w:before="120"/>
        <w:ind w:left="992" w:hanging="357"/>
        <w:rPr>
          <w:rFonts w:ascii="Calibri" w:hAnsi="Calibri"/>
          <w:b/>
          <w:bCs/>
        </w:rPr>
      </w:pPr>
    </w:p>
    <w:p w:rsidR="001D106A" w:rsidRPr="00A5423C" w:rsidRDefault="001D106A" w:rsidP="005D037F">
      <w:pPr>
        <w:pStyle w:val="Zwykytekst1"/>
        <w:numPr>
          <w:ilvl w:val="0"/>
          <w:numId w:val="79"/>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1D106A" w:rsidRPr="00A5423C" w:rsidRDefault="001D106A" w:rsidP="001D106A">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1D106A" w:rsidRPr="00A5423C" w:rsidRDefault="001D106A" w:rsidP="005D037F">
      <w:pPr>
        <w:pStyle w:val="Zwykytekst1"/>
        <w:numPr>
          <w:ilvl w:val="0"/>
          <w:numId w:val="79"/>
        </w:numPr>
        <w:spacing w:before="120"/>
        <w:jc w:val="both"/>
        <w:rPr>
          <w:rFonts w:ascii="Century Gothic" w:hAnsi="Century Gothic" w:cs="Times New Roman"/>
        </w:rPr>
      </w:pPr>
      <w:r w:rsidRPr="00A5423C">
        <w:rPr>
          <w:rFonts w:ascii="Century Gothic" w:hAnsi="Century Gothic" w:cs="Arial"/>
        </w:rPr>
        <w:t>wartość netto ........…………………………………………………………………………. PLN</w:t>
      </w:r>
    </w:p>
    <w:p w:rsidR="001D106A" w:rsidRPr="00A5423C" w:rsidRDefault="001D106A" w:rsidP="005D037F">
      <w:pPr>
        <w:pStyle w:val="Zwykytekst1"/>
        <w:numPr>
          <w:ilvl w:val="0"/>
          <w:numId w:val="79"/>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1D106A" w:rsidRPr="00770C77" w:rsidRDefault="001D106A" w:rsidP="001D106A">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02246A" w:rsidRPr="001D106A" w:rsidRDefault="001D106A" w:rsidP="001D106A">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1D106A" w:rsidRPr="00A5423C" w:rsidRDefault="001D106A" w:rsidP="00641730">
      <w:pPr>
        <w:numPr>
          <w:ilvl w:val="0"/>
          <w:numId w:val="93"/>
        </w:numPr>
        <w:spacing w:before="120"/>
        <w:ind w:left="992" w:hanging="357"/>
        <w:rPr>
          <w:rFonts w:ascii="Calibri" w:hAnsi="Calibri"/>
          <w:b/>
          <w:bCs/>
        </w:rPr>
      </w:pPr>
    </w:p>
    <w:p w:rsidR="001D106A" w:rsidRPr="00A5423C" w:rsidRDefault="001D106A" w:rsidP="005D037F">
      <w:pPr>
        <w:pStyle w:val="Zwykytekst1"/>
        <w:numPr>
          <w:ilvl w:val="0"/>
          <w:numId w:val="80"/>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1D106A" w:rsidRPr="00A5423C" w:rsidRDefault="001D106A" w:rsidP="001D106A">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1D106A" w:rsidRPr="00A5423C" w:rsidRDefault="001D106A" w:rsidP="005D037F">
      <w:pPr>
        <w:pStyle w:val="Zwykytekst1"/>
        <w:numPr>
          <w:ilvl w:val="0"/>
          <w:numId w:val="80"/>
        </w:numPr>
        <w:spacing w:before="120"/>
        <w:jc w:val="both"/>
        <w:rPr>
          <w:rFonts w:ascii="Century Gothic" w:hAnsi="Century Gothic" w:cs="Times New Roman"/>
        </w:rPr>
      </w:pPr>
      <w:r w:rsidRPr="00A5423C">
        <w:rPr>
          <w:rFonts w:ascii="Century Gothic" w:hAnsi="Century Gothic" w:cs="Arial"/>
        </w:rPr>
        <w:t>wartość netto ........…………………………………………………………………………. PLN</w:t>
      </w:r>
    </w:p>
    <w:p w:rsidR="001D106A" w:rsidRPr="00A5423C" w:rsidRDefault="001D106A" w:rsidP="005D037F">
      <w:pPr>
        <w:pStyle w:val="Zwykytekst1"/>
        <w:numPr>
          <w:ilvl w:val="0"/>
          <w:numId w:val="80"/>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1D106A" w:rsidRPr="00770C77" w:rsidRDefault="001D106A" w:rsidP="001D106A">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1D106A" w:rsidRPr="00AD6E0A" w:rsidRDefault="001D106A" w:rsidP="001D106A">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1D106A" w:rsidRPr="00A5423C" w:rsidRDefault="001D106A" w:rsidP="00641730">
      <w:pPr>
        <w:numPr>
          <w:ilvl w:val="0"/>
          <w:numId w:val="93"/>
        </w:numPr>
        <w:spacing w:before="120"/>
        <w:ind w:left="992" w:hanging="357"/>
        <w:rPr>
          <w:rFonts w:ascii="Calibri" w:hAnsi="Calibri"/>
          <w:b/>
          <w:bCs/>
        </w:rPr>
      </w:pPr>
    </w:p>
    <w:p w:rsidR="001D106A" w:rsidRPr="00A5423C" w:rsidRDefault="001D106A" w:rsidP="005D037F">
      <w:pPr>
        <w:pStyle w:val="Zwykytekst1"/>
        <w:numPr>
          <w:ilvl w:val="0"/>
          <w:numId w:val="81"/>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1D106A" w:rsidRPr="00A5423C" w:rsidRDefault="001D106A" w:rsidP="001D106A">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1D106A" w:rsidRPr="00A5423C" w:rsidRDefault="001D106A" w:rsidP="005D037F">
      <w:pPr>
        <w:pStyle w:val="Zwykytekst1"/>
        <w:numPr>
          <w:ilvl w:val="0"/>
          <w:numId w:val="81"/>
        </w:numPr>
        <w:spacing w:before="120"/>
        <w:jc w:val="both"/>
        <w:rPr>
          <w:rFonts w:ascii="Century Gothic" w:hAnsi="Century Gothic" w:cs="Times New Roman"/>
        </w:rPr>
      </w:pPr>
      <w:r w:rsidRPr="00A5423C">
        <w:rPr>
          <w:rFonts w:ascii="Century Gothic" w:hAnsi="Century Gothic" w:cs="Arial"/>
        </w:rPr>
        <w:t>wartość netto ........…………………………………………………………………………. PLN</w:t>
      </w:r>
    </w:p>
    <w:p w:rsidR="001D106A" w:rsidRPr="00A5423C" w:rsidRDefault="001D106A" w:rsidP="005D037F">
      <w:pPr>
        <w:pStyle w:val="Zwykytekst1"/>
        <w:numPr>
          <w:ilvl w:val="0"/>
          <w:numId w:val="81"/>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1D106A" w:rsidRPr="00770C77" w:rsidRDefault="001D106A" w:rsidP="001D106A">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1D106A" w:rsidRPr="00AD6E0A" w:rsidRDefault="001D106A" w:rsidP="001D106A">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1D106A" w:rsidRPr="00A5423C" w:rsidRDefault="001D106A" w:rsidP="00641730">
      <w:pPr>
        <w:numPr>
          <w:ilvl w:val="0"/>
          <w:numId w:val="93"/>
        </w:numPr>
        <w:spacing w:before="120"/>
        <w:ind w:left="992" w:hanging="357"/>
        <w:rPr>
          <w:rFonts w:ascii="Calibri" w:hAnsi="Calibri"/>
          <w:b/>
          <w:bCs/>
        </w:rPr>
      </w:pPr>
    </w:p>
    <w:p w:rsidR="001D106A" w:rsidRPr="00A5423C" w:rsidRDefault="001D106A" w:rsidP="005D037F">
      <w:pPr>
        <w:pStyle w:val="Zwykytekst1"/>
        <w:numPr>
          <w:ilvl w:val="0"/>
          <w:numId w:val="82"/>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1D106A" w:rsidRPr="00A5423C" w:rsidRDefault="001D106A" w:rsidP="001D106A">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1D106A" w:rsidRPr="00A5423C" w:rsidRDefault="001D106A" w:rsidP="005D037F">
      <w:pPr>
        <w:pStyle w:val="Zwykytekst1"/>
        <w:numPr>
          <w:ilvl w:val="0"/>
          <w:numId w:val="82"/>
        </w:numPr>
        <w:spacing w:before="120"/>
        <w:jc w:val="both"/>
        <w:rPr>
          <w:rFonts w:ascii="Century Gothic" w:hAnsi="Century Gothic" w:cs="Times New Roman"/>
        </w:rPr>
      </w:pPr>
      <w:r w:rsidRPr="00A5423C">
        <w:rPr>
          <w:rFonts w:ascii="Century Gothic" w:hAnsi="Century Gothic" w:cs="Arial"/>
        </w:rPr>
        <w:t>wartość netto ........…………………………………………………………………………. PLN</w:t>
      </w:r>
    </w:p>
    <w:p w:rsidR="001D106A" w:rsidRPr="00A5423C" w:rsidRDefault="001D106A" w:rsidP="005D037F">
      <w:pPr>
        <w:pStyle w:val="Zwykytekst1"/>
        <w:numPr>
          <w:ilvl w:val="0"/>
          <w:numId w:val="82"/>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1D106A" w:rsidRPr="00770C77" w:rsidRDefault="001D106A" w:rsidP="001D106A">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1D106A" w:rsidRPr="00AD6E0A" w:rsidRDefault="001D106A" w:rsidP="001D106A">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1D106A" w:rsidRPr="00A5423C" w:rsidRDefault="001D106A" w:rsidP="00641730">
      <w:pPr>
        <w:numPr>
          <w:ilvl w:val="0"/>
          <w:numId w:val="93"/>
        </w:numPr>
        <w:spacing w:before="120"/>
        <w:ind w:left="992" w:hanging="357"/>
        <w:rPr>
          <w:rFonts w:ascii="Calibri" w:hAnsi="Calibri"/>
          <w:b/>
          <w:bCs/>
        </w:rPr>
      </w:pPr>
    </w:p>
    <w:p w:rsidR="001D106A" w:rsidRPr="00A5423C" w:rsidRDefault="001D106A" w:rsidP="005D037F">
      <w:pPr>
        <w:pStyle w:val="Zwykytekst1"/>
        <w:numPr>
          <w:ilvl w:val="0"/>
          <w:numId w:val="83"/>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1D106A" w:rsidRPr="00A5423C" w:rsidRDefault="001D106A" w:rsidP="001D106A">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1D106A" w:rsidRPr="00A5423C" w:rsidRDefault="001D106A" w:rsidP="005D037F">
      <w:pPr>
        <w:pStyle w:val="Zwykytekst1"/>
        <w:numPr>
          <w:ilvl w:val="0"/>
          <w:numId w:val="83"/>
        </w:numPr>
        <w:spacing w:before="120"/>
        <w:jc w:val="both"/>
        <w:rPr>
          <w:rFonts w:ascii="Century Gothic" w:hAnsi="Century Gothic" w:cs="Times New Roman"/>
        </w:rPr>
      </w:pPr>
      <w:r w:rsidRPr="00A5423C">
        <w:rPr>
          <w:rFonts w:ascii="Century Gothic" w:hAnsi="Century Gothic" w:cs="Arial"/>
        </w:rPr>
        <w:t>wartość netto ........…………………………………………………………………………. PLN</w:t>
      </w:r>
    </w:p>
    <w:p w:rsidR="001D106A" w:rsidRPr="00A5423C" w:rsidRDefault="001D106A" w:rsidP="005D037F">
      <w:pPr>
        <w:pStyle w:val="Zwykytekst1"/>
        <w:numPr>
          <w:ilvl w:val="0"/>
          <w:numId w:val="83"/>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1D106A" w:rsidRPr="00770C77" w:rsidRDefault="001D106A" w:rsidP="001D106A">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1D106A" w:rsidRPr="00AD6E0A" w:rsidRDefault="001D106A" w:rsidP="001D106A">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1D106A" w:rsidRPr="00A5423C" w:rsidRDefault="001D106A" w:rsidP="00641730">
      <w:pPr>
        <w:numPr>
          <w:ilvl w:val="0"/>
          <w:numId w:val="93"/>
        </w:numPr>
        <w:spacing w:before="120"/>
        <w:ind w:left="992" w:hanging="357"/>
        <w:rPr>
          <w:rFonts w:ascii="Calibri" w:hAnsi="Calibri"/>
          <w:b/>
          <w:bCs/>
        </w:rPr>
      </w:pPr>
    </w:p>
    <w:p w:rsidR="001D106A" w:rsidRPr="00A5423C" w:rsidRDefault="001D106A" w:rsidP="005D037F">
      <w:pPr>
        <w:pStyle w:val="Zwykytekst1"/>
        <w:numPr>
          <w:ilvl w:val="0"/>
          <w:numId w:val="84"/>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1D106A" w:rsidRPr="00A5423C" w:rsidRDefault="001D106A" w:rsidP="001D106A">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1D106A" w:rsidRPr="00A5423C" w:rsidRDefault="001D106A" w:rsidP="005D037F">
      <w:pPr>
        <w:pStyle w:val="Zwykytekst1"/>
        <w:numPr>
          <w:ilvl w:val="0"/>
          <w:numId w:val="84"/>
        </w:numPr>
        <w:spacing w:before="120"/>
        <w:jc w:val="both"/>
        <w:rPr>
          <w:rFonts w:ascii="Century Gothic" w:hAnsi="Century Gothic" w:cs="Times New Roman"/>
        </w:rPr>
      </w:pPr>
      <w:r w:rsidRPr="00A5423C">
        <w:rPr>
          <w:rFonts w:ascii="Century Gothic" w:hAnsi="Century Gothic" w:cs="Arial"/>
        </w:rPr>
        <w:t>wartość netto ........…………………………………………………………………………. PLN</w:t>
      </w:r>
    </w:p>
    <w:p w:rsidR="001D106A" w:rsidRPr="00A5423C" w:rsidRDefault="001D106A" w:rsidP="005D037F">
      <w:pPr>
        <w:pStyle w:val="Zwykytekst1"/>
        <w:numPr>
          <w:ilvl w:val="0"/>
          <w:numId w:val="84"/>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1D106A" w:rsidRPr="00770C77" w:rsidRDefault="001D106A" w:rsidP="001D106A">
      <w:pPr>
        <w:pStyle w:val="Zwykytekst1"/>
        <w:spacing w:before="120"/>
        <w:ind w:left="360"/>
        <w:rPr>
          <w:rFonts w:ascii="Century Gothic" w:hAnsi="Century Gothic" w:cs="Arial"/>
        </w:rPr>
      </w:pPr>
      <w:r w:rsidRPr="00A5423C">
        <w:rPr>
          <w:rFonts w:ascii="Century Gothic" w:hAnsi="Century Gothic" w:cs="Arial"/>
        </w:rPr>
        <w:lastRenderedPageBreak/>
        <w:t>* zaokrąglić do 2 miejsc po przecinku</w:t>
      </w:r>
    </w:p>
    <w:p w:rsidR="001D106A" w:rsidRPr="00AD6E0A" w:rsidRDefault="001D106A" w:rsidP="001D106A">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1D106A" w:rsidRPr="00A5423C" w:rsidRDefault="001D106A" w:rsidP="00641730">
      <w:pPr>
        <w:numPr>
          <w:ilvl w:val="0"/>
          <w:numId w:val="93"/>
        </w:numPr>
        <w:spacing w:before="120"/>
        <w:ind w:left="992" w:hanging="357"/>
        <w:rPr>
          <w:rFonts w:ascii="Calibri" w:hAnsi="Calibri"/>
          <w:b/>
          <w:bCs/>
        </w:rPr>
      </w:pPr>
    </w:p>
    <w:p w:rsidR="001D106A" w:rsidRPr="00A5423C" w:rsidRDefault="001D106A" w:rsidP="005D037F">
      <w:pPr>
        <w:pStyle w:val="Zwykytekst1"/>
        <w:numPr>
          <w:ilvl w:val="0"/>
          <w:numId w:val="85"/>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1D106A" w:rsidRPr="00A5423C" w:rsidRDefault="001D106A" w:rsidP="001D106A">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1D106A" w:rsidRPr="00A5423C" w:rsidRDefault="001D106A" w:rsidP="005D037F">
      <w:pPr>
        <w:pStyle w:val="Zwykytekst1"/>
        <w:numPr>
          <w:ilvl w:val="0"/>
          <w:numId w:val="85"/>
        </w:numPr>
        <w:spacing w:before="120"/>
        <w:jc w:val="both"/>
        <w:rPr>
          <w:rFonts w:ascii="Century Gothic" w:hAnsi="Century Gothic" w:cs="Times New Roman"/>
        </w:rPr>
      </w:pPr>
      <w:r w:rsidRPr="00A5423C">
        <w:rPr>
          <w:rFonts w:ascii="Century Gothic" w:hAnsi="Century Gothic" w:cs="Arial"/>
        </w:rPr>
        <w:t>wartość netto ........…………………………………………………………………………. PLN</w:t>
      </w:r>
    </w:p>
    <w:p w:rsidR="001D106A" w:rsidRPr="00A5423C" w:rsidRDefault="001D106A" w:rsidP="005D037F">
      <w:pPr>
        <w:pStyle w:val="Zwykytekst1"/>
        <w:numPr>
          <w:ilvl w:val="0"/>
          <w:numId w:val="85"/>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1D106A" w:rsidRPr="00770C77" w:rsidRDefault="001D106A" w:rsidP="001D106A">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1D106A" w:rsidRPr="00AD6E0A" w:rsidRDefault="001D106A" w:rsidP="001D106A">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1D106A" w:rsidRPr="00A5423C" w:rsidRDefault="001D106A" w:rsidP="00641730">
      <w:pPr>
        <w:numPr>
          <w:ilvl w:val="0"/>
          <w:numId w:val="93"/>
        </w:numPr>
        <w:spacing w:before="120"/>
        <w:ind w:left="992" w:hanging="357"/>
        <w:rPr>
          <w:rFonts w:ascii="Calibri" w:hAnsi="Calibri"/>
          <w:b/>
          <w:bCs/>
        </w:rPr>
      </w:pPr>
    </w:p>
    <w:p w:rsidR="001D106A" w:rsidRPr="00A5423C" w:rsidRDefault="001D106A" w:rsidP="005D037F">
      <w:pPr>
        <w:pStyle w:val="Zwykytekst1"/>
        <w:numPr>
          <w:ilvl w:val="0"/>
          <w:numId w:val="86"/>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1D106A" w:rsidRPr="00A5423C" w:rsidRDefault="001D106A" w:rsidP="001D106A">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1D106A" w:rsidRPr="00A5423C" w:rsidRDefault="001D106A" w:rsidP="005D037F">
      <w:pPr>
        <w:pStyle w:val="Zwykytekst1"/>
        <w:numPr>
          <w:ilvl w:val="0"/>
          <w:numId w:val="86"/>
        </w:numPr>
        <w:spacing w:before="120"/>
        <w:jc w:val="both"/>
        <w:rPr>
          <w:rFonts w:ascii="Century Gothic" w:hAnsi="Century Gothic" w:cs="Times New Roman"/>
        </w:rPr>
      </w:pPr>
      <w:r w:rsidRPr="00A5423C">
        <w:rPr>
          <w:rFonts w:ascii="Century Gothic" w:hAnsi="Century Gothic" w:cs="Arial"/>
        </w:rPr>
        <w:t>wartość netto ........…………………………………………………………………………. PLN</w:t>
      </w:r>
    </w:p>
    <w:p w:rsidR="001D106A" w:rsidRPr="00A5423C" w:rsidRDefault="001D106A" w:rsidP="005D037F">
      <w:pPr>
        <w:pStyle w:val="Zwykytekst1"/>
        <w:numPr>
          <w:ilvl w:val="0"/>
          <w:numId w:val="86"/>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1D106A" w:rsidRPr="00770C77" w:rsidRDefault="001D106A" w:rsidP="001D106A">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1D106A" w:rsidRDefault="001D106A" w:rsidP="001D106A">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DF6FA3" w:rsidRPr="00AD6E0A" w:rsidRDefault="00DF6FA3" w:rsidP="001D106A">
      <w:pPr>
        <w:pStyle w:val="Zwykytekst1"/>
        <w:spacing w:before="120" w:line="360" w:lineRule="auto"/>
        <w:jc w:val="both"/>
        <w:rPr>
          <w:rFonts w:ascii="Century Gothic" w:hAnsi="Century Gothic"/>
          <w:b/>
        </w:rPr>
      </w:pPr>
    </w:p>
    <w:p w:rsidR="001D106A" w:rsidRPr="00A5423C" w:rsidRDefault="001D106A" w:rsidP="00641730">
      <w:pPr>
        <w:numPr>
          <w:ilvl w:val="0"/>
          <w:numId w:val="93"/>
        </w:numPr>
        <w:spacing w:before="120"/>
        <w:ind w:left="992" w:hanging="357"/>
        <w:rPr>
          <w:rFonts w:ascii="Calibri" w:hAnsi="Calibri"/>
          <w:b/>
          <w:bCs/>
        </w:rPr>
      </w:pPr>
    </w:p>
    <w:p w:rsidR="001D106A" w:rsidRPr="00A5423C" w:rsidRDefault="001D106A" w:rsidP="005D037F">
      <w:pPr>
        <w:pStyle w:val="Zwykytekst1"/>
        <w:numPr>
          <w:ilvl w:val="0"/>
          <w:numId w:val="87"/>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1D106A" w:rsidRPr="00A5423C" w:rsidRDefault="001D106A" w:rsidP="001D106A">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1D106A" w:rsidRPr="00A5423C" w:rsidRDefault="001D106A" w:rsidP="005D037F">
      <w:pPr>
        <w:pStyle w:val="Zwykytekst1"/>
        <w:numPr>
          <w:ilvl w:val="0"/>
          <w:numId w:val="87"/>
        </w:numPr>
        <w:spacing w:before="120"/>
        <w:jc w:val="both"/>
        <w:rPr>
          <w:rFonts w:ascii="Century Gothic" w:hAnsi="Century Gothic" w:cs="Times New Roman"/>
        </w:rPr>
      </w:pPr>
      <w:r w:rsidRPr="00A5423C">
        <w:rPr>
          <w:rFonts w:ascii="Century Gothic" w:hAnsi="Century Gothic" w:cs="Arial"/>
        </w:rPr>
        <w:t>wartość netto ........…………………………………………………………………………. PLN</w:t>
      </w:r>
    </w:p>
    <w:p w:rsidR="001D106A" w:rsidRPr="00A5423C" w:rsidRDefault="001D106A" w:rsidP="005D037F">
      <w:pPr>
        <w:pStyle w:val="Zwykytekst1"/>
        <w:numPr>
          <w:ilvl w:val="0"/>
          <w:numId w:val="87"/>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1D106A" w:rsidRPr="00770C77" w:rsidRDefault="001D106A" w:rsidP="001D106A">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1D106A" w:rsidRPr="00AD6E0A" w:rsidRDefault="001D106A" w:rsidP="001D106A">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1D106A" w:rsidRPr="00A5423C" w:rsidRDefault="001D106A" w:rsidP="00641730">
      <w:pPr>
        <w:numPr>
          <w:ilvl w:val="0"/>
          <w:numId w:val="93"/>
        </w:numPr>
        <w:spacing w:before="120"/>
        <w:ind w:left="992" w:hanging="357"/>
        <w:rPr>
          <w:rFonts w:ascii="Calibri" w:hAnsi="Calibri"/>
          <w:b/>
          <w:bCs/>
        </w:rPr>
      </w:pPr>
    </w:p>
    <w:p w:rsidR="001D106A" w:rsidRPr="00A5423C" w:rsidRDefault="001D106A" w:rsidP="005D037F">
      <w:pPr>
        <w:pStyle w:val="Zwykytekst1"/>
        <w:numPr>
          <w:ilvl w:val="0"/>
          <w:numId w:val="88"/>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1D106A" w:rsidRPr="00A5423C" w:rsidRDefault="001D106A" w:rsidP="001D106A">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1D106A" w:rsidRPr="00A5423C" w:rsidRDefault="001D106A" w:rsidP="005D037F">
      <w:pPr>
        <w:pStyle w:val="Zwykytekst1"/>
        <w:numPr>
          <w:ilvl w:val="0"/>
          <w:numId w:val="88"/>
        </w:numPr>
        <w:spacing w:before="120"/>
        <w:jc w:val="both"/>
        <w:rPr>
          <w:rFonts w:ascii="Century Gothic" w:hAnsi="Century Gothic" w:cs="Times New Roman"/>
        </w:rPr>
      </w:pPr>
      <w:r w:rsidRPr="00A5423C">
        <w:rPr>
          <w:rFonts w:ascii="Century Gothic" w:hAnsi="Century Gothic" w:cs="Arial"/>
        </w:rPr>
        <w:t>wartość netto ........…………………………………………………………………………. PLN</w:t>
      </w:r>
    </w:p>
    <w:p w:rsidR="001D106A" w:rsidRPr="00A5423C" w:rsidRDefault="001D106A" w:rsidP="005D037F">
      <w:pPr>
        <w:pStyle w:val="Zwykytekst1"/>
        <w:numPr>
          <w:ilvl w:val="0"/>
          <w:numId w:val="88"/>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1D106A" w:rsidRPr="00770C77" w:rsidRDefault="001D106A" w:rsidP="001D106A">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1D106A" w:rsidRPr="00AD6E0A" w:rsidRDefault="001D106A" w:rsidP="001D106A">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1D106A" w:rsidRPr="00A5423C" w:rsidRDefault="001D106A" w:rsidP="00641730">
      <w:pPr>
        <w:numPr>
          <w:ilvl w:val="0"/>
          <w:numId w:val="93"/>
        </w:numPr>
        <w:spacing w:before="120"/>
        <w:ind w:left="992" w:hanging="357"/>
        <w:rPr>
          <w:rFonts w:ascii="Calibri" w:hAnsi="Calibri"/>
          <w:b/>
          <w:bCs/>
        </w:rPr>
      </w:pPr>
    </w:p>
    <w:p w:rsidR="001D106A" w:rsidRPr="00A5423C" w:rsidRDefault="001D106A" w:rsidP="005D037F">
      <w:pPr>
        <w:pStyle w:val="Zwykytekst1"/>
        <w:numPr>
          <w:ilvl w:val="0"/>
          <w:numId w:val="89"/>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1D106A" w:rsidRPr="00A5423C" w:rsidRDefault="001D106A" w:rsidP="001D106A">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1D106A" w:rsidRPr="00A5423C" w:rsidRDefault="001D106A" w:rsidP="005D037F">
      <w:pPr>
        <w:pStyle w:val="Zwykytekst1"/>
        <w:numPr>
          <w:ilvl w:val="0"/>
          <w:numId w:val="89"/>
        </w:numPr>
        <w:spacing w:before="120"/>
        <w:jc w:val="both"/>
        <w:rPr>
          <w:rFonts w:ascii="Century Gothic" w:hAnsi="Century Gothic" w:cs="Times New Roman"/>
        </w:rPr>
      </w:pPr>
      <w:r w:rsidRPr="00A5423C">
        <w:rPr>
          <w:rFonts w:ascii="Century Gothic" w:hAnsi="Century Gothic" w:cs="Arial"/>
        </w:rPr>
        <w:t>wartość netto ........…………………………………………………………………………. PLN</w:t>
      </w:r>
    </w:p>
    <w:p w:rsidR="001D106A" w:rsidRPr="00A5423C" w:rsidRDefault="001D106A" w:rsidP="005D037F">
      <w:pPr>
        <w:pStyle w:val="Zwykytekst1"/>
        <w:numPr>
          <w:ilvl w:val="0"/>
          <w:numId w:val="89"/>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1D106A" w:rsidRPr="00770C77" w:rsidRDefault="001D106A" w:rsidP="001D106A">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1D106A" w:rsidRPr="00AD6E0A" w:rsidRDefault="001D106A" w:rsidP="001D106A">
      <w:pPr>
        <w:pStyle w:val="Zwykytekst1"/>
        <w:spacing w:before="120" w:line="360" w:lineRule="auto"/>
        <w:jc w:val="both"/>
        <w:rPr>
          <w:rFonts w:ascii="Century Gothic" w:hAnsi="Century Gothic"/>
          <w:b/>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dni kalendarzowych od dnia zawarcia umowy.</w:t>
      </w:r>
    </w:p>
    <w:p w:rsidR="008A702A" w:rsidRPr="00AD6E0A" w:rsidRDefault="008A702A" w:rsidP="004E70B8">
      <w:pPr>
        <w:pStyle w:val="Zwykytekst1"/>
        <w:jc w:val="both"/>
        <w:rPr>
          <w:rFonts w:ascii="Century Gothic" w:hAnsi="Century Gothic"/>
          <w:b/>
          <w:bCs/>
        </w:rPr>
      </w:pPr>
    </w:p>
    <w:p w:rsidR="009F5772" w:rsidRPr="00AD6E0A" w:rsidRDefault="0002246A" w:rsidP="0002246A">
      <w:pPr>
        <w:pStyle w:val="Zwykytekst1"/>
        <w:tabs>
          <w:tab w:val="left" w:pos="360"/>
        </w:tabs>
        <w:spacing w:before="120" w:after="240" w:line="360" w:lineRule="auto"/>
        <w:jc w:val="both"/>
        <w:rPr>
          <w:rFonts w:ascii="Century Gothic" w:hAnsi="Century Gothic" w:cs="Times New Roman"/>
          <w:szCs w:val="24"/>
        </w:rPr>
      </w:pPr>
      <w:r>
        <w:rPr>
          <w:rFonts w:ascii="Century Gothic" w:hAnsi="Century Gothic" w:cs="Times New Roman"/>
          <w:b/>
          <w:szCs w:val="24"/>
        </w:rPr>
        <w:t xml:space="preserve">4. </w:t>
      </w:r>
      <w:r w:rsidR="009F5772" w:rsidRPr="00AD6E0A">
        <w:rPr>
          <w:rFonts w:ascii="Century Gothic" w:hAnsi="Century Gothic" w:cs="Times New Roman"/>
          <w:b/>
          <w:szCs w:val="24"/>
        </w:rPr>
        <w:t xml:space="preserve">AKCEPTUJEMY </w:t>
      </w:r>
      <w:r w:rsidR="009F5772" w:rsidRPr="00AD6E0A">
        <w:rPr>
          <w:rFonts w:ascii="Century Gothic" w:hAnsi="Century Gothic" w:cs="Times New Roman"/>
          <w:szCs w:val="24"/>
        </w:rPr>
        <w:t>warunki płatności określone przez Zamawiającego w Specyfikacji Istotnych Warunków Zamówienia.</w:t>
      </w:r>
    </w:p>
    <w:p w:rsidR="008F0623" w:rsidRDefault="0002246A" w:rsidP="00E470BB">
      <w:pPr>
        <w:pStyle w:val="Zwykytekst1"/>
        <w:tabs>
          <w:tab w:val="left" w:pos="360"/>
        </w:tabs>
        <w:spacing w:after="240" w:line="360" w:lineRule="auto"/>
        <w:jc w:val="both"/>
        <w:rPr>
          <w:rFonts w:ascii="Century Gothic" w:hAnsi="Century Gothic" w:cs="Times New Roman"/>
        </w:rPr>
      </w:pPr>
      <w:r>
        <w:rPr>
          <w:rFonts w:ascii="Century Gothic" w:hAnsi="Century Gothic" w:cs="Times New Roman"/>
          <w:b/>
        </w:rPr>
        <w:t>5</w:t>
      </w:r>
      <w:r w:rsidR="009F5772" w:rsidRPr="00AD6E0A">
        <w:rPr>
          <w:rFonts w:ascii="Century Gothic" w:hAnsi="Century Gothic" w:cs="Times New Roman"/>
          <w:b/>
        </w:rPr>
        <w:t>.</w:t>
      </w:r>
      <w:r w:rsidR="00E9501B" w:rsidRPr="00AD6E0A">
        <w:rPr>
          <w:rFonts w:ascii="Century Gothic" w:hAnsi="Century Gothic" w:cs="Times New Roman"/>
          <w:b/>
        </w:rPr>
        <w:tab/>
      </w:r>
      <w:r w:rsidR="009F5772" w:rsidRPr="00AD6E0A">
        <w:rPr>
          <w:rFonts w:ascii="Century Gothic" w:hAnsi="Century Gothic" w:cs="Times New Roman"/>
          <w:b/>
        </w:rPr>
        <w:t>JESTEŚMY</w:t>
      </w:r>
      <w:r w:rsidR="009F5772" w:rsidRPr="00AD6E0A">
        <w:rPr>
          <w:rFonts w:ascii="Century Gothic" w:hAnsi="Century Gothic" w:cs="Times New Roman"/>
        </w:rPr>
        <w:t xml:space="preserve"> związani ofertą przez czas</w:t>
      </w:r>
      <w:r w:rsidR="00EA2AD9">
        <w:rPr>
          <w:rFonts w:ascii="Century Gothic" w:hAnsi="Century Gothic" w:cs="Times New Roman"/>
        </w:rPr>
        <w:t xml:space="preserve">   </w:t>
      </w:r>
      <w:r w:rsidR="009F5772" w:rsidRPr="00AD6E0A">
        <w:rPr>
          <w:rFonts w:ascii="Century Gothic" w:hAnsi="Century Gothic" w:cs="Times New Roman"/>
        </w:rPr>
        <w:t xml:space="preserve"> wskazany w Specyfikacji Istotnych Warunków Zamówienia.</w:t>
      </w:r>
    </w:p>
    <w:p w:rsidR="00E9501B" w:rsidRPr="00AD6E0A" w:rsidRDefault="0002246A" w:rsidP="00E9501B">
      <w:pPr>
        <w:pStyle w:val="Zwykytekst1"/>
        <w:tabs>
          <w:tab w:val="left" w:pos="360"/>
        </w:tabs>
        <w:spacing w:after="240" w:line="360" w:lineRule="auto"/>
        <w:rPr>
          <w:rFonts w:ascii="Century Gothic" w:hAnsi="Century Gothic" w:cs="Times New Roman"/>
          <w:szCs w:val="22"/>
        </w:rPr>
      </w:pPr>
      <w:r>
        <w:rPr>
          <w:rFonts w:ascii="Century Gothic" w:hAnsi="Century Gothic"/>
          <w:b/>
          <w:bCs/>
          <w:iCs/>
        </w:rPr>
        <w:t>6</w:t>
      </w:r>
      <w:r w:rsidR="00E9501B" w:rsidRPr="00AD6E0A">
        <w:rPr>
          <w:rFonts w:ascii="Century Gothic" w:hAnsi="Century Gothic"/>
          <w:b/>
          <w:bCs/>
          <w:iCs/>
        </w:rPr>
        <w:t>.</w:t>
      </w:r>
      <w:r w:rsidR="00E9501B" w:rsidRPr="00AD6E0A">
        <w:rPr>
          <w:rFonts w:ascii="Century Gothic" w:hAnsi="Century Gothic"/>
          <w:b/>
          <w:bCs/>
          <w:iCs/>
        </w:rPr>
        <w:tab/>
        <w:t>Z</w:t>
      </w:r>
      <w:r w:rsidR="009F5772" w:rsidRPr="00AD6E0A">
        <w:rPr>
          <w:rFonts w:ascii="Century Gothic" w:hAnsi="Century Gothic" w:cs="Times New Roman"/>
          <w:b/>
          <w:szCs w:val="22"/>
        </w:rPr>
        <w:t xml:space="preserve">AMÓWIENIE ZREALIZUJEMY </w:t>
      </w:r>
      <w:r w:rsidR="009F5772" w:rsidRPr="00AD6E0A">
        <w:rPr>
          <w:rFonts w:ascii="Century Gothic" w:hAnsi="Century Gothic" w:cs="Times New Roman"/>
          <w:szCs w:val="22"/>
        </w:rPr>
        <w:t>sami</w:t>
      </w:r>
      <w:r w:rsidR="004A6048" w:rsidRPr="00AD6E0A">
        <w:rPr>
          <w:rFonts w:ascii="Century Gothic" w:hAnsi="Century Gothic" w:cs="Times New Roman"/>
          <w:szCs w:val="22"/>
        </w:rPr>
        <w:t xml:space="preserve"> </w:t>
      </w:r>
      <w:r w:rsidR="004C5697">
        <w:rPr>
          <w:rFonts w:ascii="Century Gothic" w:hAnsi="Century Gothic" w:cs="Times New Roman"/>
          <w:szCs w:val="22"/>
        </w:rPr>
        <w:t>/ z udziałem podwykonawców</w:t>
      </w:r>
      <w:r w:rsidR="004C5697" w:rsidRPr="004C5697">
        <w:rPr>
          <w:rFonts w:ascii="Century Gothic" w:hAnsi="Century Gothic" w:cs="Times New Roman"/>
          <w:szCs w:val="22"/>
          <w:vertAlign w:val="superscript"/>
        </w:rPr>
        <w:t>1</w:t>
      </w:r>
    </w:p>
    <w:p w:rsidR="009F5772" w:rsidRPr="00AD6E0A" w:rsidRDefault="009F5772" w:rsidP="00E9501B">
      <w:pPr>
        <w:pStyle w:val="Zwykytekst1"/>
        <w:tabs>
          <w:tab w:val="left" w:pos="360"/>
        </w:tabs>
        <w:spacing w:after="240" w:line="360" w:lineRule="auto"/>
        <w:rPr>
          <w:rFonts w:ascii="Century Gothic" w:hAnsi="Century Gothic"/>
          <w:b/>
          <w:bCs/>
          <w:iCs/>
        </w:rPr>
      </w:pPr>
      <w:r w:rsidRPr="00AD6E0A">
        <w:rPr>
          <w:rFonts w:ascii="Century Gothic" w:hAnsi="Century Gothic" w:cs="Times New Roman"/>
          <w:szCs w:val="22"/>
        </w:rPr>
        <w:t>____________________________________________________________________________________________</w:t>
      </w:r>
      <w:r w:rsidRPr="00AD6E0A">
        <w:rPr>
          <w:rFonts w:ascii="Century Gothic" w:hAnsi="Century Gothic" w:cs="Times New Roman"/>
          <w:i/>
          <w:szCs w:val="22"/>
        </w:rPr>
        <w:t xml:space="preserve">   </w:t>
      </w:r>
      <w:r w:rsidRPr="00AD6E0A">
        <w:rPr>
          <w:rFonts w:ascii="Century Gothic" w:hAnsi="Century Gothic" w:cs="Times New Roman"/>
          <w:szCs w:val="22"/>
        </w:rPr>
        <w:t>____________________________________________________________________________________________</w:t>
      </w:r>
    </w:p>
    <w:p w:rsidR="009F5772" w:rsidRPr="00AD6E0A" w:rsidRDefault="009F5772" w:rsidP="00F9534B">
      <w:pPr>
        <w:pStyle w:val="Zwykytekst1"/>
        <w:tabs>
          <w:tab w:val="left" w:pos="360"/>
        </w:tabs>
        <w:spacing w:after="240" w:line="360" w:lineRule="auto"/>
        <w:ind w:left="720"/>
        <w:jc w:val="center"/>
        <w:rPr>
          <w:rFonts w:ascii="Century Gothic" w:hAnsi="Century Gothic"/>
          <w:b/>
          <w:bCs/>
          <w:iCs/>
          <w:sz w:val="16"/>
          <w:szCs w:val="16"/>
        </w:rPr>
      </w:pPr>
      <w:r w:rsidRPr="00AD6E0A">
        <w:rPr>
          <w:rFonts w:ascii="Century Gothic" w:hAnsi="Century Gothic" w:cs="Times New Roman"/>
          <w:i/>
          <w:szCs w:val="22"/>
        </w:rPr>
        <w:t>(</w:t>
      </w:r>
      <w:r w:rsidRPr="00AD6E0A">
        <w:rPr>
          <w:rFonts w:ascii="Century Gothic" w:hAnsi="Century Gothic" w:cs="Times New Roman"/>
          <w:i/>
          <w:sz w:val="16"/>
          <w:szCs w:val="16"/>
        </w:rPr>
        <w:t>rodzaj i zakres zamówienia, które Wykonawca powierzy podwykonawcom)</w:t>
      </w:r>
    </w:p>
    <w:p w:rsidR="007802E2" w:rsidRPr="00AD6E0A" w:rsidRDefault="0002246A"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Pr>
          <w:rFonts w:ascii="Century Gothic" w:hAnsi="Century Gothic" w:cs="Times New Roman"/>
          <w:b/>
          <w:szCs w:val="22"/>
        </w:rPr>
        <w:t>7.</w:t>
      </w:r>
      <w:r w:rsidR="007802E2" w:rsidRPr="00AD6E0A">
        <w:rPr>
          <w:rFonts w:ascii="Century Gothic" w:hAnsi="Century Gothic" w:cs="Times New Roman"/>
          <w:b/>
          <w:szCs w:val="22"/>
        </w:rPr>
        <w:tab/>
        <w:t>OŚWIADCZAMY,</w:t>
      </w:r>
      <w:r w:rsidR="007802E2" w:rsidRPr="00AD6E0A">
        <w:rPr>
          <w:rFonts w:ascii="Century Gothic" w:hAnsi="Century Gothic" w:cs="Times New Roman"/>
          <w:szCs w:val="22"/>
        </w:rPr>
        <w:t xml:space="preserve"> że </w:t>
      </w:r>
      <w:r w:rsidR="004C5697">
        <w:rPr>
          <w:rFonts w:ascii="Century Gothic" w:hAnsi="Century Gothic" w:cs="Times New Roman"/>
          <w:szCs w:val="22"/>
        </w:rPr>
        <w:t>polegamy / nie polegamy</w:t>
      </w:r>
      <w:r w:rsidR="004C5697" w:rsidRPr="004C5697">
        <w:rPr>
          <w:rFonts w:ascii="Century Gothic" w:hAnsi="Century Gothic" w:cs="Times New Roman"/>
          <w:szCs w:val="22"/>
          <w:vertAlign w:val="superscript"/>
        </w:rPr>
        <w:t>1</w:t>
      </w:r>
      <w:r w:rsidR="004A6048" w:rsidRPr="00AD6E0A">
        <w:rPr>
          <w:rFonts w:ascii="Century Gothic" w:hAnsi="Century Gothic" w:cs="Times New Roman"/>
          <w:szCs w:val="22"/>
        </w:rPr>
        <w:t xml:space="preserve"> </w:t>
      </w:r>
      <w:r w:rsidR="004A6048" w:rsidRPr="00AD6E0A">
        <w:rPr>
          <w:rFonts w:ascii="Century Gothic" w:hAnsi="Century Gothic"/>
          <w:iCs/>
          <w:szCs w:val="22"/>
        </w:rPr>
        <w:t xml:space="preserve">na zdolnościach innych podmiotów w celu potwierdzenia spełniania warunków udziału w postępowaniu </w:t>
      </w:r>
    </w:p>
    <w:p w:rsidR="004A6048" w:rsidRPr="00AD6E0A" w:rsidRDefault="004A6048" w:rsidP="004A6048">
      <w:pPr>
        <w:pStyle w:val="Zwykytekst1"/>
        <w:tabs>
          <w:tab w:val="left" w:pos="360"/>
        </w:tabs>
        <w:spacing w:after="240" w:line="360" w:lineRule="auto"/>
        <w:rPr>
          <w:rFonts w:ascii="Century Gothic" w:hAnsi="Century Gothic"/>
          <w:b/>
          <w:bCs/>
          <w:iCs/>
        </w:rPr>
      </w:pPr>
      <w:r w:rsidRPr="00AD6E0A">
        <w:rPr>
          <w:rFonts w:ascii="Century Gothic" w:hAnsi="Century Gothic" w:cs="Times New Roman"/>
          <w:szCs w:val="22"/>
        </w:rPr>
        <w:t>____________________________________________________________________________________________</w:t>
      </w:r>
      <w:r w:rsidRPr="00AD6E0A">
        <w:rPr>
          <w:rFonts w:ascii="Century Gothic" w:hAnsi="Century Gothic" w:cs="Times New Roman"/>
          <w:i/>
          <w:szCs w:val="22"/>
        </w:rPr>
        <w:t xml:space="preserve">   </w:t>
      </w:r>
      <w:r w:rsidRPr="00AD6E0A">
        <w:rPr>
          <w:rFonts w:ascii="Century Gothic" w:hAnsi="Century Gothic" w:cs="Times New Roman"/>
          <w:szCs w:val="22"/>
        </w:rPr>
        <w:t>____________________________________________________________________________________________</w:t>
      </w:r>
    </w:p>
    <w:p w:rsidR="004A6048" w:rsidRPr="00AD6E0A" w:rsidRDefault="004A6048" w:rsidP="004A6048">
      <w:pPr>
        <w:pStyle w:val="Zwykytekst1"/>
        <w:tabs>
          <w:tab w:val="left" w:pos="360"/>
        </w:tabs>
        <w:spacing w:after="240" w:line="360" w:lineRule="auto"/>
        <w:ind w:left="720"/>
        <w:jc w:val="center"/>
        <w:rPr>
          <w:rFonts w:ascii="Century Gothic" w:hAnsi="Century Gothic"/>
          <w:b/>
          <w:bCs/>
          <w:iCs/>
          <w:sz w:val="16"/>
          <w:szCs w:val="16"/>
        </w:rPr>
      </w:pPr>
      <w:r w:rsidRPr="00AD6E0A">
        <w:rPr>
          <w:rFonts w:ascii="Century Gothic" w:hAnsi="Century Gothic" w:cs="Times New Roman"/>
          <w:i/>
          <w:szCs w:val="22"/>
        </w:rPr>
        <w:t>(</w:t>
      </w:r>
      <w:r w:rsidR="00702F94" w:rsidRPr="00AD6E0A">
        <w:rPr>
          <w:rFonts w:ascii="Century Gothic" w:hAnsi="Century Gothic" w:cs="Times New Roman"/>
          <w:i/>
          <w:sz w:val="16"/>
          <w:szCs w:val="16"/>
        </w:rPr>
        <w:t>wskazać podmiot</w:t>
      </w:r>
      <w:r w:rsidR="00702F94" w:rsidRPr="00AD6E0A">
        <w:rPr>
          <w:rFonts w:ascii="Century Gothic" w:hAnsi="Century Gothic" w:cs="Times New Roman"/>
          <w:i/>
          <w:szCs w:val="22"/>
        </w:rPr>
        <w:t xml:space="preserve"> </w:t>
      </w:r>
      <w:r w:rsidRPr="00AD6E0A">
        <w:rPr>
          <w:rFonts w:ascii="Century Gothic" w:hAnsi="Century Gothic" w:cs="Times New Roman"/>
          <w:i/>
          <w:sz w:val="16"/>
          <w:szCs w:val="16"/>
        </w:rPr>
        <w:t xml:space="preserve">i zakres, </w:t>
      </w:r>
      <w:r w:rsidR="00702F94" w:rsidRPr="00AD6E0A">
        <w:rPr>
          <w:rFonts w:ascii="Century Gothic" w:hAnsi="Century Gothic" w:cs="Times New Roman"/>
          <w:i/>
          <w:sz w:val="16"/>
          <w:szCs w:val="16"/>
        </w:rPr>
        <w:t>w jakim</w:t>
      </w:r>
      <w:r w:rsidRPr="00AD6E0A">
        <w:rPr>
          <w:rFonts w:ascii="Century Gothic" w:hAnsi="Century Gothic" w:cs="Times New Roman"/>
          <w:i/>
          <w:sz w:val="16"/>
          <w:szCs w:val="16"/>
        </w:rPr>
        <w:t xml:space="preserve"> Wykonawca </w:t>
      </w:r>
      <w:r w:rsidR="00702F94" w:rsidRPr="00AD6E0A">
        <w:rPr>
          <w:rFonts w:ascii="Century Gothic" w:hAnsi="Century Gothic" w:cs="Times New Roman"/>
          <w:i/>
          <w:sz w:val="16"/>
          <w:szCs w:val="16"/>
        </w:rPr>
        <w:t>polega na zdolnościach innych podmiotów</w:t>
      </w:r>
      <w:r w:rsidRPr="00AD6E0A">
        <w:rPr>
          <w:rFonts w:ascii="Century Gothic" w:hAnsi="Century Gothic" w:cs="Times New Roman"/>
          <w:i/>
          <w:sz w:val="16"/>
          <w:szCs w:val="16"/>
        </w:rPr>
        <w:t>)</w:t>
      </w:r>
    </w:p>
    <w:p w:rsidR="00702F94" w:rsidRPr="00AD6E0A" w:rsidRDefault="00702F94" w:rsidP="00E9501B">
      <w:pPr>
        <w:pStyle w:val="Zwykytekst1"/>
        <w:tabs>
          <w:tab w:val="left" w:pos="360"/>
          <w:tab w:val="left" w:leader="dot" w:pos="9072"/>
        </w:tabs>
        <w:spacing w:before="240" w:line="360" w:lineRule="auto"/>
        <w:ind w:left="360" w:right="-1" w:hanging="360"/>
        <w:jc w:val="both"/>
        <w:rPr>
          <w:rFonts w:ascii="Century Gothic" w:hAnsi="Century Gothic" w:cs="Times New Roman"/>
          <w:b/>
          <w:szCs w:val="22"/>
        </w:rPr>
      </w:pPr>
    </w:p>
    <w:p w:rsidR="00702F94" w:rsidRPr="00AD6E0A" w:rsidRDefault="0002246A" w:rsidP="00702F94">
      <w:pPr>
        <w:pStyle w:val="Zwykytekst1"/>
        <w:tabs>
          <w:tab w:val="left" w:pos="360"/>
        </w:tabs>
        <w:spacing w:after="240" w:line="360" w:lineRule="auto"/>
        <w:ind w:left="360" w:hanging="360"/>
        <w:jc w:val="both"/>
        <w:rPr>
          <w:rFonts w:ascii="Century Gothic" w:hAnsi="Century Gothic"/>
          <w:b/>
          <w:bCs/>
          <w:iCs/>
          <w:szCs w:val="22"/>
        </w:rPr>
      </w:pPr>
      <w:r>
        <w:rPr>
          <w:rFonts w:ascii="Century Gothic" w:hAnsi="Century Gothic" w:cs="Times New Roman"/>
          <w:b/>
          <w:szCs w:val="22"/>
        </w:rPr>
        <w:t>8</w:t>
      </w:r>
      <w:r w:rsidR="00702F94" w:rsidRPr="00AD6E0A">
        <w:rPr>
          <w:rFonts w:ascii="Century Gothic" w:hAnsi="Century Gothic" w:cs="Times New Roman"/>
          <w:b/>
          <w:szCs w:val="22"/>
        </w:rPr>
        <w:t>.</w:t>
      </w:r>
      <w:r w:rsidR="00702F94" w:rsidRPr="00AD6E0A">
        <w:rPr>
          <w:rFonts w:ascii="Century Gothic" w:hAnsi="Century Gothic" w:cs="Times New Roman"/>
          <w:b/>
          <w:szCs w:val="22"/>
        </w:rPr>
        <w:tab/>
        <w:t>OŚWIADCZAMY</w:t>
      </w:r>
      <w:r w:rsidR="00702F94" w:rsidRPr="00AD6E0A">
        <w:rPr>
          <w:rFonts w:ascii="Century Gothic" w:hAnsi="Century Gothic" w:cs="Times New Roman"/>
          <w:szCs w:val="22"/>
        </w:rPr>
        <w:t>, że sposób reprezentacji Wykonawcy/Wykonawców wspólnie ubiegając</w:t>
      </w:r>
      <w:r w:rsidR="004C5697">
        <w:rPr>
          <w:rFonts w:ascii="Century Gothic" w:hAnsi="Century Gothic" w:cs="Times New Roman"/>
          <w:szCs w:val="22"/>
        </w:rPr>
        <w:t>ych się o udzielenie zamówienia</w:t>
      </w:r>
      <w:r w:rsidR="004C5697" w:rsidRPr="004C5697">
        <w:rPr>
          <w:rFonts w:ascii="Century Gothic" w:hAnsi="Century Gothic" w:cs="Times New Roman"/>
          <w:szCs w:val="22"/>
          <w:vertAlign w:val="superscript"/>
        </w:rPr>
        <w:t>1</w:t>
      </w:r>
      <w:r w:rsidR="00702F94" w:rsidRPr="00AD6E0A">
        <w:rPr>
          <w:rFonts w:ascii="Century Gothic" w:hAnsi="Century Gothic" w:cs="Times New Roman"/>
          <w:szCs w:val="22"/>
        </w:rPr>
        <w:t xml:space="preserve"> dla potrzeb zamówienia jest następujący:</w:t>
      </w:r>
    </w:p>
    <w:p w:rsidR="00702F94" w:rsidRPr="00AD6E0A" w:rsidRDefault="00702F94" w:rsidP="00702F94">
      <w:pPr>
        <w:pStyle w:val="Zwykytekst1"/>
        <w:tabs>
          <w:tab w:val="left" w:leader="underscore" w:pos="9360"/>
        </w:tabs>
        <w:spacing w:line="360" w:lineRule="auto"/>
        <w:ind w:left="375" w:right="-1"/>
        <w:jc w:val="center"/>
        <w:rPr>
          <w:rFonts w:ascii="Century Gothic" w:hAnsi="Century Gothic" w:cs="Times New Roman"/>
          <w:szCs w:val="22"/>
        </w:rPr>
      </w:pPr>
      <w:r w:rsidRPr="00AD6E0A">
        <w:rPr>
          <w:rFonts w:ascii="Century Gothic" w:hAnsi="Century Gothic" w:cs="Times New Roman"/>
          <w:szCs w:val="22"/>
        </w:rPr>
        <w:t>______________________________________________________________________________________</w:t>
      </w:r>
    </w:p>
    <w:p w:rsidR="00702F94" w:rsidRPr="00AD6E0A" w:rsidRDefault="00702F94" w:rsidP="00702F94">
      <w:pPr>
        <w:pStyle w:val="Zwykytekst1"/>
        <w:tabs>
          <w:tab w:val="left" w:leader="dot" w:pos="9072"/>
        </w:tabs>
        <w:spacing w:line="360" w:lineRule="auto"/>
        <w:ind w:right="-1"/>
        <w:jc w:val="center"/>
        <w:rPr>
          <w:rFonts w:ascii="Century Gothic" w:hAnsi="Century Gothic" w:cs="Times New Roman"/>
          <w:i/>
          <w:sz w:val="16"/>
          <w:szCs w:val="16"/>
        </w:rPr>
      </w:pPr>
      <w:r w:rsidRPr="00AD6E0A">
        <w:rPr>
          <w:rFonts w:ascii="Century Gothic" w:hAnsi="Century Gothic" w:cs="Times New Roman"/>
          <w:i/>
          <w:sz w:val="16"/>
          <w:szCs w:val="16"/>
        </w:rPr>
        <w:t>(Wypełniają jedynie przedsiębiorcy składający wspólną ofertę – spółki cywilne lub konsorcja)</w:t>
      </w:r>
    </w:p>
    <w:p w:rsidR="009F5772" w:rsidRPr="00AD6E0A" w:rsidRDefault="0002246A"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Pr>
          <w:rFonts w:ascii="Century Gothic" w:hAnsi="Century Gothic" w:cs="Times New Roman"/>
          <w:b/>
          <w:szCs w:val="22"/>
        </w:rPr>
        <w:t>9</w:t>
      </w:r>
      <w:r w:rsidR="00E9501B" w:rsidRPr="00AD6E0A">
        <w:rPr>
          <w:rFonts w:ascii="Century Gothic" w:hAnsi="Century Gothic" w:cs="Times New Roman"/>
          <w:b/>
          <w:szCs w:val="22"/>
        </w:rPr>
        <w:t>.</w:t>
      </w:r>
      <w:r w:rsidR="00E9501B" w:rsidRPr="00AD6E0A">
        <w:rPr>
          <w:rFonts w:ascii="Century Gothic" w:hAnsi="Century Gothic" w:cs="Times New Roman"/>
          <w:b/>
          <w:szCs w:val="22"/>
        </w:rPr>
        <w:tab/>
      </w:r>
      <w:r w:rsidR="009F5772" w:rsidRPr="00AD6E0A">
        <w:rPr>
          <w:rFonts w:ascii="Century Gothic" w:hAnsi="Century Gothic" w:cs="Times New Roman"/>
          <w:b/>
          <w:szCs w:val="22"/>
        </w:rPr>
        <w:t>OŚWIADCZAMY</w:t>
      </w:r>
      <w:r w:rsidR="009F5772" w:rsidRPr="00AD6E0A">
        <w:rPr>
          <w:rFonts w:ascii="Century Gothic" w:hAnsi="Century Gothic" w:cs="Times New Roman"/>
          <w:szCs w:val="22"/>
        </w:rPr>
        <w:t>, iż informacje i dokumenty zawarte na stronach nr od ___ do ___ stanowią tajemnicę przedsiębiorstwa w rozumieniu przepisów o zwalczaniu nieuczciwej konkurencji i zastrzegamy, że nie mogą być one udostępniane.</w:t>
      </w:r>
    </w:p>
    <w:p w:rsidR="009F5772" w:rsidRDefault="00134A7E" w:rsidP="00E9501B">
      <w:pPr>
        <w:pStyle w:val="Zwykytekst1"/>
        <w:tabs>
          <w:tab w:val="left" w:pos="360"/>
          <w:tab w:val="left" w:leader="dot" w:pos="9072"/>
        </w:tabs>
        <w:spacing w:before="240" w:line="360" w:lineRule="auto"/>
        <w:ind w:left="360" w:right="-1" w:hanging="360"/>
        <w:jc w:val="both"/>
        <w:rPr>
          <w:rFonts w:ascii="Century Gothic" w:hAnsi="Century Gothic"/>
          <w:szCs w:val="22"/>
        </w:rPr>
      </w:pPr>
      <w:r w:rsidRPr="00AD6E0A">
        <w:rPr>
          <w:rFonts w:ascii="Century Gothic" w:hAnsi="Century Gothic"/>
          <w:b/>
          <w:szCs w:val="22"/>
        </w:rPr>
        <w:t>1</w:t>
      </w:r>
      <w:r w:rsidR="0002246A">
        <w:rPr>
          <w:rFonts w:ascii="Century Gothic" w:hAnsi="Century Gothic"/>
          <w:b/>
          <w:szCs w:val="22"/>
        </w:rPr>
        <w:t>0</w:t>
      </w:r>
      <w:r w:rsidR="00E9501B" w:rsidRPr="00AD6E0A">
        <w:rPr>
          <w:rFonts w:ascii="Century Gothic" w:hAnsi="Century Gothic"/>
          <w:b/>
          <w:szCs w:val="22"/>
        </w:rPr>
        <w:t>.</w:t>
      </w:r>
      <w:r w:rsidR="00E9501B" w:rsidRPr="00AD6E0A">
        <w:rPr>
          <w:rFonts w:ascii="Century Gothic" w:hAnsi="Century Gothic"/>
          <w:b/>
          <w:szCs w:val="22"/>
        </w:rPr>
        <w:tab/>
      </w:r>
      <w:r w:rsidR="009F5772" w:rsidRPr="00AD6E0A">
        <w:rPr>
          <w:rFonts w:ascii="Century Gothic" w:hAnsi="Century Gothic"/>
          <w:b/>
          <w:szCs w:val="22"/>
        </w:rPr>
        <w:t>OŚWIADCZAMY,</w:t>
      </w:r>
      <w:r w:rsidR="009F5772" w:rsidRPr="00AD6E0A">
        <w:rPr>
          <w:rFonts w:ascii="Century Gothic" w:hAnsi="Century Gothic"/>
          <w:szCs w:val="22"/>
        </w:rPr>
        <w:t xml:space="preserve"> że zapoznaliśmy się z </w:t>
      </w:r>
      <w:r w:rsidR="009F5772" w:rsidRPr="00AD6E0A">
        <w:rPr>
          <w:rFonts w:ascii="Century Gothic" w:hAnsi="Century Gothic"/>
          <w:iCs/>
          <w:szCs w:val="22"/>
        </w:rPr>
        <w:t>Istotnymi dla Stron postanowieniami umowy</w:t>
      </w:r>
      <w:r w:rsidR="009F5772" w:rsidRPr="00AD6E0A">
        <w:rPr>
          <w:rFonts w:ascii="Century Gothic" w:hAnsi="Century Gothic"/>
          <w:szCs w:val="22"/>
        </w:rPr>
        <w:t xml:space="preserve">, określonymi w Specyfikacji Istotnych Warunków Zamówienia i zobowiązujemy się, </w:t>
      </w:r>
      <w:r w:rsidR="009F5772" w:rsidRPr="00AD6E0A">
        <w:rPr>
          <w:rFonts w:ascii="Century Gothic" w:hAnsi="Century Gothic"/>
          <w:szCs w:val="22"/>
        </w:rPr>
        <w:lastRenderedPageBreak/>
        <w:t>w przypadku wyboru naszej oferty, do zawarcia umowy zgodnej z ofertą, na warunkach określonych w Specyfikacji Istotnych Warunków Zamówienia, w miejscu i terminie wyznaczonym przez Zamawiającego.</w:t>
      </w:r>
    </w:p>
    <w:p w:rsidR="00CA1A82" w:rsidRDefault="0002246A" w:rsidP="00E9501B">
      <w:pPr>
        <w:pStyle w:val="Zwykytekst1"/>
        <w:tabs>
          <w:tab w:val="left" w:pos="360"/>
          <w:tab w:val="left" w:leader="dot" w:pos="9072"/>
        </w:tabs>
        <w:spacing w:before="240" w:line="360" w:lineRule="auto"/>
        <w:ind w:left="360" w:right="-1" w:hanging="360"/>
        <w:jc w:val="both"/>
        <w:rPr>
          <w:rFonts w:ascii="Century Gothic" w:hAnsi="Century Gothic"/>
          <w:szCs w:val="22"/>
        </w:rPr>
      </w:pPr>
      <w:r>
        <w:rPr>
          <w:rFonts w:ascii="Century Gothic" w:hAnsi="Century Gothic"/>
          <w:b/>
          <w:szCs w:val="22"/>
        </w:rPr>
        <w:t>11</w:t>
      </w:r>
      <w:r w:rsidR="00D20169">
        <w:rPr>
          <w:rFonts w:ascii="Century Gothic" w:hAnsi="Century Gothic"/>
          <w:b/>
          <w:szCs w:val="22"/>
        </w:rPr>
        <w:t xml:space="preserve">. OŚWIADCZAMY, </w:t>
      </w:r>
      <w:r w:rsidR="00D20169" w:rsidRPr="00482C4A">
        <w:rPr>
          <w:rFonts w:ascii="Century Gothic" w:hAnsi="Century Gothic"/>
          <w:szCs w:val="22"/>
        </w:rPr>
        <w:t>że jesteśmy małym/średnim</w:t>
      </w:r>
      <w:r w:rsidR="004118A9">
        <w:rPr>
          <w:rFonts w:ascii="Century Gothic" w:hAnsi="Century Gothic"/>
          <w:szCs w:val="22"/>
        </w:rPr>
        <w:t>/dużym</w:t>
      </w:r>
      <w:r w:rsidR="001C08FA">
        <w:rPr>
          <w:rFonts w:ascii="Century Gothic" w:hAnsi="Century Gothic"/>
          <w:szCs w:val="22"/>
        </w:rPr>
        <w:t xml:space="preserve"> </w:t>
      </w:r>
      <w:r w:rsidR="00D20169" w:rsidRPr="00482C4A">
        <w:rPr>
          <w:rFonts w:ascii="Century Gothic" w:hAnsi="Century Gothic"/>
          <w:szCs w:val="22"/>
        </w:rPr>
        <w:t>przedsiębiorstwem</w:t>
      </w:r>
      <w:r w:rsidR="004C5697" w:rsidRPr="004C5697">
        <w:rPr>
          <w:rFonts w:ascii="Century Gothic" w:hAnsi="Century Gothic"/>
          <w:szCs w:val="22"/>
          <w:vertAlign w:val="superscript"/>
        </w:rPr>
        <w:t>1</w:t>
      </w:r>
      <w:r w:rsidR="00D20169" w:rsidRPr="00482C4A">
        <w:rPr>
          <w:rFonts w:ascii="Century Gothic" w:hAnsi="Century Gothic"/>
          <w:szCs w:val="22"/>
        </w:rPr>
        <w:t>.</w:t>
      </w:r>
    </w:p>
    <w:p w:rsidR="00C531A3" w:rsidRPr="002A7FFE" w:rsidRDefault="0002246A" w:rsidP="00C531A3">
      <w:pPr>
        <w:pStyle w:val="Zwykytekst1"/>
        <w:tabs>
          <w:tab w:val="left" w:pos="360"/>
          <w:tab w:val="left" w:leader="dot" w:pos="9072"/>
        </w:tabs>
        <w:spacing w:before="240" w:line="360" w:lineRule="auto"/>
        <w:ind w:left="360" w:right="-1" w:hanging="360"/>
        <w:jc w:val="both"/>
        <w:rPr>
          <w:rFonts w:ascii="Century Gothic" w:hAnsi="Century Gothic"/>
          <w:szCs w:val="22"/>
        </w:rPr>
      </w:pPr>
      <w:r>
        <w:rPr>
          <w:rFonts w:ascii="Century Gothic" w:hAnsi="Century Gothic"/>
          <w:b/>
          <w:bCs/>
          <w:szCs w:val="22"/>
        </w:rPr>
        <w:t xml:space="preserve"> 12</w:t>
      </w:r>
      <w:r w:rsidR="00C531A3">
        <w:rPr>
          <w:rFonts w:ascii="Century Gothic" w:hAnsi="Century Gothic"/>
          <w:b/>
          <w:bCs/>
          <w:szCs w:val="22"/>
        </w:rPr>
        <w:t xml:space="preserve">. </w:t>
      </w:r>
      <w:r w:rsidR="00C531A3" w:rsidRPr="002A7FFE">
        <w:rPr>
          <w:rFonts w:ascii="Century Gothic" w:hAnsi="Century Gothic"/>
          <w:b/>
          <w:bCs/>
          <w:szCs w:val="22"/>
        </w:rPr>
        <w:t>OŚWIADCZAMY,</w:t>
      </w:r>
      <w:r w:rsidR="00C531A3" w:rsidRPr="002A7FFE">
        <w:rPr>
          <w:rFonts w:ascii="Century Gothic" w:hAnsi="Century Gothic"/>
          <w:szCs w:val="22"/>
        </w:rPr>
        <w:t xml:space="preserve"> że wybór oferty nie b</w:t>
      </w:r>
      <w:r w:rsidR="00C531A3">
        <w:rPr>
          <w:rFonts w:ascii="Century Gothic" w:hAnsi="Century Gothic"/>
          <w:szCs w:val="22"/>
        </w:rPr>
        <w:t>ędzie prowadzić do powstania u Z</w:t>
      </w:r>
      <w:r w:rsidR="00C531A3" w:rsidRPr="002A7FFE">
        <w:rPr>
          <w:rFonts w:ascii="Century Gothic" w:hAnsi="Century Gothic"/>
          <w:szCs w:val="22"/>
        </w:rPr>
        <w:t>amawiającego</w:t>
      </w:r>
      <w:r w:rsidR="00C531A3">
        <w:rPr>
          <w:rFonts w:ascii="Century Gothic" w:hAnsi="Century Gothic"/>
          <w:szCs w:val="22"/>
        </w:rPr>
        <w:t xml:space="preserve"> </w:t>
      </w:r>
      <w:r w:rsidR="00C531A3" w:rsidRPr="002A7FFE">
        <w:rPr>
          <w:rFonts w:ascii="Century Gothic" w:hAnsi="Century Gothic"/>
          <w:szCs w:val="22"/>
        </w:rPr>
        <w:t>obowiązku podatkowego</w:t>
      </w:r>
      <w:r w:rsidR="00C531A3">
        <w:rPr>
          <w:rFonts w:ascii="Century Gothic" w:hAnsi="Century Gothic"/>
          <w:szCs w:val="22"/>
        </w:rPr>
        <w:t>.</w:t>
      </w:r>
      <w:r w:rsidR="00C531A3" w:rsidRPr="002A7FFE">
        <w:rPr>
          <w:rFonts w:ascii="Century Gothic" w:hAnsi="Century Gothic"/>
          <w:szCs w:val="22"/>
        </w:rPr>
        <w:t xml:space="preserve"> / </w:t>
      </w:r>
      <w:r w:rsidR="00C531A3" w:rsidRPr="002A7FFE">
        <w:rPr>
          <w:rFonts w:ascii="Century Gothic" w:hAnsi="Century Gothic"/>
          <w:b/>
          <w:bCs/>
          <w:szCs w:val="22"/>
        </w:rPr>
        <w:t>OŚWIADCZAMY, ŻE</w:t>
      </w:r>
      <w:r w:rsidR="00C531A3" w:rsidRPr="002A7FFE">
        <w:rPr>
          <w:rFonts w:ascii="Century Gothic" w:hAnsi="Century Gothic"/>
          <w:szCs w:val="22"/>
        </w:rPr>
        <w:t xml:space="preserve"> wybór oferty będzie prowadzić do powstania</w:t>
      </w:r>
      <w:r w:rsidR="00C531A3">
        <w:rPr>
          <w:rFonts w:ascii="Century Gothic" w:hAnsi="Century Gothic"/>
          <w:szCs w:val="22"/>
        </w:rPr>
        <w:t xml:space="preserve"> u Z</w:t>
      </w:r>
      <w:r w:rsidR="00C531A3" w:rsidRPr="002A7FFE">
        <w:rPr>
          <w:rFonts w:ascii="Century Gothic" w:hAnsi="Century Gothic"/>
          <w:szCs w:val="22"/>
        </w:rPr>
        <w:t>amawiającego obowiązku podatkowego tj. w zakr</w:t>
      </w:r>
      <w:r w:rsidR="00C531A3">
        <w:rPr>
          <w:rFonts w:ascii="Century Gothic" w:hAnsi="Century Gothic"/>
          <w:szCs w:val="22"/>
        </w:rPr>
        <w:t>esie następujących towarów</w:t>
      </w:r>
      <w:r w:rsidR="00C531A3" w:rsidRPr="00427CB0">
        <w:rPr>
          <w:rFonts w:ascii="Century Gothic" w:hAnsi="Century Gothic"/>
          <w:szCs w:val="22"/>
          <w:vertAlign w:val="superscript"/>
        </w:rPr>
        <w:t>1</w:t>
      </w:r>
      <w:r w:rsidR="00C531A3" w:rsidRPr="002A7FFE">
        <w:rPr>
          <w:rFonts w:ascii="Century Gothic" w:hAnsi="Century Gothic"/>
          <w:szCs w:val="22"/>
        </w:rPr>
        <w:t>:</w:t>
      </w:r>
    </w:p>
    <w:p w:rsidR="00C531A3" w:rsidRPr="003E7F12" w:rsidRDefault="00C531A3" w:rsidP="003E7F12">
      <w:pPr>
        <w:pStyle w:val="Zwykytekst1"/>
        <w:tabs>
          <w:tab w:val="left" w:leader="dot" w:pos="9072"/>
        </w:tabs>
        <w:spacing w:line="360" w:lineRule="auto"/>
        <w:ind w:left="357" w:hanging="73"/>
        <w:jc w:val="both"/>
        <w:rPr>
          <w:rFonts w:ascii="Century Gothic" w:hAnsi="Century Gothic"/>
          <w:szCs w:val="22"/>
        </w:rPr>
      </w:pPr>
      <w:r w:rsidRPr="002A7FFE">
        <w:rPr>
          <w:rFonts w:ascii="Century Gothic" w:hAnsi="Century Gothic"/>
          <w:szCs w:val="22"/>
        </w:rPr>
        <w:t>............................................................. – wartość podatku ..................................................... .</w:t>
      </w:r>
    </w:p>
    <w:p w:rsidR="009F5772" w:rsidRPr="00AD6E0A" w:rsidRDefault="00154155"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AD6E0A">
        <w:rPr>
          <w:rFonts w:ascii="Century Gothic" w:hAnsi="Century Gothic" w:cs="Times New Roman"/>
          <w:b/>
          <w:szCs w:val="22"/>
        </w:rPr>
        <w:t>1</w:t>
      </w:r>
      <w:r w:rsidR="0002246A">
        <w:rPr>
          <w:rFonts w:ascii="Century Gothic" w:hAnsi="Century Gothic" w:cs="Times New Roman"/>
          <w:b/>
          <w:szCs w:val="22"/>
        </w:rPr>
        <w:t>3</w:t>
      </w:r>
      <w:r w:rsidR="009F5772" w:rsidRPr="00AD6E0A">
        <w:rPr>
          <w:rFonts w:ascii="Century Gothic" w:hAnsi="Century Gothic" w:cs="Times New Roman"/>
          <w:b/>
          <w:szCs w:val="22"/>
        </w:rPr>
        <w:t>.</w:t>
      </w:r>
      <w:r w:rsidR="00E9501B" w:rsidRPr="00AD6E0A">
        <w:rPr>
          <w:rFonts w:ascii="Century Gothic" w:hAnsi="Century Gothic" w:cs="Times New Roman"/>
          <w:b/>
          <w:szCs w:val="22"/>
        </w:rPr>
        <w:tab/>
      </w:r>
      <w:r w:rsidR="009F5772" w:rsidRPr="00AD6E0A">
        <w:rPr>
          <w:rFonts w:ascii="Century Gothic" w:hAnsi="Century Gothic" w:cs="Times New Roman"/>
          <w:b/>
          <w:szCs w:val="22"/>
        </w:rPr>
        <w:t>WSZELKĄ KORESPONDENCJĘ</w:t>
      </w:r>
      <w:r w:rsidR="009F5772" w:rsidRPr="00AD6E0A">
        <w:rPr>
          <w:rFonts w:ascii="Century Gothic" w:hAnsi="Century Gothic" w:cs="Times New Roman"/>
          <w:szCs w:val="22"/>
        </w:rPr>
        <w:t xml:space="preserve"> w sprawie postępowania należy kierować na poniższy adres:</w:t>
      </w:r>
    </w:p>
    <w:p w:rsidR="009F5772" w:rsidRPr="00AD6E0A"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AD6E0A">
        <w:rPr>
          <w:rFonts w:ascii="Century Gothic" w:hAnsi="Century Gothic" w:cs="Times New Roman"/>
          <w:szCs w:val="22"/>
        </w:rPr>
        <w:t>Imię i nazwisko:</w:t>
      </w:r>
    </w:p>
    <w:p w:rsidR="009F5772" w:rsidRPr="00AD6E0A"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AD6E0A">
        <w:rPr>
          <w:rFonts w:ascii="Century Gothic" w:hAnsi="Century Gothic" w:cs="Times New Roman"/>
          <w:szCs w:val="22"/>
        </w:rPr>
        <w:t>Adres:</w:t>
      </w:r>
    </w:p>
    <w:p w:rsidR="009F5772" w:rsidRPr="00AD6E0A"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AD6E0A">
        <w:rPr>
          <w:rFonts w:ascii="Century Gothic" w:hAnsi="Century Gothic" w:cs="Times New Roman"/>
          <w:szCs w:val="22"/>
        </w:rPr>
        <w:t>tel. ________________ fax ____________________ e-mail: _____________________</w:t>
      </w:r>
    </w:p>
    <w:p w:rsidR="009F5772" w:rsidRPr="00AD6E0A" w:rsidRDefault="009F5772" w:rsidP="009F5772">
      <w:pPr>
        <w:pStyle w:val="Zwykytekst1"/>
        <w:tabs>
          <w:tab w:val="left" w:leader="dot" w:pos="9072"/>
        </w:tabs>
        <w:spacing w:line="360" w:lineRule="auto"/>
        <w:ind w:right="-1"/>
        <w:jc w:val="both"/>
        <w:rPr>
          <w:rFonts w:ascii="Century Gothic" w:hAnsi="Century Gothic" w:cs="Times New Roman"/>
          <w:b/>
          <w:szCs w:val="22"/>
        </w:rPr>
      </w:pPr>
    </w:p>
    <w:p w:rsidR="009F5772" w:rsidRPr="00AD6E0A" w:rsidRDefault="00154155" w:rsidP="00E9501B">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AD6E0A">
        <w:rPr>
          <w:rFonts w:ascii="Century Gothic" w:hAnsi="Century Gothic" w:cs="Times New Roman"/>
          <w:b/>
          <w:szCs w:val="22"/>
        </w:rPr>
        <w:t>1</w:t>
      </w:r>
      <w:r w:rsidR="0002246A">
        <w:rPr>
          <w:rFonts w:ascii="Century Gothic" w:hAnsi="Century Gothic" w:cs="Times New Roman"/>
          <w:b/>
          <w:szCs w:val="22"/>
        </w:rPr>
        <w:t>4</w:t>
      </w:r>
      <w:r w:rsidR="009F5772" w:rsidRPr="00AD6E0A">
        <w:rPr>
          <w:rFonts w:ascii="Century Gothic" w:hAnsi="Century Gothic" w:cs="Times New Roman"/>
          <w:b/>
          <w:szCs w:val="22"/>
        </w:rPr>
        <w:t>.</w:t>
      </w:r>
      <w:r w:rsidR="00E9501B" w:rsidRPr="00AD6E0A">
        <w:rPr>
          <w:rFonts w:ascii="Century Gothic" w:hAnsi="Century Gothic" w:cs="Times New Roman"/>
          <w:b/>
          <w:szCs w:val="22"/>
        </w:rPr>
        <w:tab/>
      </w:r>
      <w:r w:rsidR="009F5772" w:rsidRPr="00AD6E0A">
        <w:rPr>
          <w:rFonts w:ascii="Century Gothic" w:hAnsi="Century Gothic" w:cs="Times New Roman"/>
          <w:b/>
          <w:szCs w:val="22"/>
        </w:rPr>
        <w:t xml:space="preserve">OFERTĘ </w:t>
      </w:r>
      <w:r w:rsidR="009F5772" w:rsidRPr="00AD6E0A">
        <w:rPr>
          <w:rFonts w:ascii="Century Gothic" w:hAnsi="Century Gothic" w:cs="Times New Roman"/>
          <w:szCs w:val="22"/>
        </w:rPr>
        <w:t>składamy na ____ stronach.</w:t>
      </w:r>
    </w:p>
    <w:p w:rsidR="009F5772" w:rsidRPr="00AD6E0A" w:rsidRDefault="00154155" w:rsidP="00E9501B">
      <w:pPr>
        <w:pStyle w:val="Zwykytekst1"/>
        <w:tabs>
          <w:tab w:val="left" w:pos="360"/>
          <w:tab w:val="left" w:leader="dot" w:pos="9072"/>
        </w:tabs>
        <w:spacing w:line="360" w:lineRule="auto"/>
        <w:ind w:left="360" w:right="-1" w:hanging="360"/>
        <w:jc w:val="both"/>
        <w:rPr>
          <w:rFonts w:ascii="Century Gothic" w:hAnsi="Century Gothic" w:cs="Times New Roman"/>
          <w:b/>
          <w:szCs w:val="22"/>
        </w:rPr>
      </w:pPr>
      <w:r w:rsidRPr="00AD6E0A">
        <w:rPr>
          <w:rFonts w:ascii="Century Gothic" w:hAnsi="Century Gothic" w:cs="Times New Roman"/>
          <w:b/>
          <w:szCs w:val="22"/>
        </w:rPr>
        <w:t>1</w:t>
      </w:r>
      <w:r w:rsidR="0002246A">
        <w:rPr>
          <w:rFonts w:ascii="Century Gothic" w:hAnsi="Century Gothic" w:cs="Times New Roman"/>
          <w:b/>
          <w:szCs w:val="22"/>
        </w:rPr>
        <w:t>5</w:t>
      </w:r>
      <w:r w:rsidR="001920E6" w:rsidRPr="00AD6E0A">
        <w:rPr>
          <w:rFonts w:ascii="Century Gothic" w:hAnsi="Century Gothic" w:cs="Times New Roman"/>
          <w:b/>
          <w:szCs w:val="22"/>
        </w:rPr>
        <w:t>.</w:t>
      </w:r>
      <w:r w:rsidR="00E9501B" w:rsidRPr="00AD6E0A">
        <w:rPr>
          <w:rFonts w:ascii="Century Gothic" w:hAnsi="Century Gothic" w:cs="Times New Roman"/>
          <w:b/>
          <w:szCs w:val="22"/>
        </w:rPr>
        <w:tab/>
      </w:r>
      <w:r w:rsidR="0095645D" w:rsidRPr="00AD6E0A">
        <w:rPr>
          <w:rFonts w:ascii="Century Gothic" w:hAnsi="Century Gothic" w:cs="Times New Roman"/>
          <w:b/>
          <w:szCs w:val="22"/>
        </w:rPr>
        <w:t>Stanowisko oraz imię i nazwisko osoby u</w:t>
      </w:r>
      <w:r w:rsidR="0045076F" w:rsidRPr="00AD6E0A">
        <w:rPr>
          <w:rFonts w:ascii="Century Gothic" w:hAnsi="Century Gothic" w:cs="Times New Roman"/>
          <w:b/>
          <w:szCs w:val="22"/>
        </w:rPr>
        <w:t>poważnionej do zawarcia umowy:</w:t>
      </w:r>
      <w:r w:rsidR="0095645D" w:rsidRPr="00AD6E0A">
        <w:rPr>
          <w:rFonts w:ascii="Century Gothic" w:hAnsi="Century Gothic" w:cs="Times New Roman"/>
          <w:b/>
          <w:szCs w:val="22"/>
        </w:rPr>
        <w:cr/>
        <w:t>_________________________________</w:t>
      </w:r>
      <w:r w:rsidR="0045076F" w:rsidRPr="00AD6E0A">
        <w:rPr>
          <w:rFonts w:ascii="Century Gothic" w:hAnsi="Century Gothic" w:cs="Times New Roman"/>
          <w:b/>
          <w:szCs w:val="22"/>
        </w:rPr>
        <w:t>__</w:t>
      </w:r>
      <w:r w:rsidR="0095645D" w:rsidRPr="00AD6E0A">
        <w:rPr>
          <w:rFonts w:ascii="Century Gothic" w:hAnsi="Century Gothic" w:cs="Times New Roman"/>
          <w:b/>
          <w:szCs w:val="22"/>
        </w:rPr>
        <w:t>___________________________________</w:t>
      </w:r>
    </w:p>
    <w:p w:rsidR="0095645D" w:rsidRPr="00AD6E0A" w:rsidRDefault="0095645D" w:rsidP="0045076F">
      <w:pPr>
        <w:pStyle w:val="Zwykytekst1"/>
        <w:tabs>
          <w:tab w:val="left" w:leader="dot" w:pos="9072"/>
        </w:tabs>
        <w:spacing w:line="360" w:lineRule="auto"/>
        <w:ind w:left="360" w:right="-1"/>
        <w:jc w:val="both"/>
        <w:rPr>
          <w:rFonts w:ascii="Century Gothic" w:hAnsi="Century Gothic" w:cs="Times New Roman"/>
          <w:b/>
          <w:szCs w:val="22"/>
        </w:rPr>
      </w:pPr>
      <w:r w:rsidRPr="00AD6E0A">
        <w:rPr>
          <w:rFonts w:ascii="Century Gothic" w:hAnsi="Century Gothic" w:cs="Times New Roman"/>
          <w:b/>
          <w:szCs w:val="22"/>
        </w:rPr>
        <w:t>______________________________________________________________________</w:t>
      </w:r>
    </w:p>
    <w:p w:rsidR="009F5772" w:rsidRPr="00AD6E0A" w:rsidRDefault="00154155" w:rsidP="00E9501B">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AD6E0A">
        <w:rPr>
          <w:rFonts w:ascii="Century Gothic" w:hAnsi="Century Gothic" w:cs="Times New Roman"/>
          <w:b/>
          <w:szCs w:val="22"/>
        </w:rPr>
        <w:t>1</w:t>
      </w:r>
      <w:r w:rsidR="0002246A">
        <w:rPr>
          <w:rFonts w:ascii="Century Gothic" w:hAnsi="Century Gothic" w:cs="Times New Roman"/>
          <w:b/>
          <w:szCs w:val="22"/>
        </w:rPr>
        <w:t>6</w:t>
      </w:r>
      <w:r w:rsidR="009F5772" w:rsidRPr="00AD6E0A">
        <w:rPr>
          <w:rFonts w:ascii="Century Gothic" w:hAnsi="Century Gothic" w:cs="Times New Roman"/>
          <w:b/>
          <w:szCs w:val="22"/>
        </w:rPr>
        <w:t>.</w:t>
      </w:r>
      <w:r w:rsidR="00E9501B" w:rsidRPr="00AD6E0A">
        <w:rPr>
          <w:rFonts w:ascii="Century Gothic" w:hAnsi="Century Gothic" w:cs="Times New Roman"/>
          <w:b/>
          <w:szCs w:val="22"/>
        </w:rPr>
        <w:tab/>
      </w:r>
      <w:r w:rsidR="009F5772" w:rsidRPr="00AD6E0A">
        <w:rPr>
          <w:rFonts w:ascii="Century Gothic" w:hAnsi="Century Gothic" w:cs="Times New Roman"/>
          <w:b/>
          <w:szCs w:val="22"/>
        </w:rPr>
        <w:t xml:space="preserve">ZAŁĄCZNIKAMI </w:t>
      </w:r>
      <w:r w:rsidR="009F5772" w:rsidRPr="00AD6E0A">
        <w:rPr>
          <w:rFonts w:ascii="Century Gothic" w:hAnsi="Century Gothic" w:cs="Times New Roman"/>
          <w:szCs w:val="22"/>
        </w:rPr>
        <w:t>do oferty, stanowiącymi jej integralną część są:</w:t>
      </w:r>
    </w:p>
    <w:p w:rsidR="009F5772" w:rsidRPr="00AD6E0A" w:rsidRDefault="009F5772" w:rsidP="0045076F">
      <w:pPr>
        <w:pStyle w:val="Zwykytekst1"/>
        <w:tabs>
          <w:tab w:val="left" w:pos="735"/>
        </w:tabs>
        <w:ind w:left="360" w:right="-1"/>
        <w:jc w:val="both"/>
        <w:rPr>
          <w:rFonts w:ascii="Calibri" w:hAnsi="Calibri" w:cs="Times New Roman"/>
          <w:szCs w:val="22"/>
        </w:rPr>
      </w:pPr>
      <w:r w:rsidRPr="00AD6E0A">
        <w:rPr>
          <w:rFonts w:ascii="Calibri" w:hAnsi="Calibri" w:cs="Times New Roman"/>
          <w:szCs w:val="22"/>
        </w:rPr>
        <w:t>1.____________________________________________________</w:t>
      </w:r>
      <w:r w:rsidR="00E9501B" w:rsidRPr="00AD6E0A">
        <w:rPr>
          <w:rFonts w:ascii="Calibri" w:hAnsi="Calibri" w:cs="Times New Roman"/>
          <w:szCs w:val="22"/>
        </w:rPr>
        <w:t>_</w:t>
      </w:r>
      <w:r w:rsidRPr="00AD6E0A">
        <w:rPr>
          <w:rFonts w:ascii="Calibri" w:hAnsi="Calibri" w:cs="Times New Roman"/>
          <w:szCs w:val="22"/>
        </w:rPr>
        <w:t>________________</w:t>
      </w:r>
    </w:p>
    <w:p w:rsidR="009F5772" w:rsidRPr="00AD6E0A" w:rsidRDefault="009F5772" w:rsidP="0045076F">
      <w:pPr>
        <w:pStyle w:val="Zwykytekst1"/>
        <w:tabs>
          <w:tab w:val="left" w:pos="735"/>
        </w:tabs>
        <w:ind w:right="-1"/>
        <w:jc w:val="both"/>
        <w:rPr>
          <w:rFonts w:ascii="Calibri" w:hAnsi="Calibri" w:cs="Times New Roman"/>
          <w:szCs w:val="22"/>
        </w:rPr>
      </w:pPr>
    </w:p>
    <w:p w:rsidR="009F5772" w:rsidRPr="00AD6E0A" w:rsidRDefault="009F5772" w:rsidP="00E9501B">
      <w:pPr>
        <w:pStyle w:val="Zwykytekst1"/>
        <w:tabs>
          <w:tab w:val="left" w:pos="735"/>
        </w:tabs>
        <w:ind w:left="360" w:right="-1"/>
        <w:jc w:val="both"/>
        <w:rPr>
          <w:rFonts w:ascii="Calibri" w:hAnsi="Calibri" w:cs="Times New Roman"/>
          <w:szCs w:val="22"/>
        </w:rPr>
      </w:pPr>
      <w:r w:rsidRPr="00AD6E0A">
        <w:rPr>
          <w:rFonts w:ascii="Calibri" w:hAnsi="Calibri" w:cs="Times New Roman"/>
          <w:szCs w:val="22"/>
        </w:rPr>
        <w:t>2._____________________________________________________________________</w:t>
      </w:r>
    </w:p>
    <w:p w:rsidR="009F5772" w:rsidRPr="00AD6E0A" w:rsidRDefault="009F5772" w:rsidP="0045076F">
      <w:pPr>
        <w:pStyle w:val="Zwykytekst1"/>
        <w:tabs>
          <w:tab w:val="left" w:pos="735"/>
        </w:tabs>
        <w:ind w:right="-1"/>
        <w:jc w:val="both"/>
        <w:rPr>
          <w:rFonts w:ascii="Calibri" w:hAnsi="Calibri" w:cs="Times New Roman"/>
          <w:szCs w:val="22"/>
        </w:rPr>
      </w:pPr>
    </w:p>
    <w:p w:rsidR="009F5772" w:rsidRDefault="009F5772" w:rsidP="00E9501B">
      <w:pPr>
        <w:pStyle w:val="Zwykytekst1"/>
        <w:tabs>
          <w:tab w:val="left" w:pos="735"/>
        </w:tabs>
        <w:ind w:left="360" w:right="-1"/>
        <w:jc w:val="both"/>
        <w:rPr>
          <w:rFonts w:ascii="Calibri" w:hAnsi="Calibri" w:cs="Times New Roman"/>
          <w:szCs w:val="22"/>
        </w:rPr>
      </w:pPr>
      <w:r w:rsidRPr="00AD6E0A">
        <w:rPr>
          <w:rFonts w:ascii="Calibri" w:hAnsi="Calibri" w:cs="Times New Roman"/>
          <w:szCs w:val="22"/>
        </w:rPr>
        <w:t>3_________________________</w:t>
      </w:r>
      <w:r w:rsidR="00E9501B" w:rsidRPr="00AD6E0A">
        <w:rPr>
          <w:rFonts w:ascii="Calibri" w:hAnsi="Calibri" w:cs="Times New Roman"/>
          <w:szCs w:val="22"/>
        </w:rPr>
        <w:t>_______________________________</w:t>
      </w:r>
      <w:r w:rsidRPr="00AD6E0A">
        <w:rPr>
          <w:rFonts w:ascii="Calibri" w:hAnsi="Calibri" w:cs="Times New Roman"/>
          <w:szCs w:val="22"/>
        </w:rPr>
        <w:t>______________</w:t>
      </w:r>
    </w:p>
    <w:p w:rsidR="004C5697" w:rsidRDefault="004C5697" w:rsidP="00E9501B">
      <w:pPr>
        <w:pStyle w:val="Zwykytekst1"/>
        <w:tabs>
          <w:tab w:val="left" w:pos="735"/>
        </w:tabs>
        <w:ind w:left="360" w:right="-1"/>
        <w:jc w:val="both"/>
        <w:rPr>
          <w:rFonts w:ascii="Calibri" w:hAnsi="Calibri" w:cs="Times New Roman"/>
          <w:szCs w:val="22"/>
        </w:rPr>
      </w:pPr>
    </w:p>
    <w:p w:rsidR="004C5697" w:rsidRDefault="004C5697" w:rsidP="00E9501B">
      <w:pPr>
        <w:pStyle w:val="Zwykytekst1"/>
        <w:tabs>
          <w:tab w:val="left" w:pos="735"/>
        </w:tabs>
        <w:ind w:left="360" w:right="-1"/>
        <w:jc w:val="both"/>
        <w:rPr>
          <w:rFonts w:ascii="Calibri" w:hAnsi="Calibri" w:cs="Times New Roman"/>
          <w:szCs w:val="22"/>
        </w:rPr>
      </w:pPr>
    </w:p>
    <w:p w:rsidR="009F5772" w:rsidRPr="001D106A" w:rsidRDefault="0002246A" w:rsidP="001D106A">
      <w:pPr>
        <w:pStyle w:val="Zwykytekst1"/>
        <w:tabs>
          <w:tab w:val="left" w:pos="735"/>
        </w:tabs>
        <w:spacing w:before="240" w:line="360" w:lineRule="auto"/>
        <w:ind w:left="426" w:hanging="426"/>
        <w:jc w:val="both"/>
        <w:rPr>
          <w:rFonts w:ascii="Century Gothic" w:hAnsi="Century Gothic" w:cs="Times New Roman"/>
        </w:rPr>
      </w:pPr>
      <w:r>
        <w:rPr>
          <w:rFonts w:ascii="Century Gothic" w:hAnsi="Century Gothic" w:cs="Times New Roman"/>
          <w:b/>
        </w:rPr>
        <w:t>17</w:t>
      </w:r>
      <w:r w:rsidR="004C5697">
        <w:rPr>
          <w:rFonts w:ascii="Century Gothic" w:hAnsi="Century Gothic" w:cs="Times New Roman"/>
          <w:b/>
        </w:rPr>
        <w:t xml:space="preserve">. </w:t>
      </w:r>
      <w:r w:rsidR="004C5697" w:rsidRPr="00E862C2">
        <w:rPr>
          <w:rFonts w:ascii="Century Gothic" w:hAnsi="Century Gothic" w:cs="Times New Roman"/>
          <w:b/>
        </w:rPr>
        <w:t>Oświadczam</w:t>
      </w:r>
      <w:r w:rsidR="004C5697">
        <w:rPr>
          <w:rFonts w:ascii="Century Gothic" w:hAnsi="Century Gothic" w:cs="Times New Roman"/>
          <w:b/>
        </w:rPr>
        <w:t>y</w:t>
      </w:r>
      <w:r w:rsidR="004C5697" w:rsidRPr="00E862C2">
        <w:rPr>
          <w:rFonts w:ascii="Century Gothic" w:hAnsi="Century Gothic" w:cs="Times New Roman"/>
          <w:b/>
        </w:rPr>
        <w:t xml:space="preserve">, </w:t>
      </w:r>
      <w:r w:rsidR="004C5697" w:rsidRPr="00E862C2">
        <w:rPr>
          <w:rFonts w:ascii="Century Gothic" w:hAnsi="Century Gothic" w:cs="Times New Roman"/>
        </w:rPr>
        <w:t>że wypełniłem obowiązki informacyjne przewidz</w:t>
      </w:r>
      <w:r w:rsidR="004C5697">
        <w:rPr>
          <w:rFonts w:ascii="Century Gothic" w:hAnsi="Century Gothic" w:cs="Times New Roman"/>
        </w:rPr>
        <w:t>iane w art. 13 lub art. 14 RODO</w:t>
      </w:r>
      <w:r w:rsidR="004C5697">
        <w:rPr>
          <w:rFonts w:ascii="Century Gothic" w:hAnsi="Century Gothic" w:cs="Times New Roman"/>
          <w:vertAlign w:val="superscript"/>
        </w:rPr>
        <w:t>2</w:t>
      </w:r>
      <w:r w:rsidR="004C5697" w:rsidRPr="00E862C2">
        <w:rPr>
          <w:rFonts w:ascii="Century Gothic" w:hAnsi="Century Gothic" w:cs="Times New Roman"/>
        </w:rPr>
        <w:t xml:space="preserve"> wobec osób fizycznych, od których dane osobowe bezpośrednio lub pośrednio pozyskałem w celu ubiegania się o udzielenie zamówienia publicznego w niniejszym postępowani</w:t>
      </w:r>
      <w:r w:rsidR="004C5697">
        <w:rPr>
          <w:rFonts w:ascii="Century Gothic" w:hAnsi="Century Gothic" w:cs="Times New Roman"/>
        </w:rPr>
        <w:t>u</w:t>
      </w:r>
      <w:r w:rsidR="004C5697">
        <w:rPr>
          <w:rFonts w:ascii="Century Gothic" w:hAnsi="Century Gothic" w:cs="Times New Roman"/>
          <w:vertAlign w:val="superscript"/>
        </w:rPr>
        <w:t>3</w:t>
      </w:r>
      <w:r w:rsidR="004C5697" w:rsidRPr="00E862C2">
        <w:rPr>
          <w:rFonts w:ascii="Century Gothic" w:hAnsi="Century Gothic" w:cs="Times New Roman"/>
        </w:rPr>
        <w:t>.</w:t>
      </w:r>
    </w:p>
    <w:p w:rsidR="009F5772" w:rsidRPr="00AD6E0A" w:rsidRDefault="009F5772" w:rsidP="009F5772">
      <w:pPr>
        <w:pStyle w:val="Zwykytekst1"/>
        <w:ind w:right="-1"/>
        <w:jc w:val="both"/>
        <w:rPr>
          <w:rFonts w:ascii="Calibri" w:hAnsi="Calibri" w:cs="Times New Roman"/>
          <w:szCs w:val="22"/>
        </w:rPr>
      </w:pPr>
    </w:p>
    <w:p w:rsidR="009F5772" w:rsidRPr="00AD6E0A" w:rsidRDefault="009F5772" w:rsidP="00321EE0">
      <w:pPr>
        <w:pStyle w:val="Zwykytekst1"/>
        <w:tabs>
          <w:tab w:val="left" w:pos="5670"/>
        </w:tabs>
        <w:ind w:right="-1"/>
        <w:jc w:val="both"/>
        <w:rPr>
          <w:rFonts w:ascii="Century Gothic" w:hAnsi="Century Gothic" w:cs="Times New Roman"/>
          <w:szCs w:val="22"/>
        </w:rPr>
      </w:pPr>
      <w:r w:rsidRPr="00AD6E0A">
        <w:rPr>
          <w:rFonts w:ascii="Century Gothic" w:hAnsi="Century Gothic" w:cs="Times New Roman"/>
          <w:szCs w:val="22"/>
        </w:rPr>
        <w:t>__</w:t>
      </w:r>
      <w:r w:rsidR="00C531A3">
        <w:rPr>
          <w:rFonts w:ascii="Century Gothic" w:hAnsi="Century Gothic" w:cs="Times New Roman"/>
          <w:szCs w:val="22"/>
        </w:rPr>
        <w:t>________________ dnia __ __ 2020</w:t>
      </w:r>
      <w:r w:rsidRPr="00AD6E0A">
        <w:rPr>
          <w:rFonts w:ascii="Century Gothic" w:hAnsi="Century Gothic" w:cs="Times New Roman"/>
          <w:szCs w:val="22"/>
        </w:rPr>
        <w:t xml:space="preserve"> roku</w:t>
      </w:r>
      <w:r w:rsidR="00321EE0" w:rsidRPr="00AD6E0A">
        <w:rPr>
          <w:rFonts w:ascii="Century Gothic" w:hAnsi="Century Gothic" w:cs="Times New Roman"/>
          <w:szCs w:val="22"/>
        </w:rPr>
        <w:tab/>
      </w:r>
      <w:r w:rsidR="00321EE0" w:rsidRPr="00AD6E0A">
        <w:rPr>
          <w:rFonts w:ascii="Calibri" w:hAnsi="Calibri" w:cs="Times New Roman"/>
          <w:i/>
          <w:szCs w:val="22"/>
        </w:rPr>
        <w:t>________________________________</w:t>
      </w:r>
    </w:p>
    <w:p w:rsidR="009F5772" w:rsidRPr="00AD6E0A" w:rsidRDefault="009F5772" w:rsidP="009F5772">
      <w:pPr>
        <w:pStyle w:val="Zwykytekst1"/>
        <w:ind w:left="1704" w:right="-1" w:firstLine="3960"/>
        <w:rPr>
          <w:rFonts w:ascii="Century Gothic" w:hAnsi="Century Gothic" w:cs="Times New Roman"/>
          <w:i/>
          <w:sz w:val="18"/>
          <w:szCs w:val="22"/>
        </w:rPr>
      </w:pPr>
      <w:r w:rsidRPr="00AD6E0A">
        <w:rPr>
          <w:rFonts w:ascii="Century Gothic" w:hAnsi="Century Gothic" w:cs="Times New Roman"/>
          <w:i/>
          <w:sz w:val="18"/>
          <w:szCs w:val="22"/>
        </w:rPr>
        <w:t>(podpis Wykonawcy/Pełnomocnika)</w:t>
      </w:r>
    </w:p>
    <w:p w:rsidR="009F5772" w:rsidRDefault="009F5772" w:rsidP="009F5772">
      <w:pPr>
        <w:pStyle w:val="Zwykytekst1"/>
        <w:ind w:right="-1"/>
        <w:jc w:val="both"/>
        <w:rPr>
          <w:rFonts w:ascii="Century Gothic" w:hAnsi="Century Gothic" w:cs="Times New Roman"/>
          <w:b/>
          <w:i/>
          <w:szCs w:val="22"/>
        </w:rPr>
      </w:pPr>
    </w:p>
    <w:p w:rsidR="004C5697" w:rsidRDefault="004C5697" w:rsidP="009F5772">
      <w:pPr>
        <w:pStyle w:val="Zwykytekst1"/>
        <w:ind w:right="-1"/>
        <w:jc w:val="both"/>
        <w:rPr>
          <w:rFonts w:ascii="Century Gothic" w:hAnsi="Century Gothic" w:cs="Times New Roman"/>
          <w:b/>
          <w:i/>
          <w:szCs w:val="22"/>
        </w:rPr>
      </w:pPr>
    </w:p>
    <w:p w:rsidR="004C5697" w:rsidRPr="00AD6E0A" w:rsidRDefault="004C5697" w:rsidP="009F5772">
      <w:pPr>
        <w:pStyle w:val="Zwykytekst1"/>
        <w:ind w:right="-1"/>
        <w:jc w:val="both"/>
        <w:rPr>
          <w:rFonts w:ascii="Century Gothic" w:hAnsi="Century Gothic" w:cs="Times New Roman"/>
          <w:b/>
          <w:i/>
          <w:szCs w:val="22"/>
        </w:rPr>
      </w:pPr>
    </w:p>
    <w:p w:rsidR="00BC4919" w:rsidRDefault="004C5697" w:rsidP="000727E9">
      <w:pPr>
        <w:pStyle w:val="Zwykytekst1"/>
        <w:ind w:right="-1"/>
        <w:rPr>
          <w:rFonts w:ascii="Century Gothic" w:hAnsi="Century Gothic" w:cs="Times New Roman"/>
          <w:i/>
          <w:sz w:val="18"/>
          <w:szCs w:val="18"/>
        </w:rPr>
      </w:pPr>
      <w:r w:rsidRPr="004C5697">
        <w:rPr>
          <w:rFonts w:ascii="Century Gothic" w:hAnsi="Century Gothic" w:cs="Times New Roman"/>
          <w:i/>
          <w:sz w:val="18"/>
          <w:szCs w:val="18"/>
          <w:vertAlign w:val="superscript"/>
        </w:rPr>
        <w:t>1</w:t>
      </w:r>
      <w:r w:rsidR="009F5772" w:rsidRPr="00AD6E0A">
        <w:rPr>
          <w:rFonts w:ascii="Century Gothic" w:hAnsi="Century Gothic" w:cs="Times New Roman"/>
          <w:i/>
          <w:sz w:val="18"/>
          <w:szCs w:val="18"/>
        </w:rPr>
        <w:t xml:space="preserve"> niepotrzebne skreś</w:t>
      </w:r>
      <w:bookmarkStart w:id="0" w:name="RANGE!A1%25252525253AF71"/>
      <w:bookmarkEnd w:id="0"/>
      <w:r w:rsidR="00291183">
        <w:rPr>
          <w:rFonts w:ascii="Century Gothic" w:hAnsi="Century Gothic" w:cs="Times New Roman"/>
          <w:i/>
          <w:sz w:val="18"/>
          <w:szCs w:val="18"/>
        </w:rPr>
        <w:t>li</w:t>
      </w:r>
      <w:r w:rsidR="004118A9">
        <w:rPr>
          <w:rFonts w:ascii="Century Gothic" w:hAnsi="Century Gothic" w:cs="Times New Roman"/>
          <w:i/>
          <w:sz w:val="18"/>
          <w:szCs w:val="18"/>
        </w:rPr>
        <w:t>ć</w:t>
      </w:r>
    </w:p>
    <w:p w:rsidR="004C5697" w:rsidRDefault="004C5697" w:rsidP="000727E9">
      <w:pPr>
        <w:pStyle w:val="Zwykytekst1"/>
        <w:ind w:right="-1"/>
        <w:rPr>
          <w:rFonts w:ascii="Century Gothic" w:hAnsi="Century Gothic" w:cs="Times New Roman"/>
          <w:i/>
          <w:sz w:val="18"/>
          <w:szCs w:val="18"/>
        </w:rPr>
      </w:pPr>
    </w:p>
    <w:p w:rsidR="004C5697" w:rsidRPr="00E862C2" w:rsidRDefault="004C5697" w:rsidP="004C5697">
      <w:pPr>
        <w:pStyle w:val="Zwykytekst1"/>
        <w:ind w:right="-1"/>
        <w:jc w:val="both"/>
        <w:rPr>
          <w:rFonts w:ascii="Century Gothic" w:hAnsi="Century Gothic" w:cs="Arial"/>
          <w:i/>
          <w:sz w:val="18"/>
          <w:szCs w:val="18"/>
        </w:rPr>
      </w:pPr>
      <w:r>
        <w:rPr>
          <w:rFonts w:ascii="Century Gothic" w:hAnsi="Century Gothic" w:cs="Arial"/>
          <w:i/>
          <w:sz w:val="18"/>
          <w:szCs w:val="18"/>
          <w:vertAlign w:val="superscript"/>
        </w:rPr>
        <w:t>2</w:t>
      </w:r>
      <w:r w:rsidRPr="00E862C2">
        <w:rPr>
          <w:rFonts w:ascii="Century Gothic" w:hAnsi="Century Gothic" w:cs="Arial"/>
          <w:i/>
          <w:sz w:val="18"/>
          <w:szCs w:val="18"/>
        </w:rPr>
        <w:t xml:space="preserve">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rsidR="004C5697" w:rsidRPr="00E862C2" w:rsidRDefault="004C5697" w:rsidP="004C5697">
      <w:pPr>
        <w:pStyle w:val="Zwykytekst1"/>
        <w:ind w:right="-1"/>
        <w:jc w:val="both"/>
        <w:rPr>
          <w:rFonts w:ascii="Century Gothic" w:hAnsi="Century Gothic" w:cs="Arial"/>
          <w:i/>
          <w:sz w:val="18"/>
          <w:szCs w:val="18"/>
        </w:rPr>
      </w:pPr>
    </w:p>
    <w:p w:rsidR="004C5697" w:rsidRDefault="004C5697" w:rsidP="00C531A3">
      <w:pPr>
        <w:pStyle w:val="Zwykytekst1"/>
        <w:ind w:right="-1"/>
        <w:jc w:val="both"/>
        <w:rPr>
          <w:rFonts w:ascii="Century Gothic" w:hAnsi="Century Gothic" w:cs="Times New Roman"/>
          <w:i/>
          <w:sz w:val="18"/>
          <w:szCs w:val="18"/>
        </w:rPr>
      </w:pPr>
      <w:r>
        <w:rPr>
          <w:rFonts w:ascii="Century Gothic" w:hAnsi="Century Gothic" w:cs="Arial"/>
          <w:i/>
          <w:sz w:val="18"/>
          <w:szCs w:val="18"/>
          <w:vertAlign w:val="superscript"/>
        </w:rPr>
        <w:lastRenderedPageBreak/>
        <w:t>3</w:t>
      </w:r>
      <w:r w:rsidRPr="00E862C2">
        <w:rPr>
          <w:rFonts w:ascii="Century Gothic" w:hAnsi="Century Gothic" w:cs="Arial"/>
          <w:i/>
          <w:sz w:val="18"/>
          <w:szCs w:val="18"/>
        </w:rPr>
        <w:t xml:space="preserve"> w przypadku gdy wykonawca nie przekazuje danych osobowych innych, niż bezpośrednio jego dotyczących, oświadczenia wykonawca nie składa (usunięcie treści oświadczenia np. przez jego wykreślenie).</w:t>
      </w:r>
    </w:p>
    <w:p w:rsidR="00C531A3" w:rsidRPr="000727E9" w:rsidRDefault="00C531A3" w:rsidP="00C531A3">
      <w:pPr>
        <w:pStyle w:val="Zwykytekst1"/>
        <w:ind w:right="-1"/>
        <w:jc w:val="both"/>
        <w:rPr>
          <w:rFonts w:ascii="Century Gothic" w:hAnsi="Century Gothic" w:cs="Times New Roman"/>
          <w:i/>
          <w:sz w:val="18"/>
          <w:szCs w:val="18"/>
        </w:rPr>
        <w:sectPr w:rsidR="00C531A3" w:rsidRPr="000727E9" w:rsidSect="00681EC8">
          <w:footerReference w:type="default" r:id="rId15"/>
          <w:footnotePr>
            <w:pos w:val="beneathText"/>
          </w:footnotePr>
          <w:type w:val="continuous"/>
          <w:pgSz w:w="11905" w:h="16837"/>
          <w:pgMar w:top="1304" w:right="1132" w:bottom="1190" w:left="1418" w:header="708" w:footer="1134" w:gutter="0"/>
          <w:cols w:space="708"/>
          <w:docGrid w:linePitch="360"/>
        </w:sectPr>
      </w:pPr>
    </w:p>
    <w:p w:rsidR="00805291" w:rsidRPr="00AD6E0A" w:rsidRDefault="00805291" w:rsidP="00805291">
      <w:pPr>
        <w:tabs>
          <w:tab w:val="right" w:pos="9355"/>
        </w:tabs>
        <w:jc w:val="both"/>
        <w:rPr>
          <w:rFonts w:ascii="Century Gothic" w:hAnsi="Century Gothic"/>
        </w:rPr>
      </w:pPr>
      <w:r w:rsidRPr="00AD6E0A">
        <w:rPr>
          <w:rFonts w:ascii="Century Gothic" w:hAnsi="Century Gothic"/>
          <w:b/>
          <w:sz w:val="20"/>
          <w:szCs w:val="22"/>
        </w:rPr>
        <w:lastRenderedPageBreak/>
        <w:t>Numer sprawy: UKW/DZP-281-D-</w:t>
      </w:r>
      <w:r w:rsidR="00822B07">
        <w:rPr>
          <w:rFonts w:ascii="Century Gothic" w:hAnsi="Century Gothic"/>
          <w:b/>
          <w:sz w:val="20"/>
          <w:szCs w:val="22"/>
        </w:rPr>
        <w:t>136</w:t>
      </w:r>
      <w:r w:rsidR="00C531A3">
        <w:rPr>
          <w:rFonts w:ascii="Century Gothic" w:hAnsi="Century Gothic"/>
          <w:b/>
          <w:sz w:val="20"/>
          <w:szCs w:val="22"/>
        </w:rPr>
        <w:t>/2020</w:t>
      </w:r>
      <w:r w:rsidRPr="00AD6E0A">
        <w:rPr>
          <w:rFonts w:ascii="Century Gothic" w:hAnsi="Century Gothic"/>
          <w:b/>
          <w:sz w:val="20"/>
          <w:szCs w:val="22"/>
        </w:rPr>
        <w:tab/>
        <w:t xml:space="preserve">Załącznik nr </w:t>
      </w:r>
      <w:r w:rsidR="000727E9">
        <w:rPr>
          <w:rFonts w:ascii="Century Gothic" w:hAnsi="Century Gothic"/>
          <w:b/>
          <w:sz w:val="20"/>
          <w:szCs w:val="22"/>
        </w:rPr>
        <w:t>3</w:t>
      </w:r>
    </w:p>
    <w:p w:rsidR="00F10BBB" w:rsidRPr="00AD6E0A" w:rsidRDefault="00F10BBB" w:rsidP="00805291">
      <w:pPr>
        <w:jc w:val="center"/>
        <w:rPr>
          <w:rFonts w:ascii="Century Gothic" w:hAnsi="Century Gothic"/>
          <w:b/>
          <w:sz w:val="20"/>
          <w:szCs w:val="20"/>
        </w:rPr>
      </w:pPr>
    </w:p>
    <w:p w:rsidR="00C10505" w:rsidRPr="00AD6E0A" w:rsidRDefault="00C10505" w:rsidP="00C10505">
      <w:pPr>
        <w:jc w:val="center"/>
        <w:rPr>
          <w:rFonts w:ascii="Century Gothic" w:hAnsi="Century Gothic"/>
          <w:b/>
          <w:sz w:val="20"/>
          <w:szCs w:val="20"/>
        </w:rPr>
      </w:pPr>
    </w:p>
    <w:p w:rsidR="00C10505" w:rsidRPr="00AD6E0A" w:rsidRDefault="00C10505" w:rsidP="00C10505">
      <w:pPr>
        <w:jc w:val="center"/>
        <w:rPr>
          <w:rFonts w:ascii="Century Gothic" w:hAnsi="Century Gothic"/>
          <w:b/>
          <w:sz w:val="20"/>
          <w:szCs w:val="20"/>
        </w:rPr>
      </w:pPr>
    </w:p>
    <w:p w:rsidR="00C10505" w:rsidRPr="00AD6E0A" w:rsidRDefault="00C10505" w:rsidP="00C10505">
      <w:pPr>
        <w:jc w:val="center"/>
        <w:rPr>
          <w:b/>
          <w:bCs/>
        </w:rPr>
      </w:pPr>
      <w:r w:rsidRPr="00AD6E0A">
        <w:br/>
      </w:r>
      <w:r w:rsidR="00D05C03">
        <w:rPr>
          <w:noProof/>
          <w:lang w:eastAsia="pl-PL"/>
        </w:rPr>
        <w:drawing>
          <wp:anchor distT="0" distB="0" distL="114935" distR="114935" simplePos="0" relativeHeight="251657728" behindDoc="0" locked="0" layoutInCell="1" allowOverlap="1">
            <wp:simplePos x="0" y="0"/>
            <wp:positionH relativeFrom="column">
              <wp:posOffset>-3175</wp:posOffset>
            </wp:positionH>
            <wp:positionV relativeFrom="paragraph">
              <wp:posOffset>-3175</wp:posOffset>
            </wp:positionV>
            <wp:extent cx="902335" cy="902335"/>
            <wp:effectExtent l="19050" t="19050" r="12065" b="12065"/>
            <wp:wrapSquare wrapText="right"/>
            <wp:docPr id="69"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6"/>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anchor>
        </w:drawing>
      </w:r>
      <w:r w:rsidRPr="00AD6E0A">
        <w:rPr>
          <w:b/>
          <w:bCs/>
        </w:rPr>
        <w:t>UNIWERSYTET KAZIMIERZA WIELKIEGO</w:t>
      </w:r>
    </w:p>
    <w:p w:rsidR="00C10505" w:rsidRPr="00AD6E0A" w:rsidRDefault="00C10505" w:rsidP="00C10505">
      <w:pPr>
        <w:pBdr>
          <w:bottom w:val="single" w:sz="8" w:space="1" w:color="000000"/>
        </w:pBdr>
        <w:tabs>
          <w:tab w:val="left" w:pos="3960"/>
          <w:tab w:val="left" w:pos="4320"/>
        </w:tabs>
        <w:jc w:val="center"/>
        <w:rPr>
          <w:b/>
          <w:bCs/>
        </w:rPr>
      </w:pPr>
      <w:r w:rsidRPr="00AD6E0A">
        <w:rPr>
          <w:b/>
          <w:bCs/>
        </w:rPr>
        <w:t>W BYDGOSZCZY</w:t>
      </w:r>
    </w:p>
    <w:p w:rsidR="00C10505" w:rsidRPr="00AD6E0A" w:rsidRDefault="00C10505" w:rsidP="00C10505">
      <w:pPr>
        <w:tabs>
          <w:tab w:val="left" w:pos="1620"/>
          <w:tab w:val="left" w:pos="3960"/>
          <w:tab w:val="left" w:pos="4320"/>
        </w:tabs>
        <w:jc w:val="center"/>
        <w:rPr>
          <w:sz w:val="18"/>
          <w:szCs w:val="18"/>
        </w:rPr>
      </w:pPr>
      <w:r w:rsidRPr="00AD6E0A">
        <w:rPr>
          <w:sz w:val="18"/>
          <w:szCs w:val="18"/>
        </w:rPr>
        <w:t>ul. Chodkiewicza 30, 85 – 064 Bydgoszcz, tel. 052 341 91 00 fax. 052 360 82 06</w:t>
      </w:r>
    </w:p>
    <w:p w:rsidR="00C10505" w:rsidRPr="00AD6E0A" w:rsidRDefault="00C10505" w:rsidP="00C10505">
      <w:pPr>
        <w:jc w:val="center"/>
      </w:pPr>
      <w:r w:rsidRPr="00AD6E0A">
        <w:t>NIP 5542647568 REGON 340057695</w:t>
      </w:r>
    </w:p>
    <w:p w:rsidR="00C10505" w:rsidRPr="00AD6E0A" w:rsidRDefault="00C10505" w:rsidP="00C10505">
      <w:pPr>
        <w:jc w:val="center"/>
      </w:pPr>
      <w:r w:rsidRPr="00AD6E0A">
        <w:t>www.ukw.edu.pl</w:t>
      </w:r>
    </w:p>
    <w:p w:rsidR="00F10BBB" w:rsidRPr="00AD6E0A" w:rsidRDefault="00F10BBB" w:rsidP="00805291">
      <w:pPr>
        <w:jc w:val="center"/>
        <w:rPr>
          <w:rFonts w:ascii="Century Gothic" w:hAnsi="Century Gothic"/>
          <w:b/>
          <w:sz w:val="20"/>
          <w:szCs w:val="20"/>
        </w:rPr>
      </w:pPr>
    </w:p>
    <w:p w:rsidR="004B18CF" w:rsidRPr="00AD6E0A" w:rsidRDefault="004B18CF" w:rsidP="00805291">
      <w:pPr>
        <w:jc w:val="center"/>
        <w:rPr>
          <w:rFonts w:ascii="Century Gothic" w:hAnsi="Century Gothic"/>
          <w:b/>
          <w:sz w:val="20"/>
          <w:szCs w:val="20"/>
        </w:rPr>
      </w:pPr>
    </w:p>
    <w:p w:rsidR="004B18CF" w:rsidRPr="00AD6E0A" w:rsidRDefault="004B18CF" w:rsidP="004B18CF">
      <w:pPr>
        <w:spacing w:line="480" w:lineRule="auto"/>
        <w:rPr>
          <w:rFonts w:ascii="Arial" w:hAnsi="Arial" w:cs="Arial"/>
          <w:b/>
          <w:bCs/>
          <w:sz w:val="21"/>
          <w:szCs w:val="21"/>
        </w:rPr>
      </w:pPr>
      <w:r w:rsidRPr="00AD6E0A">
        <w:rPr>
          <w:rFonts w:ascii="Arial" w:hAnsi="Arial" w:cs="Arial"/>
          <w:b/>
          <w:bCs/>
          <w:sz w:val="21"/>
          <w:szCs w:val="21"/>
        </w:rPr>
        <w:t>Wykonawca:</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before="120"/>
        <w:jc w:val="both"/>
        <w:rPr>
          <w:rFonts w:ascii="Arial" w:hAnsi="Arial" w:cs="Arial"/>
          <w:sz w:val="21"/>
          <w:szCs w:val="21"/>
        </w:rPr>
      </w:pPr>
      <w:r w:rsidRPr="00AD6E0A">
        <w:rPr>
          <w:rFonts w:ascii="Arial" w:hAnsi="Arial" w:cs="Arial"/>
          <w:sz w:val="21"/>
          <w:szCs w:val="21"/>
        </w:rPr>
        <w:t>.........................................................................................................................................................</w:t>
      </w:r>
    </w:p>
    <w:p w:rsidR="004B18CF" w:rsidRPr="00AD6E0A" w:rsidRDefault="004B18CF" w:rsidP="004B18CF">
      <w:pPr>
        <w:tabs>
          <w:tab w:val="left" w:pos="0"/>
        </w:tabs>
        <w:ind w:right="72"/>
        <w:rPr>
          <w:rFonts w:ascii="Arial" w:hAnsi="Arial" w:cs="Arial"/>
          <w:i/>
          <w:iCs/>
          <w:sz w:val="16"/>
          <w:szCs w:val="16"/>
        </w:rPr>
      </w:pPr>
      <w:r w:rsidRPr="00AD6E0A">
        <w:rPr>
          <w:rFonts w:ascii="Arial" w:hAnsi="Arial" w:cs="Arial"/>
          <w:i/>
          <w:iCs/>
          <w:sz w:val="16"/>
          <w:szCs w:val="16"/>
        </w:rPr>
        <w:t>(pełna Nazwa/f</w:t>
      </w:r>
      <w:r w:rsidR="006974F0">
        <w:rPr>
          <w:rFonts w:ascii="Arial" w:hAnsi="Arial" w:cs="Arial"/>
          <w:i/>
          <w:iCs/>
          <w:sz w:val="16"/>
          <w:szCs w:val="16"/>
        </w:rPr>
        <w:t>i</w:t>
      </w:r>
      <w:r w:rsidRPr="00AD6E0A">
        <w:rPr>
          <w:rFonts w:ascii="Arial" w:hAnsi="Arial" w:cs="Arial"/>
          <w:i/>
          <w:iCs/>
          <w:sz w:val="16"/>
          <w:szCs w:val="16"/>
        </w:rPr>
        <w:t>rma, adres, w zależności od podmiotu: NIP/PESEL, KRS/CEIDG)</w:t>
      </w:r>
    </w:p>
    <w:p w:rsidR="004B18CF" w:rsidRPr="00AD6E0A" w:rsidRDefault="004B18CF" w:rsidP="004B18CF">
      <w:pPr>
        <w:ind w:right="5953"/>
        <w:rPr>
          <w:rFonts w:ascii="Arial" w:hAnsi="Arial" w:cs="Arial"/>
          <w:i/>
          <w:iCs/>
          <w:sz w:val="16"/>
          <w:szCs w:val="16"/>
        </w:rPr>
      </w:pPr>
    </w:p>
    <w:p w:rsidR="004B18CF" w:rsidRPr="00AD6E0A" w:rsidRDefault="004B18CF" w:rsidP="004B18CF">
      <w:pPr>
        <w:spacing w:before="240" w:line="480" w:lineRule="auto"/>
        <w:rPr>
          <w:rFonts w:ascii="Century Gothic" w:hAnsi="Century Gothic" w:cs="Century Gothic"/>
          <w:sz w:val="20"/>
          <w:szCs w:val="20"/>
          <w:u w:val="single"/>
        </w:rPr>
      </w:pPr>
      <w:r w:rsidRPr="00AD6E0A">
        <w:rPr>
          <w:rFonts w:ascii="Century Gothic" w:hAnsi="Century Gothic" w:cs="Century Gothic"/>
          <w:sz w:val="20"/>
          <w:szCs w:val="20"/>
          <w:u w:val="single"/>
        </w:rPr>
        <w:t>reprezentowany przez:</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before="120"/>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after="240"/>
        <w:ind w:right="72"/>
        <w:rPr>
          <w:rFonts w:ascii="Arial" w:hAnsi="Arial" w:cs="Arial"/>
          <w:i/>
          <w:iCs/>
          <w:sz w:val="16"/>
          <w:szCs w:val="16"/>
        </w:rPr>
      </w:pPr>
      <w:r w:rsidRPr="00AD6E0A">
        <w:rPr>
          <w:rFonts w:ascii="Arial" w:hAnsi="Arial" w:cs="Arial"/>
          <w:i/>
          <w:iCs/>
          <w:sz w:val="16"/>
          <w:szCs w:val="16"/>
        </w:rPr>
        <w:t>(imię, nazwisko, stanowisko/podstawa do reprezentacji)</w:t>
      </w:r>
    </w:p>
    <w:p w:rsidR="004B18CF" w:rsidRPr="00AD6E0A" w:rsidRDefault="004B18CF" w:rsidP="004B18CF">
      <w:pPr>
        <w:spacing w:after="240"/>
        <w:ind w:right="72"/>
        <w:rPr>
          <w:rFonts w:ascii="Arial" w:hAnsi="Arial" w:cs="Arial"/>
          <w:iCs/>
          <w:sz w:val="16"/>
          <w:szCs w:val="16"/>
        </w:rPr>
      </w:pPr>
    </w:p>
    <w:p w:rsidR="004B18CF" w:rsidRPr="00AD6E0A" w:rsidRDefault="00FF18A7" w:rsidP="004B18CF">
      <w:pPr>
        <w:spacing w:before="240"/>
        <w:jc w:val="center"/>
        <w:rPr>
          <w:rFonts w:ascii="Century Gothic" w:hAnsi="Century Gothic" w:cs="Arial"/>
          <w:b/>
          <w:sz w:val="28"/>
          <w:szCs w:val="28"/>
          <w:u w:val="single"/>
        </w:rPr>
      </w:pPr>
      <w:r>
        <w:rPr>
          <w:rFonts w:ascii="Century Gothic" w:hAnsi="Century Gothic" w:cs="Arial"/>
          <w:b/>
          <w:sz w:val="28"/>
          <w:szCs w:val="28"/>
          <w:u w:val="single"/>
        </w:rPr>
        <w:t>Oświadczenie Wykonawcy</w:t>
      </w:r>
    </w:p>
    <w:p w:rsidR="004B18CF" w:rsidRPr="00AD6E0A" w:rsidRDefault="004B18CF" w:rsidP="004B18CF">
      <w:pPr>
        <w:spacing w:before="240" w:after="240" w:line="360" w:lineRule="auto"/>
        <w:jc w:val="center"/>
        <w:rPr>
          <w:rFonts w:ascii="Century Gothic" w:hAnsi="Century Gothic" w:cs="Arial"/>
          <w:b/>
          <w:sz w:val="20"/>
          <w:szCs w:val="20"/>
        </w:rPr>
      </w:pPr>
      <w:r w:rsidRPr="00AD6E0A">
        <w:rPr>
          <w:rFonts w:ascii="Century Gothic" w:hAnsi="Century Gothic" w:cs="Arial"/>
          <w:b/>
          <w:sz w:val="20"/>
          <w:szCs w:val="20"/>
        </w:rPr>
        <w:t>składane na podstawie art. 25a ust. 1 ustawy z dnia 29 stycznia 2004 r. - Prawo zamówień public</w:t>
      </w:r>
      <w:r w:rsidR="00FF18A7">
        <w:rPr>
          <w:rFonts w:ascii="Century Gothic" w:hAnsi="Century Gothic" w:cs="Arial"/>
          <w:b/>
          <w:sz w:val="20"/>
          <w:szCs w:val="20"/>
        </w:rPr>
        <w:t>znych (dalej jako: ustawa Pzp),</w:t>
      </w:r>
    </w:p>
    <w:p w:rsidR="004B18CF" w:rsidRPr="00AD6E0A" w:rsidRDefault="004B18CF" w:rsidP="004B18CF">
      <w:pPr>
        <w:spacing w:after="240"/>
        <w:jc w:val="center"/>
        <w:rPr>
          <w:rFonts w:ascii="Arial" w:hAnsi="Arial" w:cs="Arial"/>
          <w:b/>
          <w:u w:val="single"/>
        </w:rPr>
      </w:pPr>
      <w:r w:rsidRPr="00AD6E0A">
        <w:rPr>
          <w:rFonts w:ascii="Arial" w:hAnsi="Arial" w:cs="Arial"/>
          <w:b/>
          <w:u w:val="single"/>
        </w:rPr>
        <w:t>DOTYCZĄCE PRZESŁANEK WYKLUCZENIA Z POSTĘPOWANIA</w:t>
      </w:r>
    </w:p>
    <w:p w:rsidR="004B18CF" w:rsidRPr="00AD6E0A" w:rsidRDefault="004B18CF" w:rsidP="004B18CF">
      <w:pPr>
        <w:spacing w:before="240"/>
        <w:ind w:firstLine="708"/>
        <w:jc w:val="both"/>
        <w:rPr>
          <w:rFonts w:ascii="Century Gothic" w:hAnsi="Century Gothic" w:cs="Century Gothic"/>
          <w:sz w:val="20"/>
          <w:szCs w:val="20"/>
        </w:rPr>
      </w:pPr>
      <w:r w:rsidRPr="00AD6E0A">
        <w:rPr>
          <w:rFonts w:ascii="Century Gothic" w:hAnsi="Century Gothic" w:cs="Arial"/>
          <w:sz w:val="20"/>
          <w:szCs w:val="20"/>
        </w:rPr>
        <w:t>Na potrzeby postępowania o udzielenie zamówienia publicznego pn. „</w:t>
      </w:r>
      <w:r w:rsidRPr="00AD6E0A">
        <w:rPr>
          <w:rFonts w:ascii="Century Gothic" w:hAnsi="Century Gothic"/>
          <w:b/>
          <w:sz w:val="20"/>
          <w:szCs w:val="20"/>
        </w:rPr>
        <w:t xml:space="preserve">DOSTAWA </w:t>
      </w:r>
      <w:r w:rsidR="000727E9">
        <w:rPr>
          <w:rFonts w:ascii="Century Gothic" w:hAnsi="Century Gothic"/>
          <w:b/>
          <w:sz w:val="20"/>
          <w:szCs w:val="20"/>
        </w:rPr>
        <w:t>SPRZĘTU KOMPUTEROWEGO</w:t>
      </w:r>
      <w:r w:rsidR="00D27549">
        <w:rPr>
          <w:rFonts w:ascii="Century Gothic" w:hAnsi="Century Gothic"/>
          <w:b/>
          <w:sz w:val="20"/>
          <w:szCs w:val="20"/>
        </w:rPr>
        <w:t xml:space="preserve"> ORAZ </w:t>
      </w:r>
      <w:r w:rsidR="000727E9">
        <w:rPr>
          <w:rFonts w:ascii="Century Gothic" w:hAnsi="Century Gothic"/>
          <w:b/>
          <w:sz w:val="20"/>
          <w:szCs w:val="20"/>
        </w:rPr>
        <w:t>OPROGRAMOWANIA</w:t>
      </w:r>
      <w:r w:rsidRPr="00AD6E0A">
        <w:rPr>
          <w:rFonts w:ascii="Century Gothic" w:hAnsi="Century Gothic"/>
          <w:b/>
          <w:sz w:val="20"/>
          <w:szCs w:val="20"/>
        </w:rPr>
        <w:t xml:space="preserve">” </w:t>
      </w:r>
      <w:r w:rsidRPr="00AD6E0A">
        <w:rPr>
          <w:rFonts w:ascii="Century Gothic" w:hAnsi="Century Gothic" w:cs="Century Gothic"/>
          <w:sz w:val="20"/>
          <w:szCs w:val="20"/>
        </w:rPr>
        <w:t>oświadczam, co następuje:</w:t>
      </w:r>
    </w:p>
    <w:p w:rsidR="004B18CF" w:rsidRPr="00AD6E0A" w:rsidRDefault="004B18CF" w:rsidP="004B18CF">
      <w:pPr>
        <w:spacing w:before="240" w:after="240" w:line="276" w:lineRule="auto"/>
        <w:jc w:val="both"/>
        <w:rPr>
          <w:rFonts w:ascii="Arial" w:hAnsi="Arial" w:cs="Arial"/>
          <w:b/>
          <w:sz w:val="21"/>
          <w:szCs w:val="21"/>
        </w:rPr>
      </w:pPr>
    </w:p>
    <w:p w:rsidR="004B18CF" w:rsidRPr="00AD6E0A" w:rsidRDefault="004B18CF" w:rsidP="004B18CF">
      <w:pPr>
        <w:spacing w:before="240" w:after="240" w:line="276" w:lineRule="auto"/>
        <w:jc w:val="both"/>
        <w:rPr>
          <w:rFonts w:ascii="Century Gothic" w:hAnsi="Century Gothic" w:cs="Century Gothic"/>
          <w:sz w:val="20"/>
          <w:szCs w:val="20"/>
        </w:rPr>
      </w:pPr>
      <w:r w:rsidRPr="00AD6E0A">
        <w:rPr>
          <w:rFonts w:ascii="Arial" w:hAnsi="Arial" w:cs="Arial"/>
          <w:b/>
          <w:sz w:val="21"/>
          <w:szCs w:val="21"/>
        </w:rPr>
        <w:t>OŚWIADCZENIA DOTYCZĄCE WYKONAWCY:</w:t>
      </w:r>
    </w:p>
    <w:p w:rsidR="004B18CF" w:rsidRPr="00AD6E0A" w:rsidRDefault="004B18CF" w:rsidP="00B450FD">
      <w:pPr>
        <w:pStyle w:val="ListParagraph"/>
        <w:numPr>
          <w:ilvl w:val="0"/>
          <w:numId w:val="24"/>
        </w:numPr>
        <w:suppressAutoHyphens w:val="0"/>
        <w:spacing w:before="240" w:line="276" w:lineRule="auto"/>
        <w:jc w:val="both"/>
        <w:rPr>
          <w:rFonts w:ascii="Century Gothic" w:hAnsi="Century Gothic" w:cs="Arial"/>
          <w:sz w:val="20"/>
          <w:szCs w:val="20"/>
        </w:rPr>
      </w:pPr>
      <w:r w:rsidRPr="00AD6E0A">
        <w:rPr>
          <w:rFonts w:ascii="Century Gothic" w:hAnsi="Century Gothic" w:cs="Arial"/>
          <w:sz w:val="20"/>
          <w:szCs w:val="20"/>
        </w:rPr>
        <w:t>Oświadczam, że nie podlegam wykluczeniu z postępowania na podstawie art. 24 ust 1 pkt 12-23 ustawy Pzp.</w:t>
      </w:r>
    </w:p>
    <w:p w:rsidR="004B18CF" w:rsidRPr="00AD6E0A" w:rsidRDefault="004B18CF" w:rsidP="00B450FD">
      <w:pPr>
        <w:pStyle w:val="ListParagraph"/>
        <w:numPr>
          <w:ilvl w:val="0"/>
          <w:numId w:val="24"/>
        </w:numPr>
        <w:suppressAutoHyphens w:val="0"/>
        <w:spacing w:before="240" w:line="276" w:lineRule="auto"/>
        <w:jc w:val="both"/>
        <w:rPr>
          <w:rFonts w:ascii="Century Gothic" w:hAnsi="Century Gothic" w:cs="Arial"/>
          <w:sz w:val="20"/>
          <w:szCs w:val="20"/>
        </w:rPr>
      </w:pPr>
      <w:r w:rsidRPr="00AD6E0A">
        <w:rPr>
          <w:rFonts w:ascii="Century Gothic" w:hAnsi="Century Gothic" w:cs="Arial"/>
          <w:sz w:val="20"/>
          <w:szCs w:val="20"/>
        </w:rPr>
        <w:t>Oświadczam, że nie podlegam wykluczeniu z postępowania na podstawie art. 24 ust. 5 ustawy Pzp.</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55536E">
        <w:rPr>
          <w:rFonts w:ascii="Century Gothic" w:hAnsi="Century Gothic" w:cs="Times New Roman"/>
          <w:szCs w:val="22"/>
        </w:rPr>
        <w:t>________________ dnia __ __</w:t>
      </w:r>
      <w:r w:rsidR="00C531A3">
        <w:rPr>
          <w:rFonts w:ascii="Century Gothic" w:hAnsi="Century Gothic" w:cs="Times New Roman"/>
          <w:szCs w:val="22"/>
        </w:rPr>
        <w:t xml:space="preserve">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4B18CF" w:rsidRPr="00AD6E0A" w:rsidRDefault="004B18CF" w:rsidP="004B18CF">
      <w:pPr>
        <w:spacing w:line="360" w:lineRule="auto"/>
        <w:jc w:val="both"/>
        <w:rPr>
          <w:rFonts w:ascii="Century Gothic" w:hAnsi="Century Gothic" w:cs="Arial"/>
          <w:sz w:val="20"/>
          <w:szCs w:val="20"/>
        </w:rPr>
      </w:pPr>
      <w:r w:rsidRPr="00AD6E0A">
        <w:rPr>
          <w:rFonts w:ascii="Century Gothic" w:hAnsi="Century Gothic" w:cs="Arial"/>
          <w:sz w:val="20"/>
          <w:szCs w:val="20"/>
        </w:rPr>
        <w:lastRenderedPageBreak/>
        <w:tab/>
        <w:t xml:space="preserve">Oświadczam, że zachodzą w stosunku do mnie podstawy wykluczenia z postępowania na podstawie art. ....................................................... ustawy Pzp </w:t>
      </w:r>
      <w:r w:rsidRPr="00AD6E0A">
        <w:rPr>
          <w:rFonts w:ascii="Century Gothic" w:hAnsi="Century Gothic" w:cs="Arial"/>
          <w:i/>
          <w:sz w:val="20"/>
          <w:szCs w:val="20"/>
        </w:rPr>
        <w:t>(podać mającą zastosowanie podstawę wykluczenia spośród wymienionych w art. 24 ust. 1 pkt 13-14, 16-20 lub art. 24 ust. 5 ustawy Pzp).</w:t>
      </w:r>
      <w:r w:rsidRPr="00AD6E0A">
        <w:rPr>
          <w:rFonts w:ascii="Century Gothic" w:hAnsi="Century Gothic" w:cs="Arial"/>
          <w:sz w:val="20"/>
          <w:szCs w:val="20"/>
        </w:rPr>
        <w:t xml:space="preserve"> Jednocześnie oświadczam, że w związku z ww. okolicznością, na podstawie art. 24 ust. 8 ustawy Pzp podjąłem następujące środki naprawcze: .................................................................................................................................................................</w:t>
      </w:r>
    </w:p>
    <w:p w:rsidR="004B18CF" w:rsidRPr="00AD6E0A" w:rsidRDefault="004B18CF" w:rsidP="004B18CF">
      <w:pPr>
        <w:spacing w:line="360" w:lineRule="auto"/>
        <w:jc w:val="both"/>
        <w:rPr>
          <w:rFonts w:ascii="Century Gothic" w:hAnsi="Century Gothic" w:cs="Arial"/>
          <w:sz w:val="20"/>
          <w:szCs w:val="20"/>
        </w:rPr>
      </w:pPr>
      <w:r w:rsidRPr="00AD6E0A">
        <w:rPr>
          <w:rFonts w:ascii="Century Gothic" w:hAnsi="Century Gothic" w:cs="Arial"/>
          <w:sz w:val="20"/>
          <w:szCs w:val="20"/>
        </w:rPr>
        <w:t>.................................................................................................................................................................</w:t>
      </w:r>
    </w:p>
    <w:p w:rsidR="004B18CF" w:rsidRPr="00AD6E0A" w:rsidRDefault="004B18CF" w:rsidP="004B18CF">
      <w:pPr>
        <w:spacing w:line="360" w:lineRule="auto"/>
        <w:jc w:val="both"/>
        <w:rPr>
          <w:rFonts w:ascii="Century Gothic" w:hAnsi="Century Gothic" w:cs="Arial"/>
          <w:sz w:val="20"/>
          <w:szCs w:val="20"/>
        </w:rPr>
      </w:pPr>
      <w:r w:rsidRPr="00AD6E0A">
        <w:rPr>
          <w:rFonts w:ascii="Century Gothic" w:hAnsi="Century Gothic" w:cs="Arial"/>
          <w:sz w:val="20"/>
          <w:szCs w:val="20"/>
        </w:rPr>
        <w:t>.................................................................................................................................................................</w:t>
      </w:r>
    </w:p>
    <w:p w:rsidR="004B18CF" w:rsidRPr="00AD6E0A" w:rsidRDefault="004B18CF" w:rsidP="004B18CF">
      <w:pPr>
        <w:spacing w:line="360" w:lineRule="auto"/>
        <w:jc w:val="both"/>
        <w:rPr>
          <w:rFonts w:ascii="Century Gothic" w:hAnsi="Century Gothic" w:cs="Arial"/>
          <w:sz w:val="20"/>
          <w:szCs w:val="20"/>
        </w:rPr>
      </w:pPr>
      <w:r w:rsidRPr="00AD6E0A">
        <w:rPr>
          <w:rFonts w:ascii="Century Gothic" w:hAnsi="Century Gothic" w:cs="Arial"/>
          <w:sz w:val="20"/>
          <w:szCs w:val="20"/>
        </w:rPr>
        <w:t>.................................................................................................................................................................</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C531A3">
        <w:rPr>
          <w:rFonts w:ascii="Century Gothic" w:hAnsi="Century Gothic" w:cs="Times New Roman"/>
          <w:szCs w:val="22"/>
        </w:rPr>
        <w:t>________________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4B18CF" w:rsidRPr="00AD6E0A" w:rsidRDefault="004B18CF" w:rsidP="004B18CF">
      <w:pPr>
        <w:spacing w:after="240"/>
        <w:jc w:val="both"/>
        <w:rPr>
          <w:rFonts w:ascii="Arial" w:hAnsi="Arial" w:cs="Arial"/>
          <w:i/>
          <w:sz w:val="16"/>
          <w:szCs w:val="16"/>
        </w:rPr>
      </w:pPr>
      <w:r w:rsidRPr="00AD6E0A">
        <w:rPr>
          <w:rFonts w:ascii="Century Gothic" w:hAnsi="Century Gothic" w:cs="Arial"/>
          <w:b/>
          <w:sz w:val="20"/>
          <w:szCs w:val="20"/>
        </w:rPr>
        <w:t>OŚWIADCZENIE DOTYCZĄCE PODMIOTU, NA KTÓREGO ZASOBY POWOŁUJE SIĘ WYKONAWCA:</w:t>
      </w:r>
    </w:p>
    <w:p w:rsidR="004B18CF" w:rsidRPr="00AD6E0A" w:rsidRDefault="004B18CF" w:rsidP="004B18CF">
      <w:pPr>
        <w:spacing w:before="240" w:line="360" w:lineRule="auto"/>
        <w:jc w:val="both"/>
        <w:rPr>
          <w:rFonts w:ascii="Century Gothic" w:hAnsi="Century Gothic" w:cs="Arial"/>
          <w:sz w:val="20"/>
          <w:szCs w:val="20"/>
        </w:rPr>
      </w:pPr>
      <w:r w:rsidRPr="00AD6E0A">
        <w:rPr>
          <w:rFonts w:ascii="Century Gothic" w:hAnsi="Century Gothic" w:cs="Arial"/>
          <w:sz w:val="20"/>
          <w:szCs w:val="20"/>
        </w:rPr>
        <w:t xml:space="preserve">Oświadczam, że następujący/e podmiot/y, na którego/ych zasoby powołuję się w niniejszym postępowaniu, tj.: .............................................................................................................................. </w:t>
      </w:r>
      <w:r w:rsidRPr="00AD6E0A">
        <w:rPr>
          <w:rFonts w:ascii="Century Gothic" w:hAnsi="Century Gothic" w:cs="Arial"/>
          <w:i/>
          <w:sz w:val="20"/>
          <w:szCs w:val="20"/>
        </w:rPr>
        <w:t xml:space="preserve">(podać pełną nazwę/firmę, adres, a także w zależności od podmiotu: NIP/PESEL, KRS/CEiDG) </w:t>
      </w:r>
      <w:r w:rsidRPr="00AD6E0A">
        <w:rPr>
          <w:rFonts w:ascii="Century Gothic" w:hAnsi="Century Gothic" w:cs="Arial"/>
          <w:sz w:val="20"/>
          <w:szCs w:val="20"/>
        </w:rPr>
        <w:t>nie podlega/ją wykluczeniu z postępowania o udzielenie zamówienia.</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C531A3">
        <w:rPr>
          <w:rFonts w:ascii="Century Gothic" w:hAnsi="Century Gothic" w:cs="Times New Roman"/>
          <w:szCs w:val="22"/>
        </w:rPr>
        <w:t>________________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4B18CF" w:rsidRPr="00AD6E0A" w:rsidRDefault="004B18CF" w:rsidP="004B18CF">
      <w:pPr>
        <w:spacing w:after="240" w:line="360" w:lineRule="auto"/>
        <w:jc w:val="both"/>
        <w:rPr>
          <w:rFonts w:ascii="Arial" w:hAnsi="Arial" w:cs="Arial"/>
          <w:i/>
          <w:sz w:val="16"/>
          <w:szCs w:val="16"/>
        </w:rPr>
      </w:pPr>
      <w:r w:rsidRPr="00AD6E0A">
        <w:rPr>
          <w:rFonts w:ascii="Arial" w:hAnsi="Arial" w:cs="Arial"/>
          <w:b/>
          <w:sz w:val="21"/>
          <w:szCs w:val="21"/>
        </w:rPr>
        <w:t>OŚWIADCZENIE DOTYCZĄCE PODWYKONAWCY NIEBĘDĄCEGO PODMIOTEM, NA KTÓREGO ZASOBY POWOŁUJE SIĘ WYKONAWCA:</w:t>
      </w:r>
    </w:p>
    <w:p w:rsidR="004B18CF" w:rsidRPr="00AD6E0A" w:rsidRDefault="004B18CF" w:rsidP="004B18CF">
      <w:pPr>
        <w:spacing w:before="240" w:line="360" w:lineRule="auto"/>
        <w:jc w:val="both"/>
        <w:rPr>
          <w:rFonts w:ascii="Century Gothic" w:hAnsi="Century Gothic" w:cs="Arial"/>
          <w:sz w:val="20"/>
          <w:szCs w:val="20"/>
        </w:rPr>
      </w:pPr>
      <w:r w:rsidRPr="00AD6E0A">
        <w:rPr>
          <w:rFonts w:ascii="Century Gothic" w:hAnsi="Century Gothic" w:cs="Arial"/>
          <w:sz w:val="20"/>
          <w:szCs w:val="20"/>
        </w:rPr>
        <w:t xml:space="preserve">Oświadczam, że następujący/e podmiot/y, będący/e podwykonawcą/ami: ......................................................................................................................... </w:t>
      </w:r>
      <w:r w:rsidRPr="00AD6E0A">
        <w:rPr>
          <w:rFonts w:ascii="Century Gothic" w:hAnsi="Century Gothic" w:cs="Arial"/>
          <w:i/>
          <w:sz w:val="20"/>
          <w:szCs w:val="20"/>
        </w:rPr>
        <w:t>(podać pełną nazwę/firmę, adres, a także w zależności od podmiotu: NIP/PESEL, KRS/CEiDG)</w:t>
      </w:r>
      <w:r w:rsidRPr="00AD6E0A">
        <w:rPr>
          <w:rFonts w:ascii="Century Gothic" w:hAnsi="Century Gothic" w:cs="Arial"/>
          <w:sz w:val="20"/>
          <w:szCs w:val="20"/>
        </w:rPr>
        <w:t>, nie podlega/ą wykluczeniu z postępowania o udzielenie zamówienia.</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____</w:t>
      </w:r>
      <w:r w:rsidR="00C531A3">
        <w:rPr>
          <w:rFonts w:ascii="Century Gothic" w:hAnsi="Century Gothic" w:cs="Times New Roman"/>
          <w:szCs w:val="22"/>
        </w:rPr>
        <w:t>______________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4B18CF" w:rsidRPr="00AD6E0A" w:rsidRDefault="004B18CF" w:rsidP="004B18CF">
      <w:pPr>
        <w:spacing w:after="240"/>
        <w:jc w:val="both"/>
        <w:rPr>
          <w:rFonts w:ascii="Arial" w:hAnsi="Arial" w:cs="Arial"/>
          <w:i/>
          <w:sz w:val="16"/>
          <w:szCs w:val="16"/>
        </w:rPr>
      </w:pPr>
      <w:r w:rsidRPr="00AD6E0A">
        <w:rPr>
          <w:rFonts w:ascii="Arial" w:hAnsi="Arial" w:cs="Arial"/>
          <w:b/>
          <w:sz w:val="21"/>
          <w:szCs w:val="21"/>
        </w:rPr>
        <w:lastRenderedPageBreak/>
        <w:t>OŚWIADCZENIE DOTYCZĄCE PODANYCH INFORMACJI:</w:t>
      </w:r>
    </w:p>
    <w:p w:rsidR="004B18CF" w:rsidRPr="00AD6E0A" w:rsidRDefault="004B18CF" w:rsidP="004B18CF">
      <w:pPr>
        <w:spacing w:before="240" w:line="360" w:lineRule="auto"/>
        <w:jc w:val="both"/>
        <w:rPr>
          <w:rFonts w:ascii="Century Gothic" w:hAnsi="Century Gothic" w:cs="Arial"/>
          <w:sz w:val="20"/>
          <w:szCs w:val="20"/>
        </w:rPr>
      </w:pPr>
      <w:r w:rsidRPr="00AD6E0A">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C531A3">
        <w:rPr>
          <w:rFonts w:ascii="Century Gothic" w:hAnsi="Century Gothic" w:cs="Times New Roman"/>
          <w:szCs w:val="22"/>
        </w:rPr>
        <w:t>________________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7973CB" w:rsidRPr="00AD6E0A" w:rsidRDefault="007973CB" w:rsidP="007973CB">
      <w:pPr>
        <w:jc w:val="both"/>
        <w:rPr>
          <w:rFonts w:ascii="Century Gothic" w:hAnsi="Century Gothic"/>
          <w:sz w:val="20"/>
          <w:szCs w:val="20"/>
        </w:rPr>
      </w:pPr>
    </w:p>
    <w:p w:rsidR="007973CB" w:rsidRPr="00AD6E0A" w:rsidRDefault="007973CB" w:rsidP="007973CB">
      <w:pPr>
        <w:jc w:val="both"/>
        <w:rPr>
          <w:rFonts w:ascii="Century Gothic" w:hAnsi="Century Gothic"/>
          <w:sz w:val="20"/>
          <w:szCs w:val="20"/>
        </w:rPr>
      </w:pPr>
    </w:p>
    <w:p w:rsidR="007973CB" w:rsidRPr="00AD6E0A" w:rsidRDefault="007973CB" w:rsidP="007973CB">
      <w:pPr>
        <w:jc w:val="both"/>
        <w:rPr>
          <w:rFonts w:ascii="Century Gothic" w:hAnsi="Century Gothic"/>
          <w:sz w:val="20"/>
          <w:szCs w:val="20"/>
        </w:rPr>
      </w:pPr>
    </w:p>
    <w:p w:rsidR="007973CB" w:rsidRPr="00AD6E0A" w:rsidRDefault="007973CB" w:rsidP="007973CB">
      <w:pPr>
        <w:jc w:val="both"/>
        <w:rPr>
          <w:rFonts w:ascii="Century Gothic" w:hAnsi="Century Gothic"/>
          <w:sz w:val="20"/>
          <w:szCs w:val="20"/>
        </w:rPr>
      </w:pPr>
    </w:p>
    <w:p w:rsidR="007973CB" w:rsidRPr="00AD6E0A" w:rsidRDefault="007973CB" w:rsidP="007973CB">
      <w:pPr>
        <w:jc w:val="both"/>
        <w:rPr>
          <w:rFonts w:ascii="Century Gothic" w:hAnsi="Century Gothic"/>
          <w:sz w:val="20"/>
          <w:szCs w:val="20"/>
        </w:rPr>
      </w:pPr>
    </w:p>
    <w:p w:rsidR="007973CB" w:rsidRPr="00AD6E0A" w:rsidRDefault="007973CB"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Default="004B18CF" w:rsidP="007973CB">
      <w:pPr>
        <w:jc w:val="both"/>
        <w:rPr>
          <w:rFonts w:ascii="Century Gothic" w:hAnsi="Century Gothic"/>
          <w:sz w:val="20"/>
          <w:szCs w:val="20"/>
        </w:rPr>
      </w:pPr>
    </w:p>
    <w:p w:rsidR="00C531A3" w:rsidRDefault="00C531A3" w:rsidP="007973CB">
      <w:pPr>
        <w:jc w:val="both"/>
        <w:rPr>
          <w:rFonts w:ascii="Century Gothic" w:hAnsi="Century Gothic"/>
          <w:sz w:val="20"/>
          <w:szCs w:val="20"/>
        </w:rPr>
      </w:pPr>
    </w:p>
    <w:p w:rsidR="00C531A3" w:rsidRDefault="00C531A3" w:rsidP="007973CB">
      <w:pPr>
        <w:jc w:val="both"/>
        <w:rPr>
          <w:rFonts w:ascii="Century Gothic" w:hAnsi="Century Gothic"/>
          <w:sz w:val="20"/>
          <w:szCs w:val="20"/>
        </w:rPr>
      </w:pPr>
    </w:p>
    <w:p w:rsidR="00C531A3" w:rsidRPr="00AD6E0A" w:rsidRDefault="00C531A3" w:rsidP="007973CB">
      <w:pPr>
        <w:jc w:val="both"/>
        <w:rPr>
          <w:rFonts w:ascii="Century Gothic" w:hAnsi="Century Gothic"/>
          <w:sz w:val="20"/>
          <w:szCs w:val="20"/>
        </w:rPr>
      </w:pPr>
    </w:p>
    <w:p w:rsidR="004B18CF" w:rsidRDefault="004B18CF" w:rsidP="007973CB">
      <w:pPr>
        <w:jc w:val="both"/>
        <w:rPr>
          <w:rFonts w:ascii="Century Gothic" w:hAnsi="Century Gothic"/>
          <w:sz w:val="20"/>
          <w:szCs w:val="20"/>
        </w:rPr>
      </w:pPr>
    </w:p>
    <w:p w:rsidR="00291183" w:rsidRPr="00AD6E0A" w:rsidRDefault="00291183" w:rsidP="007973CB">
      <w:pPr>
        <w:jc w:val="both"/>
        <w:rPr>
          <w:rFonts w:ascii="Century Gothic" w:hAnsi="Century Gothic"/>
          <w:sz w:val="20"/>
          <w:szCs w:val="20"/>
        </w:rPr>
      </w:pPr>
    </w:p>
    <w:p w:rsidR="004B18CF" w:rsidRDefault="004B18CF" w:rsidP="007973CB">
      <w:pPr>
        <w:jc w:val="both"/>
        <w:rPr>
          <w:rFonts w:ascii="Century Gothic" w:hAnsi="Century Gothic"/>
          <w:sz w:val="20"/>
          <w:szCs w:val="20"/>
        </w:rPr>
      </w:pPr>
    </w:p>
    <w:p w:rsidR="003B43C9" w:rsidRPr="00AD6E0A" w:rsidRDefault="003B43C9"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7320E0" w:rsidRPr="00F95236" w:rsidRDefault="007320E0" w:rsidP="00F95236">
      <w:pPr>
        <w:jc w:val="both"/>
        <w:rPr>
          <w:rFonts w:ascii="Century Gothic" w:hAnsi="Century Gothic"/>
          <w:sz w:val="20"/>
          <w:szCs w:val="20"/>
        </w:rPr>
      </w:pPr>
    </w:p>
    <w:p w:rsidR="007320E0" w:rsidRDefault="007320E0" w:rsidP="00805291">
      <w:pPr>
        <w:tabs>
          <w:tab w:val="right" w:pos="9355"/>
        </w:tabs>
        <w:jc w:val="both"/>
        <w:rPr>
          <w:rFonts w:ascii="Century Gothic" w:hAnsi="Century Gothic"/>
          <w:b/>
          <w:sz w:val="20"/>
          <w:szCs w:val="22"/>
        </w:rPr>
      </w:pPr>
    </w:p>
    <w:p w:rsidR="00805291" w:rsidRPr="00AD6E0A" w:rsidRDefault="00805291" w:rsidP="00805291">
      <w:pPr>
        <w:tabs>
          <w:tab w:val="right" w:pos="9355"/>
        </w:tabs>
        <w:jc w:val="both"/>
        <w:rPr>
          <w:rFonts w:ascii="Century Gothic" w:hAnsi="Century Gothic"/>
        </w:rPr>
      </w:pPr>
      <w:r w:rsidRPr="00AD6E0A">
        <w:rPr>
          <w:rFonts w:ascii="Century Gothic" w:hAnsi="Century Gothic"/>
          <w:b/>
          <w:sz w:val="20"/>
          <w:szCs w:val="22"/>
        </w:rPr>
        <w:lastRenderedPageBreak/>
        <w:t>Numer sprawy: UKW/DZP-281-D-</w:t>
      </w:r>
      <w:r w:rsidR="00822B07">
        <w:rPr>
          <w:rFonts w:ascii="Century Gothic" w:hAnsi="Century Gothic"/>
          <w:b/>
          <w:sz w:val="20"/>
          <w:szCs w:val="22"/>
        </w:rPr>
        <w:t>136</w:t>
      </w:r>
      <w:r w:rsidR="003B43C9">
        <w:rPr>
          <w:rFonts w:ascii="Century Gothic" w:hAnsi="Century Gothic"/>
          <w:b/>
          <w:sz w:val="20"/>
          <w:szCs w:val="22"/>
        </w:rPr>
        <w:t>/2020</w:t>
      </w:r>
      <w:r w:rsidRPr="00AD6E0A">
        <w:rPr>
          <w:rFonts w:ascii="Century Gothic" w:hAnsi="Century Gothic"/>
          <w:b/>
          <w:sz w:val="20"/>
          <w:szCs w:val="22"/>
        </w:rPr>
        <w:tab/>
        <w:t xml:space="preserve">Załącznik nr </w:t>
      </w:r>
      <w:r w:rsidR="000727E9">
        <w:rPr>
          <w:rFonts w:ascii="Century Gothic" w:hAnsi="Century Gothic"/>
          <w:b/>
          <w:sz w:val="20"/>
          <w:szCs w:val="22"/>
        </w:rPr>
        <w:t>4</w:t>
      </w:r>
    </w:p>
    <w:p w:rsidR="004B18CF" w:rsidRPr="00AD6E0A" w:rsidRDefault="004B18CF" w:rsidP="00805291">
      <w:pPr>
        <w:jc w:val="center"/>
        <w:rPr>
          <w:rFonts w:ascii="Century Gothic" w:hAnsi="Century Gothic"/>
          <w:b/>
          <w:sz w:val="20"/>
          <w:szCs w:val="20"/>
        </w:rPr>
      </w:pPr>
    </w:p>
    <w:p w:rsidR="003B43C9" w:rsidRPr="00AD6E0A" w:rsidRDefault="003B43C9" w:rsidP="003B43C9">
      <w:pPr>
        <w:jc w:val="center"/>
        <w:rPr>
          <w:rFonts w:ascii="Century Gothic" w:hAnsi="Century Gothic"/>
          <w:b/>
          <w:sz w:val="20"/>
          <w:szCs w:val="20"/>
        </w:rPr>
      </w:pPr>
    </w:p>
    <w:p w:rsidR="003B43C9" w:rsidRPr="00AD6E0A" w:rsidRDefault="003B43C9" w:rsidP="003B43C9">
      <w:pPr>
        <w:jc w:val="center"/>
        <w:rPr>
          <w:rFonts w:ascii="Century Gothic" w:hAnsi="Century Gothic"/>
          <w:b/>
          <w:sz w:val="20"/>
          <w:szCs w:val="20"/>
        </w:rPr>
      </w:pPr>
    </w:p>
    <w:p w:rsidR="003B43C9" w:rsidRPr="00AD6E0A" w:rsidRDefault="003B43C9" w:rsidP="003B43C9">
      <w:pPr>
        <w:jc w:val="center"/>
        <w:rPr>
          <w:b/>
          <w:bCs/>
        </w:rPr>
      </w:pPr>
      <w:r w:rsidRPr="00AD6E0A">
        <w:br/>
      </w:r>
      <w:r w:rsidR="00D05C03">
        <w:rPr>
          <w:noProof/>
          <w:lang w:eastAsia="pl-PL"/>
        </w:rPr>
        <w:drawing>
          <wp:anchor distT="0" distB="0" distL="114935" distR="114935" simplePos="0" relativeHeight="251658752" behindDoc="0" locked="0" layoutInCell="1" allowOverlap="1">
            <wp:simplePos x="0" y="0"/>
            <wp:positionH relativeFrom="column">
              <wp:posOffset>-3175</wp:posOffset>
            </wp:positionH>
            <wp:positionV relativeFrom="paragraph">
              <wp:posOffset>-3175</wp:posOffset>
            </wp:positionV>
            <wp:extent cx="902335" cy="902335"/>
            <wp:effectExtent l="19050" t="19050" r="12065" b="12065"/>
            <wp:wrapSquare wrapText="right"/>
            <wp:docPr id="7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6"/>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anchor>
        </w:drawing>
      </w:r>
      <w:r w:rsidRPr="00AD6E0A">
        <w:rPr>
          <w:b/>
          <w:bCs/>
        </w:rPr>
        <w:t>UNIWERSYTET KAZIMIERZA WIELKIEGO</w:t>
      </w:r>
    </w:p>
    <w:p w:rsidR="003B43C9" w:rsidRPr="00AD6E0A" w:rsidRDefault="003B43C9" w:rsidP="003B43C9">
      <w:pPr>
        <w:pBdr>
          <w:bottom w:val="single" w:sz="8" w:space="1" w:color="000000"/>
        </w:pBdr>
        <w:tabs>
          <w:tab w:val="left" w:pos="3960"/>
          <w:tab w:val="left" w:pos="4320"/>
        </w:tabs>
        <w:jc w:val="center"/>
        <w:rPr>
          <w:b/>
          <w:bCs/>
        </w:rPr>
      </w:pPr>
      <w:r w:rsidRPr="00AD6E0A">
        <w:rPr>
          <w:b/>
          <w:bCs/>
        </w:rPr>
        <w:t>W BYDGOSZCZY</w:t>
      </w:r>
    </w:p>
    <w:p w:rsidR="003B43C9" w:rsidRPr="00AD6E0A" w:rsidRDefault="003B43C9" w:rsidP="003B43C9">
      <w:pPr>
        <w:tabs>
          <w:tab w:val="left" w:pos="1620"/>
          <w:tab w:val="left" w:pos="3960"/>
          <w:tab w:val="left" w:pos="4320"/>
        </w:tabs>
        <w:jc w:val="center"/>
        <w:rPr>
          <w:sz w:val="18"/>
          <w:szCs w:val="18"/>
        </w:rPr>
      </w:pPr>
      <w:r w:rsidRPr="00AD6E0A">
        <w:rPr>
          <w:sz w:val="18"/>
          <w:szCs w:val="18"/>
        </w:rPr>
        <w:t>ul. Chodkiewicza 30, 85 – 064 Bydgoszcz, tel. 052 341 91 00 fax. 052 360 82 06</w:t>
      </w:r>
    </w:p>
    <w:p w:rsidR="003B43C9" w:rsidRPr="00AD6E0A" w:rsidRDefault="003B43C9" w:rsidP="003B43C9">
      <w:pPr>
        <w:jc w:val="center"/>
      </w:pPr>
      <w:r w:rsidRPr="00AD6E0A">
        <w:t>NIP 5542647568 REGON 340057695</w:t>
      </w:r>
    </w:p>
    <w:p w:rsidR="003B43C9" w:rsidRPr="00AD6E0A" w:rsidRDefault="003B43C9" w:rsidP="003B43C9">
      <w:pPr>
        <w:jc w:val="center"/>
      </w:pPr>
      <w:r w:rsidRPr="00AD6E0A">
        <w:t>www.ukw.edu.pl</w:t>
      </w:r>
    </w:p>
    <w:p w:rsidR="004B18CF" w:rsidRPr="00AD6E0A" w:rsidRDefault="004B18CF" w:rsidP="004B18CF">
      <w:pPr>
        <w:jc w:val="center"/>
        <w:rPr>
          <w:rFonts w:ascii="Century Gothic" w:hAnsi="Century Gothic"/>
          <w:b/>
          <w:sz w:val="20"/>
          <w:szCs w:val="20"/>
        </w:rPr>
      </w:pPr>
    </w:p>
    <w:p w:rsidR="004B18CF" w:rsidRPr="00AD6E0A" w:rsidRDefault="004B18CF" w:rsidP="004B18CF">
      <w:pPr>
        <w:jc w:val="center"/>
        <w:rPr>
          <w:rFonts w:ascii="Century Gothic" w:hAnsi="Century Gothic"/>
          <w:b/>
          <w:sz w:val="20"/>
          <w:szCs w:val="20"/>
        </w:rPr>
      </w:pPr>
    </w:p>
    <w:p w:rsidR="004B18CF" w:rsidRPr="00AD6E0A" w:rsidRDefault="004B18CF" w:rsidP="004B18CF">
      <w:pPr>
        <w:spacing w:line="480" w:lineRule="auto"/>
        <w:rPr>
          <w:rFonts w:ascii="Arial" w:hAnsi="Arial" w:cs="Arial"/>
          <w:b/>
          <w:bCs/>
          <w:sz w:val="21"/>
          <w:szCs w:val="21"/>
        </w:rPr>
      </w:pPr>
      <w:r w:rsidRPr="00AD6E0A">
        <w:rPr>
          <w:rFonts w:ascii="Arial" w:hAnsi="Arial" w:cs="Arial"/>
          <w:b/>
          <w:bCs/>
          <w:sz w:val="21"/>
          <w:szCs w:val="21"/>
        </w:rPr>
        <w:t>Wykonawca:</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before="120"/>
        <w:jc w:val="both"/>
        <w:rPr>
          <w:rFonts w:ascii="Arial" w:hAnsi="Arial" w:cs="Arial"/>
          <w:sz w:val="21"/>
          <w:szCs w:val="21"/>
        </w:rPr>
      </w:pPr>
      <w:r w:rsidRPr="00AD6E0A">
        <w:rPr>
          <w:rFonts w:ascii="Arial" w:hAnsi="Arial" w:cs="Arial"/>
          <w:sz w:val="21"/>
          <w:szCs w:val="21"/>
        </w:rPr>
        <w:t>.........................................................................................................................................................</w:t>
      </w:r>
    </w:p>
    <w:p w:rsidR="004B18CF" w:rsidRPr="00AD6E0A" w:rsidRDefault="004B18CF" w:rsidP="004B18CF">
      <w:pPr>
        <w:tabs>
          <w:tab w:val="left" w:pos="0"/>
        </w:tabs>
        <w:ind w:right="72"/>
        <w:rPr>
          <w:rFonts w:ascii="Arial" w:hAnsi="Arial" w:cs="Arial"/>
          <w:i/>
          <w:iCs/>
          <w:sz w:val="16"/>
          <w:szCs w:val="16"/>
        </w:rPr>
      </w:pPr>
      <w:r w:rsidRPr="00AD6E0A">
        <w:rPr>
          <w:rFonts w:ascii="Arial" w:hAnsi="Arial" w:cs="Arial"/>
          <w:i/>
          <w:iCs/>
          <w:sz w:val="16"/>
          <w:szCs w:val="16"/>
        </w:rPr>
        <w:t>(pełna Nazwa/f</w:t>
      </w:r>
      <w:r w:rsidR="006974F0">
        <w:rPr>
          <w:rFonts w:ascii="Arial" w:hAnsi="Arial" w:cs="Arial"/>
          <w:i/>
          <w:iCs/>
          <w:sz w:val="16"/>
          <w:szCs w:val="16"/>
        </w:rPr>
        <w:t>i</w:t>
      </w:r>
      <w:r w:rsidRPr="00AD6E0A">
        <w:rPr>
          <w:rFonts w:ascii="Arial" w:hAnsi="Arial" w:cs="Arial"/>
          <w:i/>
          <w:iCs/>
          <w:sz w:val="16"/>
          <w:szCs w:val="16"/>
        </w:rPr>
        <w:t>rma, adres, w zależności od podmiotu: NIP/PESEL, KRS/CEIDG)</w:t>
      </w:r>
    </w:p>
    <w:p w:rsidR="004B18CF" w:rsidRPr="00AD6E0A" w:rsidRDefault="004B18CF" w:rsidP="004B18CF">
      <w:pPr>
        <w:ind w:right="5953"/>
        <w:rPr>
          <w:rFonts w:ascii="Arial" w:hAnsi="Arial" w:cs="Arial"/>
          <w:i/>
          <w:iCs/>
          <w:sz w:val="16"/>
          <w:szCs w:val="16"/>
        </w:rPr>
      </w:pPr>
    </w:p>
    <w:p w:rsidR="004B18CF" w:rsidRPr="00AD6E0A" w:rsidRDefault="004B18CF" w:rsidP="004B18CF">
      <w:pPr>
        <w:spacing w:before="240" w:line="480" w:lineRule="auto"/>
        <w:rPr>
          <w:rFonts w:ascii="Century Gothic" w:hAnsi="Century Gothic" w:cs="Century Gothic"/>
          <w:sz w:val="20"/>
          <w:szCs w:val="20"/>
          <w:u w:val="single"/>
        </w:rPr>
      </w:pPr>
      <w:r w:rsidRPr="00AD6E0A">
        <w:rPr>
          <w:rFonts w:ascii="Century Gothic" w:hAnsi="Century Gothic" w:cs="Century Gothic"/>
          <w:sz w:val="20"/>
          <w:szCs w:val="20"/>
          <w:u w:val="single"/>
        </w:rPr>
        <w:t>reprezentowany przez:</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before="120"/>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after="240"/>
        <w:ind w:right="72"/>
        <w:rPr>
          <w:rFonts w:ascii="Arial" w:hAnsi="Arial" w:cs="Arial"/>
          <w:i/>
          <w:iCs/>
          <w:sz w:val="16"/>
          <w:szCs w:val="16"/>
        </w:rPr>
      </w:pPr>
      <w:r w:rsidRPr="00AD6E0A">
        <w:rPr>
          <w:rFonts w:ascii="Arial" w:hAnsi="Arial" w:cs="Arial"/>
          <w:i/>
          <w:iCs/>
          <w:sz w:val="16"/>
          <w:szCs w:val="16"/>
        </w:rPr>
        <w:t>(imię, nazwisko, stanowisko/podstawa do reprezentacji)</w:t>
      </w:r>
    </w:p>
    <w:p w:rsidR="004B18CF" w:rsidRPr="00AD6E0A" w:rsidRDefault="004B18CF" w:rsidP="004B18CF">
      <w:pPr>
        <w:spacing w:after="240"/>
        <w:ind w:right="72"/>
        <w:rPr>
          <w:rFonts w:ascii="Arial" w:hAnsi="Arial" w:cs="Arial"/>
          <w:iCs/>
          <w:sz w:val="16"/>
          <w:szCs w:val="16"/>
        </w:rPr>
      </w:pPr>
    </w:p>
    <w:p w:rsidR="004B18CF" w:rsidRPr="00AD6E0A" w:rsidRDefault="00FF18A7" w:rsidP="004B18CF">
      <w:pPr>
        <w:spacing w:before="240" w:after="120"/>
        <w:jc w:val="center"/>
        <w:rPr>
          <w:rFonts w:ascii="Century Gothic" w:hAnsi="Century Gothic" w:cs="Arial"/>
          <w:b/>
          <w:u w:val="single"/>
        </w:rPr>
      </w:pPr>
      <w:r>
        <w:rPr>
          <w:rFonts w:ascii="Century Gothic" w:hAnsi="Century Gothic" w:cs="Arial"/>
          <w:b/>
          <w:u w:val="single"/>
        </w:rPr>
        <w:t>Oświadczenie Wykonawcy</w:t>
      </w:r>
    </w:p>
    <w:p w:rsidR="004B18CF" w:rsidRPr="00AD6E0A" w:rsidRDefault="004B18CF" w:rsidP="004B18CF">
      <w:pPr>
        <w:spacing w:before="240" w:after="240" w:line="360" w:lineRule="auto"/>
        <w:jc w:val="center"/>
        <w:rPr>
          <w:rFonts w:ascii="Century Gothic" w:hAnsi="Century Gothic" w:cs="Arial"/>
          <w:b/>
          <w:sz w:val="22"/>
          <w:szCs w:val="22"/>
        </w:rPr>
      </w:pPr>
      <w:r w:rsidRPr="00AD6E0A">
        <w:rPr>
          <w:rFonts w:ascii="Century Gothic" w:hAnsi="Century Gothic" w:cs="Arial"/>
          <w:b/>
          <w:sz w:val="22"/>
          <w:szCs w:val="22"/>
        </w:rPr>
        <w:t>składane na podstawie art. 25a ust. 1 ustawy z dnia 29 stycznia 2004 r. - Prawo zamówień public</w:t>
      </w:r>
      <w:r w:rsidR="00FF18A7">
        <w:rPr>
          <w:rFonts w:ascii="Century Gothic" w:hAnsi="Century Gothic" w:cs="Arial"/>
          <w:b/>
          <w:sz w:val="22"/>
          <w:szCs w:val="22"/>
        </w:rPr>
        <w:t>znych (dalej jako: ustawa Pzp),</w:t>
      </w:r>
    </w:p>
    <w:p w:rsidR="004B18CF" w:rsidRPr="00AD6E0A" w:rsidRDefault="004B18CF" w:rsidP="004B18CF">
      <w:pPr>
        <w:spacing w:before="240" w:after="120"/>
        <w:jc w:val="center"/>
        <w:rPr>
          <w:rFonts w:ascii="Century Gothic" w:hAnsi="Century Gothic" w:cs="Arial"/>
          <w:b/>
          <w:sz w:val="22"/>
          <w:szCs w:val="22"/>
          <w:u w:val="single"/>
        </w:rPr>
      </w:pPr>
      <w:r w:rsidRPr="00AD6E0A">
        <w:rPr>
          <w:rFonts w:ascii="Century Gothic" w:hAnsi="Century Gothic" w:cs="Arial"/>
          <w:b/>
          <w:sz w:val="22"/>
          <w:szCs w:val="22"/>
          <w:u w:val="single"/>
        </w:rPr>
        <w:t xml:space="preserve">DOTYCZĄCE SPEŁNIANIA </w:t>
      </w:r>
      <w:r w:rsidR="00173877" w:rsidRPr="00AD6E0A">
        <w:rPr>
          <w:rFonts w:ascii="Century Gothic" w:hAnsi="Century Gothic" w:cs="Arial"/>
          <w:b/>
          <w:sz w:val="22"/>
          <w:szCs w:val="22"/>
          <w:u w:val="single"/>
        </w:rPr>
        <w:t>WARUNKÓW UDZIAŁU W POSTĘPOWANIU</w:t>
      </w:r>
    </w:p>
    <w:p w:rsidR="00173877" w:rsidRPr="00AD6E0A" w:rsidRDefault="00173877" w:rsidP="004B18CF">
      <w:pPr>
        <w:spacing w:before="240"/>
        <w:ind w:firstLine="708"/>
        <w:jc w:val="both"/>
        <w:rPr>
          <w:rFonts w:ascii="Century Gothic" w:hAnsi="Century Gothic" w:cs="Arial"/>
          <w:sz w:val="20"/>
          <w:szCs w:val="20"/>
        </w:rPr>
      </w:pPr>
    </w:p>
    <w:p w:rsidR="004B18CF" w:rsidRPr="00AD6E0A" w:rsidRDefault="004B18CF" w:rsidP="004B18CF">
      <w:pPr>
        <w:spacing w:before="240"/>
        <w:ind w:firstLine="708"/>
        <w:jc w:val="both"/>
        <w:rPr>
          <w:rFonts w:ascii="Century Gothic" w:hAnsi="Century Gothic" w:cs="Century Gothic"/>
          <w:sz w:val="20"/>
          <w:szCs w:val="20"/>
        </w:rPr>
      </w:pPr>
      <w:r w:rsidRPr="00AD6E0A">
        <w:rPr>
          <w:rFonts w:ascii="Century Gothic" w:hAnsi="Century Gothic" w:cs="Arial"/>
          <w:sz w:val="20"/>
          <w:szCs w:val="20"/>
        </w:rPr>
        <w:t>Na potrzeby postępowania o udzielenie zamówienia publicznego pn. „</w:t>
      </w:r>
      <w:r w:rsidR="00822B07" w:rsidRPr="00AD6E0A">
        <w:rPr>
          <w:rFonts w:ascii="Century Gothic" w:hAnsi="Century Gothic"/>
          <w:b/>
          <w:sz w:val="20"/>
          <w:szCs w:val="20"/>
        </w:rPr>
        <w:t xml:space="preserve">DOSTAWA </w:t>
      </w:r>
      <w:r w:rsidR="00822B07">
        <w:rPr>
          <w:rFonts w:ascii="Century Gothic" w:hAnsi="Century Gothic"/>
          <w:b/>
          <w:sz w:val="20"/>
          <w:szCs w:val="20"/>
        </w:rPr>
        <w:t>SPRZĘTU KOMPUTEROWEGO</w:t>
      </w:r>
      <w:r w:rsidR="00D27549">
        <w:rPr>
          <w:rFonts w:ascii="Century Gothic" w:hAnsi="Century Gothic"/>
          <w:b/>
          <w:sz w:val="20"/>
          <w:szCs w:val="20"/>
        </w:rPr>
        <w:t xml:space="preserve"> ORAZ </w:t>
      </w:r>
      <w:r w:rsidR="00822B07">
        <w:rPr>
          <w:rFonts w:ascii="Century Gothic" w:hAnsi="Century Gothic"/>
          <w:b/>
          <w:sz w:val="20"/>
          <w:szCs w:val="20"/>
        </w:rPr>
        <w:t>OPROGRAMOWANIA</w:t>
      </w:r>
      <w:r w:rsidRPr="00AD6E0A">
        <w:rPr>
          <w:rFonts w:ascii="Century Gothic" w:hAnsi="Century Gothic"/>
          <w:b/>
          <w:sz w:val="20"/>
          <w:szCs w:val="20"/>
        </w:rPr>
        <w:t xml:space="preserve">” </w:t>
      </w:r>
      <w:r w:rsidRPr="00AD6E0A">
        <w:rPr>
          <w:rFonts w:ascii="Century Gothic" w:hAnsi="Century Gothic" w:cs="Century Gothic"/>
          <w:sz w:val="20"/>
          <w:szCs w:val="20"/>
        </w:rPr>
        <w:t>oświadczam, co następuje:</w:t>
      </w:r>
    </w:p>
    <w:p w:rsidR="004B18CF" w:rsidRPr="00AD6E0A" w:rsidRDefault="004B18CF" w:rsidP="004B18CF">
      <w:pPr>
        <w:spacing w:before="240" w:after="240" w:line="360" w:lineRule="auto"/>
        <w:jc w:val="both"/>
        <w:rPr>
          <w:rFonts w:ascii="Century Gothic" w:hAnsi="Century Gothic" w:cs="Century Gothic"/>
          <w:sz w:val="20"/>
          <w:szCs w:val="20"/>
        </w:rPr>
      </w:pPr>
      <w:r w:rsidRPr="00AD6E0A">
        <w:rPr>
          <w:rFonts w:ascii="Arial" w:hAnsi="Arial" w:cs="Arial"/>
          <w:b/>
          <w:sz w:val="21"/>
          <w:szCs w:val="21"/>
        </w:rPr>
        <w:t>INFORMACJA DOTYCZĄCA WYKONAWCY:</w:t>
      </w:r>
    </w:p>
    <w:p w:rsidR="004B18CF" w:rsidRPr="00AD6E0A" w:rsidRDefault="004B18CF" w:rsidP="004B18CF">
      <w:pPr>
        <w:spacing w:before="240" w:line="360" w:lineRule="auto"/>
        <w:jc w:val="both"/>
        <w:rPr>
          <w:rFonts w:ascii="Century Gothic" w:hAnsi="Century Gothic" w:cs="Arial"/>
          <w:sz w:val="20"/>
          <w:szCs w:val="20"/>
        </w:rPr>
      </w:pPr>
      <w:r w:rsidRPr="00AD6E0A">
        <w:rPr>
          <w:rFonts w:ascii="Century Gothic" w:hAnsi="Century Gothic" w:cs="Arial"/>
          <w:sz w:val="20"/>
          <w:szCs w:val="20"/>
        </w:rPr>
        <w:t>Oświadczam, że spełniam warunki udziału w postępowaniu określone przez Zamawiającego w .......................................................................................................................................................</w:t>
      </w:r>
    </w:p>
    <w:p w:rsidR="004B18CF" w:rsidRPr="00AD6E0A" w:rsidRDefault="004B18CF" w:rsidP="004B18CF">
      <w:pPr>
        <w:spacing w:line="360" w:lineRule="auto"/>
        <w:jc w:val="center"/>
        <w:rPr>
          <w:rFonts w:ascii="Century Gothic" w:hAnsi="Century Gothic" w:cs="Arial"/>
          <w:sz w:val="16"/>
          <w:szCs w:val="16"/>
        </w:rPr>
      </w:pPr>
      <w:r w:rsidRPr="00AD6E0A">
        <w:rPr>
          <w:rFonts w:ascii="Century Gothic" w:hAnsi="Century Gothic" w:cs="Arial"/>
          <w:i/>
          <w:sz w:val="16"/>
          <w:szCs w:val="16"/>
        </w:rPr>
        <w:t>(wskazać dokument i właściwą jednostkę redakcyjną dokumentu, w której określono warunki udziału w postępowaniu)</w:t>
      </w:r>
      <w:r w:rsidRPr="00AD6E0A">
        <w:rPr>
          <w:rFonts w:ascii="Century Gothic" w:hAnsi="Century Gothic" w:cs="Arial"/>
          <w:sz w:val="16"/>
          <w:szCs w:val="16"/>
        </w:rPr>
        <w:t>.</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_______________</w:t>
      </w:r>
      <w:r w:rsidR="00C531A3">
        <w:rPr>
          <w:rFonts w:ascii="Century Gothic" w:hAnsi="Century Gothic" w:cs="Times New Roman"/>
          <w:szCs w:val="22"/>
        </w:rPr>
        <w:t>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051714" w:rsidRPr="00051714" w:rsidRDefault="00173877" w:rsidP="00051714">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F95236" w:rsidRDefault="00F95236" w:rsidP="004B18CF">
      <w:pPr>
        <w:spacing w:after="240"/>
        <w:ind w:left="-180" w:firstLine="180"/>
        <w:jc w:val="both"/>
        <w:rPr>
          <w:rFonts w:ascii="Arial" w:hAnsi="Arial" w:cs="Arial"/>
          <w:b/>
          <w:sz w:val="21"/>
          <w:szCs w:val="21"/>
        </w:rPr>
      </w:pPr>
    </w:p>
    <w:p w:rsidR="004B18CF" w:rsidRPr="00AD6E0A" w:rsidRDefault="004B18CF" w:rsidP="004B18CF">
      <w:pPr>
        <w:spacing w:after="240"/>
        <w:ind w:left="-180" w:firstLine="180"/>
        <w:jc w:val="both"/>
        <w:rPr>
          <w:rFonts w:ascii="Arial" w:hAnsi="Arial" w:cs="Arial"/>
          <w:sz w:val="21"/>
          <w:szCs w:val="21"/>
        </w:rPr>
      </w:pPr>
      <w:r w:rsidRPr="00AD6E0A">
        <w:rPr>
          <w:rFonts w:ascii="Arial" w:hAnsi="Arial" w:cs="Arial"/>
          <w:b/>
          <w:sz w:val="21"/>
          <w:szCs w:val="21"/>
        </w:rPr>
        <w:t>INFORMACJA W ZWIĄZKU Z POLEGANIEM NA ZASOBACH INNYCH PODMIOTÓW</w:t>
      </w:r>
      <w:r w:rsidR="00FF18A7">
        <w:rPr>
          <w:rFonts w:ascii="Arial" w:hAnsi="Arial" w:cs="Arial"/>
          <w:sz w:val="21"/>
          <w:szCs w:val="21"/>
        </w:rPr>
        <w:t>:</w:t>
      </w:r>
    </w:p>
    <w:p w:rsidR="004B18CF" w:rsidRPr="00AD6E0A" w:rsidRDefault="004B18CF" w:rsidP="004B18CF">
      <w:pPr>
        <w:spacing w:after="240"/>
        <w:ind w:left="-180" w:firstLine="180"/>
        <w:jc w:val="both"/>
        <w:rPr>
          <w:rFonts w:ascii="Arial" w:hAnsi="Arial" w:cs="Arial"/>
          <w:i/>
          <w:sz w:val="16"/>
          <w:szCs w:val="16"/>
        </w:rPr>
      </w:pPr>
    </w:p>
    <w:p w:rsidR="004B18CF" w:rsidRPr="00AD6E0A" w:rsidRDefault="004B18CF" w:rsidP="004B18CF">
      <w:pPr>
        <w:spacing w:line="360" w:lineRule="auto"/>
        <w:jc w:val="both"/>
        <w:rPr>
          <w:rFonts w:ascii="Arial" w:hAnsi="Arial" w:cs="Arial"/>
          <w:sz w:val="21"/>
          <w:szCs w:val="21"/>
        </w:rPr>
      </w:pPr>
      <w:r w:rsidRPr="00AD6E0A">
        <w:rPr>
          <w:rFonts w:ascii="Century Gothic" w:hAnsi="Century Gothic" w:cs="Arial"/>
          <w:sz w:val="20"/>
          <w:szCs w:val="20"/>
        </w:rPr>
        <w:lastRenderedPageBreak/>
        <w:tab/>
        <w:t>Oświadczam, że w celu wykazania spełniania warunków udziału w postępowaniu, określonych przez zamawiającego w</w:t>
      </w:r>
      <w:r w:rsidRPr="00AD6E0A">
        <w:rPr>
          <w:rFonts w:ascii="Arial" w:hAnsi="Arial" w:cs="Arial"/>
          <w:sz w:val="21"/>
          <w:szCs w:val="21"/>
        </w:rPr>
        <w:t xml:space="preserve"> ..................................................................................</w:t>
      </w:r>
    </w:p>
    <w:p w:rsidR="004B18CF" w:rsidRPr="00AD6E0A" w:rsidRDefault="004B18CF" w:rsidP="004B18CF">
      <w:pPr>
        <w:spacing w:line="360" w:lineRule="auto"/>
        <w:jc w:val="both"/>
        <w:rPr>
          <w:rFonts w:ascii="Arial" w:hAnsi="Arial" w:cs="Arial"/>
          <w:sz w:val="21"/>
          <w:szCs w:val="21"/>
        </w:rPr>
      </w:pPr>
      <w:r w:rsidRPr="00AD6E0A">
        <w:rPr>
          <w:rFonts w:ascii="Arial" w:hAnsi="Arial" w:cs="Arial"/>
          <w:sz w:val="21"/>
          <w:szCs w:val="21"/>
        </w:rPr>
        <w:t xml:space="preserve"> </w:t>
      </w:r>
      <w:r w:rsidRPr="00AD6E0A">
        <w:rPr>
          <w:rFonts w:ascii="Arial" w:hAnsi="Arial" w:cs="Arial"/>
          <w:i/>
          <w:sz w:val="16"/>
          <w:szCs w:val="16"/>
        </w:rPr>
        <w:t>(wskazać dokument i właściwą jednostkę redakcyjną dokumentu, w której określono warunki udziału w postępowaniu),</w:t>
      </w:r>
      <w:r w:rsidRPr="00AD6E0A">
        <w:rPr>
          <w:rFonts w:ascii="Arial" w:hAnsi="Arial" w:cs="Arial"/>
          <w:sz w:val="21"/>
          <w:szCs w:val="21"/>
        </w:rPr>
        <w:t xml:space="preserve"> </w:t>
      </w:r>
      <w:r w:rsidRPr="00AD6E0A">
        <w:rPr>
          <w:rFonts w:ascii="Century Gothic" w:hAnsi="Century Gothic" w:cs="Arial"/>
          <w:sz w:val="20"/>
          <w:szCs w:val="20"/>
        </w:rPr>
        <w:t>polegam na zasobach następującego/ych podmiotu/ów</w:t>
      </w:r>
      <w:r w:rsidRPr="00AD6E0A">
        <w:rPr>
          <w:rFonts w:ascii="Arial" w:hAnsi="Arial" w:cs="Arial"/>
          <w:sz w:val="21"/>
          <w:szCs w:val="21"/>
        </w:rPr>
        <w:t>: .....................................................</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jc w:val="both"/>
        <w:rPr>
          <w:rFonts w:ascii="Arial" w:hAnsi="Arial" w:cs="Arial"/>
          <w:sz w:val="21"/>
          <w:szCs w:val="21"/>
        </w:rPr>
      </w:pPr>
      <w:r w:rsidRPr="00AD6E0A">
        <w:rPr>
          <w:rFonts w:ascii="Century Gothic" w:hAnsi="Century Gothic" w:cs="Arial"/>
          <w:sz w:val="20"/>
          <w:szCs w:val="20"/>
        </w:rPr>
        <w:t>w następującym zakresie</w:t>
      </w:r>
      <w:r w:rsidRPr="00AD6E0A">
        <w:rPr>
          <w:rFonts w:ascii="Arial" w:hAnsi="Arial" w:cs="Arial"/>
          <w:sz w:val="21"/>
          <w:szCs w:val="21"/>
        </w:rPr>
        <w:t>: .............................................................................................................</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jc w:val="center"/>
        <w:rPr>
          <w:rFonts w:ascii="Arial" w:hAnsi="Arial" w:cs="Arial"/>
          <w:i/>
          <w:sz w:val="16"/>
          <w:szCs w:val="16"/>
        </w:rPr>
      </w:pPr>
      <w:r w:rsidRPr="00AD6E0A">
        <w:rPr>
          <w:rFonts w:ascii="Arial" w:hAnsi="Arial" w:cs="Arial"/>
          <w:i/>
          <w:sz w:val="16"/>
          <w:szCs w:val="16"/>
        </w:rPr>
        <w:t>(wskazać podmiot i określić odpowiedni zakres dla wskazanego podmiotu).</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B439E3">
        <w:rPr>
          <w:rFonts w:ascii="Century Gothic" w:hAnsi="Century Gothic" w:cs="Times New Roman"/>
          <w:szCs w:val="22"/>
        </w:rPr>
        <w:t>________________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4B18CF" w:rsidRPr="00AD6E0A" w:rsidRDefault="004B18CF" w:rsidP="004B18CF">
      <w:pPr>
        <w:spacing w:after="240"/>
        <w:jc w:val="center"/>
        <w:rPr>
          <w:rFonts w:ascii="Arial" w:hAnsi="Arial" w:cs="Arial"/>
          <w:i/>
          <w:sz w:val="16"/>
          <w:szCs w:val="16"/>
        </w:rPr>
      </w:pPr>
      <w:r w:rsidRPr="00AD6E0A">
        <w:rPr>
          <w:rFonts w:ascii="Arial" w:hAnsi="Arial" w:cs="Arial"/>
          <w:b/>
          <w:sz w:val="21"/>
          <w:szCs w:val="21"/>
        </w:rPr>
        <w:t>OŚWIADCZENIE DOTYCZĄCE PODANYCH INFORMACJI:</w:t>
      </w:r>
    </w:p>
    <w:p w:rsidR="004B18CF" w:rsidRPr="00AD6E0A" w:rsidRDefault="004B18CF" w:rsidP="004B18CF">
      <w:pPr>
        <w:spacing w:before="240" w:after="240" w:line="360" w:lineRule="auto"/>
        <w:jc w:val="both"/>
        <w:rPr>
          <w:rFonts w:ascii="Century Gothic" w:hAnsi="Century Gothic" w:cs="Arial"/>
          <w:sz w:val="20"/>
          <w:szCs w:val="20"/>
        </w:rPr>
      </w:pPr>
      <w:r w:rsidRPr="00AD6E0A">
        <w:rPr>
          <w:rFonts w:ascii="Arial" w:hAnsi="Arial" w:cs="Arial"/>
          <w:sz w:val="21"/>
          <w:szCs w:val="21"/>
        </w:rPr>
        <w:tab/>
      </w:r>
      <w:r w:rsidRPr="00AD6E0A">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C531A3">
        <w:rPr>
          <w:rFonts w:ascii="Century Gothic" w:hAnsi="Century Gothic" w:cs="Times New Roman"/>
          <w:szCs w:val="22"/>
        </w:rPr>
        <w:t>________________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2838DC" w:rsidRPr="00AD6E0A" w:rsidRDefault="002838DC"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Default="00173877"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838DC" w:rsidRPr="00AD6E0A" w:rsidRDefault="002838DC" w:rsidP="002838DC">
      <w:pPr>
        <w:jc w:val="both"/>
        <w:rPr>
          <w:rFonts w:ascii="Century Gothic" w:hAnsi="Century Gothic"/>
          <w:sz w:val="20"/>
          <w:szCs w:val="20"/>
        </w:rPr>
      </w:pPr>
    </w:p>
    <w:p w:rsidR="002838DC" w:rsidRDefault="002838DC" w:rsidP="002838DC">
      <w:pPr>
        <w:jc w:val="both"/>
        <w:rPr>
          <w:rFonts w:eastAsia="Mincho"/>
          <w:b/>
          <w:noProof/>
          <w:lang w:eastAsia="pl-PL"/>
        </w:rPr>
      </w:pPr>
    </w:p>
    <w:p w:rsidR="00C531A3" w:rsidRDefault="00C531A3" w:rsidP="002838DC">
      <w:pPr>
        <w:jc w:val="both"/>
        <w:rPr>
          <w:rFonts w:eastAsia="Mincho"/>
          <w:b/>
          <w:noProof/>
          <w:lang w:eastAsia="pl-PL"/>
        </w:rPr>
      </w:pPr>
    </w:p>
    <w:p w:rsidR="00C531A3" w:rsidRDefault="00C531A3" w:rsidP="002838DC">
      <w:pPr>
        <w:jc w:val="both"/>
        <w:rPr>
          <w:rFonts w:eastAsia="Mincho"/>
          <w:b/>
          <w:noProof/>
          <w:lang w:eastAsia="pl-PL"/>
        </w:rPr>
      </w:pPr>
    </w:p>
    <w:p w:rsidR="00C531A3" w:rsidRDefault="00C531A3" w:rsidP="002838DC">
      <w:pPr>
        <w:jc w:val="both"/>
        <w:rPr>
          <w:rFonts w:eastAsia="Mincho"/>
          <w:b/>
          <w:noProof/>
          <w:lang w:eastAsia="pl-PL"/>
        </w:rPr>
      </w:pPr>
    </w:p>
    <w:p w:rsidR="00C531A3" w:rsidRDefault="00C531A3" w:rsidP="002838DC">
      <w:pPr>
        <w:jc w:val="both"/>
        <w:rPr>
          <w:rFonts w:eastAsia="Mincho"/>
          <w:b/>
          <w:noProof/>
          <w:lang w:eastAsia="pl-PL"/>
        </w:rPr>
      </w:pPr>
    </w:p>
    <w:p w:rsidR="00C531A3" w:rsidRDefault="00C531A3" w:rsidP="002838DC">
      <w:pPr>
        <w:jc w:val="both"/>
        <w:rPr>
          <w:rFonts w:eastAsia="Mincho"/>
          <w:b/>
          <w:noProof/>
          <w:lang w:eastAsia="pl-PL"/>
        </w:rPr>
      </w:pPr>
    </w:p>
    <w:p w:rsidR="00C531A3" w:rsidRDefault="00C531A3" w:rsidP="002838DC">
      <w:pPr>
        <w:jc w:val="both"/>
        <w:rPr>
          <w:rFonts w:eastAsia="Mincho"/>
          <w:b/>
          <w:noProof/>
          <w:lang w:eastAsia="pl-PL"/>
        </w:rPr>
      </w:pPr>
    </w:p>
    <w:p w:rsidR="00C531A3" w:rsidRDefault="00C531A3" w:rsidP="002838DC">
      <w:pPr>
        <w:jc w:val="both"/>
        <w:rPr>
          <w:rFonts w:eastAsia="Mincho"/>
          <w:b/>
          <w:noProof/>
          <w:lang w:eastAsia="pl-PL"/>
        </w:rPr>
      </w:pPr>
    </w:p>
    <w:p w:rsidR="008938C4" w:rsidRPr="00A67FC1" w:rsidRDefault="008938C4" w:rsidP="008938C4">
      <w:pPr>
        <w:tabs>
          <w:tab w:val="right" w:pos="9355"/>
        </w:tabs>
        <w:jc w:val="both"/>
        <w:rPr>
          <w:rFonts w:ascii="Century Gothic" w:hAnsi="Century Gothic"/>
        </w:rPr>
      </w:pPr>
      <w:r w:rsidRPr="00A67FC1">
        <w:rPr>
          <w:rFonts w:ascii="Century Gothic" w:hAnsi="Century Gothic"/>
          <w:b/>
          <w:sz w:val="20"/>
          <w:szCs w:val="22"/>
        </w:rPr>
        <w:lastRenderedPageBreak/>
        <w:t>Numer sprawy: UKW/DZP-281-D-</w:t>
      </w:r>
      <w:r w:rsidR="00822B07">
        <w:rPr>
          <w:rFonts w:ascii="Century Gothic" w:hAnsi="Century Gothic"/>
          <w:b/>
          <w:sz w:val="20"/>
          <w:szCs w:val="22"/>
        </w:rPr>
        <w:t>136</w:t>
      </w:r>
      <w:r w:rsidR="003B43C9">
        <w:rPr>
          <w:rFonts w:ascii="Century Gothic" w:hAnsi="Century Gothic"/>
          <w:b/>
          <w:sz w:val="20"/>
          <w:szCs w:val="22"/>
        </w:rPr>
        <w:t>/2020</w:t>
      </w:r>
      <w:r w:rsidRPr="00A67FC1">
        <w:rPr>
          <w:rFonts w:ascii="Century Gothic" w:hAnsi="Century Gothic"/>
          <w:b/>
          <w:sz w:val="20"/>
          <w:szCs w:val="22"/>
        </w:rPr>
        <w:tab/>
        <w:t xml:space="preserve">Załącznik nr </w:t>
      </w:r>
      <w:r w:rsidR="00C531A3">
        <w:rPr>
          <w:rFonts w:ascii="Century Gothic" w:hAnsi="Century Gothic"/>
          <w:b/>
          <w:sz w:val="20"/>
          <w:szCs w:val="22"/>
        </w:rPr>
        <w:t>5</w:t>
      </w:r>
    </w:p>
    <w:p w:rsidR="008938C4" w:rsidRPr="00A67FC1" w:rsidRDefault="008938C4" w:rsidP="008938C4">
      <w:pPr>
        <w:suppressAutoHyphens w:val="0"/>
        <w:spacing w:line="360" w:lineRule="auto"/>
        <w:ind w:left="720"/>
        <w:jc w:val="center"/>
        <w:rPr>
          <w:rFonts w:ascii="Century Gothic" w:hAnsi="Century Gothic"/>
          <w:b/>
          <w:sz w:val="20"/>
          <w:szCs w:val="22"/>
          <w:lang w:eastAsia="pl-PL"/>
        </w:rPr>
      </w:pPr>
      <w:r w:rsidRPr="00A67FC1">
        <w:rPr>
          <w:rFonts w:ascii="Century Gothic" w:hAnsi="Century Gothic"/>
          <w:b/>
          <w:noProof/>
          <w:sz w:val="20"/>
          <w:szCs w:val="22"/>
          <w:lang w:eastAsia="pl-PL"/>
        </w:rPr>
        <w:pict>
          <v:shapetype id="_x0000_t202" coordsize="21600,21600" o:spt="202" path="m,l,21600r21600,l21600,xe">
            <v:stroke joinstyle="miter"/>
            <v:path gradientshapeok="t" o:connecttype="rect"/>
          </v:shapetype>
          <v:shape id="Text Box 15" o:spid="_x0000_s1077" type="#_x0000_t202" style="position:absolute;left:0;text-align:left;margin-left:162pt;margin-top:18.55pt;width:318pt;height:66.55pt;z-index:251656704;visibility:visible;mso-wrap-distance-left:9.05pt;mso-wrap-distance-right:9.05pt" wrapcoords="-51 -243 -51 21600 21651 21600 21651 -243 -51 -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" fillcolor="silver" strokeweight=".5pt">
            <v:textbox style="mso-next-textbox:#Text Box 15" inset="7.45pt,3.85pt,7.45pt,3.85pt">
              <w:txbxContent>
                <w:p w:rsidR="008938C4" w:rsidRDefault="008938C4" w:rsidP="008938C4">
                  <w:pPr>
                    <w:ind w:right="-177"/>
                    <w:jc w:val="center"/>
                    <w:rPr>
                      <w:rFonts w:ascii="Verdana" w:hAnsi="Verdana"/>
                      <w:b/>
                    </w:rPr>
                  </w:pPr>
                </w:p>
                <w:p w:rsidR="008938C4" w:rsidRPr="00D166FD" w:rsidRDefault="008938C4" w:rsidP="008938C4">
                  <w:pPr>
                    <w:ind w:right="-177"/>
                    <w:jc w:val="center"/>
                    <w:rPr>
                      <w:rFonts w:ascii="Calibri" w:hAnsi="Calibri"/>
                      <w:b/>
                      <w:sz w:val="36"/>
                      <w:szCs w:val="28"/>
                    </w:rPr>
                  </w:pPr>
                  <w:r w:rsidRPr="00D166FD">
                    <w:rPr>
                      <w:rFonts w:ascii="Calibri" w:hAnsi="Calibri"/>
                      <w:b/>
                      <w:sz w:val="36"/>
                      <w:szCs w:val="28"/>
                    </w:rPr>
                    <w:t xml:space="preserve">INFORMACJA </w:t>
                  </w:r>
                </w:p>
                <w:p w:rsidR="008938C4" w:rsidRPr="00D166FD" w:rsidRDefault="008938C4" w:rsidP="008938C4">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w:r>
    </w:p>
    <w:p w:rsidR="008938C4" w:rsidRPr="004E0A80" w:rsidRDefault="004E0A80" w:rsidP="004E0A80">
      <w:pPr>
        <w:suppressAutoHyphens w:val="0"/>
        <w:spacing w:line="360" w:lineRule="auto"/>
        <w:jc w:val="both"/>
        <w:rPr>
          <w:rFonts w:ascii="Century Gothic" w:hAnsi="Century Gothic"/>
          <w:i/>
          <w:sz w:val="16"/>
          <w:szCs w:val="16"/>
          <w:lang w:eastAsia="pl-PL"/>
        </w:rPr>
      </w:pPr>
      <w:r w:rsidRPr="004E0A80">
        <w:rPr>
          <w:rFonts w:ascii="Century Gothic" w:hAnsi="Century Gothic"/>
          <w:i/>
          <w:sz w:val="16"/>
          <w:szCs w:val="16"/>
          <w:lang w:eastAsia="pl-PL"/>
        </w:rPr>
        <w:t>(Wykonawca w terminie 3 dni od dnia zamieszczenia na stronie internetowej Zamawiającego informacji, o której mowa w art. 86 ust. 5 ustawy Pzp, przekaże Zamawiającemu oświadczenie w formie pisemnej o przynależności lub braku przynależności do tej samej grupy kapitałowej, o której mowa w art. 24 ust. 1 pkt 23 ustawy Pzp.</w:t>
      </w:r>
      <w:r>
        <w:rPr>
          <w:rFonts w:ascii="Century Gothic" w:hAnsi="Century Gothic"/>
          <w:i/>
          <w:sz w:val="16"/>
          <w:szCs w:val="16"/>
          <w:lang w:eastAsia="pl-PL"/>
        </w:rPr>
        <w:t>)</w:t>
      </w:r>
      <w:r w:rsidRPr="004E0A80">
        <w:rPr>
          <w:rFonts w:ascii="Century Gothic" w:hAnsi="Century Gothic"/>
          <w:i/>
          <w:sz w:val="16"/>
          <w:szCs w:val="16"/>
          <w:lang w:eastAsia="pl-PL"/>
        </w:rPr>
        <w:t xml:space="preserve"> </w:t>
      </w:r>
      <w:r w:rsidR="008938C4" w:rsidRPr="004E0A80">
        <w:rPr>
          <w:rFonts w:ascii="Century Gothic" w:hAnsi="Century Gothic"/>
          <w:i/>
          <w:noProof/>
          <w:sz w:val="16"/>
          <w:szCs w:val="16"/>
          <w:lang w:eastAsia="pl-PL"/>
        </w:rPr>
        <w:pict>
          <v:shape id="Text Box 16" o:spid="_x0000_s1076" type="#_x0000_t202" style="position:absolute;left:0;text-align:left;margin-left:0;margin-top:.15pt;width:163.75pt;height:66.55pt;z-index:251655680;visibility:visible;mso-wrap-distance-left:9.05pt;mso-wrap-distance-right:9.05pt;mso-position-horizontal-relative:text;mso-position-vertical-relative:text" wrapcoords="-99 -243 -99 21600 21699 21600 21699 -243 -99 -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" strokeweight=".5pt">
            <v:textbox style="mso-next-textbox:#Text Box 16" inset="7.45pt,3.85pt,7.45pt,3.85pt">
              <w:txbxContent>
                <w:p w:rsidR="008938C4" w:rsidRDefault="008938C4" w:rsidP="008938C4">
                  <w:pPr>
                    <w:jc w:val="center"/>
                    <w:rPr>
                      <w:i/>
                      <w:sz w:val="18"/>
                    </w:rPr>
                  </w:pPr>
                </w:p>
                <w:p w:rsidR="008938C4" w:rsidRDefault="008938C4" w:rsidP="008938C4">
                  <w:pPr>
                    <w:jc w:val="center"/>
                    <w:rPr>
                      <w:i/>
                      <w:sz w:val="18"/>
                    </w:rPr>
                  </w:pPr>
                </w:p>
                <w:p w:rsidR="008938C4" w:rsidRDefault="008938C4" w:rsidP="008938C4">
                  <w:pPr>
                    <w:jc w:val="center"/>
                    <w:rPr>
                      <w:i/>
                      <w:sz w:val="18"/>
                    </w:rPr>
                  </w:pPr>
                </w:p>
                <w:p w:rsidR="008938C4" w:rsidRDefault="008938C4" w:rsidP="008938C4">
                  <w:pPr>
                    <w:jc w:val="center"/>
                    <w:rPr>
                      <w:rFonts w:ascii="Verdana" w:hAnsi="Verdana"/>
                      <w:i/>
                      <w:sz w:val="16"/>
                      <w:szCs w:val="16"/>
                    </w:rPr>
                  </w:pPr>
                </w:p>
                <w:p w:rsidR="008938C4" w:rsidRPr="00D166FD" w:rsidRDefault="008938C4" w:rsidP="008938C4">
                  <w:pPr>
                    <w:jc w:val="center"/>
                    <w:rPr>
                      <w:rFonts w:ascii="Calibri" w:hAnsi="Calibri"/>
                      <w:i/>
                      <w:sz w:val="20"/>
                      <w:szCs w:val="14"/>
                    </w:rPr>
                  </w:pPr>
                  <w:r w:rsidRPr="00D166FD">
                    <w:rPr>
                      <w:rFonts w:ascii="Calibri" w:hAnsi="Calibri"/>
                      <w:i/>
                      <w:sz w:val="20"/>
                      <w:szCs w:val="14"/>
                    </w:rPr>
                    <w:t>(nazwa Wykonawcy)</w:t>
                  </w:r>
                </w:p>
              </w:txbxContent>
            </v:textbox>
            <w10:wrap type="tight"/>
          </v:shape>
        </w:pict>
      </w:r>
    </w:p>
    <w:p w:rsidR="008938C4" w:rsidRPr="00A67FC1" w:rsidRDefault="008938C4" w:rsidP="008938C4">
      <w:pPr>
        <w:suppressAutoHyphens w:val="0"/>
        <w:autoSpaceDE w:val="0"/>
        <w:autoSpaceDN w:val="0"/>
        <w:adjustRightInd w:val="0"/>
        <w:spacing w:line="360" w:lineRule="auto"/>
        <w:ind w:firstLine="708"/>
        <w:rPr>
          <w:rFonts w:ascii="Century Gothic" w:hAnsi="Century Gothic" w:cs="Arial"/>
          <w:sz w:val="20"/>
          <w:szCs w:val="22"/>
          <w:lang w:eastAsia="pl-PL"/>
        </w:rPr>
      </w:pPr>
    </w:p>
    <w:p w:rsidR="008938C4" w:rsidRPr="00A67FC1" w:rsidRDefault="00107C44" w:rsidP="008938C4">
      <w:pPr>
        <w:spacing w:before="120"/>
        <w:jc w:val="both"/>
        <w:rPr>
          <w:rFonts w:ascii="Century Gothic" w:hAnsi="Century Gothic" w:cs="Courier New"/>
          <w:sz w:val="20"/>
          <w:szCs w:val="22"/>
        </w:rPr>
      </w:pPr>
      <w:r>
        <w:rPr>
          <w:rFonts w:ascii="Century Gothic" w:hAnsi="Century Gothic" w:cs="Courier New"/>
          <w:sz w:val="20"/>
          <w:szCs w:val="22"/>
        </w:rPr>
        <w:t>W związku ze złożeniem oferty</w:t>
      </w:r>
      <w:r w:rsidR="008938C4" w:rsidRPr="00A67FC1">
        <w:rPr>
          <w:rFonts w:ascii="Century Gothic" w:hAnsi="Century Gothic" w:cs="Courier New"/>
          <w:sz w:val="20"/>
          <w:szCs w:val="22"/>
        </w:rPr>
        <w:t xml:space="preserve"> w przetargu nieograniczonym pod nazwą:</w:t>
      </w:r>
    </w:p>
    <w:p w:rsidR="008938C4" w:rsidRPr="00D27549" w:rsidRDefault="008938C4" w:rsidP="00D27549">
      <w:pPr>
        <w:spacing w:before="120"/>
        <w:jc w:val="center"/>
        <w:rPr>
          <w:rFonts w:ascii="Century Gothic" w:hAnsi="Century Gothic"/>
          <w:b/>
          <w:sz w:val="20"/>
          <w:szCs w:val="20"/>
        </w:rPr>
      </w:pPr>
      <w:r w:rsidRPr="00A67FC1">
        <w:rPr>
          <w:rFonts w:ascii="Century Gothic" w:hAnsi="Century Gothic"/>
          <w:b/>
          <w:bCs/>
          <w:sz w:val="20"/>
          <w:szCs w:val="20"/>
        </w:rPr>
        <w:t>„</w:t>
      </w:r>
      <w:r w:rsidR="00822B07" w:rsidRPr="00AD6E0A">
        <w:rPr>
          <w:rFonts w:ascii="Century Gothic" w:hAnsi="Century Gothic"/>
          <w:b/>
          <w:sz w:val="20"/>
          <w:szCs w:val="20"/>
        </w:rPr>
        <w:t xml:space="preserve">DOSTAWA </w:t>
      </w:r>
      <w:r w:rsidR="00822B07">
        <w:rPr>
          <w:rFonts w:ascii="Century Gothic" w:hAnsi="Century Gothic"/>
          <w:b/>
          <w:sz w:val="20"/>
          <w:szCs w:val="20"/>
        </w:rPr>
        <w:t>SPRZĘTU KOMPUTEROWEGO</w:t>
      </w:r>
      <w:r w:rsidR="00D27549">
        <w:rPr>
          <w:rFonts w:ascii="Century Gothic" w:hAnsi="Century Gothic"/>
          <w:b/>
          <w:sz w:val="20"/>
          <w:szCs w:val="20"/>
        </w:rPr>
        <w:t xml:space="preserve"> ORAZ</w:t>
      </w:r>
      <w:r w:rsidR="00822B07">
        <w:rPr>
          <w:rFonts w:ascii="Century Gothic" w:hAnsi="Century Gothic"/>
          <w:b/>
          <w:sz w:val="20"/>
          <w:szCs w:val="20"/>
        </w:rPr>
        <w:t xml:space="preserve"> OPROGRAMOWANIA </w:t>
      </w:r>
      <w:r w:rsidRPr="00A67FC1">
        <w:rPr>
          <w:rFonts w:ascii="Century Gothic" w:hAnsi="Century Gothic"/>
          <w:b/>
          <w:bCs/>
          <w:sz w:val="20"/>
          <w:szCs w:val="20"/>
        </w:rPr>
        <w:t>”</w:t>
      </w:r>
    </w:p>
    <w:p w:rsidR="008938C4" w:rsidRPr="00A67FC1" w:rsidRDefault="008938C4" w:rsidP="008938C4">
      <w:pPr>
        <w:ind w:right="-341"/>
        <w:jc w:val="center"/>
        <w:rPr>
          <w:rFonts w:ascii="Century Gothic" w:hAnsi="Century Gothic"/>
          <w:b/>
          <w:sz w:val="20"/>
          <w:szCs w:val="22"/>
        </w:rPr>
      </w:pPr>
    </w:p>
    <w:p w:rsidR="008938C4" w:rsidRPr="00A67FC1" w:rsidRDefault="008938C4" w:rsidP="008938C4">
      <w:pPr>
        <w:suppressAutoHyphens w:val="0"/>
        <w:autoSpaceDE w:val="0"/>
        <w:autoSpaceDN w:val="0"/>
        <w:adjustRightInd w:val="0"/>
        <w:spacing w:line="360" w:lineRule="auto"/>
        <w:jc w:val="both"/>
        <w:rPr>
          <w:rFonts w:ascii="Century Gothic" w:hAnsi="Century Gothic" w:cs="Arial"/>
          <w:sz w:val="20"/>
          <w:szCs w:val="22"/>
          <w:lang w:eastAsia="pl-PL"/>
        </w:rPr>
      </w:pPr>
      <w:r w:rsidRPr="00A67FC1">
        <w:rPr>
          <w:rFonts w:ascii="Century Gothic" w:hAnsi="Century Gothic" w:cs="Arial"/>
          <w:sz w:val="20"/>
          <w:szCs w:val="22"/>
          <w:lang w:eastAsia="pl-PL"/>
        </w:rPr>
        <w:t>na podsta</w:t>
      </w:r>
      <w:r w:rsidR="004E0A80">
        <w:rPr>
          <w:rFonts w:ascii="Century Gothic" w:hAnsi="Century Gothic" w:cs="Arial"/>
          <w:sz w:val="20"/>
          <w:szCs w:val="22"/>
          <w:lang w:eastAsia="pl-PL"/>
        </w:rPr>
        <w:t>wie art. 24</w:t>
      </w:r>
      <w:r w:rsidRPr="00A67FC1">
        <w:rPr>
          <w:rFonts w:ascii="Century Gothic" w:hAnsi="Century Gothic" w:cs="Arial"/>
          <w:sz w:val="20"/>
          <w:szCs w:val="22"/>
          <w:lang w:eastAsia="pl-PL"/>
        </w:rPr>
        <w:t xml:space="preserve"> ust. </w:t>
      </w:r>
      <w:r>
        <w:rPr>
          <w:rFonts w:ascii="Century Gothic" w:hAnsi="Century Gothic" w:cs="Arial"/>
          <w:sz w:val="20"/>
          <w:szCs w:val="22"/>
          <w:lang w:eastAsia="pl-PL"/>
        </w:rPr>
        <w:t xml:space="preserve">1 pkt 23 </w:t>
      </w:r>
      <w:r w:rsidRPr="00A67FC1">
        <w:rPr>
          <w:rFonts w:ascii="Century Gothic" w:hAnsi="Century Gothic" w:cs="Arial"/>
          <w:sz w:val="20"/>
          <w:szCs w:val="22"/>
          <w:lang w:eastAsia="pl-PL"/>
        </w:rPr>
        <w:t xml:space="preserve">ustawy z 29 stycznia 2004 r. Prawo zamówień publicznych </w:t>
      </w:r>
      <w:r w:rsidRPr="00A67FC1">
        <w:rPr>
          <w:rFonts w:ascii="Century Gothic" w:hAnsi="Century Gothic" w:cs="Arial"/>
          <w:sz w:val="20"/>
          <w:szCs w:val="20"/>
          <w:lang w:eastAsia="pl-PL"/>
        </w:rPr>
        <w:t>(</w:t>
      </w:r>
      <w:r w:rsidR="003E7F12">
        <w:rPr>
          <w:rFonts w:ascii="Century Gothic" w:hAnsi="Century Gothic"/>
          <w:sz w:val="20"/>
          <w:szCs w:val="20"/>
        </w:rPr>
        <w:t>Dz. U. z 2019 r. poz. 1843</w:t>
      </w:r>
      <w:r w:rsidRPr="00A67FC1">
        <w:rPr>
          <w:rFonts w:ascii="Century Gothic" w:hAnsi="Century Gothic" w:cs="Arial"/>
          <w:sz w:val="20"/>
          <w:szCs w:val="20"/>
          <w:lang w:eastAsia="pl-PL"/>
        </w:rPr>
        <w:t xml:space="preserve">) </w:t>
      </w:r>
      <w:r w:rsidR="00107C44">
        <w:rPr>
          <w:rFonts w:ascii="Century Gothic" w:hAnsi="Century Gothic" w:cs="Arial"/>
          <w:sz w:val="20"/>
          <w:szCs w:val="22"/>
          <w:lang w:eastAsia="pl-PL"/>
        </w:rPr>
        <w:t>i</w:t>
      </w:r>
      <w:r w:rsidRPr="00A67FC1">
        <w:rPr>
          <w:rFonts w:ascii="Century Gothic" w:hAnsi="Century Gothic" w:cs="Arial"/>
          <w:sz w:val="20"/>
          <w:szCs w:val="22"/>
          <w:lang w:eastAsia="pl-PL"/>
        </w:rPr>
        <w:t xml:space="preserve">nformuję, że </w:t>
      </w:r>
      <w:r w:rsidRPr="00A67FC1">
        <w:rPr>
          <w:rFonts w:ascii="Century Gothic" w:hAnsi="Century Gothic" w:cs="Arial"/>
          <w:sz w:val="20"/>
          <w:szCs w:val="22"/>
          <w:u w:val="single"/>
          <w:lang w:eastAsia="pl-PL"/>
        </w:rPr>
        <w:t>należę/nie należę*</w:t>
      </w:r>
      <w:r w:rsidRPr="00A67FC1">
        <w:rPr>
          <w:rFonts w:ascii="Century Gothic" w:hAnsi="Century Gothic" w:cs="Arial"/>
          <w:sz w:val="20"/>
          <w:szCs w:val="22"/>
          <w:lang w:eastAsia="pl-PL"/>
        </w:rPr>
        <w:t xml:space="preserve"> do grupy kapitałowej w rozumieniu ustawy z dnia 16 lutego 2007 r. o ochronie konkurencji i konsumentów (</w:t>
      </w:r>
      <w:r w:rsidR="00E308C6" w:rsidRPr="00A55C7D">
        <w:rPr>
          <w:rFonts w:ascii="Century Gothic" w:hAnsi="Century Gothic"/>
          <w:sz w:val="20"/>
          <w:szCs w:val="20"/>
        </w:rPr>
        <w:t>Dz. U. z 2018 r. poz. 798, 650, 1637 i 1669</w:t>
      </w:r>
      <w:r>
        <w:rPr>
          <w:rFonts w:ascii="Century Gothic" w:hAnsi="Century Gothic" w:cs="Arial"/>
          <w:sz w:val="20"/>
          <w:szCs w:val="22"/>
          <w:lang w:eastAsia="pl-PL"/>
        </w:rPr>
        <w:t>)</w:t>
      </w:r>
      <w:r w:rsidRPr="008938C4">
        <w:t xml:space="preserve"> </w:t>
      </w:r>
      <w:r w:rsidRPr="008938C4">
        <w:rPr>
          <w:rFonts w:ascii="Century Gothic" w:hAnsi="Century Gothic" w:cs="Arial"/>
          <w:sz w:val="20"/>
          <w:szCs w:val="22"/>
          <w:lang w:eastAsia="pl-PL"/>
        </w:rPr>
        <w:t xml:space="preserve">w stosunku do </w:t>
      </w:r>
      <w:r>
        <w:rPr>
          <w:rFonts w:ascii="Century Gothic" w:hAnsi="Century Gothic" w:cs="Arial"/>
          <w:sz w:val="20"/>
          <w:szCs w:val="22"/>
          <w:lang w:eastAsia="pl-PL"/>
        </w:rPr>
        <w:t>Wykonawców, którzy złożyli</w:t>
      </w:r>
      <w:r w:rsidR="004C0705">
        <w:rPr>
          <w:rFonts w:ascii="Century Gothic" w:hAnsi="Century Gothic" w:cs="Arial"/>
          <w:sz w:val="20"/>
          <w:szCs w:val="22"/>
          <w:lang w:eastAsia="pl-PL"/>
        </w:rPr>
        <w:t xml:space="preserve"> oferty/oferty częściowe</w:t>
      </w:r>
      <w:r w:rsidRPr="008938C4">
        <w:rPr>
          <w:rFonts w:ascii="Century Gothic" w:hAnsi="Century Gothic" w:cs="Arial"/>
          <w:sz w:val="20"/>
          <w:szCs w:val="22"/>
          <w:lang w:eastAsia="pl-PL"/>
        </w:rPr>
        <w:t xml:space="preserve"> w niniejszym postępowaniu.</w:t>
      </w:r>
    </w:p>
    <w:p w:rsidR="008938C4" w:rsidRPr="00A67FC1" w:rsidRDefault="008938C4" w:rsidP="008938C4">
      <w:pPr>
        <w:suppressAutoHyphens w:val="0"/>
        <w:autoSpaceDE w:val="0"/>
        <w:autoSpaceDN w:val="0"/>
        <w:adjustRightInd w:val="0"/>
        <w:rPr>
          <w:rFonts w:ascii="Century Gothic" w:hAnsi="Century Gothic" w:cs="Arial"/>
          <w:sz w:val="20"/>
          <w:szCs w:val="22"/>
          <w:lang w:eastAsia="pl-PL"/>
        </w:rPr>
      </w:pPr>
    </w:p>
    <w:p w:rsidR="008938C4" w:rsidRPr="00F45032" w:rsidRDefault="008938C4" w:rsidP="00F45032">
      <w:pPr>
        <w:suppressAutoHyphens w:val="0"/>
        <w:autoSpaceDE w:val="0"/>
        <w:autoSpaceDN w:val="0"/>
        <w:adjustRightInd w:val="0"/>
        <w:spacing w:line="360" w:lineRule="auto"/>
        <w:jc w:val="both"/>
        <w:rPr>
          <w:rFonts w:ascii="Century Gothic" w:hAnsi="Century Gothic" w:cs="Arial"/>
          <w:b/>
          <w:sz w:val="20"/>
          <w:szCs w:val="22"/>
          <w:lang w:eastAsia="pl-PL"/>
        </w:rPr>
      </w:pPr>
      <w:r w:rsidRPr="00A67FC1">
        <w:rPr>
          <w:rFonts w:ascii="Century Gothic" w:hAnsi="Century Gothic" w:cs="Arial"/>
          <w:sz w:val="20"/>
          <w:szCs w:val="22"/>
          <w:lang w:eastAsia="pl-PL"/>
        </w:rPr>
        <w:t>W załączeniu przedstawiam listę podmiotów należących do tej samej grupy kapitałowej – jeśli dotyczy:</w:t>
      </w:r>
    </w:p>
    <w:p w:rsidR="008938C4" w:rsidRPr="00A67FC1" w:rsidRDefault="008938C4" w:rsidP="008938C4">
      <w:pPr>
        <w:suppressAutoHyphens w:val="0"/>
        <w:autoSpaceDE w:val="0"/>
        <w:autoSpaceDN w:val="0"/>
        <w:adjustRightInd w:val="0"/>
        <w:jc w:val="center"/>
        <w:rPr>
          <w:rFonts w:ascii="Century Gothic" w:hAnsi="Century Gothic" w:cs="Arial"/>
          <w:b/>
          <w:sz w:val="20"/>
          <w:szCs w:val="22"/>
          <w:lang w:eastAsia="pl-PL"/>
        </w:rPr>
      </w:pPr>
      <w:r w:rsidRPr="00A67FC1">
        <w:rPr>
          <w:rFonts w:ascii="Century Gothic" w:hAnsi="Century Gothic" w:cs="Arial"/>
          <w:b/>
          <w:sz w:val="20"/>
          <w:szCs w:val="22"/>
          <w:lang w:eastAsia="pl-PL"/>
        </w:rPr>
        <w:t>Lista podmiotów należących do tej samej grupy kapitałowej**</w:t>
      </w:r>
    </w:p>
    <w:p w:rsidR="008938C4" w:rsidRPr="00A67FC1" w:rsidRDefault="008938C4" w:rsidP="008938C4">
      <w:pPr>
        <w:tabs>
          <w:tab w:val="left" w:pos="7455"/>
        </w:tabs>
        <w:suppressAutoHyphens w:val="0"/>
        <w:spacing w:line="360" w:lineRule="auto"/>
        <w:jc w:val="both"/>
        <w:rPr>
          <w:rFonts w:ascii="Century Gothic" w:hAnsi="Century Gothic" w:cs="Arial"/>
          <w:sz w:val="20"/>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5"/>
        <w:gridCol w:w="8899"/>
      </w:tblGrid>
      <w:tr w:rsidR="008938C4" w:rsidRPr="00A67FC1" w:rsidTr="004C22A1">
        <w:trPr>
          <w:trHeight w:val="1"/>
        </w:trPr>
        <w:tc>
          <w:tcPr>
            <w:tcW w:w="565" w:type="dxa"/>
            <w:shd w:val="clear" w:color="auto" w:fill="auto"/>
          </w:tcPr>
          <w:p w:rsidR="008938C4" w:rsidRPr="00A67FC1" w:rsidRDefault="008938C4" w:rsidP="004C22A1">
            <w:pPr>
              <w:tabs>
                <w:tab w:val="left" w:pos="7455"/>
              </w:tabs>
              <w:suppressAutoHyphens w:val="0"/>
              <w:spacing w:line="360" w:lineRule="auto"/>
              <w:jc w:val="both"/>
              <w:rPr>
                <w:rFonts w:ascii="Century Gothic" w:hAnsi="Century Gothic" w:cs="Arial"/>
                <w:b/>
                <w:sz w:val="20"/>
                <w:szCs w:val="22"/>
                <w:lang w:eastAsia="pl-PL"/>
              </w:rPr>
            </w:pPr>
            <w:r w:rsidRPr="00A67FC1">
              <w:rPr>
                <w:rFonts w:ascii="Century Gothic" w:hAnsi="Century Gothic" w:cs="Arial"/>
                <w:b/>
                <w:sz w:val="20"/>
                <w:szCs w:val="22"/>
                <w:lang w:eastAsia="pl-PL"/>
              </w:rPr>
              <w:t>Lp.</w:t>
            </w:r>
          </w:p>
        </w:tc>
        <w:tc>
          <w:tcPr>
            <w:tcW w:w="8899" w:type="dxa"/>
            <w:shd w:val="clear" w:color="auto" w:fill="auto"/>
          </w:tcPr>
          <w:p w:rsidR="008938C4" w:rsidRPr="00A67FC1" w:rsidRDefault="008938C4" w:rsidP="004C22A1">
            <w:pPr>
              <w:tabs>
                <w:tab w:val="left" w:pos="7455"/>
              </w:tabs>
              <w:suppressAutoHyphens w:val="0"/>
              <w:spacing w:line="360" w:lineRule="auto"/>
              <w:jc w:val="both"/>
              <w:rPr>
                <w:rFonts w:ascii="Century Gothic" w:hAnsi="Century Gothic" w:cs="Arial"/>
                <w:b/>
                <w:sz w:val="20"/>
                <w:szCs w:val="22"/>
                <w:lang w:eastAsia="pl-PL"/>
              </w:rPr>
            </w:pPr>
            <w:r w:rsidRPr="00A67FC1">
              <w:rPr>
                <w:rFonts w:ascii="Century Gothic" w:hAnsi="Century Gothic" w:cs="Arial"/>
                <w:b/>
                <w:sz w:val="20"/>
                <w:szCs w:val="22"/>
                <w:lang w:eastAsia="pl-PL"/>
              </w:rPr>
              <w:t>Nazwa podmiotu, adres</w:t>
            </w:r>
          </w:p>
        </w:tc>
      </w:tr>
      <w:tr w:rsidR="008938C4" w:rsidRPr="00A67FC1" w:rsidTr="004C22A1">
        <w:trPr>
          <w:trHeight w:val="2387"/>
        </w:trPr>
        <w:tc>
          <w:tcPr>
            <w:tcW w:w="565" w:type="dxa"/>
            <w:shd w:val="clear" w:color="auto" w:fill="auto"/>
          </w:tcPr>
          <w:p w:rsidR="008938C4" w:rsidRPr="00A67FC1" w:rsidRDefault="008938C4" w:rsidP="004C22A1">
            <w:pPr>
              <w:tabs>
                <w:tab w:val="left" w:pos="7455"/>
              </w:tabs>
              <w:suppressAutoHyphens w:val="0"/>
              <w:spacing w:line="360" w:lineRule="auto"/>
              <w:jc w:val="both"/>
              <w:rPr>
                <w:rFonts w:ascii="Century Gothic" w:hAnsi="Century Gothic" w:cs="Arial"/>
                <w:sz w:val="20"/>
                <w:szCs w:val="22"/>
                <w:lang w:eastAsia="pl-PL"/>
              </w:rPr>
            </w:pPr>
          </w:p>
        </w:tc>
        <w:tc>
          <w:tcPr>
            <w:tcW w:w="8899" w:type="dxa"/>
            <w:shd w:val="clear" w:color="auto" w:fill="auto"/>
          </w:tcPr>
          <w:p w:rsidR="008938C4" w:rsidRPr="00A67FC1" w:rsidRDefault="008938C4" w:rsidP="004C22A1">
            <w:pPr>
              <w:tabs>
                <w:tab w:val="left" w:pos="1200"/>
              </w:tabs>
              <w:rPr>
                <w:rFonts w:ascii="Century Gothic" w:hAnsi="Century Gothic" w:cs="Arial"/>
                <w:sz w:val="20"/>
                <w:szCs w:val="22"/>
                <w:lang w:eastAsia="pl-PL"/>
              </w:rPr>
            </w:pPr>
          </w:p>
        </w:tc>
      </w:tr>
    </w:tbl>
    <w:p w:rsidR="008938C4" w:rsidRPr="00A67FC1" w:rsidRDefault="008938C4" w:rsidP="008938C4">
      <w:pPr>
        <w:suppressAutoHyphens w:val="0"/>
        <w:autoSpaceDE w:val="0"/>
        <w:autoSpaceDN w:val="0"/>
        <w:adjustRightInd w:val="0"/>
        <w:rPr>
          <w:rFonts w:ascii="Century Gothic" w:hAnsi="Century Gothic" w:cs="Arial"/>
          <w:sz w:val="18"/>
          <w:szCs w:val="22"/>
          <w:lang w:eastAsia="pl-PL"/>
        </w:rPr>
      </w:pPr>
      <w:r w:rsidRPr="00A67FC1">
        <w:rPr>
          <w:rFonts w:ascii="Century Gothic" w:hAnsi="Century Gothic" w:cs="Arial"/>
          <w:sz w:val="18"/>
          <w:szCs w:val="22"/>
          <w:lang w:eastAsia="pl-PL"/>
        </w:rPr>
        <w:t>* niepotrzebne skreślić</w:t>
      </w:r>
    </w:p>
    <w:p w:rsidR="008938C4" w:rsidRPr="00A67FC1" w:rsidRDefault="008938C4" w:rsidP="008938C4">
      <w:pPr>
        <w:suppressAutoHyphens w:val="0"/>
        <w:autoSpaceDE w:val="0"/>
        <w:autoSpaceDN w:val="0"/>
        <w:adjustRightInd w:val="0"/>
        <w:rPr>
          <w:rFonts w:ascii="Century Gothic" w:hAnsi="Century Gothic" w:cs="Arial"/>
          <w:sz w:val="20"/>
          <w:szCs w:val="22"/>
          <w:lang w:eastAsia="pl-PL"/>
        </w:rPr>
      </w:pPr>
      <w:r w:rsidRPr="00A67FC1">
        <w:rPr>
          <w:rFonts w:ascii="Century Gothic" w:hAnsi="Century Gothic" w:cs="Arial"/>
          <w:sz w:val="18"/>
          <w:szCs w:val="22"/>
          <w:lang w:eastAsia="pl-PL"/>
        </w:rPr>
        <w:t>**</w:t>
      </w:r>
      <w:r w:rsidR="004E0A80" w:rsidRPr="004E0A80">
        <w:rPr>
          <w:rFonts w:ascii="Century Gothic" w:hAnsi="Century Gothic" w:cs="Arial"/>
          <w:sz w:val="18"/>
          <w:szCs w:val="22"/>
          <w:lang w:eastAsia="pl-PL"/>
        </w:rPr>
        <w:t>(Wraz ze złożon</w:t>
      </w:r>
      <w:r w:rsidR="004E0A80">
        <w:rPr>
          <w:rFonts w:ascii="Century Gothic" w:hAnsi="Century Gothic" w:cs="Arial"/>
          <w:sz w:val="18"/>
          <w:szCs w:val="22"/>
          <w:lang w:eastAsia="pl-PL"/>
        </w:rPr>
        <w:t>ym oświadczeniem, wykonawca  zobowiązany jest wykazać</w:t>
      </w:r>
      <w:r w:rsidR="004E0A80" w:rsidRPr="004E0A80">
        <w:rPr>
          <w:rFonts w:ascii="Century Gothic" w:hAnsi="Century Gothic" w:cs="Arial"/>
          <w:sz w:val="18"/>
          <w:szCs w:val="22"/>
          <w:lang w:eastAsia="pl-PL"/>
        </w:rPr>
        <w:t>, że powiązania z innym Wykonawcą nie prowadzą do zakłócenia konkurencji w postepowaniu o udzielenie zamówienia).</w:t>
      </w:r>
    </w:p>
    <w:p w:rsidR="008938C4" w:rsidRPr="00A67FC1" w:rsidRDefault="008938C4" w:rsidP="008938C4">
      <w:pPr>
        <w:suppressAutoHyphens w:val="0"/>
        <w:autoSpaceDE w:val="0"/>
        <w:autoSpaceDN w:val="0"/>
        <w:adjustRightInd w:val="0"/>
        <w:rPr>
          <w:rFonts w:ascii="Century Gothic" w:hAnsi="Century Gothic" w:cs="Arial"/>
          <w:sz w:val="20"/>
          <w:szCs w:val="22"/>
          <w:lang w:eastAsia="pl-PL"/>
        </w:rPr>
      </w:pPr>
    </w:p>
    <w:tbl>
      <w:tblPr>
        <w:tblW w:w="0" w:type="auto"/>
        <w:tblLook w:val="04A0"/>
      </w:tblPr>
      <w:tblGrid>
        <w:gridCol w:w="4746"/>
        <w:gridCol w:w="4747"/>
      </w:tblGrid>
      <w:tr w:rsidR="008938C4" w:rsidRPr="00A67FC1" w:rsidTr="004C22A1">
        <w:tc>
          <w:tcPr>
            <w:tcW w:w="4746" w:type="dxa"/>
            <w:vAlign w:val="center"/>
          </w:tcPr>
          <w:p w:rsidR="008938C4" w:rsidRPr="00A67FC1" w:rsidRDefault="008938C4" w:rsidP="004C22A1">
            <w:pPr>
              <w:suppressAutoHyphens w:val="0"/>
              <w:autoSpaceDE w:val="0"/>
              <w:autoSpaceDN w:val="0"/>
              <w:adjustRightInd w:val="0"/>
              <w:jc w:val="center"/>
              <w:rPr>
                <w:rFonts w:ascii="Century Gothic" w:hAnsi="Century Gothic" w:cs="Arial"/>
                <w:sz w:val="20"/>
                <w:szCs w:val="22"/>
                <w:lang w:eastAsia="pl-PL"/>
              </w:rPr>
            </w:pPr>
          </w:p>
          <w:p w:rsidR="008938C4" w:rsidRPr="00A67FC1" w:rsidRDefault="00C531A3" w:rsidP="004C22A1">
            <w:pPr>
              <w:suppressAutoHyphens w:val="0"/>
              <w:autoSpaceDE w:val="0"/>
              <w:autoSpaceDN w:val="0"/>
              <w:adjustRightInd w:val="0"/>
              <w:jc w:val="center"/>
              <w:rPr>
                <w:rFonts w:ascii="Century Gothic" w:hAnsi="Century Gothic" w:cs="Arial"/>
                <w:sz w:val="20"/>
                <w:szCs w:val="22"/>
                <w:lang w:eastAsia="pl-PL"/>
              </w:rPr>
            </w:pPr>
            <w:r>
              <w:rPr>
                <w:rFonts w:ascii="Century Gothic" w:hAnsi="Century Gothic" w:cs="Arial"/>
                <w:sz w:val="20"/>
                <w:szCs w:val="22"/>
                <w:lang w:eastAsia="pl-PL"/>
              </w:rPr>
              <w:t>………..………, dnia ……- ……- 2020</w:t>
            </w:r>
            <w:r w:rsidR="008938C4" w:rsidRPr="00A67FC1">
              <w:rPr>
                <w:rFonts w:ascii="Century Gothic" w:hAnsi="Century Gothic" w:cs="Arial"/>
                <w:sz w:val="20"/>
                <w:szCs w:val="22"/>
                <w:lang w:eastAsia="pl-PL"/>
              </w:rPr>
              <w:t xml:space="preserve"> r.</w:t>
            </w:r>
          </w:p>
        </w:tc>
        <w:tc>
          <w:tcPr>
            <w:tcW w:w="4747" w:type="dxa"/>
          </w:tcPr>
          <w:p w:rsidR="008938C4" w:rsidRPr="00A67FC1" w:rsidRDefault="008938C4" w:rsidP="004C22A1">
            <w:pPr>
              <w:suppressAutoHyphens w:val="0"/>
              <w:autoSpaceDE w:val="0"/>
              <w:autoSpaceDN w:val="0"/>
              <w:adjustRightInd w:val="0"/>
              <w:jc w:val="center"/>
              <w:rPr>
                <w:rFonts w:ascii="Century Gothic" w:hAnsi="Century Gothic" w:cs="Arial"/>
                <w:sz w:val="20"/>
                <w:szCs w:val="22"/>
                <w:lang w:eastAsia="pl-PL"/>
              </w:rPr>
            </w:pPr>
          </w:p>
          <w:p w:rsidR="008938C4" w:rsidRPr="00A67FC1" w:rsidRDefault="008938C4" w:rsidP="004C22A1">
            <w:pPr>
              <w:suppressAutoHyphens w:val="0"/>
              <w:autoSpaceDE w:val="0"/>
              <w:autoSpaceDN w:val="0"/>
              <w:adjustRightInd w:val="0"/>
              <w:jc w:val="center"/>
              <w:rPr>
                <w:rFonts w:ascii="Century Gothic" w:hAnsi="Century Gothic" w:cs="Arial"/>
                <w:sz w:val="20"/>
                <w:szCs w:val="22"/>
                <w:lang w:eastAsia="pl-PL"/>
              </w:rPr>
            </w:pPr>
          </w:p>
          <w:p w:rsidR="008938C4" w:rsidRPr="00A67FC1" w:rsidRDefault="008938C4" w:rsidP="004C22A1">
            <w:pPr>
              <w:suppressAutoHyphens w:val="0"/>
              <w:autoSpaceDE w:val="0"/>
              <w:autoSpaceDN w:val="0"/>
              <w:adjustRightInd w:val="0"/>
              <w:jc w:val="center"/>
              <w:rPr>
                <w:rFonts w:ascii="Century Gothic" w:hAnsi="Century Gothic" w:cs="Arial"/>
                <w:sz w:val="20"/>
                <w:szCs w:val="22"/>
                <w:lang w:eastAsia="pl-PL"/>
              </w:rPr>
            </w:pPr>
          </w:p>
          <w:p w:rsidR="008938C4" w:rsidRPr="00A67FC1" w:rsidRDefault="008938C4" w:rsidP="004C22A1">
            <w:pPr>
              <w:suppressAutoHyphens w:val="0"/>
              <w:autoSpaceDE w:val="0"/>
              <w:autoSpaceDN w:val="0"/>
              <w:adjustRightInd w:val="0"/>
              <w:jc w:val="center"/>
              <w:rPr>
                <w:rFonts w:ascii="Century Gothic" w:hAnsi="Century Gothic" w:cs="Arial"/>
                <w:sz w:val="20"/>
                <w:szCs w:val="22"/>
                <w:lang w:eastAsia="pl-PL"/>
              </w:rPr>
            </w:pPr>
            <w:r w:rsidRPr="00A67FC1">
              <w:rPr>
                <w:rFonts w:ascii="Century Gothic" w:hAnsi="Century Gothic" w:cs="Arial"/>
                <w:sz w:val="20"/>
                <w:szCs w:val="22"/>
                <w:lang w:eastAsia="pl-PL"/>
              </w:rPr>
              <w:t>……............................................                                                         (podpis Wykonawcy</w:t>
            </w:r>
            <w:r w:rsidRPr="00A67FC1">
              <w:rPr>
                <w:rFonts w:ascii="Century Gothic" w:hAnsi="Century Gothic" w:cs="Arial"/>
                <w:sz w:val="20"/>
                <w:szCs w:val="22"/>
                <w:lang w:eastAsia="pl-PL"/>
              </w:rPr>
              <w:br/>
              <w:t>lub upoważnionego przedstawiciela)</w:t>
            </w:r>
          </w:p>
        </w:tc>
      </w:tr>
    </w:tbl>
    <w:p w:rsidR="00997495" w:rsidRDefault="00997495" w:rsidP="002838DC">
      <w:pPr>
        <w:jc w:val="both"/>
        <w:rPr>
          <w:rFonts w:ascii="Century Gothic" w:hAnsi="Century Gothic"/>
          <w:sz w:val="20"/>
          <w:szCs w:val="20"/>
        </w:rPr>
      </w:pPr>
    </w:p>
    <w:p w:rsidR="008938C4" w:rsidRDefault="008938C4" w:rsidP="002838DC">
      <w:pPr>
        <w:jc w:val="both"/>
        <w:rPr>
          <w:rFonts w:ascii="Century Gothic" w:hAnsi="Century Gothic"/>
          <w:sz w:val="20"/>
          <w:szCs w:val="20"/>
        </w:rPr>
      </w:pPr>
    </w:p>
    <w:p w:rsidR="004E70B8" w:rsidRDefault="004E70B8" w:rsidP="002838DC">
      <w:pPr>
        <w:jc w:val="both"/>
        <w:rPr>
          <w:rFonts w:ascii="Century Gothic" w:hAnsi="Century Gothic"/>
          <w:sz w:val="20"/>
          <w:szCs w:val="20"/>
        </w:rPr>
      </w:pPr>
    </w:p>
    <w:p w:rsidR="008938C4" w:rsidRDefault="008938C4" w:rsidP="002838DC">
      <w:pPr>
        <w:jc w:val="both"/>
        <w:rPr>
          <w:rFonts w:ascii="Century Gothic" w:hAnsi="Century Gothic"/>
          <w:sz w:val="20"/>
          <w:szCs w:val="20"/>
        </w:rPr>
      </w:pPr>
    </w:p>
    <w:p w:rsidR="002838DC" w:rsidRPr="00AD6E0A" w:rsidRDefault="002838DC" w:rsidP="002838DC">
      <w:pPr>
        <w:jc w:val="both"/>
        <w:rPr>
          <w:rFonts w:ascii="Century Gothic" w:hAnsi="Century Gothic"/>
          <w:sz w:val="20"/>
          <w:szCs w:val="20"/>
        </w:rPr>
      </w:pPr>
    </w:p>
    <w:p w:rsidR="00C24B50" w:rsidRPr="00DE330C" w:rsidRDefault="000C7FEE" w:rsidP="001D1A89">
      <w:pPr>
        <w:suppressAutoHyphens w:val="0"/>
        <w:spacing w:line="360" w:lineRule="auto"/>
        <w:jc w:val="center"/>
        <w:rPr>
          <w:rFonts w:ascii="Century Gothic" w:hAnsi="Century Gothic"/>
          <w:b/>
          <w:sz w:val="20"/>
          <w:szCs w:val="20"/>
        </w:rPr>
      </w:pPr>
      <w:r w:rsidRPr="00DE330C">
        <w:rPr>
          <w:rFonts w:ascii="Century Gothic" w:hAnsi="Century Gothic"/>
          <w:b/>
          <w:sz w:val="20"/>
          <w:szCs w:val="20"/>
        </w:rPr>
        <w:lastRenderedPageBreak/>
        <w:t>Rozdział 3</w:t>
      </w:r>
    </w:p>
    <w:p w:rsidR="00C24B50" w:rsidRPr="00DE330C" w:rsidRDefault="00C24B50" w:rsidP="00AB5B83">
      <w:pPr>
        <w:pStyle w:val="rozdzia"/>
        <w:spacing w:line="276" w:lineRule="auto"/>
        <w:ind w:right="-341"/>
        <w:jc w:val="center"/>
        <w:rPr>
          <w:rFonts w:ascii="Century Gothic" w:hAnsi="Century Gothic"/>
        </w:rPr>
      </w:pPr>
    </w:p>
    <w:p w:rsidR="00C24B50" w:rsidRPr="00DE330C" w:rsidRDefault="00C24B50" w:rsidP="00AB5B83">
      <w:pPr>
        <w:pStyle w:val="rozdzia"/>
        <w:spacing w:line="276" w:lineRule="auto"/>
        <w:ind w:right="-341"/>
        <w:jc w:val="center"/>
        <w:rPr>
          <w:rFonts w:ascii="Century Gothic" w:hAnsi="Century Gothic"/>
        </w:rPr>
      </w:pPr>
      <w:r w:rsidRPr="00DE330C">
        <w:rPr>
          <w:rFonts w:ascii="Century Gothic" w:hAnsi="Century Gothic"/>
        </w:rPr>
        <w:t>ISTOTNE DLA STRON POSTANOWIENIA UMOWY</w:t>
      </w:r>
    </w:p>
    <w:p w:rsidR="007769B8" w:rsidRPr="00DE330C" w:rsidRDefault="007769B8" w:rsidP="007769B8">
      <w:pPr>
        <w:jc w:val="center"/>
        <w:rPr>
          <w:rFonts w:ascii="Century Gothic" w:hAnsi="Century Gothic" w:cs="Arial"/>
          <w:sz w:val="20"/>
          <w:szCs w:val="20"/>
          <w:lang w:eastAsia="pl-PL"/>
        </w:rPr>
      </w:pPr>
    </w:p>
    <w:p w:rsidR="000A624A" w:rsidRDefault="000A624A" w:rsidP="000A624A">
      <w:pPr>
        <w:jc w:val="center"/>
        <w:rPr>
          <w:rFonts w:ascii="Century Gothic" w:hAnsi="Century Gothic" w:cs="Arial"/>
          <w:b/>
          <w:bCs/>
          <w:sz w:val="20"/>
          <w:szCs w:val="20"/>
        </w:rPr>
      </w:pPr>
      <w:r>
        <w:rPr>
          <w:rFonts w:ascii="Century Gothic" w:hAnsi="Century Gothic" w:cs="Arial"/>
          <w:b/>
          <w:bCs/>
          <w:sz w:val="20"/>
          <w:szCs w:val="20"/>
        </w:rPr>
        <w:t>Projekt umowy na dostawę sprzętu komputerowego i oprogramowania</w:t>
      </w:r>
    </w:p>
    <w:p w:rsidR="000A624A" w:rsidRDefault="000A624A" w:rsidP="000A624A">
      <w:pPr>
        <w:jc w:val="center"/>
        <w:rPr>
          <w:rFonts w:ascii="Century Gothic" w:hAnsi="Century Gothic" w:cs="Arial"/>
          <w:sz w:val="20"/>
          <w:szCs w:val="20"/>
        </w:rPr>
      </w:pPr>
      <w:r>
        <w:rPr>
          <w:rFonts w:ascii="Century Gothic" w:hAnsi="Century Gothic" w:cs="Arial"/>
          <w:b/>
          <w:bCs/>
          <w:sz w:val="20"/>
          <w:szCs w:val="20"/>
        </w:rPr>
        <w:t>Umowa nr .............................................</w:t>
      </w:r>
    </w:p>
    <w:p w:rsidR="000A624A" w:rsidRDefault="000A624A" w:rsidP="000A624A">
      <w:pPr>
        <w:jc w:val="center"/>
        <w:rPr>
          <w:rFonts w:ascii="Century Gothic" w:hAnsi="Century Gothic" w:cs="Arial"/>
          <w:sz w:val="20"/>
          <w:szCs w:val="20"/>
        </w:rPr>
      </w:pPr>
    </w:p>
    <w:p w:rsidR="000A624A" w:rsidRPr="000A624A" w:rsidRDefault="000A624A" w:rsidP="000A624A">
      <w:pPr>
        <w:jc w:val="center"/>
        <w:rPr>
          <w:rFonts w:ascii="Century Gothic" w:hAnsi="Century Gothic" w:cs="Arial"/>
          <w:sz w:val="20"/>
          <w:szCs w:val="20"/>
        </w:rPr>
      </w:pPr>
      <w:r w:rsidRPr="000A624A">
        <w:rPr>
          <w:rFonts w:ascii="Century Gothic" w:hAnsi="Century Gothic" w:cs="Arial"/>
          <w:sz w:val="20"/>
          <w:szCs w:val="20"/>
        </w:rPr>
        <w:t>zawarta w dniu ........................... roku pomiędzy:</w:t>
      </w:r>
    </w:p>
    <w:p w:rsidR="000A624A" w:rsidRPr="000A624A" w:rsidRDefault="000A624A" w:rsidP="000A624A">
      <w:pPr>
        <w:jc w:val="center"/>
        <w:rPr>
          <w:rFonts w:ascii="Century Gothic" w:hAnsi="Century Gothic" w:cs="Arial"/>
          <w:sz w:val="20"/>
          <w:szCs w:val="20"/>
        </w:rPr>
      </w:pPr>
    </w:p>
    <w:p w:rsidR="000A624A" w:rsidRPr="000A624A" w:rsidRDefault="000A624A" w:rsidP="000A624A">
      <w:pPr>
        <w:jc w:val="center"/>
        <w:rPr>
          <w:rFonts w:ascii="Century Gothic" w:hAnsi="Century Gothic" w:cs="Arial"/>
          <w:sz w:val="20"/>
          <w:szCs w:val="20"/>
        </w:rPr>
      </w:pPr>
      <w:r w:rsidRPr="000A624A">
        <w:rPr>
          <w:rFonts w:ascii="Century Gothic" w:hAnsi="Century Gothic" w:cs="Arial"/>
          <w:sz w:val="20"/>
          <w:szCs w:val="20"/>
        </w:rPr>
        <w:t xml:space="preserve"> </w:t>
      </w:r>
    </w:p>
    <w:p w:rsidR="000A624A" w:rsidRPr="000A624A" w:rsidRDefault="000A624A" w:rsidP="000A624A">
      <w:pPr>
        <w:tabs>
          <w:tab w:val="left" w:pos="360"/>
        </w:tabs>
        <w:ind w:left="360" w:hanging="360"/>
        <w:jc w:val="both"/>
        <w:rPr>
          <w:rFonts w:ascii="Century Gothic" w:hAnsi="Century Gothic" w:cs="Arial"/>
          <w:sz w:val="20"/>
          <w:szCs w:val="20"/>
        </w:rPr>
      </w:pPr>
      <w:r w:rsidRPr="000A624A">
        <w:rPr>
          <w:rFonts w:ascii="Century Gothic" w:hAnsi="Century Gothic" w:cs="Arial"/>
          <w:sz w:val="20"/>
          <w:szCs w:val="20"/>
        </w:rPr>
        <w:t>1.</w:t>
      </w:r>
      <w:r w:rsidRPr="000A624A">
        <w:rPr>
          <w:rFonts w:ascii="Century Gothic" w:hAnsi="Century Gothic" w:cs="Arial"/>
          <w:sz w:val="20"/>
          <w:szCs w:val="20"/>
        </w:rPr>
        <w:tab/>
        <w:t xml:space="preserve"> Uniwersytetem Kazimierza Wielkiego w Bydgoszczy, adres: 85 – 064 Bydgoszcz, ul. Chodkiewicza 30, NIP 5542647568, REGON 340057695, zwanym dalej „Zamawiającym”, reprezentowanym przez:</w:t>
      </w:r>
    </w:p>
    <w:p w:rsidR="000A624A" w:rsidRPr="000A624A" w:rsidRDefault="000A624A" w:rsidP="000A624A">
      <w:pPr>
        <w:ind w:left="360"/>
        <w:jc w:val="both"/>
        <w:rPr>
          <w:rFonts w:ascii="Century Gothic" w:hAnsi="Century Gothic" w:cs="Arial"/>
          <w:sz w:val="20"/>
          <w:szCs w:val="20"/>
        </w:rPr>
      </w:pPr>
    </w:p>
    <w:p w:rsidR="000A624A" w:rsidRPr="000A624A" w:rsidRDefault="000A624A" w:rsidP="000A624A">
      <w:pPr>
        <w:jc w:val="both"/>
        <w:rPr>
          <w:rFonts w:ascii="Century Gothic" w:hAnsi="Century Gothic" w:cs="Arial"/>
          <w:sz w:val="20"/>
          <w:szCs w:val="20"/>
        </w:rPr>
      </w:pPr>
      <w:r w:rsidRPr="000A624A">
        <w:rPr>
          <w:rFonts w:ascii="Century Gothic" w:hAnsi="Century Gothic" w:cs="Arial"/>
          <w:sz w:val="20"/>
          <w:szCs w:val="20"/>
        </w:rPr>
        <w:t xml:space="preserve">       mgr Renatę Malak – Kanclerza UKW</w:t>
      </w:r>
    </w:p>
    <w:p w:rsidR="000A624A" w:rsidRPr="000A624A" w:rsidRDefault="000A624A" w:rsidP="000A624A">
      <w:pPr>
        <w:ind w:left="360"/>
        <w:jc w:val="both"/>
        <w:rPr>
          <w:rFonts w:ascii="Century Gothic" w:hAnsi="Century Gothic" w:cs="Arial"/>
          <w:sz w:val="20"/>
          <w:szCs w:val="20"/>
        </w:rPr>
      </w:pPr>
    </w:p>
    <w:p w:rsidR="000A624A" w:rsidRPr="000A624A" w:rsidRDefault="000A624A" w:rsidP="000A624A">
      <w:pPr>
        <w:ind w:left="360"/>
        <w:jc w:val="both"/>
        <w:rPr>
          <w:rFonts w:ascii="Century Gothic" w:hAnsi="Century Gothic" w:cs="Arial"/>
          <w:sz w:val="20"/>
          <w:szCs w:val="20"/>
        </w:rPr>
      </w:pPr>
      <w:r w:rsidRPr="000A624A">
        <w:rPr>
          <w:rFonts w:ascii="Century Gothic" w:hAnsi="Century Gothic" w:cs="Arial"/>
          <w:sz w:val="20"/>
          <w:szCs w:val="20"/>
        </w:rPr>
        <w:t>przy kontrasygnacie mgr Renaty Stefaniak – Kwestora</w:t>
      </w:r>
    </w:p>
    <w:p w:rsidR="000A624A" w:rsidRPr="000A624A" w:rsidRDefault="000A624A" w:rsidP="000A624A">
      <w:pPr>
        <w:jc w:val="both"/>
        <w:rPr>
          <w:rFonts w:ascii="Century Gothic" w:hAnsi="Century Gothic" w:cs="Arial"/>
          <w:sz w:val="20"/>
          <w:szCs w:val="20"/>
        </w:rPr>
      </w:pPr>
      <w:r w:rsidRPr="000A624A">
        <w:rPr>
          <w:rFonts w:ascii="Century Gothic" w:hAnsi="Century Gothic" w:cs="Arial"/>
          <w:sz w:val="20"/>
          <w:szCs w:val="20"/>
        </w:rPr>
        <w:t>a</w:t>
      </w:r>
    </w:p>
    <w:p w:rsidR="000A624A" w:rsidRPr="000A624A" w:rsidRDefault="000A624A" w:rsidP="000A624A">
      <w:pPr>
        <w:tabs>
          <w:tab w:val="left" w:pos="360"/>
        </w:tabs>
        <w:ind w:left="360" w:hanging="360"/>
        <w:jc w:val="both"/>
        <w:rPr>
          <w:rFonts w:ascii="Century Gothic" w:hAnsi="Century Gothic" w:cs="Arial"/>
          <w:sz w:val="20"/>
          <w:szCs w:val="20"/>
        </w:rPr>
      </w:pPr>
      <w:r w:rsidRPr="000A624A">
        <w:rPr>
          <w:rFonts w:ascii="Century Gothic" w:hAnsi="Century Gothic" w:cs="Arial"/>
          <w:sz w:val="20"/>
          <w:szCs w:val="20"/>
        </w:rPr>
        <w:t>2</w:t>
      </w:r>
      <w:r w:rsidRPr="000A624A">
        <w:rPr>
          <w:rFonts w:ascii="Century Gothic" w:hAnsi="Century Gothic" w:cs="Arial"/>
          <w:b/>
          <w:sz w:val="20"/>
          <w:szCs w:val="20"/>
        </w:rPr>
        <w:t xml:space="preserve">. </w:t>
      </w:r>
      <w:r w:rsidRPr="000A624A">
        <w:rPr>
          <w:rFonts w:ascii="Century Gothic" w:hAnsi="Century Gothic" w:cs="Arial"/>
          <w:b/>
          <w:sz w:val="20"/>
          <w:szCs w:val="20"/>
        </w:rPr>
        <w:tab/>
        <w:t>.......................................................................................................</w:t>
      </w:r>
      <w:r w:rsidRPr="000A624A">
        <w:rPr>
          <w:rFonts w:ascii="Century Gothic" w:hAnsi="Century Gothic" w:cs="Arial"/>
          <w:sz w:val="20"/>
          <w:szCs w:val="20"/>
        </w:rPr>
        <w:t xml:space="preserve"> zwanym dalej „Wykonawcą”, reprezentowanym przez:</w:t>
      </w:r>
    </w:p>
    <w:p w:rsidR="000A624A" w:rsidRPr="000A624A" w:rsidRDefault="000A624A" w:rsidP="000A624A">
      <w:pPr>
        <w:tabs>
          <w:tab w:val="left" w:pos="360"/>
        </w:tabs>
        <w:ind w:left="360" w:hanging="360"/>
        <w:jc w:val="both"/>
        <w:rPr>
          <w:rFonts w:ascii="Century Gothic" w:hAnsi="Century Gothic" w:cs="Arial"/>
          <w:sz w:val="20"/>
          <w:szCs w:val="20"/>
        </w:rPr>
      </w:pPr>
    </w:p>
    <w:p w:rsidR="000A624A" w:rsidRPr="000A624A" w:rsidRDefault="000A624A" w:rsidP="000A624A">
      <w:pPr>
        <w:tabs>
          <w:tab w:val="left" w:pos="360"/>
        </w:tabs>
        <w:ind w:left="360" w:hanging="360"/>
        <w:jc w:val="both"/>
        <w:rPr>
          <w:rFonts w:ascii="Century Gothic" w:hAnsi="Century Gothic" w:cs="Arial"/>
          <w:b/>
          <w:sz w:val="20"/>
          <w:szCs w:val="20"/>
        </w:rPr>
      </w:pPr>
      <w:r w:rsidRPr="000A624A">
        <w:rPr>
          <w:rFonts w:ascii="Century Gothic" w:hAnsi="Century Gothic" w:cs="Arial"/>
          <w:b/>
          <w:sz w:val="20"/>
          <w:szCs w:val="20"/>
        </w:rPr>
        <w:t xml:space="preserve">       ..................................................................................................................................</w:t>
      </w:r>
    </w:p>
    <w:p w:rsidR="000A624A" w:rsidRPr="000A624A" w:rsidRDefault="000A624A" w:rsidP="000A624A">
      <w:pPr>
        <w:rPr>
          <w:rFonts w:ascii="Century Gothic" w:hAnsi="Century Gothic" w:cs="Arial"/>
          <w:sz w:val="20"/>
          <w:szCs w:val="20"/>
        </w:rPr>
      </w:pPr>
    </w:p>
    <w:p w:rsidR="000A624A" w:rsidRPr="000A624A" w:rsidRDefault="000A624A" w:rsidP="000A624A">
      <w:pPr>
        <w:autoSpaceDE w:val="0"/>
        <w:autoSpaceDN w:val="0"/>
        <w:adjustRightInd w:val="0"/>
        <w:ind w:firstLine="708"/>
        <w:jc w:val="both"/>
        <w:rPr>
          <w:rFonts w:ascii="Century Gothic" w:hAnsi="Century Gothic" w:cs="Arial"/>
          <w:sz w:val="20"/>
          <w:szCs w:val="20"/>
        </w:rPr>
      </w:pPr>
      <w:r w:rsidRPr="000A624A">
        <w:rPr>
          <w:rFonts w:ascii="Century Gothic" w:hAnsi="Century Gothic" w:cs="Arial"/>
          <w:sz w:val="20"/>
          <w:szCs w:val="20"/>
        </w:rPr>
        <w:t xml:space="preserve">Niniejsza umowa jest następstwem wyboru przez Zamawiającego oferty </w:t>
      </w:r>
      <w:r w:rsidRPr="000A624A">
        <w:rPr>
          <w:rFonts w:ascii="Century Gothic" w:hAnsi="Century Gothic" w:cs="Arial"/>
          <w:bCs/>
          <w:sz w:val="20"/>
          <w:szCs w:val="20"/>
        </w:rPr>
        <w:t xml:space="preserve">Wykonawcy </w:t>
      </w:r>
      <w:r w:rsidRPr="000A624A">
        <w:rPr>
          <w:rFonts w:ascii="Century Gothic" w:hAnsi="Century Gothic" w:cs="Arial"/>
          <w:sz w:val="20"/>
          <w:szCs w:val="20"/>
        </w:rPr>
        <w:t>w postępowaniu prowadzonym w trybie przetargu nieograniczonego, zgodnie z art. 39 ustawy z dnia 29 stycznia 2004 r.- Prawo zamówień publicznych (tj. Dz. U. z 2019r. poz. 1843 ze zm.).</w:t>
      </w:r>
    </w:p>
    <w:p w:rsidR="000A624A" w:rsidRPr="000A624A" w:rsidRDefault="000A624A" w:rsidP="000A624A">
      <w:pPr>
        <w:autoSpaceDE w:val="0"/>
        <w:autoSpaceDN w:val="0"/>
        <w:adjustRightInd w:val="0"/>
        <w:ind w:firstLine="708"/>
        <w:jc w:val="both"/>
        <w:rPr>
          <w:rFonts w:ascii="Century Gothic" w:hAnsi="Century Gothic" w:cs="Arial"/>
          <w:sz w:val="20"/>
          <w:szCs w:val="20"/>
        </w:rPr>
      </w:pPr>
    </w:p>
    <w:p w:rsidR="000A624A" w:rsidRPr="000A624A" w:rsidRDefault="000A624A" w:rsidP="000A624A">
      <w:pPr>
        <w:autoSpaceDE w:val="0"/>
        <w:autoSpaceDN w:val="0"/>
        <w:adjustRightInd w:val="0"/>
        <w:jc w:val="center"/>
        <w:rPr>
          <w:rFonts w:ascii="Century Gothic" w:hAnsi="Century Gothic" w:cs="Arial"/>
          <w:b/>
          <w:bCs/>
          <w:sz w:val="20"/>
          <w:szCs w:val="20"/>
        </w:rPr>
      </w:pPr>
      <w:r w:rsidRPr="000A624A">
        <w:rPr>
          <w:rFonts w:ascii="Century Gothic" w:hAnsi="Century Gothic" w:cs="Arial"/>
          <w:b/>
          <w:bCs/>
          <w:sz w:val="20"/>
          <w:szCs w:val="20"/>
        </w:rPr>
        <w:t>§ 1</w:t>
      </w:r>
    </w:p>
    <w:p w:rsidR="000A624A" w:rsidRPr="000A624A" w:rsidRDefault="000A624A" w:rsidP="000A624A">
      <w:pPr>
        <w:autoSpaceDE w:val="0"/>
        <w:autoSpaceDN w:val="0"/>
        <w:adjustRightInd w:val="0"/>
        <w:jc w:val="center"/>
        <w:rPr>
          <w:rFonts w:ascii="Century Gothic" w:hAnsi="Century Gothic" w:cs="Arial"/>
          <w:b/>
          <w:bCs/>
          <w:sz w:val="20"/>
          <w:szCs w:val="20"/>
        </w:rPr>
      </w:pPr>
      <w:r w:rsidRPr="000A624A">
        <w:rPr>
          <w:rFonts w:ascii="Century Gothic" w:hAnsi="Century Gothic" w:cs="Arial"/>
          <w:b/>
          <w:bCs/>
          <w:sz w:val="20"/>
          <w:szCs w:val="20"/>
        </w:rPr>
        <w:t>Przedmiot umowy</w:t>
      </w:r>
    </w:p>
    <w:p w:rsidR="000A624A" w:rsidRPr="000A624A" w:rsidRDefault="000A624A" w:rsidP="000A624A">
      <w:pPr>
        <w:autoSpaceDE w:val="0"/>
        <w:autoSpaceDN w:val="0"/>
        <w:adjustRightInd w:val="0"/>
        <w:jc w:val="center"/>
        <w:rPr>
          <w:rFonts w:ascii="Century Gothic" w:hAnsi="Century Gothic" w:cs="Arial"/>
          <w:b/>
          <w:bCs/>
          <w:sz w:val="20"/>
          <w:szCs w:val="20"/>
        </w:rPr>
      </w:pPr>
    </w:p>
    <w:p w:rsidR="000A624A" w:rsidRPr="000A624A" w:rsidRDefault="000A624A" w:rsidP="005D037F">
      <w:pPr>
        <w:numPr>
          <w:ilvl w:val="0"/>
          <w:numId w:val="26"/>
        </w:numPr>
        <w:suppressAutoHyphens w:val="0"/>
        <w:autoSpaceDE w:val="0"/>
        <w:autoSpaceDN w:val="0"/>
        <w:adjustRightInd w:val="0"/>
        <w:ind w:left="284" w:hanging="284"/>
        <w:jc w:val="both"/>
        <w:rPr>
          <w:rFonts w:ascii="Century Gothic" w:hAnsi="Century Gothic" w:cs="Arial"/>
          <w:sz w:val="20"/>
          <w:szCs w:val="20"/>
        </w:rPr>
      </w:pPr>
      <w:r w:rsidRPr="000A624A">
        <w:rPr>
          <w:rFonts w:ascii="Century Gothic" w:hAnsi="Century Gothic" w:cs="Arial"/>
          <w:sz w:val="20"/>
          <w:szCs w:val="20"/>
        </w:rPr>
        <w:t xml:space="preserve">Przedmiotem umowy jest dostawa sprzętu komputerowego/oprogramowania zgodnie z ofertą- formularzem cenowym Wykonawcy złożonym w postępowaniu nr UKW/DZP-281-D-136/2020, stanowiącym załącznik nr 1 do umowy  oraz opisem przedmiotu zamówienia zawartym w SIWZ, jako integralna część niniejszej umowy. </w:t>
      </w:r>
    </w:p>
    <w:p w:rsidR="000A624A" w:rsidRPr="000A624A" w:rsidRDefault="000A624A" w:rsidP="005D037F">
      <w:pPr>
        <w:numPr>
          <w:ilvl w:val="0"/>
          <w:numId w:val="26"/>
        </w:numPr>
        <w:suppressAutoHyphens w:val="0"/>
        <w:autoSpaceDE w:val="0"/>
        <w:autoSpaceDN w:val="0"/>
        <w:adjustRightInd w:val="0"/>
        <w:ind w:left="284" w:hanging="284"/>
        <w:jc w:val="both"/>
        <w:rPr>
          <w:rFonts w:ascii="Century Gothic" w:hAnsi="Century Gothic" w:cs="Arial"/>
          <w:sz w:val="20"/>
          <w:szCs w:val="20"/>
        </w:rPr>
      </w:pPr>
      <w:r w:rsidRPr="000A624A">
        <w:rPr>
          <w:rFonts w:ascii="Century Gothic" w:hAnsi="Century Gothic" w:cs="Arial"/>
          <w:sz w:val="20"/>
          <w:szCs w:val="20"/>
        </w:rPr>
        <w:t xml:space="preserve">Wykonawca  zobowiązuje się, </w:t>
      </w:r>
      <w:r w:rsidRPr="000A624A">
        <w:rPr>
          <w:rFonts w:ascii="Century Gothic" w:eastAsia="TimesNewRoman" w:hAnsi="Century Gothic" w:cs="Arial"/>
          <w:sz w:val="20"/>
          <w:szCs w:val="20"/>
        </w:rPr>
        <w:t>ż</w:t>
      </w:r>
      <w:r w:rsidRPr="000A624A">
        <w:rPr>
          <w:rFonts w:ascii="Century Gothic" w:hAnsi="Century Gothic" w:cs="Arial"/>
          <w:sz w:val="20"/>
          <w:szCs w:val="20"/>
        </w:rPr>
        <w:t>e rzeczy składające się na przedmiot umowy okre</w:t>
      </w:r>
      <w:r w:rsidRPr="000A624A">
        <w:rPr>
          <w:rFonts w:ascii="Century Gothic" w:eastAsia="TimesNewRoman" w:hAnsi="Century Gothic" w:cs="Arial"/>
          <w:sz w:val="20"/>
          <w:szCs w:val="20"/>
        </w:rPr>
        <w:t>ś</w:t>
      </w:r>
      <w:r w:rsidRPr="000A624A">
        <w:rPr>
          <w:rFonts w:ascii="Century Gothic" w:hAnsi="Century Gothic" w:cs="Arial"/>
          <w:sz w:val="20"/>
          <w:szCs w:val="20"/>
        </w:rPr>
        <w:t>lony w ust. 1 stosownie do oferty Wykonawcy oraz  opisu przedmiotu zamówienia zawartego w SIWZ, jako integralna część niniejszej umowy, będą:</w:t>
      </w:r>
    </w:p>
    <w:p w:rsidR="000A624A" w:rsidRPr="000A624A" w:rsidRDefault="000A624A" w:rsidP="005D037F">
      <w:pPr>
        <w:numPr>
          <w:ilvl w:val="0"/>
          <w:numId w:val="27"/>
        </w:numPr>
        <w:suppressAutoHyphens w:val="0"/>
        <w:autoSpaceDE w:val="0"/>
        <w:autoSpaceDN w:val="0"/>
        <w:adjustRightInd w:val="0"/>
        <w:ind w:left="567" w:hanging="283"/>
        <w:jc w:val="both"/>
        <w:rPr>
          <w:rFonts w:ascii="Century Gothic" w:hAnsi="Century Gothic" w:cs="Arial"/>
          <w:sz w:val="20"/>
          <w:szCs w:val="20"/>
        </w:rPr>
      </w:pPr>
      <w:r w:rsidRPr="000A624A">
        <w:rPr>
          <w:rFonts w:ascii="Century Gothic" w:hAnsi="Century Gothic" w:cs="Arial"/>
          <w:sz w:val="20"/>
          <w:szCs w:val="20"/>
        </w:rPr>
        <w:t>spełniać wszystkie wymagane parametry techniczne i u</w:t>
      </w:r>
      <w:r w:rsidRPr="000A624A">
        <w:rPr>
          <w:rFonts w:ascii="Century Gothic" w:eastAsia="TimesNewRoman" w:hAnsi="Century Gothic" w:cs="Arial"/>
          <w:sz w:val="20"/>
          <w:szCs w:val="20"/>
        </w:rPr>
        <w:t>ż</w:t>
      </w:r>
      <w:r w:rsidRPr="000A624A">
        <w:rPr>
          <w:rFonts w:ascii="Century Gothic" w:hAnsi="Century Gothic" w:cs="Arial"/>
          <w:sz w:val="20"/>
          <w:szCs w:val="20"/>
        </w:rPr>
        <w:t>ytkowe;</w:t>
      </w:r>
    </w:p>
    <w:p w:rsidR="000A624A" w:rsidRPr="000A624A" w:rsidRDefault="000A624A" w:rsidP="005D037F">
      <w:pPr>
        <w:numPr>
          <w:ilvl w:val="0"/>
          <w:numId w:val="27"/>
        </w:numPr>
        <w:suppressAutoHyphens w:val="0"/>
        <w:autoSpaceDE w:val="0"/>
        <w:autoSpaceDN w:val="0"/>
        <w:adjustRightInd w:val="0"/>
        <w:ind w:left="567" w:hanging="283"/>
        <w:jc w:val="both"/>
        <w:rPr>
          <w:rFonts w:ascii="Century Gothic" w:hAnsi="Century Gothic" w:cs="Arial"/>
          <w:sz w:val="20"/>
          <w:szCs w:val="20"/>
        </w:rPr>
      </w:pPr>
      <w:r w:rsidRPr="000A624A">
        <w:rPr>
          <w:rFonts w:ascii="Century Gothic" w:hAnsi="Century Gothic" w:cs="Arial"/>
          <w:sz w:val="20"/>
          <w:szCs w:val="20"/>
        </w:rPr>
        <w:t>posiadać wszystkie ważne certyfikaty, atesty, oraz zawierać oznaczenia i inne dokumenty ( w szczególności instrukcje obsługi) w języku polskim wymagane prawem powszechnie obowiązującym;</w:t>
      </w:r>
    </w:p>
    <w:p w:rsidR="000A624A" w:rsidRPr="000A624A" w:rsidRDefault="000A624A" w:rsidP="005D037F">
      <w:pPr>
        <w:numPr>
          <w:ilvl w:val="0"/>
          <w:numId w:val="27"/>
        </w:numPr>
        <w:suppressAutoHyphens w:val="0"/>
        <w:autoSpaceDE w:val="0"/>
        <w:autoSpaceDN w:val="0"/>
        <w:adjustRightInd w:val="0"/>
        <w:ind w:left="567" w:hanging="283"/>
        <w:jc w:val="both"/>
        <w:rPr>
          <w:rFonts w:ascii="Century Gothic" w:hAnsi="Century Gothic" w:cs="Arial"/>
          <w:sz w:val="20"/>
          <w:szCs w:val="20"/>
        </w:rPr>
      </w:pPr>
      <w:r w:rsidRPr="000A624A">
        <w:rPr>
          <w:rFonts w:ascii="Century Gothic" w:hAnsi="Century Gothic" w:cs="Arial"/>
          <w:sz w:val="20"/>
          <w:szCs w:val="20"/>
        </w:rPr>
        <w:t xml:space="preserve">fabrycznie nowe lub poleasingowe (dotyczy części </w:t>
      </w:r>
      <w:r w:rsidR="00DF6FA3">
        <w:rPr>
          <w:rFonts w:ascii="Century Gothic" w:hAnsi="Century Gothic" w:cs="Arial"/>
          <w:sz w:val="20"/>
          <w:szCs w:val="20"/>
        </w:rPr>
        <w:t>20,27,31,37,38,39</w:t>
      </w:r>
      <w:r w:rsidRPr="000A624A">
        <w:rPr>
          <w:rFonts w:ascii="Century Gothic" w:hAnsi="Century Gothic" w:cs="Arial"/>
          <w:sz w:val="20"/>
          <w:szCs w:val="20"/>
        </w:rPr>
        <w:t xml:space="preserve"> gdzie Zamawiający dopuszcza sprzęt poleasingowy zgodnie ze specyfikacją zawartą w formularzu cenowym), wolne od wad fizycznych i prawnych;</w:t>
      </w:r>
    </w:p>
    <w:p w:rsidR="000A624A" w:rsidRPr="000A624A" w:rsidRDefault="000A624A" w:rsidP="005D037F">
      <w:pPr>
        <w:numPr>
          <w:ilvl w:val="0"/>
          <w:numId w:val="27"/>
        </w:numPr>
        <w:suppressAutoHyphens w:val="0"/>
        <w:autoSpaceDE w:val="0"/>
        <w:autoSpaceDN w:val="0"/>
        <w:adjustRightInd w:val="0"/>
        <w:ind w:left="567" w:hanging="283"/>
        <w:jc w:val="both"/>
        <w:rPr>
          <w:rFonts w:ascii="Century Gothic" w:hAnsi="Century Gothic" w:cs="Arial"/>
          <w:sz w:val="20"/>
          <w:szCs w:val="20"/>
        </w:rPr>
      </w:pPr>
      <w:r w:rsidRPr="000A624A">
        <w:rPr>
          <w:rFonts w:ascii="Century Gothic" w:hAnsi="Century Gothic" w:cs="Arial"/>
          <w:sz w:val="20"/>
          <w:szCs w:val="20"/>
        </w:rPr>
        <w:t>dopuszczone do obrotu handlowego na obszarze Polski zgodnie z przepisami powszechnie obowiązującymi;</w:t>
      </w:r>
    </w:p>
    <w:p w:rsidR="000A624A" w:rsidRPr="000A624A" w:rsidRDefault="000A624A" w:rsidP="005D037F">
      <w:pPr>
        <w:numPr>
          <w:ilvl w:val="0"/>
          <w:numId w:val="27"/>
        </w:numPr>
        <w:suppressAutoHyphens w:val="0"/>
        <w:autoSpaceDE w:val="0"/>
        <w:autoSpaceDN w:val="0"/>
        <w:adjustRightInd w:val="0"/>
        <w:ind w:left="567" w:hanging="283"/>
        <w:jc w:val="both"/>
        <w:rPr>
          <w:rFonts w:ascii="Century Gothic" w:hAnsi="Century Gothic" w:cs="Arial"/>
          <w:sz w:val="20"/>
          <w:szCs w:val="20"/>
        </w:rPr>
      </w:pPr>
      <w:r w:rsidRPr="000A624A">
        <w:rPr>
          <w:rFonts w:ascii="Century Gothic" w:hAnsi="Century Gothic" w:cs="Arial"/>
          <w:sz w:val="20"/>
          <w:szCs w:val="20"/>
        </w:rPr>
        <w:t xml:space="preserve">posiadać wszystkie części, podzespoły i elementy składowe niezbędne do ich prawidłowego działania i eksploatacji. </w:t>
      </w:r>
    </w:p>
    <w:p w:rsidR="000A624A" w:rsidRPr="000A624A" w:rsidRDefault="000A624A" w:rsidP="000A624A">
      <w:pPr>
        <w:pStyle w:val="Akapitzlist"/>
        <w:tabs>
          <w:tab w:val="left" w:pos="284"/>
        </w:tabs>
        <w:suppressAutoHyphens w:val="0"/>
        <w:autoSpaceDE w:val="0"/>
        <w:autoSpaceDN w:val="0"/>
        <w:adjustRightInd w:val="0"/>
        <w:ind w:left="284" w:right="-142" w:hanging="284"/>
        <w:contextualSpacing/>
        <w:jc w:val="both"/>
        <w:rPr>
          <w:rFonts w:ascii="Century Gothic" w:hAnsi="Century Gothic" w:cs="Arial"/>
          <w:b/>
          <w:bCs/>
          <w:sz w:val="20"/>
          <w:szCs w:val="20"/>
        </w:rPr>
      </w:pPr>
      <w:r w:rsidRPr="000A624A">
        <w:rPr>
          <w:rFonts w:ascii="Century Gothic" w:hAnsi="Century Gothic" w:cs="Arial"/>
          <w:sz w:val="20"/>
          <w:szCs w:val="20"/>
        </w:rPr>
        <w:t xml:space="preserve">3. Wraz z dostawą towaru będącego przedmiotem umowy Wykonawca przekaże Zamawiającemu fakturę VAT oraz protokół odbioru zawierający co najmniej wskazanie: </w:t>
      </w:r>
    </w:p>
    <w:p w:rsidR="000A624A" w:rsidRPr="000A624A" w:rsidRDefault="000A624A" w:rsidP="005D037F">
      <w:pPr>
        <w:pStyle w:val="Akapitzlist"/>
        <w:numPr>
          <w:ilvl w:val="1"/>
          <w:numId w:val="36"/>
        </w:numPr>
        <w:autoSpaceDE w:val="0"/>
        <w:autoSpaceDN w:val="0"/>
        <w:adjustRightInd w:val="0"/>
        <w:ind w:left="851" w:hanging="425"/>
        <w:rPr>
          <w:rFonts w:ascii="Century Gothic" w:hAnsi="Century Gothic" w:cs="Arial"/>
          <w:sz w:val="20"/>
          <w:szCs w:val="20"/>
        </w:rPr>
      </w:pPr>
      <w:r w:rsidRPr="000A624A">
        <w:rPr>
          <w:rFonts w:ascii="Century Gothic" w:hAnsi="Century Gothic" w:cs="Arial"/>
          <w:sz w:val="20"/>
          <w:szCs w:val="20"/>
        </w:rPr>
        <w:t>osób uczestniczących w przekazaniu/odbiorze przedmiotu zamówienia;</w:t>
      </w:r>
    </w:p>
    <w:p w:rsidR="000A624A" w:rsidRPr="000A624A" w:rsidRDefault="000A624A" w:rsidP="005D037F">
      <w:pPr>
        <w:pStyle w:val="Akapitzlist"/>
        <w:numPr>
          <w:ilvl w:val="1"/>
          <w:numId w:val="36"/>
        </w:numPr>
        <w:autoSpaceDE w:val="0"/>
        <w:autoSpaceDN w:val="0"/>
        <w:adjustRightInd w:val="0"/>
        <w:ind w:left="851" w:hanging="425"/>
        <w:rPr>
          <w:rFonts w:ascii="Century Gothic" w:hAnsi="Century Gothic" w:cs="Arial"/>
          <w:sz w:val="20"/>
          <w:szCs w:val="20"/>
        </w:rPr>
      </w:pPr>
      <w:r w:rsidRPr="000A624A">
        <w:rPr>
          <w:rFonts w:ascii="Century Gothic" w:hAnsi="Century Gothic" w:cs="Arial"/>
          <w:sz w:val="20"/>
          <w:szCs w:val="20"/>
        </w:rPr>
        <w:t>ilości i rodzaju przekazanego sprzętu (ze wskazaniem marki, modelu numeru fabrycznego i roku produkcji);</w:t>
      </w:r>
    </w:p>
    <w:p w:rsidR="000A624A" w:rsidRPr="000A624A" w:rsidRDefault="000A624A" w:rsidP="005D037F">
      <w:pPr>
        <w:pStyle w:val="Akapitzlist"/>
        <w:numPr>
          <w:ilvl w:val="1"/>
          <w:numId w:val="36"/>
        </w:numPr>
        <w:autoSpaceDE w:val="0"/>
        <w:autoSpaceDN w:val="0"/>
        <w:adjustRightInd w:val="0"/>
        <w:ind w:left="851" w:hanging="425"/>
        <w:rPr>
          <w:rFonts w:ascii="Century Gothic" w:hAnsi="Century Gothic" w:cs="Arial"/>
          <w:sz w:val="20"/>
          <w:szCs w:val="20"/>
        </w:rPr>
      </w:pPr>
      <w:r w:rsidRPr="000A624A">
        <w:rPr>
          <w:rFonts w:ascii="Century Gothic" w:hAnsi="Century Gothic" w:cs="Arial"/>
          <w:sz w:val="20"/>
          <w:szCs w:val="20"/>
        </w:rPr>
        <w:t xml:space="preserve"> dokumentów przekazanych Zamawiającemu przez Wykonawcę;</w:t>
      </w:r>
    </w:p>
    <w:p w:rsidR="000A624A" w:rsidRPr="000A624A" w:rsidRDefault="000A624A" w:rsidP="005D037F">
      <w:pPr>
        <w:pStyle w:val="Akapitzlist"/>
        <w:numPr>
          <w:ilvl w:val="1"/>
          <w:numId w:val="36"/>
        </w:numPr>
        <w:autoSpaceDE w:val="0"/>
        <w:autoSpaceDN w:val="0"/>
        <w:adjustRightInd w:val="0"/>
        <w:ind w:left="851" w:hanging="425"/>
        <w:rPr>
          <w:rFonts w:ascii="Century Gothic" w:hAnsi="Century Gothic" w:cs="Arial"/>
          <w:sz w:val="20"/>
          <w:szCs w:val="20"/>
        </w:rPr>
      </w:pPr>
      <w:r w:rsidRPr="000A624A">
        <w:rPr>
          <w:rFonts w:ascii="Century Gothic" w:hAnsi="Century Gothic" w:cs="Arial"/>
          <w:sz w:val="20"/>
          <w:szCs w:val="20"/>
        </w:rPr>
        <w:t>ujawnionych wad w czasie odbioru (ze wskazaniem ,czy są to wady istotne czy nieistotne) oraz określeniem terminu i sposobu ich usunięcia;</w:t>
      </w:r>
    </w:p>
    <w:p w:rsidR="000A624A" w:rsidRPr="000A624A" w:rsidRDefault="000A624A" w:rsidP="005D037F">
      <w:pPr>
        <w:pStyle w:val="Akapitzlist"/>
        <w:numPr>
          <w:ilvl w:val="1"/>
          <w:numId w:val="36"/>
        </w:numPr>
        <w:autoSpaceDE w:val="0"/>
        <w:autoSpaceDN w:val="0"/>
        <w:adjustRightInd w:val="0"/>
        <w:ind w:left="851" w:hanging="425"/>
        <w:rPr>
          <w:rFonts w:ascii="Century Gothic" w:hAnsi="Century Gothic" w:cs="Arial"/>
          <w:sz w:val="20"/>
          <w:szCs w:val="20"/>
        </w:rPr>
      </w:pPr>
      <w:r w:rsidRPr="000A624A">
        <w:rPr>
          <w:rFonts w:ascii="Century Gothic" w:hAnsi="Century Gothic" w:cs="Arial"/>
          <w:sz w:val="20"/>
          <w:szCs w:val="20"/>
        </w:rPr>
        <w:t xml:space="preserve"> datę przekazania przedmiotu umowy;</w:t>
      </w:r>
    </w:p>
    <w:p w:rsidR="000A624A" w:rsidRPr="000A624A" w:rsidRDefault="000A624A" w:rsidP="005D037F">
      <w:pPr>
        <w:pStyle w:val="Akapitzlist"/>
        <w:numPr>
          <w:ilvl w:val="1"/>
          <w:numId w:val="36"/>
        </w:numPr>
        <w:autoSpaceDE w:val="0"/>
        <w:autoSpaceDN w:val="0"/>
        <w:adjustRightInd w:val="0"/>
        <w:ind w:left="851" w:hanging="425"/>
        <w:rPr>
          <w:rFonts w:ascii="Century Gothic" w:hAnsi="Century Gothic" w:cs="Arial"/>
          <w:sz w:val="20"/>
          <w:szCs w:val="20"/>
        </w:rPr>
      </w:pPr>
      <w:r w:rsidRPr="000A624A">
        <w:rPr>
          <w:rFonts w:ascii="Century Gothic" w:hAnsi="Century Gothic" w:cs="Arial"/>
          <w:sz w:val="20"/>
          <w:szCs w:val="20"/>
        </w:rPr>
        <w:lastRenderedPageBreak/>
        <w:t xml:space="preserve">  podpisy przedstawicieli Zamawiającego i Wykonawcy oraz osób uczestniczących w przekazaniu przedmiotu umowy.</w:t>
      </w:r>
    </w:p>
    <w:p w:rsidR="000A624A" w:rsidRPr="000A624A" w:rsidRDefault="000A624A" w:rsidP="005D037F">
      <w:pPr>
        <w:pStyle w:val="Akapitzlist"/>
        <w:numPr>
          <w:ilvl w:val="0"/>
          <w:numId w:val="36"/>
        </w:numPr>
        <w:autoSpaceDE w:val="0"/>
        <w:autoSpaceDN w:val="0"/>
        <w:adjustRightInd w:val="0"/>
        <w:ind w:left="426" w:hanging="284"/>
        <w:jc w:val="both"/>
        <w:rPr>
          <w:rFonts w:ascii="Century Gothic" w:hAnsi="Century Gothic" w:cs="Arial"/>
          <w:sz w:val="20"/>
          <w:szCs w:val="20"/>
        </w:rPr>
      </w:pPr>
      <w:r w:rsidRPr="000A624A">
        <w:rPr>
          <w:rFonts w:ascii="Century Gothic" w:hAnsi="Century Gothic" w:cs="Arial"/>
          <w:sz w:val="20"/>
          <w:szCs w:val="20"/>
        </w:rPr>
        <w:t>Wykonawca zobowiązany jest uczestniczyć w czynnościach odbioru, usunąć stwierdzone wady w sposób i terminie określonym w ust. 3 pkt. 4 oraz przekazać wymagane dokumenty w tym w szczególności: atesty, zaświadczenia, karty gwarancyjne.</w:t>
      </w:r>
    </w:p>
    <w:p w:rsidR="000A624A" w:rsidRPr="000A624A" w:rsidRDefault="000A624A" w:rsidP="000A624A">
      <w:pPr>
        <w:pStyle w:val="Akapitzlist"/>
        <w:autoSpaceDE w:val="0"/>
        <w:autoSpaceDN w:val="0"/>
        <w:adjustRightInd w:val="0"/>
        <w:ind w:left="426"/>
        <w:jc w:val="center"/>
        <w:rPr>
          <w:rFonts w:ascii="Century Gothic" w:hAnsi="Century Gothic" w:cs="Arial"/>
          <w:b/>
          <w:bCs/>
          <w:sz w:val="20"/>
          <w:szCs w:val="20"/>
        </w:rPr>
      </w:pPr>
    </w:p>
    <w:p w:rsidR="000A624A" w:rsidRPr="000A624A" w:rsidRDefault="000A624A" w:rsidP="000A624A">
      <w:pPr>
        <w:pStyle w:val="Akapitzlist"/>
        <w:autoSpaceDE w:val="0"/>
        <w:autoSpaceDN w:val="0"/>
        <w:adjustRightInd w:val="0"/>
        <w:ind w:left="426"/>
        <w:jc w:val="center"/>
        <w:rPr>
          <w:rFonts w:ascii="Century Gothic" w:hAnsi="Century Gothic" w:cs="Arial"/>
          <w:sz w:val="20"/>
          <w:szCs w:val="20"/>
        </w:rPr>
      </w:pPr>
      <w:r w:rsidRPr="000A624A">
        <w:rPr>
          <w:rFonts w:ascii="Century Gothic" w:hAnsi="Century Gothic" w:cs="Arial"/>
          <w:b/>
          <w:bCs/>
          <w:sz w:val="20"/>
          <w:szCs w:val="20"/>
        </w:rPr>
        <w:t>§ 2</w:t>
      </w:r>
    </w:p>
    <w:p w:rsidR="000A624A" w:rsidRPr="000A624A" w:rsidRDefault="000A624A" w:rsidP="000A624A">
      <w:pPr>
        <w:autoSpaceDE w:val="0"/>
        <w:autoSpaceDN w:val="0"/>
        <w:adjustRightInd w:val="0"/>
        <w:jc w:val="center"/>
        <w:rPr>
          <w:rFonts w:ascii="Century Gothic" w:hAnsi="Century Gothic" w:cs="Arial"/>
          <w:b/>
          <w:bCs/>
          <w:sz w:val="20"/>
          <w:szCs w:val="20"/>
        </w:rPr>
      </w:pPr>
      <w:r w:rsidRPr="000A624A">
        <w:rPr>
          <w:rFonts w:ascii="Century Gothic" w:hAnsi="Century Gothic" w:cs="Arial"/>
          <w:b/>
          <w:bCs/>
          <w:sz w:val="20"/>
          <w:szCs w:val="20"/>
        </w:rPr>
        <w:t>Termin wykonania przedmiotu umowy oraz warunki dostawy</w:t>
      </w:r>
    </w:p>
    <w:p w:rsidR="000A624A" w:rsidRPr="000A624A" w:rsidRDefault="000A624A" w:rsidP="005D037F">
      <w:pPr>
        <w:numPr>
          <w:ilvl w:val="0"/>
          <w:numId w:val="28"/>
        </w:numPr>
        <w:suppressAutoHyphens w:val="0"/>
        <w:autoSpaceDE w:val="0"/>
        <w:autoSpaceDN w:val="0"/>
        <w:adjustRightInd w:val="0"/>
        <w:ind w:left="284" w:hanging="284"/>
        <w:jc w:val="both"/>
        <w:rPr>
          <w:rFonts w:ascii="Century Gothic" w:hAnsi="Century Gothic" w:cs="Arial"/>
          <w:sz w:val="20"/>
          <w:szCs w:val="20"/>
        </w:rPr>
      </w:pPr>
      <w:r w:rsidRPr="000A624A">
        <w:rPr>
          <w:rFonts w:ascii="Century Gothic" w:hAnsi="Century Gothic" w:cs="Arial"/>
          <w:sz w:val="20"/>
          <w:szCs w:val="20"/>
        </w:rPr>
        <w:t xml:space="preserve">Dostawa  nastąpi </w:t>
      </w:r>
      <w:r w:rsidRPr="000A624A">
        <w:rPr>
          <w:rFonts w:ascii="Century Gothic" w:hAnsi="Century Gothic" w:cs="Arial"/>
          <w:b/>
          <w:sz w:val="20"/>
          <w:szCs w:val="20"/>
        </w:rPr>
        <w:t>w terminie .......... dni roboczych</w:t>
      </w:r>
      <w:r w:rsidRPr="000A624A">
        <w:rPr>
          <w:rFonts w:ascii="Century Gothic" w:hAnsi="Century Gothic" w:cs="Arial"/>
          <w:sz w:val="20"/>
          <w:szCs w:val="20"/>
        </w:rPr>
        <w:t xml:space="preserve"> od dnia zawarcia umowy. Za datę zawarcia umowy strony uznają datę wskazaną w komparycji umowy.  </w:t>
      </w:r>
    </w:p>
    <w:p w:rsidR="000A624A" w:rsidRPr="000A624A" w:rsidRDefault="000A624A" w:rsidP="005D037F">
      <w:pPr>
        <w:numPr>
          <w:ilvl w:val="0"/>
          <w:numId w:val="28"/>
        </w:numPr>
        <w:suppressAutoHyphens w:val="0"/>
        <w:autoSpaceDE w:val="0"/>
        <w:autoSpaceDN w:val="0"/>
        <w:adjustRightInd w:val="0"/>
        <w:ind w:left="284" w:hanging="284"/>
        <w:jc w:val="both"/>
        <w:rPr>
          <w:rFonts w:ascii="Century Gothic" w:hAnsi="Century Gothic" w:cs="Arial"/>
          <w:sz w:val="20"/>
          <w:szCs w:val="20"/>
        </w:rPr>
      </w:pPr>
      <w:r w:rsidRPr="000A624A">
        <w:rPr>
          <w:rFonts w:ascii="Century Gothic" w:hAnsi="Century Gothic" w:cs="Arial"/>
          <w:sz w:val="20"/>
          <w:szCs w:val="20"/>
        </w:rPr>
        <w:t>Przedmiot umowy wraz z fakturą VAT oraz protokołem odbioru Wykonawca dostarczy do miejsca wskazanego przez Zamawiającego na terenie miasta Bydgoszczy zapewniając transport sprzętu wraz z wniesieniem w godz. 8.00-14.00 od poniedziałku do piątku.</w:t>
      </w:r>
    </w:p>
    <w:p w:rsidR="000A624A" w:rsidRPr="000A624A" w:rsidRDefault="000A624A" w:rsidP="005D037F">
      <w:pPr>
        <w:numPr>
          <w:ilvl w:val="0"/>
          <w:numId w:val="28"/>
        </w:numPr>
        <w:suppressAutoHyphens w:val="0"/>
        <w:autoSpaceDE w:val="0"/>
        <w:autoSpaceDN w:val="0"/>
        <w:adjustRightInd w:val="0"/>
        <w:ind w:left="284" w:hanging="284"/>
        <w:jc w:val="both"/>
        <w:rPr>
          <w:rFonts w:ascii="Century Gothic" w:hAnsi="Century Gothic" w:cs="Arial"/>
          <w:sz w:val="20"/>
          <w:szCs w:val="20"/>
        </w:rPr>
      </w:pPr>
      <w:r w:rsidRPr="000A624A">
        <w:rPr>
          <w:rFonts w:ascii="Century Gothic" w:hAnsi="Century Gothic" w:cs="Arial"/>
          <w:sz w:val="20"/>
          <w:szCs w:val="20"/>
        </w:rPr>
        <w:t>W przypadku dostawy oprogramowania Wykonawca zobowiązany jest do dostarczenia przedmiotu umowy w sposób ustalony przez strony.</w:t>
      </w:r>
    </w:p>
    <w:p w:rsidR="000A624A" w:rsidRPr="000A624A" w:rsidRDefault="000A624A" w:rsidP="005D037F">
      <w:pPr>
        <w:pStyle w:val="Akapitzlist"/>
        <w:numPr>
          <w:ilvl w:val="0"/>
          <w:numId w:val="28"/>
        </w:numPr>
        <w:ind w:left="284" w:hanging="284"/>
        <w:jc w:val="both"/>
        <w:rPr>
          <w:rFonts w:ascii="Century Gothic" w:hAnsi="Century Gothic" w:cs="Arial"/>
          <w:sz w:val="20"/>
          <w:szCs w:val="20"/>
        </w:rPr>
      </w:pPr>
      <w:r w:rsidRPr="000A624A">
        <w:rPr>
          <w:rFonts w:ascii="Century Gothic" w:hAnsi="Century Gothic" w:cs="Arial"/>
          <w:sz w:val="20"/>
          <w:szCs w:val="20"/>
        </w:rPr>
        <w:t xml:space="preserve">Wydanie przedmiotu umowy odbędzie się na podstawie protokołu odbioru, o którym mowa w § 1 ust. 3. </w:t>
      </w:r>
    </w:p>
    <w:p w:rsidR="000A624A" w:rsidRPr="000A624A" w:rsidRDefault="000A624A" w:rsidP="005D037F">
      <w:pPr>
        <w:numPr>
          <w:ilvl w:val="0"/>
          <w:numId w:val="28"/>
        </w:numPr>
        <w:suppressAutoHyphens w:val="0"/>
        <w:autoSpaceDE w:val="0"/>
        <w:autoSpaceDN w:val="0"/>
        <w:adjustRightInd w:val="0"/>
        <w:ind w:left="284" w:hanging="284"/>
        <w:jc w:val="both"/>
        <w:rPr>
          <w:rFonts w:ascii="Century Gothic" w:hAnsi="Century Gothic" w:cs="Arial"/>
          <w:sz w:val="20"/>
          <w:szCs w:val="20"/>
        </w:rPr>
      </w:pPr>
      <w:r w:rsidRPr="000A624A">
        <w:rPr>
          <w:rFonts w:ascii="Century Gothic" w:hAnsi="Century Gothic" w:cs="Arial"/>
          <w:sz w:val="20"/>
          <w:szCs w:val="20"/>
        </w:rPr>
        <w:t xml:space="preserve">Zamawiający po przyjęciu dostawy ma obowiązek niezwłocznie, nie później niż w ciągu 7 ( siedmiu) dni od dnia dostawy zweryfikować dostarczony przez Wykonawcę towar pod względem ilościowym oraz rodzajowym poprzez sprawdzenie czy rzeczy posiadają wszystkie parametry deklarowane w ofercie Wykonawcy, SIWZ i umowie oraz czy Zamawiającemu przekazano wszystkie wymagane dokumenty. </w:t>
      </w:r>
    </w:p>
    <w:p w:rsidR="000A624A" w:rsidRPr="000A624A" w:rsidRDefault="000A624A" w:rsidP="005D037F">
      <w:pPr>
        <w:numPr>
          <w:ilvl w:val="0"/>
          <w:numId w:val="28"/>
        </w:numPr>
        <w:suppressAutoHyphens w:val="0"/>
        <w:autoSpaceDE w:val="0"/>
        <w:autoSpaceDN w:val="0"/>
        <w:adjustRightInd w:val="0"/>
        <w:ind w:left="284" w:hanging="284"/>
        <w:jc w:val="both"/>
        <w:rPr>
          <w:rFonts w:ascii="Century Gothic" w:hAnsi="Century Gothic" w:cs="Arial"/>
          <w:sz w:val="20"/>
          <w:szCs w:val="20"/>
        </w:rPr>
      </w:pPr>
      <w:r w:rsidRPr="000A624A">
        <w:rPr>
          <w:rFonts w:ascii="Century Gothic" w:hAnsi="Century Gothic" w:cs="Arial"/>
          <w:sz w:val="20"/>
          <w:szCs w:val="20"/>
        </w:rPr>
        <w:t>Weryfikacja przedmiotu dostawy nastąpi poprzez weryfikację protokołu, o którym mowa w ust. 3 oraz jego podpisanie przez Zamawiającego i inne osoby uczestniczące w weryfikacji z podaniem daty dokonania tych czynności.</w:t>
      </w:r>
    </w:p>
    <w:p w:rsidR="000A624A" w:rsidRPr="000A624A" w:rsidRDefault="000A624A" w:rsidP="005D037F">
      <w:pPr>
        <w:numPr>
          <w:ilvl w:val="0"/>
          <w:numId w:val="28"/>
        </w:numPr>
        <w:suppressAutoHyphens w:val="0"/>
        <w:autoSpaceDE w:val="0"/>
        <w:autoSpaceDN w:val="0"/>
        <w:adjustRightInd w:val="0"/>
        <w:ind w:left="284" w:hanging="284"/>
        <w:jc w:val="both"/>
        <w:rPr>
          <w:rFonts w:ascii="Century Gothic" w:hAnsi="Century Gothic" w:cs="Arial"/>
          <w:strike/>
          <w:sz w:val="20"/>
          <w:szCs w:val="20"/>
        </w:rPr>
      </w:pPr>
      <w:r w:rsidRPr="000A624A">
        <w:rPr>
          <w:rFonts w:ascii="Century Gothic" w:hAnsi="Century Gothic" w:cs="Arial"/>
          <w:sz w:val="20"/>
          <w:szCs w:val="20"/>
        </w:rPr>
        <w:t xml:space="preserve">W razie stwierdzenia niezgodności pod względem ilościowym lub rodzajowym dostarczonego towaru z przedmiotem umowy Zamawiający przedstawia zastrzeżenia Wykonawcy z podaniem szczegółów stwierdzonej niezgodności. </w:t>
      </w:r>
    </w:p>
    <w:p w:rsidR="000A624A" w:rsidRPr="000A624A" w:rsidRDefault="000A624A" w:rsidP="005D037F">
      <w:pPr>
        <w:numPr>
          <w:ilvl w:val="0"/>
          <w:numId w:val="28"/>
        </w:numPr>
        <w:suppressAutoHyphens w:val="0"/>
        <w:autoSpaceDE w:val="0"/>
        <w:autoSpaceDN w:val="0"/>
        <w:adjustRightInd w:val="0"/>
        <w:ind w:left="284" w:hanging="284"/>
        <w:jc w:val="both"/>
        <w:rPr>
          <w:rFonts w:ascii="Century Gothic" w:hAnsi="Century Gothic" w:cs="Arial"/>
          <w:sz w:val="20"/>
          <w:szCs w:val="20"/>
        </w:rPr>
      </w:pPr>
      <w:r w:rsidRPr="000A624A">
        <w:rPr>
          <w:rFonts w:ascii="Century Gothic" w:hAnsi="Century Gothic" w:cs="Arial"/>
          <w:sz w:val="20"/>
          <w:szCs w:val="20"/>
        </w:rPr>
        <w:t xml:space="preserve">Zweryfikowany protokół odbioru bez zastrzeżeń Zamawiającego, o którym mowa w ust. 5 jest protokołem ostatecznego odbioru przedmiotu umowy, stanowiącym podstawę do zapłaty wynagrodzenia umownego, określonego w §4 ust.1 umowy.    </w:t>
      </w:r>
    </w:p>
    <w:p w:rsidR="000A624A" w:rsidRPr="000A624A" w:rsidRDefault="000A624A" w:rsidP="000A624A">
      <w:pPr>
        <w:autoSpaceDE w:val="0"/>
        <w:autoSpaceDN w:val="0"/>
        <w:adjustRightInd w:val="0"/>
        <w:ind w:left="720"/>
        <w:jc w:val="both"/>
        <w:rPr>
          <w:rFonts w:ascii="Century Gothic" w:hAnsi="Century Gothic" w:cs="Arial"/>
          <w:sz w:val="20"/>
          <w:szCs w:val="20"/>
        </w:rPr>
      </w:pPr>
    </w:p>
    <w:p w:rsidR="000A624A" w:rsidRPr="000A624A" w:rsidRDefault="000A624A" w:rsidP="000A624A">
      <w:pPr>
        <w:autoSpaceDE w:val="0"/>
        <w:autoSpaceDN w:val="0"/>
        <w:adjustRightInd w:val="0"/>
        <w:jc w:val="center"/>
        <w:rPr>
          <w:rFonts w:ascii="Century Gothic" w:hAnsi="Century Gothic" w:cs="Arial"/>
          <w:b/>
          <w:bCs/>
          <w:sz w:val="20"/>
          <w:szCs w:val="20"/>
        </w:rPr>
      </w:pPr>
      <w:r w:rsidRPr="000A624A">
        <w:rPr>
          <w:rFonts w:ascii="Century Gothic" w:hAnsi="Century Gothic" w:cs="Arial"/>
          <w:b/>
          <w:bCs/>
          <w:sz w:val="20"/>
          <w:szCs w:val="20"/>
        </w:rPr>
        <w:t>§ 3</w:t>
      </w:r>
    </w:p>
    <w:p w:rsidR="000A624A" w:rsidRPr="000A624A" w:rsidRDefault="000A624A" w:rsidP="000A624A">
      <w:pPr>
        <w:autoSpaceDE w:val="0"/>
        <w:autoSpaceDN w:val="0"/>
        <w:adjustRightInd w:val="0"/>
        <w:jc w:val="center"/>
        <w:rPr>
          <w:rFonts w:ascii="Century Gothic" w:hAnsi="Century Gothic" w:cs="Arial"/>
          <w:b/>
          <w:bCs/>
          <w:sz w:val="20"/>
          <w:szCs w:val="20"/>
        </w:rPr>
      </w:pPr>
      <w:r w:rsidRPr="000A624A">
        <w:rPr>
          <w:rFonts w:ascii="Century Gothic" w:hAnsi="Century Gothic" w:cs="Arial"/>
          <w:b/>
          <w:bCs/>
          <w:sz w:val="20"/>
          <w:szCs w:val="20"/>
        </w:rPr>
        <w:t>Osoby odpowiedzialne za realizację umowy</w:t>
      </w:r>
    </w:p>
    <w:p w:rsidR="000A624A" w:rsidRPr="000A624A" w:rsidRDefault="000A624A" w:rsidP="005D037F">
      <w:pPr>
        <w:numPr>
          <w:ilvl w:val="0"/>
          <w:numId w:val="29"/>
        </w:numPr>
        <w:suppressAutoHyphens w:val="0"/>
        <w:autoSpaceDE w:val="0"/>
        <w:autoSpaceDN w:val="0"/>
        <w:adjustRightInd w:val="0"/>
        <w:ind w:left="284" w:hanging="284"/>
        <w:contextualSpacing/>
        <w:jc w:val="both"/>
        <w:rPr>
          <w:rFonts w:ascii="Century Gothic" w:hAnsi="Century Gothic" w:cs="Arial"/>
          <w:bCs/>
          <w:sz w:val="20"/>
          <w:szCs w:val="20"/>
        </w:rPr>
      </w:pPr>
      <w:r w:rsidRPr="000A624A">
        <w:rPr>
          <w:rFonts w:ascii="Century Gothic" w:hAnsi="Century Gothic" w:cs="Arial"/>
          <w:bCs/>
          <w:sz w:val="20"/>
          <w:szCs w:val="20"/>
        </w:rPr>
        <w:t xml:space="preserve">Osobą odpowiedzialną za realizację umowy ze strony Zamawiającego jest: </w:t>
      </w:r>
    </w:p>
    <w:p w:rsidR="000A624A" w:rsidRPr="000A624A" w:rsidRDefault="000A624A" w:rsidP="000A624A">
      <w:pPr>
        <w:autoSpaceDE w:val="0"/>
        <w:autoSpaceDN w:val="0"/>
        <w:adjustRightInd w:val="0"/>
        <w:ind w:left="284"/>
        <w:contextualSpacing/>
        <w:jc w:val="both"/>
        <w:rPr>
          <w:rFonts w:ascii="Century Gothic" w:hAnsi="Century Gothic" w:cs="Arial"/>
          <w:bCs/>
          <w:sz w:val="20"/>
          <w:szCs w:val="20"/>
        </w:rPr>
      </w:pPr>
      <w:r w:rsidRPr="000A624A">
        <w:rPr>
          <w:rFonts w:ascii="Century Gothic" w:hAnsi="Century Gothic" w:cs="Arial"/>
          <w:bCs/>
          <w:sz w:val="20"/>
          <w:szCs w:val="20"/>
        </w:rPr>
        <w:t xml:space="preserve">Krzysztof Mieczykowski,  e-mail: </w:t>
      </w:r>
      <w:hyperlink r:id="rId17" w:history="1">
        <w:r w:rsidRPr="000A624A">
          <w:rPr>
            <w:rStyle w:val="Hipercze"/>
            <w:rFonts w:ascii="Century Gothic" w:hAnsi="Century Gothic" w:cs="Century Gothic"/>
            <w:color w:val="auto"/>
            <w:sz w:val="20"/>
            <w:szCs w:val="20"/>
          </w:rPr>
          <w:t>Krzysztof.mieczykowski</w:t>
        </w:r>
        <w:r w:rsidRPr="000A624A">
          <w:rPr>
            <w:rStyle w:val="Hipercze"/>
            <w:rFonts w:ascii="Century Gothic" w:hAnsi="Century Gothic" w:cs="Arial"/>
            <w:color w:val="auto"/>
            <w:sz w:val="20"/>
            <w:szCs w:val="20"/>
          </w:rPr>
          <w:t>@ukw.edu.pl</w:t>
        </w:r>
      </w:hyperlink>
      <w:r w:rsidRPr="000A624A">
        <w:rPr>
          <w:rFonts w:ascii="Century Gothic" w:hAnsi="Century Gothic" w:cs="Arial"/>
          <w:bCs/>
          <w:sz w:val="20"/>
          <w:szCs w:val="20"/>
        </w:rPr>
        <w:t xml:space="preserve">, tel. 052 </w:t>
      </w:r>
      <w:r w:rsidRPr="000A624A">
        <w:rPr>
          <w:rFonts w:ascii="Century Gothic" w:hAnsi="Century Gothic" w:cs="Century Gothic"/>
          <w:bCs/>
          <w:sz w:val="20"/>
          <w:szCs w:val="20"/>
        </w:rPr>
        <w:t>32 57 645</w:t>
      </w:r>
    </w:p>
    <w:p w:rsidR="000A624A" w:rsidRPr="000A624A" w:rsidRDefault="000A624A" w:rsidP="005D037F">
      <w:pPr>
        <w:numPr>
          <w:ilvl w:val="0"/>
          <w:numId w:val="29"/>
        </w:numPr>
        <w:autoSpaceDE w:val="0"/>
        <w:autoSpaceDN w:val="0"/>
        <w:adjustRightInd w:val="0"/>
        <w:ind w:left="284" w:hanging="284"/>
        <w:contextualSpacing/>
        <w:jc w:val="both"/>
        <w:rPr>
          <w:rFonts w:ascii="Century Gothic" w:hAnsi="Century Gothic" w:cs="Arial"/>
          <w:bCs/>
          <w:sz w:val="20"/>
          <w:szCs w:val="20"/>
        </w:rPr>
      </w:pPr>
      <w:r w:rsidRPr="000A624A">
        <w:rPr>
          <w:rFonts w:ascii="Century Gothic" w:hAnsi="Century Gothic" w:cs="Arial"/>
          <w:bCs/>
          <w:sz w:val="20"/>
          <w:szCs w:val="20"/>
        </w:rPr>
        <w:t xml:space="preserve">Osobą odpowiedzialną za realizację umowy ze strony Wykonawcy jest:................................... ................................................................., e-mail: </w:t>
      </w:r>
      <w:hyperlink r:id="rId18" w:history="1">
        <w:r w:rsidRPr="000A624A">
          <w:rPr>
            <w:rStyle w:val="Hipercze"/>
            <w:rFonts w:ascii="Century Gothic" w:hAnsi="Century Gothic" w:cs="Arial"/>
            <w:color w:val="auto"/>
            <w:sz w:val="20"/>
            <w:szCs w:val="20"/>
          </w:rPr>
          <w:t>................................................................</w:t>
        </w:r>
      </w:hyperlink>
      <w:r w:rsidRPr="000A624A">
        <w:rPr>
          <w:rFonts w:ascii="Century Gothic" w:hAnsi="Century Gothic" w:cs="Arial"/>
          <w:bCs/>
          <w:sz w:val="20"/>
          <w:szCs w:val="20"/>
        </w:rPr>
        <w:t xml:space="preserve">, </w:t>
      </w:r>
    </w:p>
    <w:p w:rsidR="000A624A" w:rsidRPr="000A624A" w:rsidRDefault="000A624A" w:rsidP="000A624A">
      <w:pPr>
        <w:autoSpaceDE w:val="0"/>
        <w:autoSpaceDN w:val="0"/>
        <w:adjustRightInd w:val="0"/>
        <w:ind w:left="284"/>
        <w:contextualSpacing/>
        <w:jc w:val="both"/>
        <w:rPr>
          <w:rFonts w:ascii="Century Gothic" w:hAnsi="Century Gothic" w:cs="Arial"/>
          <w:bCs/>
          <w:sz w:val="20"/>
          <w:szCs w:val="20"/>
        </w:rPr>
      </w:pPr>
      <w:r w:rsidRPr="000A624A">
        <w:rPr>
          <w:rFonts w:ascii="Century Gothic" w:hAnsi="Century Gothic" w:cs="Arial"/>
          <w:bCs/>
          <w:sz w:val="20"/>
          <w:szCs w:val="20"/>
        </w:rPr>
        <w:t>tel.</w:t>
      </w:r>
      <w:r w:rsidRPr="000A624A">
        <w:t xml:space="preserve"> </w:t>
      </w:r>
      <w:r w:rsidRPr="000A624A">
        <w:rPr>
          <w:rFonts w:ascii="Century Gothic" w:hAnsi="Century Gothic" w:cs="Arial"/>
          <w:bCs/>
          <w:sz w:val="20"/>
          <w:szCs w:val="20"/>
        </w:rPr>
        <w:t>...................................................</w:t>
      </w:r>
    </w:p>
    <w:p w:rsidR="000A624A" w:rsidRPr="000A624A" w:rsidRDefault="000A624A" w:rsidP="005D037F">
      <w:pPr>
        <w:numPr>
          <w:ilvl w:val="0"/>
          <w:numId w:val="29"/>
        </w:numPr>
        <w:suppressAutoHyphens w:val="0"/>
        <w:autoSpaceDE w:val="0"/>
        <w:autoSpaceDN w:val="0"/>
        <w:adjustRightInd w:val="0"/>
        <w:ind w:left="284" w:hanging="284"/>
        <w:contextualSpacing/>
        <w:jc w:val="both"/>
        <w:rPr>
          <w:rFonts w:ascii="Century Gothic" w:hAnsi="Century Gothic" w:cs="Arial"/>
          <w:bCs/>
          <w:sz w:val="20"/>
          <w:szCs w:val="20"/>
        </w:rPr>
      </w:pPr>
      <w:r w:rsidRPr="000A624A">
        <w:rPr>
          <w:rFonts w:ascii="Century Gothic" w:hAnsi="Century Gothic" w:cs="Arial"/>
          <w:bCs/>
          <w:sz w:val="20"/>
          <w:szCs w:val="20"/>
        </w:rPr>
        <w:t>Strony postanawiają , że zmiana osób wskazanych w ust. 1 i 2 nie jest zmianą umowy w rozumieniu §9 ust. 1 i 2, jednakże wymaga pisemnego powiadomienia drugiej Strony o dokonanej zmianie.</w:t>
      </w:r>
    </w:p>
    <w:p w:rsidR="000A624A" w:rsidRPr="000A624A" w:rsidRDefault="000A624A" w:rsidP="000A624A">
      <w:pPr>
        <w:autoSpaceDE w:val="0"/>
        <w:autoSpaceDN w:val="0"/>
        <w:adjustRightInd w:val="0"/>
        <w:jc w:val="center"/>
        <w:rPr>
          <w:rFonts w:ascii="Century Gothic" w:hAnsi="Century Gothic" w:cs="Arial"/>
          <w:bCs/>
          <w:sz w:val="20"/>
          <w:szCs w:val="20"/>
        </w:rPr>
      </w:pPr>
      <w:r w:rsidRPr="000A624A">
        <w:rPr>
          <w:rFonts w:ascii="Century Gothic" w:hAnsi="Century Gothic" w:cs="Arial"/>
          <w:b/>
          <w:bCs/>
          <w:sz w:val="20"/>
          <w:szCs w:val="20"/>
        </w:rPr>
        <w:t>§ 4</w:t>
      </w:r>
    </w:p>
    <w:p w:rsidR="000A624A" w:rsidRPr="000A624A" w:rsidRDefault="000A624A" w:rsidP="000A624A">
      <w:pPr>
        <w:autoSpaceDE w:val="0"/>
        <w:autoSpaceDN w:val="0"/>
        <w:adjustRightInd w:val="0"/>
        <w:jc w:val="center"/>
        <w:rPr>
          <w:rFonts w:ascii="Century Gothic" w:hAnsi="Century Gothic" w:cs="Arial"/>
          <w:b/>
          <w:bCs/>
          <w:sz w:val="20"/>
          <w:szCs w:val="20"/>
        </w:rPr>
      </w:pPr>
      <w:r w:rsidRPr="000A624A">
        <w:rPr>
          <w:rFonts w:ascii="Century Gothic" w:hAnsi="Century Gothic" w:cs="Arial"/>
          <w:b/>
          <w:bCs/>
          <w:sz w:val="20"/>
          <w:szCs w:val="20"/>
        </w:rPr>
        <w:t>Wynagrodzenie</w:t>
      </w:r>
    </w:p>
    <w:p w:rsidR="000A624A" w:rsidRPr="000A624A" w:rsidRDefault="000A624A" w:rsidP="005D037F">
      <w:pPr>
        <w:numPr>
          <w:ilvl w:val="0"/>
          <w:numId w:val="30"/>
        </w:numPr>
        <w:suppressAutoHyphens w:val="0"/>
        <w:autoSpaceDE w:val="0"/>
        <w:autoSpaceDN w:val="0"/>
        <w:adjustRightInd w:val="0"/>
        <w:ind w:left="284" w:hanging="284"/>
        <w:jc w:val="both"/>
        <w:rPr>
          <w:rFonts w:ascii="Century Gothic" w:hAnsi="Century Gothic" w:cs="Arial"/>
          <w:b/>
          <w:bCs/>
          <w:sz w:val="20"/>
          <w:szCs w:val="20"/>
        </w:rPr>
      </w:pPr>
      <w:r w:rsidRPr="000A624A">
        <w:rPr>
          <w:rFonts w:ascii="Century Gothic" w:hAnsi="Century Gothic" w:cs="Arial"/>
          <w:sz w:val="20"/>
          <w:szCs w:val="20"/>
        </w:rPr>
        <w:t>Za wykonanie przedmiotu umowy Wykonawca otrzyma wynagrodzenie w wysoko</w:t>
      </w:r>
      <w:r w:rsidRPr="000A624A">
        <w:rPr>
          <w:rFonts w:ascii="Century Gothic" w:eastAsia="TimesNewRoman" w:hAnsi="Century Gothic" w:cs="Arial"/>
          <w:sz w:val="20"/>
          <w:szCs w:val="20"/>
        </w:rPr>
        <w:t>ś</w:t>
      </w:r>
      <w:r w:rsidRPr="000A624A">
        <w:rPr>
          <w:rFonts w:ascii="Century Gothic" w:hAnsi="Century Gothic" w:cs="Arial"/>
          <w:sz w:val="20"/>
          <w:szCs w:val="20"/>
        </w:rPr>
        <w:t>ci:</w:t>
      </w:r>
    </w:p>
    <w:p w:rsidR="000A624A" w:rsidRPr="000A624A" w:rsidRDefault="000A624A" w:rsidP="000A624A">
      <w:pPr>
        <w:suppressAutoHyphens w:val="0"/>
        <w:autoSpaceDE w:val="0"/>
        <w:autoSpaceDN w:val="0"/>
        <w:adjustRightInd w:val="0"/>
        <w:ind w:left="284"/>
        <w:jc w:val="both"/>
        <w:rPr>
          <w:rFonts w:ascii="Century Gothic" w:hAnsi="Century Gothic" w:cs="Arial"/>
          <w:b/>
          <w:bCs/>
          <w:sz w:val="20"/>
          <w:szCs w:val="20"/>
        </w:rPr>
      </w:pPr>
      <w:r w:rsidRPr="000A624A">
        <w:rPr>
          <w:rFonts w:ascii="Century Gothic" w:hAnsi="Century Gothic" w:cs="Arial"/>
          <w:sz w:val="20"/>
          <w:szCs w:val="20"/>
        </w:rPr>
        <w:t>Część nr .....</w:t>
      </w:r>
    </w:p>
    <w:p w:rsidR="000A624A" w:rsidRPr="000A624A" w:rsidRDefault="000A624A" w:rsidP="000A624A">
      <w:pPr>
        <w:autoSpaceDE w:val="0"/>
        <w:autoSpaceDN w:val="0"/>
        <w:adjustRightInd w:val="0"/>
        <w:ind w:left="284"/>
        <w:jc w:val="both"/>
        <w:rPr>
          <w:rFonts w:ascii="Century Gothic" w:hAnsi="Century Gothic" w:cs="Arial"/>
          <w:sz w:val="20"/>
          <w:szCs w:val="20"/>
        </w:rPr>
      </w:pPr>
      <w:r w:rsidRPr="000A624A">
        <w:rPr>
          <w:rFonts w:ascii="Century Gothic" w:hAnsi="Century Gothic" w:cs="Arial"/>
          <w:sz w:val="20"/>
          <w:szCs w:val="20"/>
        </w:rPr>
        <w:t>Wartość netto: .................................... PLN</w:t>
      </w:r>
    </w:p>
    <w:p w:rsidR="000A624A" w:rsidRPr="000A624A" w:rsidRDefault="000A624A" w:rsidP="000A624A">
      <w:pPr>
        <w:autoSpaceDE w:val="0"/>
        <w:autoSpaceDN w:val="0"/>
        <w:adjustRightInd w:val="0"/>
        <w:ind w:left="284"/>
        <w:jc w:val="both"/>
        <w:rPr>
          <w:rFonts w:ascii="Century Gothic" w:hAnsi="Century Gothic" w:cs="Arial"/>
          <w:sz w:val="20"/>
          <w:szCs w:val="20"/>
        </w:rPr>
      </w:pPr>
      <w:r w:rsidRPr="000A624A">
        <w:rPr>
          <w:rFonts w:ascii="Century Gothic" w:hAnsi="Century Gothic" w:cs="Arial"/>
          <w:sz w:val="20"/>
          <w:szCs w:val="20"/>
        </w:rPr>
        <w:t>podatek od towarów i usług ( VAT ) ............% w wysokości: .............................. PLN</w:t>
      </w:r>
    </w:p>
    <w:p w:rsidR="000A624A" w:rsidRPr="000A624A" w:rsidRDefault="000A624A" w:rsidP="000A624A">
      <w:pPr>
        <w:autoSpaceDE w:val="0"/>
        <w:autoSpaceDN w:val="0"/>
        <w:adjustRightInd w:val="0"/>
        <w:ind w:left="284"/>
        <w:jc w:val="both"/>
        <w:rPr>
          <w:rFonts w:ascii="Century Gothic" w:hAnsi="Century Gothic" w:cs="Arial"/>
          <w:b/>
          <w:bCs/>
          <w:sz w:val="20"/>
          <w:szCs w:val="20"/>
        </w:rPr>
      </w:pPr>
      <w:r w:rsidRPr="000A624A">
        <w:rPr>
          <w:rFonts w:ascii="Century Gothic" w:hAnsi="Century Gothic" w:cs="Arial"/>
          <w:b/>
          <w:bCs/>
          <w:sz w:val="20"/>
          <w:szCs w:val="20"/>
        </w:rPr>
        <w:t>wynagrodzenie brutto: ................................... PLN</w:t>
      </w:r>
    </w:p>
    <w:p w:rsidR="000A624A" w:rsidRPr="000A624A" w:rsidRDefault="000A624A" w:rsidP="000A624A">
      <w:pPr>
        <w:autoSpaceDE w:val="0"/>
        <w:autoSpaceDN w:val="0"/>
        <w:adjustRightInd w:val="0"/>
        <w:ind w:left="284"/>
        <w:jc w:val="both"/>
        <w:rPr>
          <w:rFonts w:ascii="Century Gothic" w:hAnsi="Century Gothic" w:cs="Arial"/>
          <w:sz w:val="20"/>
          <w:szCs w:val="20"/>
        </w:rPr>
      </w:pPr>
      <w:r w:rsidRPr="000A624A">
        <w:rPr>
          <w:rFonts w:ascii="Century Gothic" w:hAnsi="Century Gothic" w:cs="Arial"/>
          <w:sz w:val="20"/>
          <w:szCs w:val="20"/>
        </w:rPr>
        <w:t>(słownie: ........................................................ )</w:t>
      </w:r>
    </w:p>
    <w:p w:rsidR="000A624A" w:rsidRPr="000A624A" w:rsidRDefault="000A624A" w:rsidP="005D037F">
      <w:pPr>
        <w:numPr>
          <w:ilvl w:val="0"/>
          <w:numId w:val="30"/>
        </w:numPr>
        <w:suppressAutoHyphens w:val="0"/>
        <w:ind w:left="284" w:hanging="284"/>
        <w:contextualSpacing/>
        <w:jc w:val="both"/>
        <w:rPr>
          <w:rFonts w:ascii="Century Gothic" w:hAnsi="Century Gothic" w:cs="Arial"/>
          <w:sz w:val="20"/>
          <w:szCs w:val="20"/>
        </w:rPr>
      </w:pPr>
      <w:r w:rsidRPr="000A624A">
        <w:rPr>
          <w:rFonts w:ascii="Century Gothic" w:hAnsi="Century Gothic" w:cs="Arial"/>
          <w:sz w:val="20"/>
          <w:szCs w:val="20"/>
        </w:rPr>
        <w:t xml:space="preserve">Wynagrodzenie, o którym mowa w ust. 1 </w:t>
      </w:r>
      <w:r w:rsidRPr="000A624A">
        <w:rPr>
          <w:rFonts w:ascii="Century Gothic" w:hAnsi="Century Gothic" w:cs="Arial"/>
          <w:sz w:val="20"/>
          <w:szCs w:val="20"/>
          <w:lang w:eastAsia="pl-PL"/>
        </w:rPr>
        <w:t>obejmuje całość kosztów związanych z kompleksową realizacją przedmiotu zamówienia (w szczególności dostawa towaru, transport i ubezpieczenie oraz wniesienie do pomieszczeń wskazanych przez Zamawiającego, zgodnie z opisem przedmiotu zamówienia (załącznik nr 1 do umowy) oraz ofertą Wykonawcy</w:t>
      </w:r>
      <w:r w:rsidRPr="000A624A">
        <w:rPr>
          <w:rFonts w:ascii="Century Gothic" w:hAnsi="Century Gothic" w:cs="Arial"/>
          <w:sz w:val="20"/>
          <w:szCs w:val="20"/>
        </w:rPr>
        <w:t>.</w:t>
      </w:r>
    </w:p>
    <w:p w:rsidR="000A624A" w:rsidRPr="000A624A" w:rsidRDefault="000A624A" w:rsidP="005D037F">
      <w:pPr>
        <w:numPr>
          <w:ilvl w:val="0"/>
          <w:numId w:val="30"/>
        </w:numPr>
        <w:suppressAutoHyphens w:val="0"/>
        <w:ind w:left="284" w:hanging="284"/>
        <w:contextualSpacing/>
        <w:jc w:val="both"/>
        <w:rPr>
          <w:rFonts w:ascii="Century Gothic" w:hAnsi="Century Gothic" w:cs="Arial"/>
          <w:sz w:val="20"/>
          <w:szCs w:val="20"/>
        </w:rPr>
      </w:pPr>
      <w:r w:rsidRPr="000A624A">
        <w:rPr>
          <w:rFonts w:ascii="Century Gothic" w:hAnsi="Century Gothic" w:cs="Arial"/>
          <w:sz w:val="20"/>
          <w:szCs w:val="20"/>
          <w:lang w:eastAsia="pl-PL"/>
        </w:rPr>
        <w:t xml:space="preserve">Wartość przedmiotu umowy może ulec zmianie tylko w przypadku ustawowej zmiany stawki podatku od towarów i usług (VAT), związanej z otrzymaniem przez Zamawiającego od </w:t>
      </w:r>
      <w:r w:rsidRPr="000A624A">
        <w:rPr>
          <w:rFonts w:ascii="Century Gothic" w:hAnsi="Century Gothic" w:cs="Arial"/>
          <w:sz w:val="20"/>
          <w:szCs w:val="20"/>
          <w:lang w:eastAsia="pl-PL"/>
        </w:rPr>
        <w:lastRenderedPageBreak/>
        <w:t>Ministerstwa Nauki i Szkolnictwa Wyższego potwierdzenia zamówienia na zakup sprzętu sieciowego ze stawką 0% podatku od towarów i usług.</w:t>
      </w:r>
    </w:p>
    <w:p w:rsidR="000A624A" w:rsidRPr="000A624A" w:rsidRDefault="000A624A" w:rsidP="005D037F">
      <w:pPr>
        <w:numPr>
          <w:ilvl w:val="0"/>
          <w:numId w:val="30"/>
        </w:numPr>
        <w:suppressAutoHyphens w:val="0"/>
        <w:ind w:left="284" w:hanging="284"/>
        <w:contextualSpacing/>
        <w:jc w:val="both"/>
        <w:rPr>
          <w:rFonts w:ascii="Century Gothic" w:hAnsi="Century Gothic" w:cs="Arial"/>
          <w:sz w:val="20"/>
          <w:szCs w:val="20"/>
        </w:rPr>
      </w:pPr>
      <w:r w:rsidRPr="000A624A">
        <w:rPr>
          <w:rFonts w:ascii="Century Gothic" w:hAnsi="Century Gothic" w:cs="Arial"/>
          <w:sz w:val="20"/>
          <w:szCs w:val="20"/>
          <w:lang w:eastAsia="pl-PL"/>
        </w:rPr>
        <w:t>Rozliczenie pomiędzy Zamawiającym, a Wykonawcą będzie dokonywane w złotych polskich.</w:t>
      </w:r>
    </w:p>
    <w:p w:rsidR="000A624A" w:rsidRPr="000A624A" w:rsidRDefault="000A624A" w:rsidP="000A624A">
      <w:pPr>
        <w:autoSpaceDE w:val="0"/>
        <w:autoSpaceDN w:val="0"/>
        <w:adjustRightInd w:val="0"/>
        <w:jc w:val="center"/>
        <w:rPr>
          <w:rFonts w:ascii="Century Gothic" w:hAnsi="Century Gothic" w:cs="Arial"/>
          <w:b/>
          <w:bCs/>
          <w:sz w:val="20"/>
          <w:szCs w:val="20"/>
        </w:rPr>
      </w:pPr>
    </w:p>
    <w:p w:rsidR="000A624A" w:rsidRPr="000A624A" w:rsidRDefault="000A624A" w:rsidP="000A624A">
      <w:pPr>
        <w:autoSpaceDE w:val="0"/>
        <w:autoSpaceDN w:val="0"/>
        <w:adjustRightInd w:val="0"/>
        <w:jc w:val="center"/>
        <w:rPr>
          <w:rFonts w:ascii="Century Gothic" w:hAnsi="Century Gothic" w:cs="Arial"/>
          <w:b/>
          <w:bCs/>
          <w:sz w:val="20"/>
          <w:szCs w:val="20"/>
        </w:rPr>
      </w:pPr>
      <w:r w:rsidRPr="000A624A">
        <w:rPr>
          <w:rFonts w:ascii="Century Gothic" w:hAnsi="Century Gothic" w:cs="Arial"/>
          <w:b/>
          <w:bCs/>
          <w:sz w:val="20"/>
          <w:szCs w:val="20"/>
        </w:rPr>
        <w:t>§ 5</w:t>
      </w:r>
    </w:p>
    <w:p w:rsidR="000A624A" w:rsidRPr="000A624A" w:rsidRDefault="000A624A" w:rsidP="000A624A">
      <w:pPr>
        <w:autoSpaceDE w:val="0"/>
        <w:autoSpaceDN w:val="0"/>
        <w:adjustRightInd w:val="0"/>
        <w:jc w:val="center"/>
        <w:rPr>
          <w:rFonts w:ascii="Century Gothic" w:hAnsi="Century Gothic" w:cs="Arial"/>
          <w:b/>
          <w:bCs/>
          <w:sz w:val="20"/>
          <w:szCs w:val="20"/>
        </w:rPr>
      </w:pPr>
      <w:r w:rsidRPr="000A624A">
        <w:rPr>
          <w:rFonts w:ascii="Century Gothic" w:hAnsi="Century Gothic" w:cs="Arial"/>
          <w:b/>
          <w:bCs/>
          <w:sz w:val="20"/>
          <w:szCs w:val="20"/>
        </w:rPr>
        <w:t>Warunki płatności</w:t>
      </w:r>
    </w:p>
    <w:p w:rsidR="000A624A" w:rsidRPr="000A624A" w:rsidRDefault="000A624A" w:rsidP="005D037F">
      <w:pPr>
        <w:numPr>
          <w:ilvl w:val="0"/>
          <w:numId w:val="31"/>
        </w:numPr>
        <w:suppressAutoHyphens w:val="0"/>
        <w:ind w:left="284" w:hanging="284"/>
        <w:contextualSpacing/>
        <w:jc w:val="both"/>
        <w:rPr>
          <w:rFonts w:ascii="Century Gothic" w:hAnsi="Century Gothic" w:cs="Arial"/>
          <w:sz w:val="20"/>
          <w:szCs w:val="20"/>
        </w:rPr>
      </w:pPr>
      <w:r w:rsidRPr="000A624A">
        <w:rPr>
          <w:rFonts w:ascii="Century Gothic" w:hAnsi="Century Gothic" w:cs="Arial"/>
          <w:sz w:val="20"/>
          <w:szCs w:val="20"/>
        </w:rPr>
        <w:t>Zapłata wynagrodzenia, o którym mowa w § 4 nastąpi przelewem bankowym na rachunek bankowy Wykonawcy wskazany w fakturze VAT , w terminie 30 ( trzydziestu ) dni   od dnia doręczenia  Zamawiającemu  prawidłowo wystawionej faktury.</w:t>
      </w:r>
    </w:p>
    <w:p w:rsidR="000A624A" w:rsidRPr="000A624A" w:rsidRDefault="000A624A" w:rsidP="005D037F">
      <w:pPr>
        <w:numPr>
          <w:ilvl w:val="0"/>
          <w:numId w:val="31"/>
        </w:numPr>
        <w:suppressAutoHyphens w:val="0"/>
        <w:ind w:left="284" w:hanging="284"/>
        <w:contextualSpacing/>
        <w:jc w:val="both"/>
        <w:rPr>
          <w:rFonts w:ascii="Century Gothic" w:hAnsi="Century Gothic" w:cs="Arial"/>
          <w:sz w:val="20"/>
          <w:szCs w:val="20"/>
        </w:rPr>
      </w:pPr>
      <w:r w:rsidRPr="000A624A">
        <w:rPr>
          <w:rFonts w:ascii="Century Gothic" w:hAnsi="Century Gothic" w:cs="Arial"/>
          <w:sz w:val="20"/>
          <w:szCs w:val="20"/>
        </w:rPr>
        <w:t>Podstawą do wystawienia i doręczenia Zamawiającemu faktury, o której mowa w ust. 1  jest  zweryfikowany protokół odbioru przedmiotu umowy bez zastrzeżeń, o którym mowa w § 2 ust.8.</w:t>
      </w:r>
    </w:p>
    <w:p w:rsidR="000A624A" w:rsidRPr="000A624A" w:rsidRDefault="000A624A" w:rsidP="005D037F">
      <w:pPr>
        <w:numPr>
          <w:ilvl w:val="0"/>
          <w:numId w:val="31"/>
        </w:numPr>
        <w:suppressAutoHyphens w:val="0"/>
        <w:ind w:left="284" w:hanging="284"/>
        <w:contextualSpacing/>
        <w:jc w:val="both"/>
        <w:rPr>
          <w:rFonts w:ascii="Century Gothic" w:hAnsi="Century Gothic" w:cs="Arial"/>
          <w:sz w:val="20"/>
          <w:szCs w:val="20"/>
        </w:rPr>
      </w:pPr>
      <w:r w:rsidRPr="000A624A">
        <w:rPr>
          <w:rFonts w:ascii="Century Gothic" w:eastAsia="TimesNewRoman" w:hAnsi="Century Gothic" w:cs="Arial"/>
          <w:sz w:val="20"/>
          <w:szCs w:val="20"/>
        </w:rPr>
        <w:t>Strony postanawiają</w:t>
      </w:r>
      <w:r w:rsidRPr="000A624A">
        <w:rPr>
          <w:rFonts w:ascii="Century Gothic" w:hAnsi="Century Gothic" w:cs="Arial"/>
          <w:sz w:val="20"/>
          <w:szCs w:val="20"/>
        </w:rPr>
        <w:t xml:space="preserve">, </w:t>
      </w:r>
      <w:r w:rsidRPr="000A624A">
        <w:rPr>
          <w:rFonts w:ascii="Century Gothic" w:eastAsia="TimesNewRoman" w:hAnsi="Century Gothic" w:cs="Arial"/>
          <w:sz w:val="20"/>
          <w:szCs w:val="20"/>
        </w:rPr>
        <w:t>ż</w:t>
      </w:r>
      <w:r w:rsidRPr="000A624A">
        <w:rPr>
          <w:rFonts w:ascii="Century Gothic" w:hAnsi="Century Gothic" w:cs="Arial"/>
          <w:sz w:val="20"/>
          <w:szCs w:val="20"/>
        </w:rPr>
        <w:t>e dniem zapłaty jest dzie</w:t>
      </w:r>
      <w:r w:rsidRPr="000A624A">
        <w:rPr>
          <w:rFonts w:ascii="Century Gothic" w:eastAsia="TimesNewRoman" w:hAnsi="Century Gothic" w:cs="Arial"/>
          <w:sz w:val="20"/>
          <w:szCs w:val="20"/>
        </w:rPr>
        <w:t xml:space="preserve">ń </w:t>
      </w:r>
      <w:r w:rsidRPr="000A624A">
        <w:rPr>
          <w:rFonts w:ascii="Century Gothic" w:hAnsi="Century Gothic" w:cs="Arial"/>
          <w:sz w:val="20"/>
          <w:szCs w:val="20"/>
        </w:rPr>
        <w:t>uznania rachunku bankowego Zamawiaj</w:t>
      </w:r>
      <w:r w:rsidRPr="000A624A">
        <w:rPr>
          <w:rFonts w:ascii="Century Gothic" w:eastAsia="TimesNewRoman" w:hAnsi="Century Gothic" w:cs="Arial"/>
          <w:sz w:val="20"/>
          <w:szCs w:val="20"/>
        </w:rPr>
        <w:t>ą</w:t>
      </w:r>
      <w:r w:rsidRPr="000A624A">
        <w:rPr>
          <w:rFonts w:ascii="Century Gothic" w:hAnsi="Century Gothic" w:cs="Arial"/>
          <w:sz w:val="20"/>
          <w:szCs w:val="20"/>
        </w:rPr>
        <w:t>cego.</w:t>
      </w:r>
    </w:p>
    <w:p w:rsidR="000A624A" w:rsidRPr="000A624A" w:rsidRDefault="000A624A" w:rsidP="005D037F">
      <w:pPr>
        <w:numPr>
          <w:ilvl w:val="0"/>
          <w:numId w:val="31"/>
        </w:numPr>
        <w:suppressAutoHyphens w:val="0"/>
        <w:ind w:left="284" w:hanging="284"/>
        <w:contextualSpacing/>
        <w:jc w:val="both"/>
        <w:rPr>
          <w:rFonts w:ascii="Century Gothic" w:hAnsi="Century Gothic" w:cs="Arial"/>
          <w:sz w:val="20"/>
          <w:szCs w:val="20"/>
        </w:rPr>
      </w:pPr>
      <w:r w:rsidRPr="000A624A">
        <w:rPr>
          <w:rFonts w:ascii="Century Gothic" w:hAnsi="Century Gothic" w:cs="Arial"/>
          <w:sz w:val="20"/>
          <w:szCs w:val="20"/>
        </w:rPr>
        <w:t>Wykonawca nie mo</w:t>
      </w:r>
      <w:r w:rsidRPr="000A624A">
        <w:rPr>
          <w:rFonts w:ascii="Century Gothic" w:eastAsia="TimesNewRoman" w:hAnsi="Century Gothic" w:cs="Arial"/>
          <w:sz w:val="20"/>
          <w:szCs w:val="20"/>
        </w:rPr>
        <w:t>ż</w:t>
      </w:r>
      <w:r w:rsidRPr="000A624A">
        <w:rPr>
          <w:rFonts w:ascii="Century Gothic" w:hAnsi="Century Gothic" w:cs="Arial"/>
          <w:sz w:val="20"/>
          <w:szCs w:val="20"/>
        </w:rPr>
        <w:t>e bez uprzedniej zgody Zamawiaj</w:t>
      </w:r>
      <w:r w:rsidRPr="000A624A">
        <w:rPr>
          <w:rFonts w:ascii="Century Gothic" w:eastAsia="TimesNewRoman" w:hAnsi="Century Gothic" w:cs="Arial"/>
          <w:sz w:val="20"/>
          <w:szCs w:val="20"/>
        </w:rPr>
        <w:t>ą</w:t>
      </w:r>
      <w:r w:rsidRPr="000A624A">
        <w:rPr>
          <w:rFonts w:ascii="Century Gothic" w:hAnsi="Century Gothic" w:cs="Arial"/>
          <w:sz w:val="20"/>
          <w:szCs w:val="20"/>
        </w:rPr>
        <w:t>cego wyra</w:t>
      </w:r>
      <w:r w:rsidRPr="000A624A">
        <w:rPr>
          <w:rFonts w:ascii="Century Gothic" w:eastAsia="TimesNewRoman" w:hAnsi="Century Gothic" w:cs="Arial"/>
          <w:sz w:val="20"/>
          <w:szCs w:val="20"/>
        </w:rPr>
        <w:t>ż</w:t>
      </w:r>
      <w:r w:rsidRPr="000A624A">
        <w:rPr>
          <w:rFonts w:ascii="Century Gothic" w:hAnsi="Century Gothic" w:cs="Arial"/>
          <w:sz w:val="20"/>
          <w:szCs w:val="20"/>
        </w:rPr>
        <w:t>onej na pi</w:t>
      </w:r>
      <w:r w:rsidRPr="000A624A">
        <w:rPr>
          <w:rFonts w:ascii="Century Gothic" w:eastAsia="TimesNewRoman" w:hAnsi="Century Gothic" w:cs="Arial"/>
          <w:sz w:val="20"/>
          <w:szCs w:val="20"/>
        </w:rPr>
        <w:t>ś</w:t>
      </w:r>
      <w:r w:rsidRPr="000A624A">
        <w:rPr>
          <w:rFonts w:ascii="Century Gothic" w:hAnsi="Century Gothic" w:cs="Arial"/>
          <w:sz w:val="20"/>
          <w:szCs w:val="20"/>
        </w:rPr>
        <w:t>mie dokonać przelewu wierzytelności z tytułu wynagrodzenia, o którym mowa  §  4.</w:t>
      </w:r>
    </w:p>
    <w:p w:rsidR="000A624A" w:rsidRPr="000A624A" w:rsidRDefault="000A624A" w:rsidP="005D037F">
      <w:pPr>
        <w:numPr>
          <w:ilvl w:val="0"/>
          <w:numId w:val="31"/>
        </w:numPr>
        <w:suppressAutoHyphens w:val="0"/>
        <w:ind w:left="284" w:hanging="284"/>
        <w:contextualSpacing/>
        <w:jc w:val="both"/>
        <w:rPr>
          <w:rFonts w:ascii="Century Gothic" w:hAnsi="Century Gothic" w:cs="Arial"/>
          <w:sz w:val="20"/>
          <w:szCs w:val="20"/>
        </w:rPr>
      </w:pPr>
      <w:r w:rsidRPr="000A624A">
        <w:rPr>
          <w:rFonts w:ascii="Century Gothic" w:hAnsi="Century Gothic" w:cs="Arial"/>
          <w:sz w:val="20"/>
          <w:szCs w:val="20"/>
        </w:rPr>
        <w:t>Wynagrodzenie, o którym mowa w § 4 składa się z określonych w załączniku nr 1 do umowy cen jednostkowych za poszczególne elementy przedmiotu umowy.</w:t>
      </w:r>
    </w:p>
    <w:p w:rsidR="000A624A" w:rsidRPr="000A624A" w:rsidRDefault="000A624A" w:rsidP="000A624A">
      <w:pPr>
        <w:ind w:left="720"/>
        <w:contextualSpacing/>
        <w:jc w:val="both"/>
        <w:rPr>
          <w:rFonts w:ascii="Century Gothic" w:hAnsi="Century Gothic" w:cs="Arial"/>
          <w:sz w:val="20"/>
          <w:szCs w:val="20"/>
        </w:rPr>
      </w:pPr>
    </w:p>
    <w:p w:rsidR="000A624A" w:rsidRPr="000A624A" w:rsidRDefault="000A624A" w:rsidP="000A624A">
      <w:pPr>
        <w:autoSpaceDE w:val="0"/>
        <w:autoSpaceDN w:val="0"/>
        <w:adjustRightInd w:val="0"/>
        <w:jc w:val="center"/>
        <w:rPr>
          <w:rFonts w:ascii="Century Gothic" w:hAnsi="Century Gothic" w:cs="Arial"/>
          <w:b/>
          <w:bCs/>
          <w:sz w:val="20"/>
          <w:szCs w:val="20"/>
        </w:rPr>
      </w:pPr>
      <w:r w:rsidRPr="000A624A">
        <w:rPr>
          <w:rFonts w:ascii="Century Gothic" w:hAnsi="Century Gothic" w:cs="Arial"/>
          <w:b/>
          <w:bCs/>
          <w:sz w:val="20"/>
          <w:szCs w:val="20"/>
        </w:rPr>
        <w:t>§ 6</w:t>
      </w:r>
    </w:p>
    <w:p w:rsidR="000A624A" w:rsidRPr="000A624A" w:rsidRDefault="000A624A" w:rsidP="000A624A">
      <w:pPr>
        <w:autoSpaceDE w:val="0"/>
        <w:autoSpaceDN w:val="0"/>
        <w:adjustRightInd w:val="0"/>
        <w:jc w:val="center"/>
        <w:rPr>
          <w:rFonts w:ascii="Century Gothic" w:hAnsi="Century Gothic" w:cs="Arial"/>
          <w:b/>
          <w:bCs/>
          <w:sz w:val="20"/>
          <w:szCs w:val="20"/>
        </w:rPr>
      </w:pPr>
      <w:r w:rsidRPr="000A624A">
        <w:rPr>
          <w:rFonts w:ascii="Century Gothic" w:hAnsi="Century Gothic" w:cs="Arial"/>
          <w:b/>
          <w:bCs/>
          <w:sz w:val="20"/>
          <w:szCs w:val="20"/>
        </w:rPr>
        <w:t>Odpowiedzialność za niezgodność dostawy z przedmiotem umowy</w:t>
      </w:r>
    </w:p>
    <w:p w:rsidR="000A624A" w:rsidRPr="000A624A" w:rsidRDefault="000A624A" w:rsidP="000A624A">
      <w:pPr>
        <w:autoSpaceDE w:val="0"/>
        <w:autoSpaceDN w:val="0"/>
        <w:adjustRightInd w:val="0"/>
        <w:jc w:val="center"/>
        <w:rPr>
          <w:rFonts w:ascii="Century Gothic" w:hAnsi="Century Gothic" w:cs="Arial"/>
          <w:b/>
          <w:bCs/>
          <w:sz w:val="20"/>
          <w:szCs w:val="20"/>
        </w:rPr>
      </w:pPr>
      <w:r w:rsidRPr="000A624A">
        <w:rPr>
          <w:rFonts w:ascii="Century Gothic" w:hAnsi="Century Gothic" w:cs="Arial"/>
          <w:b/>
          <w:bCs/>
          <w:sz w:val="20"/>
          <w:szCs w:val="20"/>
        </w:rPr>
        <w:t xml:space="preserve"> </w:t>
      </w:r>
    </w:p>
    <w:p w:rsidR="000A624A" w:rsidRPr="000A624A" w:rsidRDefault="000A624A" w:rsidP="005D037F">
      <w:pPr>
        <w:pStyle w:val="Akapitzlist"/>
        <w:numPr>
          <w:ilvl w:val="0"/>
          <w:numId w:val="37"/>
        </w:numPr>
        <w:ind w:left="284" w:hanging="284"/>
        <w:jc w:val="both"/>
        <w:rPr>
          <w:rFonts w:ascii="Century Gothic" w:hAnsi="Century Gothic" w:cs="Arial"/>
          <w:spacing w:val="-6"/>
          <w:sz w:val="20"/>
          <w:szCs w:val="20"/>
        </w:rPr>
      </w:pPr>
      <w:r w:rsidRPr="000A624A">
        <w:rPr>
          <w:rFonts w:ascii="Century Gothic" w:hAnsi="Century Gothic" w:cs="Arial"/>
          <w:spacing w:val="-6"/>
          <w:sz w:val="20"/>
          <w:szCs w:val="20"/>
        </w:rPr>
        <w:t xml:space="preserve">W razie stwierdzenia przez Zamawiającego niezgodności pod względem ilościowym i rodzajowym dostarczonego towaru z przedmiotem umowy lub niedostarczenia wymaganych dokumentów Wykonawca zobowiązuje się do usunięcia stwierdzonych niezgodności na własny koszt i ryzyko w terminie 7 ( siedmiu) dni od dnia powiadomienia go o tym fakcie. </w:t>
      </w:r>
    </w:p>
    <w:p w:rsidR="000A624A" w:rsidRPr="000A624A" w:rsidRDefault="000A624A" w:rsidP="005D037F">
      <w:pPr>
        <w:pStyle w:val="Akapitzlist"/>
        <w:numPr>
          <w:ilvl w:val="0"/>
          <w:numId w:val="37"/>
        </w:numPr>
        <w:ind w:left="284" w:hanging="284"/>
        <w:jc w:val="both"/>
        <w:rPr>
          <w:rFonts w:ascii="Century Gothic" w:hAnsi="Century Gothic" w:cs="Arial"/>
          <w:spacing w:val="-6"/>
          <w:sz w:val="20"/>
          <w:szCs w:val="20"/>
        </w:rPr>
      </w:pPr>
      <w:r w:rsidRPr="000A624A">
        <w:rPr>
          <w:rFonts w:ascii="Century Gothic" w:hAnsi="Century Gothic" w:cs="Arial"/>
          <w:spacing w:val="-6"/>
          <w:sz w:val="20"/>
          <w:szCs w:val="20"/>
        </w:rPr>
        <w:t xml:space="preserve">W razie stwierdzenia przez Zamawiającego wad fizycznych lub prawnych rzeczy Wykonawca zobowiązuje się do niezwłocznego, jednak nie później niż w terminie 14 ( czternastu) dni od dnia powiadomienia go o tym fakcie, usunięcia wady lub – według  wyboru Zamawiającego - dokonania wymiany rzeczy na wolną na własny koszt i ryzyko, z zastrzeżeniem postanowień zawartych w załączniku nr 1 do umowy – formularz cenowy. </w:t>
      </w:r>
    </w:p>
    <w:p w:rsidR="000A624A" w:rsidRPr="000A624A" w:rsidRDefault="000A624A" w:rsidP="005D037F">
      <w:pPr>
        <w:pStyle w:val="Akapitzlist"/>
        <w:numPr>
          <w:ilvl w:val="0"/>
          <w:numId w:val="37"/>
        </w:numPr>
        <w:ind w:left="284" w:hanging="284"/>
        <w:jc w:val="both"/>
        <w:rPr>
          <w:rFonts w:ascii="Century Gothic" w:hAnsi="Century Gothic" w:cs="Arial"/>
          <w:spacing w:val="-6"/>
          <w:sz w:val="20"/>
          <w:szCs w:val="20"/>
        </w:rPr>
      </w:pPr>
      <w:r w:rsidRPr="000A624A">
        <w:rPr>
          <w:rFonts w:ascii="Century Gothic" w:hAnsi="Century Gothic" w:cs="Arial"/>
          <w:sz w:val="20"/>
          <w:szCs w:val="20"/>
        </w:rPr>
        <w:t>Sprzęt komputerowy/oprogramowanie wchodzące w skład przedmiotu umowy będzie posiadał gwarancję jakości udzieloną przez Wykonawcę ( dotyczy sprzętu poleasingowego - min. 12 miesięcy) lub producenta.</w:t>
      </w:r>
    </w:p>
    <w:p w:rsidR="000A624A" w:rsidRPr="000A624A" w:rsidRDefault="000A624A" w:rsidP="005D037F">
      <w:pPr>
        <w:pStyle w:val="Akapitzlist"/>
        <w:numPr>
          <w:ilvl w:val="0"/>
          <w:numId w:val="37"/>
        </w:numPr>
        <w:ind w:left="284" w:hanging="284"/>
        <w:jc w:val="both"/>
        <w:rPr>
          <w:rFonts w:ascii="Century Gothic" w:hAnsi="Century Gothic" w:cs="Arial"/>
          <w:spacing w:val="-6"/>
          <w:sz w:val="20"/>
          <w:szCs w:val="20"/>
        </w:rPr>
      </w:pPr>
      <w:r w:rsidRPr="000A624A">
        <w:rPr>
          <w:rFonts w:ascii="Century Gothic" w:hAnsi="Century Gothic" w:cs="Arial"/>
          <w:spacing w:val="-6"/>
          <w:sz w:val="20"/>
          <w:szCs w:val="20"/>
        </w:rPr>
        <w:t xml:space="preserve">W razie stwierdzenia przez Zamawiającego, że rzecz nie posiada cech wynikających z gwarancji jakości wykonawcy lub producenta, w szczególności wystąpienia usterek lub awarii sprzętu komputerowego Wykonawca zobowiązuje się zapewnić dokonanie czynności serwisowych  poprzez bezpośrednie oddelegowanie do siedziby Zamawiającego serwisanta w celu oceny problemu oraz podjęcia </w:t>
      </w:r>
      <w:r w:rsidRPr="000A624A">
        <w:rPr>
          <w:rFonts w:ascii="Century Gothic" w:hAnsi="Century Gothic" w:cs="Arial"/>
          <w:sz w:val="20"/>
          <w:szCs w:val="20"/>
        </w:rPr>
        <w:t xml:space="preserve">czynności diagnostycznych i naprawczych, </w:t>
      </w:r>
      <w:r w:rsidRPr="000A624A">
        <w:rPr>
          <w:rFonts w:ascii="Century Gothic" w:hAnsi="Century Gothic" w:cs="Arial"/>
          <w:spacing w:val="-6"/>
          <w:sz w:val="20"/>
          <w:szCs w:val="20"/>
        </w:rPr>
        <w:t xml:space="preserve">z zastrzeżeniem postanowień zawartych w załączniku nr 1 do umowy – formularz cenowy. </w:t>
      </w:r>
    </w:p>
    <w:p w:rsidR="000A624A" w:rsidRPr="000A624A" w:rsidRDefault="000A624A" w:rsidP="005D037F">
      <w:pPr>
        <w:pStyle w:val="Akapitzlist"/>
        <w:numPr>
          <w:ilvl w:val="0"/>
          <w:numId w:val="37"/>
        </w:numPr>
        <w:ind w:left="284" w:hanging="284"/>
        <w:jc w:val="both"/>
        <w:rPr>
          <w:rFonts w:ascii="Century Gothic" w:hAnsi="Century Gothic" w:cs="Arial"/>
          <w:spacing w:val="-6"/>
          <w:sz w:val="20"/>
          <w:szCs w:val="20"/>
        </w:rPr>
      </w:pPr>
      <w:r w:rsidRPr="000A624A">
        <w:rPr>
          <w:rFonts w:ascii="Century Gothic" w:hAnsi="Century Gothic" w:cs="Arial"/>
          <w:spacing w:val="-6"/>
          <w:sz w:val="20"/>
          <w:szCs w:val="20"/>
        </w:rPr>
        <w:t xml:space="preserve">Czas reakcji serwisowej wynosi 3 ( trzy) dni robocze, z zastrzeżeniem postanowień zawartych w załączniku nr 1 do umowy – formularz cenowy. Przez czas reakcji serwisowej rozumie się okres od dnia następującego po otrzymaniu przez Wykonawcę na adres poczty elektronicznej: ....................................................................................... wiadomości o awarii lub usterce,  do dnia zgłoszenia gotowości do podjęcia działań diagnostycznych i naprawczych przez serwisanta. Przez zgłoszenie gotowości do podjęcia działań naprawczych rozumie się przybycie serwisanta do siedziby Zamawiającego po wcześniejszym umówieniu z przedstawicielem Zamawiającego w dzień roboczy w godzinach między 8.00 a 14.00. Przez dni robocze rozumie się dni, które nie są dla Zamawiającego dniami wolnymi od pracy. </w:t>
      </w:r>
    </w:p>
    <w:p w:rsidR="000A624A" w:rsidRPr="000A624A" w:rsidRDefault="000A624A" w:rsidP="005D037F">
      <w:pPr>
        <w:pStyle w:val="Akapitzlist"/>
        <w:numPr>
          <w:ilvl w:val="0"/>
          <w:numId w:val="37"/>
        </w:numPr>
        <w:ind w:left="284" w:hanging="284"/>
        <w:jc w:val="both"/>
        <w:rPr>
          <w:rFonts w:ascii="Century Gothic" w:hAnsi="Century Gothic" w:cs="Arial"/>
          <w:strike/>
          <w:spacing w:val="-6"/>
          <w:sz w:val="20"/>
          <w:szCs w:val="20"/>
        </w:rPr>
      </w:pPr>
      <w:r w:rsidRPr="000A624A">
        <w:rPr>
          <w:rFonts w:ascii="Century Gothic" w:hAnsi="Century Gothic" w:cs="Arial"/>
          <w:spacing w:val="-6"/>
          <w:sz w:val="20"/>
          <w:szCs w:val="20"/>
        </w:rPr>
        <w:t xml:space="preserve">Wykonawca zobowiązuje się do niezwłocznego, jednak nie później niż w terminie 14 ( czternastu)  dni od dnia podjęcia </w:t>
      </w:r>
      <w:r w:rsidRPr="000A624A">
        <w:rPr>
          <w:rFonts w:ascii="Century Gothic" w:hAnsi="Century Gothic" w:cs="Arial"/>
          <w:sz w:val="20"/>
          <w:szCs w:val="20"/>
        </w:rPr>
        <w:t>czynności diagnostycznych</w:t>
      </w:r>
      <w:r w:rsidRPr="000A624A">
        <w:rPr>
          <w:rFonts w:ascii="Century Gothic" w:hAnsi="Century Gothic" w:cs="Arial"/>
          <w:spacing w:val="-6"/>
          <w:sz w:val="20"/>
          <w:szCs w:val="20"/>
        </w:rPr>
        <w:t xml:space="preserve">, o których mowa w ust. 5 usunięcia usterki lub awarii poprzez dokonanie naprawy lub wymiany rzeczy na posiadającą cechy wynikającą z gwarancji jakości na własny koszt i ryzyko, z zastrzeżeniem postanowień zawartych w załączniku nr 1 do umowy – formularz cenowy. </w:t>
      </w:r>
    </w:p>
    <w:p w:rsidR="000A624A" w:rsidRPr="000A624A" w:rsidRDefault="000A624A" w:rsidP="005D037F">
      <w:pPr>
        <w:pStyle w:val="Akapitzlist"/>
        <w:numPr>
          <w:ilvl w:val="0"/>
          <w:numId w:val="37"/>
        </w:numPr>
        <w:ind w:left="284" w:hanging="284"/>
        <w:jc w:val="both"/>
        <w:rPr>
          <w:rFonts w:ascii="Century Gothic" w:hAnsi="Century Gothic" w:cs="Arial"/>
          <w:strike/>
          <w:spacing w:val="-6"/>
          <w:sz w:val="20"/>
          <w:szCs w:val="20"/>
        </w:rPr>
      </w:pPr>
      <w:r w:rsidRPr="000A624A">
        <w:rPr>
          <w:rFonts w:ascii="Century Gothic" w:hAnsi="Century Gothic" w:cs="Arial"/>
          <w:sz w:val="20"/>
          <w:szCs w:val="20"/>
        </w:rPr>
        <w:t xml:space="preserve">W przypadku, gdy w pierwotnym okresie gwarancyjnym powstanie konieczność dokonania trzeciej naprawy sprzętu lub naprawy, której koszt w sposób oczywisty przekracza 30% ceny sprzętu wynikającej z formularza cenowego Wykonawca dokona wymiany takiego sprzętu </w:t>
      </w:r>
      <w:r w:rsidRPr="000A624A">
        <w:rPr>
          <w:rFonts w:ascii="Century Gothic" w:hAnsi="Century Gothic" w:cs="Arial"/>
          <w:sz w:val="20"/>
          <w:szCs w:val="20"/>
        </w:rPr>
        <w:lastRenderedPageBreak/>
        <w:t>na nowy sprzęt wolny od wad, posiadający cechy wynikające z gwarancji jakości w terminie 14 ( czternastu)  dni od dnia podjęcia czynności diagnostycznych, o których mowa w ust. 5.</w:t>
      </w:r>
    </w:p>
    <w:p w:rsidR="000A624A" w:rsidRPr="000A624A" w:rsidRDefault="000A624A" w:rsidP="005D037F">
      <w:pPr>
        <w:pStyle w:val="Akapitzlist"/>
        <w:numPr>
          <w:ilvl w:val="0"/>
          <w:numId w:val="37"/>
        </w:numPr>
        <w:ind w:left="284" w:hanging="284"/>
        <w:jc w:val="both"/>
        <w:rPr>
          <w:rFonts w:ascii="Century Gothic" w:hAnsi="Century Gothic" w:cs="Arial"/>
          <w:spacing w:val="-6"/>
          <w:sz w:val="20"/>
          <w:szCs w:val="20"/>
        </w:rPr>
      </w:pPr>
      <w:r w:rsidRPr="000A624A">
        <w:rPr>
          <w:rFonts w:ascii="Century Gothic" w:hAnsi="Century Gothic" w:cs="Arial"/>
          <w:sz w:val="20"/>
          <w:szCs w:val="20"/>
          <w:lang w:eastAsia="pl-PL"/>
        </w:rPr>
        <w:t>Wykonawca oświadcza, że rzeczy wchodzące w skład przedmiotu umowy posiadają gwarancję producenta o okresie obowiązywania nie krótszym niż określony dla poszczególnego sprzętu wskazanego w załączniku nr 1 do umowy(formularz cenowy).</w:t>
      </w:r>
    </w:p>
    <w:p w:rsidR="000A624A" w:rsidRPr="000A624A" w:rsidRDefault="000A624A" w:rsidP="005D037F">
      <w:pPr>
        <w:pStyle w:val="Akapitzlist"/>
        <w:numPr>
          <w:ilvl w:val="0"/>
          <w:numId w:val="37"/>
        </w:numPr>
        <w:ind w:left="284" w:hanging="284"/>
        <w:jc w:val="both"/>
        <w:rPr>
          <w:rFonts w:ascii="Century Gothic" w:hAnsi="Century Gothic" w:cs="Arial"/>
          <w:spacing w:val="-6"/>
          <w:sz w:val="20"/>
          <w:szCs w:val="20"/>
        </w:rPr>
      </w:pPr>
      <w:r w:rsidRPr="000A624A">
        <w:rPr>
          <w:rFonts w:ascii="Century Gothic" w:hAnsi="Century Gothic" w:cs="Arial"/>
          <w:sz w:val="20"/>
          <w:szCs w:val="20"/>
          <w:lang w:eastAsia="pl-PL"/>
        </w:rPr>
        <w:t>Bieg terminu gwarancji jakości, o którym  mowa w ust. 3 i 8</w:t>
      </w:r>
      <w:r w:rsidRPr="000A624A">
        <w:rPr>
          <w:rStyle w:val="Odwoaniedokomentarza"/>
        </w:rPr>
        <w:t xml:space="preserve"> </w:t>
      </w:r>
      <w:r w:rsidRPr="000A624A">
        <w:rPr>
          <w:rStyle w:val="Odwoaniedokomentarza"/>
          <w:rFonts w:ascii="Century Gothic" w:hAnsi="Century Gothic"/>
          <w:sz w:val="20"/>
          <w:szCs w:val="20"/>
        </w:rPr>
        <w:t>r</w:t>
      </w:r>
      <w:r w:rsidRPr="000A624A">
        <w:rPr>
          <w:rFonts w:ascii="Century Gothic" w:hAnsi="Century Gothic" w:cs="Arial"/>
          <w:sz w:val="20"/>
          <w:szCs w:val="20"/>
          <w:lang w:eastAsia="pl-PL"/>
        </w:rPr>
        <w:t xml:space="preserve">ozpoczyna się od dnia podpisania </w:t>
      </w:r>
      <w:r w:rsidRPr="000A624A">
        <w:rPr>
          <w:rFonts w:ascii="Century Gothic" w:hAnsi="Century Gothic" w:cs="Arial"/>
          <w:sz w:val="20"/>
          <w:szCs w:val="20"/>
        </w:rPr>
        <w:t xml:space="preserve">ostatecznego </w:t>
      </w:r>
      <w:r w:rsidRPr="000A624A">
        <w:rPr>
          <w:rFonts w:ascii="Century Gothic" w:hAnsi="Century Gothic" w:cs="Arial"/>
          <w:sz w:val="20"/>
          <w:szCs w:val="20"/>
          <w:lang w:eastAsia="pl-PL"/>
        </w:rPr>
        <w:t xml:space="preserve">protokołu </w:t>
      </w:r>
      <w:r w:rsidRPr="000A624A">
        <w:rPr>
          <w:rFonts w:ascii="Century Gothic" w:hAnsi="Century Gothic" w:cs="Arial"/>
          <w:sz w:val="20"/>
          <w:szCs w:val="20"/>
        </w:rPr>
        <w:t>odbioru przedmiotu umowy</w:t>
      </w:r>
      <w:r w:rsidRPr="000A624A">
        <w:rPr>
          <w:rFonts w:ascii="Century Gothic" w:hAnsi="Century Gothic" w:cs="Arial"/>
          <w:sz w:val="20"/>
          <w:szCs w:val="20"/>
          <w:lang w:eastAsia="pl-PL"/>
        </w:rPr>
        <w:t>, o którym mowa w §2 ust. 8.</w:t>
      </w:r>
    </w:p>
    <w:p w:rsidR="000A624A" w:rsidRPr="000A624A" w:rsidRDefault="000A624A" w:rsidP="000A624A">
      <w:pPr>
        <w:pStyle w:val="Akapitzlist"/>
        <w:ind w:left="284"/>
        <w:jc w:val="both"/>
        <w:rPr>
          <w:rFonts w:ascii="Century Gothic" w:hAnsi="Century Gothic" w:cs="Arial"/>
          <w:spacing w:val="-6"/>
          <w:sz w:val="20"/>
          <w:szCs w:val="20"/>
        </w:rPr>
      </w:pPr>
    </w:p>
    <w:p w:rsidR="000A624A" w:rsidRPr="000A624A" w:rsidRDefault="000A624A" w:rsidP="000A624A">
      <w:pPr>
        <w:pStyle w:val="Akapitzlist"/>
        <w:ind w:left="284"/>
        <w:jc w:val="center"/>
        <w:rPr>
          <w:rFonts w:ascii="Century Gothic" w:hAnsi="Century Gothic" w:cs="Arial"/>
          <w:spacing w:val="-6"/>
          <w:sz w:val="20"/>
          <w:szCs w:val="20"/>
        </w:rPr>
      </w:pPr>
      <w:r w:rsidRPr="000A624A">
        <w:rPr>
          <w:rFonts w:ascii="Century Gothic" w:hAnsi="Century Gothic" w:cs="Arial"/>
          <w:b/>
          <w:bCs/>
          <w:sz w:val="20"/>
          <w:szCs w:val="20"/>
        </w:rPr>
        <w:t>§ 7</w:t>
      </w:r>
    </w:p>
    <w:p w:rsidR="000A624A" w:rsidRPr="000A624A" w:rsidRDefault="000A624A" w:rsidP="000A624A">
      <w:pPr>
        <w:autoSpaceDE w:val="0"/>
        <w:autoSpaceDN w:val="0"/>
        <w:adjustRightInd w:val="0"/>
        <w:jc w:val="center"/>
        <w:rPr>
          <w:rFonts w:ascii="Century Gothic" w:hAnsi="Century Gothic" w:cs="Arial"/>
          <w:b/>
          <w:bCs/>
          <w:sz w:val="20"/>
          <w:szCs w:val="20"/>
        </w:rPr>
      </w:pPr>
      <w:r w:rsidRPr="000A624A">
        <w:rPr>
          <w:rFonts w:ascii="Century Gothic" w:hAnsi="Century Gothic" w:cs="Arial"/>
          <w:b/>
          <w:bCs/>
          <w:sz w:val="20"/>
          <w:szCs w:val="20"/>
        </w:rPr>
        <w:t>Odstąpienie od umowy</w:t>
      </w:r>
    </w:p>
    <w:p w:rsidR="000A624A" w:rsidRPr="000A624A" w:rsidRDefault="000A624A" w:rsidP="000A624A">
      <w:pPr>
        <w:autoSpaceDE w:val="0"/>
        <w:autoSpaceDN w:val="0"/>
        <w:adjustRightInd w:val="0"/>
        <w:jc w:val="center"/>
        <w:rPr>
          <w:rFonts w:ascii="Century Gothic" w:hAnsi="Century Gothic" w:cs="Arial"/>
          <w:b/>
          <w:bCs/>
          <w:sz w:val="20"/>
          <w:szCs w:val="20"/>
        </w:rPr>
      </w:pPr>
    </w:p>
    <w:p w:rsidR="000A624A" w:rsidRPr="000A624A" w:rsidRDefault="000A624A" w:rsidP="000A624A">
      <w:pPr>
        <w:autoSpaceDE w:val="0"/>
        <w:autoSpaceDN w:val="0"/>
        <w:adjustRightInd w:val="0"/>
        <w:rPr>
          <w:rFonts w:ascii="Century Gothic" w:hAnsi="Century Gothic" w:cs="Arial"/>
          <w:sz w:val="20"/>
          <w:szCs w:val="20"/>
          <w:lang w:eastAsia="pl-PL"/>
        </w:rPr>
      </w:pPr>
      <w:r w:rsidRPr="000A624A">
        <w:rPr>
          <w:rFonts w:ascii="Century Gothic" w:hAnsi="Century Gothic" w:cs="Arial"/>
          <w:sz w:val="20"/>
          <w:szCs w:val="20"/>
          <w:lang w:eastAsia="pl-PL"/>
        </w:rPr>
        <w:t>1.Zamawiający może od umowy odstąpić w przypadku:</w:t>
      </w:r>
    </w:p>
    <w:p w:rsidR="000A624A" w:rsidRPr="000A624A" w:rsidRDefault="000A624A" w:rsidP="000A624A">
      <w:pPr>
        <w:suppressAutoHyphens w:val="0"/>
        <w:autoSpaceDE w:val="0"/>
        <w:autoSpaceDN w:val="0"/>
        <w:adjustRightInd w:val="0"/>
        <w:jc w:val="both"/>
        <w:rPr>
          <w:rFonts w:ascii="Century Gothic" w:hAnsi="Century Gothic" w:cs="TimesNewRomanPS-BoldMT"/>
          <w:bCs/>
          <w:sz w:val="20"/>
          <w:szCs w:val="20"/>
        </w:rPr>
      </w:pPr>
      <w:r w:rsidRPr="000A624A">
        <w:rPr>
          <w:rFonts w:ascii="Century Gothic" w:hAnsi="Century Gothic" w:cs="Arial"/>
          <w:sz w:val="20"/>
          <w:szCs w:val="20"/>
        </w:rPr>
        <w:t>1) wystąpienia istotnej zmiany okoliczności powodującej, że wykonanie umowy nie leży w interesie publicznym, czego nie można było przewidzieć w chwili zawarcia umowy,</w:t>
      </w:r>
    </w:p>
    <w:p w:rsidR="000A624A" w:rsidRPr="000A624A" w:rsidRDefault="000A624A" w:rsidP="000A624A">
      <w:pPr>
        <w:suppressAutoHyphens w:val="0"/>
        <w:autoSpaceDE w:val="0"/>
        <w:autoSpaceDN w:val="0"/>
        <w:adjustRightInd w:val="0"/>
        <w:jc w:val="both"/>
        <w:rPr>
          <w:rFonts w:ascii="Century Gothic" w:hAnsi="Century Gothic"/>
          <w:sz w:val="20"/>
        </w:rPr>
      </w:pPr>
      <w:r w:rsidRPr="000A624A">
        <w:rPr>
          <w:rFonts w:ascii="Century Gothic" w:hAnsi="Century Gothic" w:cs="Arial"/>
          <w:sz w:val="20"/>
          <w:szCs w:val="20"/>
        </w:rPr>
        <w:t xml:space="preserve">2) nie przystąpienia Wykonawcy do realizacji przedmiotu umowy, </w:t>
      </w:r>
      <w:r w:rsidRPr="000A624A">
        <w:rPr>
          <w:rFonts w:ascii="Century Gothic" w:hAnsi="Century Gothic"/>
          <w:sz w:val="20"/>
        </w:rPr>
        <w:t xml:space="preserve"> </w:t>
      </w:r>
    </w:p>
    <w:p w:rsidR="000A624A" w:rsidRPr="000A624A" w:rsidRDefault="000A624A" w:rsidP="000A624A">
      <w:pPr>
        <w:suppressAutoHyphens w:val="0"/>
        <w:autoSpaceDE w:val="0"/>
        <w:autoSpaceDN w:val="0"/>
        <w:adjustRightInd w:val="0"/>
        <w:jc w:val="both"/>
        <w:rPr>
          <w:rFonts w:ascii="Century Gothic" w:hAnsi="Century Gothic" w:cs="Arial"/>
          <w:sz w:val="20"/>
          <w:szCs w:val="20"/>
          <w:lang w:eastAsia="pl-PL"/>
        </w:rPr>
      </w:pPr>
      <w:r w:rsidRPr="000A624A">
        <w:rPr>
          <w:rFonts w:ascii="Century Gothic" w:hAnsi="Century Gothic" w:cs="Arial"/>
          <w:sz w:val="20"/>
          <w:szCs w:val="20"/>
          <w:lang w:eastAsia="pl-PL"/>
        </w:rPr>
        <w:t>3) jeżeli opóźnienie w wykonaniu przedmiotu umowy przekracza 15 dni kalendarzowych, w stosunku do terminu określonego w §2 ust.1.</w:t>
      </w:r>
    </w:p>
    <w:p w:rsidR="000A624A" w:rsidRPr="000A624A" w:rsidRDefault="000A624A" w:rsidP="000A624A">
      <w:pPr>
        <w:suppressAutoHyphens w:val="0"/>
        <w:autoSpaceDE w:val="0"/>
        <w:autoSpaceDN w:val="0"/>
        <w:adjustRightInd w:val="0"/>
        <w:jc w:val="both"/>
        <w:rPr>
          <w:rFonts w:ascii="Century Gothic" w:hAnsi="Century Gothic" w:cs="Arial"/>
          <w:sz w:val="20"/>
          <w:szCs w:val="20"/>
          <w:lang w:eastAsia="pl-PL"/>
        </w:rPr>
      </w:pPr>
      <w:r w:rsidRPr="000A624A">
        <w:rPr>
          <w:rFonts w:ascii="Century Gothic" w:hAnsi="Century Gothic" w:cs="Arial"/>
          <w:sz w:val="20"/>
          <w:szCs w:val="20"/>
          <w:lang w:eastAsia="pl-PL"/>
        </w:rPr>
        <w:t xml:space="preserve">4) jeżeli opóźnienie w wykonaniu obowiązków Wykonawcy z tytułu niezgodności dostawy z  przedmiotem umowy wskazanych w §6 ust.1, 2, 5, 6, 7 przekracza 7 dni kalendarzowych, w stosunku do terminu wykonania czynności,  usunięcia wad lub wymiany towaru na wolny od wad. </w:t>
      </w:r>
    </w:p>
    <w:p w:rsidR="000A624A" w:rsidRPr="000A624A" w:rsidRDefault="000A624A" w:rsidP="000A624A">
      <w:pPr>
        <w:suppressAutoHyphens w:val="0"/>
        <w:autoSpaceDE w:val="0"/>
        <w:autoSpaceDN w:val="0"/>
        <w:adjustRightInd w:val="0"/>
        <w:spacing w:after="27"/>
        <w:jc w:val="both"/>
        <w:rPr>
          <w:rFonts w:ascii="Century Gothic" w:hAnsi="Century Gothic"/>
          <w:sz w:val="20"/>
        </w:rPr>
      </w:pPr>
      <w:r w:rsidRPr="000A624A">
        <w:rPr>
          <w:rFonts w:ascii="Century Gothic" w:hAnsi="Century Gothic"/>
          <w:sz w:val="20"/>
        </w:rPr>
        <w:t xml:space="preserve">5) w innych przypadkach określonych w przepisach Kodeksu cywilnego. </w:t>
      </w:r>
    </w:p>
    <w:p w:rsidR="000A624A" w:rsidRPr="000A624A" w:rsidRDefault="000A624A" w:rsidP="000A624A">
      <w:pPr>
        <w:jc w:val="both"/>
        <w:rPr>
          <w:rFonts w:ascii="Century Gothic" w:eastAsia="Calibri" w:hAnsi="Century Gothic" w:cs="Century Gothic"/>
          <w:sz w:val="20"/>
          <w:szCs w:val="20"/>
          <w:lang w:eastAsia="en-US"/>
        </w:rPr>
      </w:pPr>
      <w:r w:rsidRPr="000A624A">
        <w:rPr>
          <w:rFonts w:ascii="Century Gothic" w:eastAsia="Calibri" w:hAnsi="Century Gothic" w:cs="Century Gothic"/>
          <w:sz w:val="20"/>
          <w:szCs w:val="20"/>
          <w:lang w:eastAsia="en-US"/>
        </w:rPr>
        <w:t xml:space="preserve">2.Odstąpienie od umowy powinno nastąpić w formie pisemnej pod rygorem nieważności takiego oświadczenia w terminie 30 dni od powzięcia wiadomości o okolicznościach wskazanych w §7 ust.1. </w:t>
      </w:r>
    </w:p>
    <w:p w:rsidR="000A624A" w:rsidRPr="000A624A" w:rsidRDefault="000A624A" w:rsidP="000A624A">
      <w:pPr>
        <w:tabs>
          <w:tab w:val="left" w:pos="4200"/>
        </w:tabs>
        <w:jc w:val="both"/>
        <w:rPr>
          <w:rFonts w:ascii="Century Gothic" w:hAnsi="Century Gothic" w:cs="Arial"/>
          <w:sz w:val="20"/>
          <w:szCs w:val="20"/>
        </w:rPr>
      </w:pPr>
    </w:p>
    <w:p w:rsidR="000A624A" w:rsidRPr="000A624A" w:rsidRDefault="000A624A" w:rsidP="000A624A">
      <w:pPr>
        <w:autoSpaceDE w:val="0"/>
        <w:autoSpaceDN w:val="0"/>
        <w:adjustRightInd w:val="0"/>
        <w:jc w:val="center"/>
        <w:rPr>
          <w:rFonts w:ascii="Century Gothic" w:hAnsi="Century Gothic" w:cs="Arial"/>
          <w:b/>
          <w:bCs/>
          <w:sz w:val="20"/>
          <w:szCs w:val="20"/>
        </w:rPr>
      </w:pPr>
      <w:r w:rsidRPr="000A624A">
        <w:rPr>
          <w:rFonts w:ascii="Century Gothic" w:hAnsi="Century Gothic" w:cs="Arial"/>
          <w:b/>
          <w:bCs/>
          <w:sz w:val="20"/>
          <w:szCs w:val="20"/>
        </w:rPr>
        <w:t>§ 8</w:t>
      </w:r>
    </w:p>
    <w:p w:rsidR="000A624A" w:rsidRPr="000A624A" w:rsidRDefault="000A624A" w:rsidP="000A624A">
      <w:pPr>
        <w:autoSpaceDE w:val="0"/>
        <w:autoSpaceDN w:val="0"/>
        <w:adjustRightInd w:val="0"/>
        <w:jc w:val="center"/>
        <w:rPr>
          <w:rFonts w:ascii="Century Gothic" w:hAnsi="Century Gothic" w:cs="Arial"/>
          <w:b/>
          <w:bCs/>
          <w:sz w:val="20"/>
          <w:szCs w:val="20"/>
        </w:rPr>
      </w:pPr>
      <w:r w:rsidRPr="000A624A">
        <w:rPr>
          <w:rFonts w:ascii="Century Gothic" w:hAnsi="Century Gothic" w:cs="Arial"/>
          <w:b/>
          <w:bCs/>
          <w:sz w:val="20"/>
          <w:szCs w:val="20"/>
        </w:rPr>
        <w:t>Kary umowne</w:t>
      </w:r>
    </w:p>
    <w:p w:rsidR="000A624A" w:rsidRPr="000A624A" w:rsidRDefault="000A624A" w:rsidP="005D037F">
      <w:pPr>
        <w:numPr>
          <w:ilvl w:val="0"/>
          <w:numId w:val="32"/>
        </w:numPr>
        <w:suppressAutoHyphens w:val="0"/>
        <w:autoSpaceDE w:val="0"/>
        <w:autoSpaceDN w:val="0"/>
        <w:adjustRightInd w:val="0"/>
        <w:ind w:left="284" w:hanging="284"/>
        <w:jc w:val="both"/>
        <w:rPr>
          <w:rFonts w:ascii="Century Gothic" w:hAnsi="Century Gothic" w:cs="Arial"/>
          <w:sz w:val="20"/>
          <w:szCs w:val="20"/>
        </w:rPr>
      </w:pPr>
      <w:r w:rsidRPr="000A624A">
        <w:rPr>
          <w:rFonts w:ascii="Century Gothic" w:hAnsi="Century Gothic" w:cs="Arial"/>
          <w:sz w:val="20"/>
          <w:szCs w:val="20"/>
        </w:rPr>
        <w:t>Wykonawca zapłaci Zamawiaj</w:t>
      </w:r>
      <w:r w:rsidRPr="000A624A">
        <w:rPr>
          <w:rFonts w:ascii="Century Gothic" w:eastAsia="TimesNewRoman" w:hAnsi="Century Gothic" w:cs="Arial"/>
          <w:sz w:val="20"/>
          <w:szCs w:val="20"/>
        </w:rPr>
        <w:t>ą</w:t>
      </w:r>
      <w:r w:rsidRPr="000A624A">
        <w:rPr>
          <w:rFonts w:ascii="Century Gothic" w:hAnsi="Century Gothic" w:cs="Arial"/>
          <w:sz w:val="20"/>
          <w:szCs w:val="20"/>
        </w:rPr>
        <w:t>cemu karę umowną:</w:t>
      </w:r>
    </w:p>
    <w:p w:rsidR="000A624A" w:rsidRPr="000A624A" w:rsidRDefault="000A624A" w:rsidP="005D037F">
      <w:pPr>
        <w:numPr>
          <w:ilvl w:val="0"/>
          <w:numId w:val="33"/>
        </w:numPr>
        <w:suppressAutoHyphens w:val="0"/>
        <w:autoSpaceDE w:val="0"/>
        <w:autoSpaceDN w:val="0"/>
        <w:adjustRightInd w:val="0"/>
        <w:ind w:left="709" w:hanging="425"/>
        <w:jc w:val="both"/>
        <w:rPr>
          <w:rFonts w:ascii="Century Gothic" w:hAnsi="Century Gothic" w:cs="Arial"/>
          <w:sz w:val="20"/>
          <w:szCs w:val="20"/>
        </w:rPr>
      </w:pPr>
      <w:r w:rsidRPr="000A624A">
        <w:rPr>
          <w:rFonts w:ascii="Century Gothic" w:hAnsi="Century Gothic" w:cs="Arial"/>
          <w:sz w:val="20"/>
          <w:szCs w:val="20"/>
        </w:rPr>
        <w:t>w wysokości 2,0 % wynagrodzenia netto za daną część zamówienia, o którym mowa w § 4 ust. 1 za każdy rozpoczęty dzień opóźnienia w wykonaniu przedmiotu umowy;</w:t>
      </w:r>
    </w:p>
    <w:p w:rsidR="000A624A" w:rsidRPr="000A624A" w:rsidRDefault="000A624A" w:rsidP="005D037F">
      <w:pPr>
        <w:numPr>
          <w:ilvl w:val="0"/>
          <w:numId w:val="33"/>
        </w:numPr>
        <w:suppressAutoHyphens w:val="0"/>
        <w:autoSpaceDE w:val="0"/>
        <w:autoSpaceDN w:val="0"/>
        <w:adjustRightInd w:val="0"/>
        <w:ind w:left="709" w:hanging="425"/>
        <w:jc w:val="both"/>
        <w:rPr>
          <w:rFonts w:ascii="Century Gothic" w:hAnsi="Century Gothic" w:cs="Arial"/>
          <w:sz w:val="20"/>
          <w:szCs w:val="20"/>
        </w:rPr>
      </w:pPr>
      <w:r w:rsidRPr="000A624A">
        <w:rPr>
          <w:rFonts w:ascii="Century Gothic" w:hAnsi="Century Gothic" w:cs="Arial"/>
          <w:sz w:val="20"/>
          <w:szCs w:val="20"/>
        </w:rPr>
        <w:t xml:space="preserve">w wysokości 1,0 % wynagrodzenia netto za daną część zamówienia ( dostawę w której stwierdzono niezgodności lub wady), za każdy rozpoczęty dzień opóźnienia  w wykonaniu obowiązków, o których mowa w </w:t>
      </w:r>
      <w:r w:rsidRPr="000A624A">
        <w:rPr>
          <w:rFonts w:ascii="Century Gothic" w:hAnsi="Century Gothic" w:cs="Arial"/>
          <w:spacing w:val="-6"/>
          <w:sz w:val="20"/>
          <w:szCs w:val="20"/>
        </w:rPr>
        <w:t>§ 6 ust. 1 i 2 , 6  i 7;</w:t>
      </w:r>
    </w:p>
    <w:p w:rsidR="000A624A" w:rsidRPr="000A624A" w:rsidRDefault="000A624A" w:rsidP="005D037F">
      <w:pPr>
        <w:numPr>
          <w:ilvl w:val="0"/>
          <w:numId w:val="33"/>
        </w:numPr>
        <w:suppressAutoHyphens w:val="0"/>
        <w:autoSpaceDE w:val="0"/>
        <w:autoSpaceDN w:val="0"/>
        <w:adjustRightInd w:val="0"/>
        <w:ind w:left="709" w:hanging="425"/>
        <w:jc w:val="both"/>
        <w:rPr>
          <w:rFonts w:ascii="Century Gothic" w:hAnsi="Century Gothic" w:cs="Arial"/>
          <w:sz w:val="20"/>
          <w:szCs w:val="20"/>
        </w:rPr>
      </w:pPr>
      <w:r w:rsidRPr="000A624A">
        <w:rPr>
          <w:rFonts w:ascii="Century Gothic" w:hAnsi="Century Gothic" w:cs="Arial"/>
          <w:sz w:val="20"/>
          <w:szCs w:val="20"/>
        </w:rPr>
        <w:t>za odstąpienie od umowy przez Zamawiającego z przyczyn leżących po stronie Wykonawcy, w szczególności wskazanych w §7 ust.1 pkt. 2-5 w wysokości 15 % wynagrodzenia netto za daną część zamówienia, o którym mowa w § 4 ust. 1.</w:t>
      </w:r>
    </w:p>
    <w:p w:rsidR="000A624A" w:rsidRPr="000A624A" w:rsidRDefault="000A624A" w:rsidP="005D037F">
      <w:pPr>
        <w:numPr>
          <w:ilvl w:val="0"/>
          <w:numId w:val="32"/>
        </w:numPr>
        <w:suppressAutoHyphens w:val="0"/>
        <w:autoSpaceDE w:val="0"/>
        <w:autoSpaceDN w:val="0"/>
        <w:adjustRightInd w:val="0"/>
        <w:ind w:left="284" w:hanging="284"/>
        <w:jc w:val="both"/>
        <w:rPr>
          <w:rFonts w:ascii="Century Gothic" w:hAnsi="Century Gothic" w:cs="Arial"/>
          <w:sz w:val="20"/>
          <w:szCs w:val="20"/>
        </w:rPr>
      </w:pPr>
      <w:r w:rsidRPr="000A624A">
        <w:rPr>
          <w:rFonts w:ascii="Century Gothic" w:hAnsi="Century Gothic" w:cs="Arial"/>
          <w:sz w:val="20"/>
          <w:szCs w:val="20"/>
        </w:rPr>
        <w:t>Zamawiający zastrzega prawo do żądania od Wykonawcy – na zasadach ogólnych - odszkodowania uzupełniaj</w:t>
      </w:r>
      <w:r w:rsidRPr="000A624A">
        <w:rPr>
          <w:rFonts w:ascii="Century Gothic" w:eastAsia="TimesNewRoman" w:hAnsi="Century Gothic" w:cs="Arial"/>
          <w:sz w:val="20"/>
          <w:szCs w:val="20"/>
        </w:rPr>
        <w:t>ą</w:t>
      </w:r>
      <w:r w:rsidRPr="000A624A">
        <w:rPr>
          <w:rFonts w:ascii="Century Gothic" w:hAnsi="Century Gothic" w:cs="Arial"/>
          <w:sz w:val="20"/>
          <w:szCs w:val="20"/>
        </w:rPr>
        <w:t xml:space="preserve">cego, jeżeli kary o których mowa w ust. 1 nie wyrównają wyrządzonej mu szkody. </w:t>
      </w:r>
    </w:p>
    <w:p w:rsidR="000A624A" w:rsidRPr="000A624A" w:rsidRDefault="000A624A" w:rsidP="005D037F">
      <w:pPr>
        <w:numPr>
          <w:ilvl w:val="0"/>
          <w:numId w:val="32"/>
        </w:numPr>
        <w:suppressAutoHyphens w:val="0"/>
        <w:autoSpaceDE w:val="0"/>
        <w:autoSpaceDN w:val="0"/>
        <w:adjustRightInd w:val="0"/>
        <w:ind w:left="284" w:hanging="284"/>
        <w:jc w:val="both"/>
        <w:rPr>
          <w:rFonts w:ascii="Century Gothic" w:hAnsi="Century Gothic" w:cs="Arial"/>
          <w:sz w:val="20"/>
          <w:szCs w:val="20"/>
        </w:rPr>
      </w:pPr>
      <w:r w:rsidRPr="000A624A">
        <w:rPr>
          <w:rFonts w:ascii="Century Gothic" w:hAnsi="Century Gothic" w:cs="Arial"/>
          <w:sz w:val="20"/>
          <w:szCs w:val="20"/>
        </w:rPr>
        <w:t>Wykonawca wyra</w:t>
      </w:r>
      <w:r w:rsidRPr="000A624A">
        <w:rPr>
          <w:rFonts w:ascii="Century Gothic" w:eastAsia="TimesNewRoman" w:hAnsi="Century Gothic" w:cs="Arial"/>
          <w:sz w:val="20"/>
          <w:szCs w:val="20"/>
        </w:rPr>
        <w:t>ż</w:t>
      </w:r>
      <w:r w:rsidRPr="000A624A">
        <w:rPr>
          <w:rFonts w:ascii="Century Gothic" w:hAnsi="Century Gothic" w:cs="Arial"/>
          <w:sz w:val="20"/>
          <w:szCs w:val="20"/>
        </w:rPr>
        <w:t>a zgod</w:t>
      </w:r>
      <w:r w:rsidRPr="000A624A">
        <w:rPr>
          <w:rFonts w:ascii="Century Gothic" w:eastAsia="TimesNewRoman" w:hAnsi="Century Gothic" w:cs="Arial"/>
          <w:sz w:val="20"/>
          <w:szCs w:val="20"/>
        </w:rPr>
        <w:t xml:space="preserve">ę </w:t>
      </w:r>
      <w:r w:rsidRPr="000A624A">
        <w:rPr>
          <w:rFonts w:ascii="Century Gothic" w:hAnsi="Century Gothic" w:cs="Arial"/>
          <w:sz w:val="20"/>
          <w:szCs w:val="20"/>
        </w:rPr>
        <w:t>na potr</w:t>
      </w:r>
      <w:r w:rsidRPr="000A624A">
        <w:rPr>
          <w:rFonts w:ascii="Century Gothic" w:eastAsia="TimesNewRoman" w:hAnsi="Century Gothic" w:cs="Arial"/>
          <w:sz w:val="20"/>
          <w:szCs w:val="20"/>
        </w:rPr>
        <w:t>ą</w:t>
      </w:r>
      <w:r w:rsidRPr="000A624A">
        <w:rPr>
          <w:rFonts w:ascii="Century Gothic" w:hAnsi="Century Gothic" w:cs="Arial"/>
          <w:sz w:val="20"/>
          <w:szCs w:val="20"/>
        </w:rPr>
        <w:t>cenie kar umownych z przysługuj</w:t>
      </w:r>
      <w:r w:rsidRPr="000A624A">
        <w:rPr>
          <w:rFonts w:ascii="Century Gothic" w:eastAsia="TimesNewRoman" w:hAnsi="Century Gothic" w:cs="Arial"/>
          <w:sz w:val="20"/>
          <w:szCs w:val="20"/>
        </w:rPr>
        <w:t>ą</w:t>
      </w:r>
      <w:r w:rsidRPr="000A624A">
        <w:rPr>
          <w:rFonts w:ascii="Century Gothic" w:hAnsi="Century Gothic" w:cs="Arial"/>
          <w:sz w:val="20"/>
          <w:szCs w:val="20"/>
        </w:rPr>
        <w:t>cego mu wynagrodzenia.</w:t>
      </w:r>
    </w:p>
    <w:p w:rsidR="000A624A" w:rsidRPr="000A624A" w:rsidRDefault="000A624A" w:rsidP="000A624A">
      <w:pPr>
        <w:autoSpaceDE w:val="0"/>
        <w:autoSpaceDN w:val="0"/>
        <w:adjustRightInd w:val="0"/>
        <w:rPr>
          <w:rFonts w:ascii="Century Gothic" w:hAnsi="Century Gothic" w:cs="Arial"/>
          <w:b/>
          <w:bCs/>
          <w:sz w:val="20"/>
          <w:szCs w:val="20"/>
        </w:rPr>
      </w:pPr>
    </w:p>
    <w:p w:rsidR="000A624A" w:rsidRPr="000A624A" w:rsidRDefault="000A624A" w:rsidP="000A624A">
      <w:pPr>
        <w:autoSpaceDE w:val="0"/>
        <w:autoSpaceDN w:val="0"/>
        <w:adjustRightInd w:val="0"/>
        <w:jc w:val="center"/>
        <w:rPr>
          <w:rFonts w:ascii="Century Gothic" w:hAnsi="Century Gothic" w:cs="Arial"/>
          <w:b/>
          <w:bCs/>
          <w:sz w:val="20"/>
          <w:szCs w:val="20"/>
        </w:rPr>
      </w:pPr>
      <w:r w:rsidRPr="000A624A">
        <w:rPr>
          <w:rFonts w:ascii="Century Gothic" w:hAnsi="Century Gothic" w:cs="Arial"/>
          <w:b/>
          <w:bCs/>
          <w:sz w:val="20"/>
          <w:szCs w:val="20"/>
        </w:rPr>
        <w:t>§ 9</w:t>
      </w:r>
    </w:p>
    <w:p w:rsidR="000A624A" w:rsidRPr="000A624A" w:rsidRDefault="000A624A" w:rsidP="000A624A">
      <w:pPr>
        <w:autoSpaceDE w:val="0"/>
        <w:autoSpaceDN w:val="0"/>
        <w:adjustRightInd w:val="0"/>
        <w:jc w:val="center"/>
        <w:rPr>
          <w:rFonts w:ascii="Century Gothic" w:hAnsi="Century Gothic" w:cs="Arial"/>
          <w:b/>
          <w:bCs/>
          <w:sz w:val="20"/>
          <w:szCs w:val="20"/>
        </w:rPr>
      </w:pPr>
      <w:r w:rsidRPr="000A624A">
        <w:rPr>
          <w:rFonts w:ascii="Century Gothic" w:hAnsi="Century Gothic" w:cs="Arial"/>
          <w:b/>
          <w:bCs/>
          <w:sz w:val="20"/>
          <w:szCs w:val="20"/>
        </w:rPr>
        <w:t>Zmiany umowy</w:t>
      </w:r>
    </w:p>
    <w:p w:rsidR="000A624A" w:rsidRPr="000A624A" w:rsidRDefault="000A624A" w:rsidP="000A624A">
      <w:pPr>
        <w:tabs>
          <w:tab w:val="left" w:pos="426"/>
        </w:tabs>
        <w:autoSpaceDE w:val="0"/>
        <w:autoSpaceDN w:val="0"/>
        <w:adjustRightInd w:val="0"/>
        <w:ind w:left="426" w:hanging="426"/>
        <w:jc w:val="both"/>
        <w:rPr>
          <w:rFonts w:ascii="Century Gothic" w:hAnsi="Century Gothic" w:cs="TimesNewRomanPSMT"/>
          <w:sz w:val="20"/>
          <w:szCs w:val="20"/>
        </w:rPr>
      </w:pPr>
      <w:r w:rsidRPr="000A624A">
        <w:rPr>
          <w:rFonts w:ascii="Century Gothic" w:hAnsi="Century Gothic" w:cs="TimesNewRomanPSMT"/>
          <w:sz w:val="20"/>
          <w:szCs w:val="20"/>
        </w:rPr>
        <w:t>1.</w:t>
      </w:r>
      <w:r w:rsidRPr="000A624A">
        <w:rPr>
          <w:rFonts w:ascii="Century Gothic" w:hAnsi="Century Gothic" w:cs="TimesNewRomanPSMT"/>
          <w:sz w:val="20"/>
          <w:szCs w:val="20"/>
        </w:rPr>
        <w:tab/>
        <w:t>Zamawiający, zgodnie z art. 144 Ustawy Pzp, przewiduje możliwość istotnej zmiany zawartej umowy w stosunku do treści oferty, na podstawie, której dokonano wyboru oferty w następujących okolicznościach:</w:t>
      </w:r>
    </w:p>
    <w:p w:rsidR="000A624A" w:rsidRPr="000A624A" w:rsidRDefault="000A624A" w:rsidP="005D037F">
      <w:pPr>
        <w:pStyle w:val="Akapitzlist"/>
        <w:numPr>
          <w:ilvl w:val="0"/>
          <w:numId w:val="34"/>
        </w:numPr>
        <w:autoSpaceDE w:val="0"/>
        <w:autoSpaceDN w:val="0"/>
        <w:adjustRightInd w:val="0"/>
        <w:ind w:left="993"/>
        <w:jc w:val="both"/>
        <w:rPr>
          <w:rFonts w:ascii="Century Gothic" w:hAnsi="Century Gothic" w:cs="Arial"/>
          <w:sz w:val="20"/>
          <w:szCs w:val="20"/>
        </w:rPr>
      </w:pPr>
      <w:r w:rsidRPr="000A624A">
        <w:rPr>
          <w:rFonts w:ascii="Century Gothic" w:hAnsi="Century Gothic" w:cs="TimesNewRomanPSMT"/>
          <w:sz w:val="20"/>
          <w:szCs w:val="20"/>
        </w:rPr>
        <w:t>w przypadku zaistnienia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w:t>
      </w:r>
      <w:r w:rsidRPr="000A624A">
        <w:rPr>
          <w:rFonts w:ascii="Century Gothic" w:hAnsi="Century Gothic" w:cs="Arial"/>
          <w:sz w:val="20"/>
          <w:szCs w:val="20"/>
        </w:rPr>
        <w:t>.</w:t>
      </w:r>
    </w:p>
    <w:p w:rsidR="000A624A" w:rsidRPr="000A624A" w:rsidRDefault="000A624A" w:rsidP="005D037F">
      <w:pPr>
        <w:pStyle w:val="Akapitzlist"/>
        <w:numPr>
          <w:ilvl w:val="0"/>
          <w:numId w:val="34"/>
        </w:numPr>
        <w:autoSpaceDE w:val="0"/>
        <w:autoSpaceDN w:val="0"/>
        <w:adjustRightInd w:val="0"/>
        <w:ind w:left="993"/>
        <w:jc w:val="both"/>
        <w:rPr>
          <w:rFonts w:ascii="Century Gothic" w:hAnsi="Century Gothic" w:cs="Arial"/>
          <w:sz w:val="20"/>
          <w:szCs w:val="20"/>
        </w:rPr>
      </w:pPr>
      <w:r w:rsidRPr="000A624A">
        <w:rPr>
          <w:rFonts w:ascii="Century Gothic" w:hAnsi="Century Gothic" w:cs="Arial"/>
          <w:sz w:val="20"/>
          <w:szCs w:val="20"/>
        </w:rPr>
        <w:t xml:space="preserve">w przypadku wycofania z rynku przez producenta lub wstrzymania, zakończenia produkcji zaoferowanego przez Wykonawcę przedmiotu zamówienia bądź jego elementów Wykonawca może zaoferować inny model urządzenia/element równoważny o parametrach nie gorszych niż w złożonej ofercie, </w:t>
      </w:r>
      <w:r w:rsidRPr="000A624A">
        <w:rPr>
          <w:rFonts w:ascii="Century Gothic" w:hAnsi="Century Gothic" w:cs="Century Gothic"/>
          <w:sz w:val="20"/>
          <w:szCs w:val="20"/>
        </w:rPr>
        <w:t>zmiana nie mo</w:t>
      </w:r>
      <w:r w:rsidRPr="000A624A">
        <w:rPr>
          <w:rFonts w:ascii="Century Gothic" w:eastAsia="TimesNewRoman" w:hAnsi="Century Gothic" w:cs="Century Gothic"/>
          <w:sz w:val="20"/>
          <w:szCs w:val="20"/>
        </w:rPr>
        <w:t>ż</w:t>
      </w:r>
      <w:r w:rsidRPr="000A624A">
        <w:rPr>
          <w:rFonts w:ascii="Century Gothic" w:hAnsi="Century Gothic" w:cs="Century Gothic"/>
          <w:sz w:val="20"/>
          <w:szCs w:val="20"/>
        </w:rPr>
        <w:t xml:space="preserve">e </w:t>
      </w:r>
      <w:r w:rsidRPr="000A624A">
        <w:rPr>
          <w:rFonts w:ascii="Century Gothic" w:hAnsi="Century Gothic" w:cs="Century Gothic"/>
          <w:sz w:val="20"/>
          <w:szCs w:val="20"/>
        </w:rPr>
        <w:lastRenderedPageBreak/>
        <w:t>spowodowa</w:t>
      </w:r>
      <w:r w:rsidRPr="000A624A">
        <w:rPr>
          <w:rFonts w:ascii="Century Gothic" w:eastAsia="TimesNewRoman" w:hAnsi="Century Gothic" w:cs="Century Gothic"/>
          <w:sz w:val="20"/>
          <w:szCs w:val="20"/>
        </w:rPr>
        <w:t xml:space="preserve">ć </w:t>
      </w:r>
      <w:r w:rsidRPr="000A624A">
        <w:rPr>
          <w:rFonts w:ascii="Century Gothic" w:hAnsi="Century Gothic" w:cs="Century Gothic"/>
          <w:sz w:val="20"/>
          <w:szCs w:val="20"/>
        </w:rPr>
        <w:t>zmiany ceny wynikaj</w:t>
      </w:r>
      <w:r w:rsidRPr="000A624A">
        <w:rPr>
          <w:rFonts w:ascii="Century Gothic" w:eastAsia="TimesNewRoman" w:hAnsi="Century Gothic" w:cs="Century Gothic"/>
          <w:sz w:val="20"/>
          <w:szCs w:val="20"/>
        </w:rPr>
        <w:t>ą</w:t>
      </w:r>
      <w:r w:rsidRPr="000A624A">
        <w:rPr>
          <w:rFonts w:ascii="Century Gothic" w:hAnsi="Century Gothic" w:cs="Century Gothic"/>
          <w:sz w:val="20"/>
          <w:szCs w:val="20"/>
        </w:rPr>
        <w:t>cej z oferty, na podstawie której był dokonany wybór Wykonawcy</w:t>
      </w:r>
      <w:r w:rsidRPr="000A624A">
        <w:rPr>
          <w:rFonts w:ascii="Century Gothic" w:hAnsi="Century Gothic" w:cs="Arial"/>
          <w:sz w:val="20"/>
          <w:szCs w:val="20"/>
        </w:rPr>
        <w:t>;</w:t>
      </w:r>
    </w:p>
    <w:p w:rsidR="000A624A" w:rsidRPr="000A624A" w:rsidRDefault="000A624A" w:rsidP="005D037F">
      <w:pPr>
        <w:pStyle w:val="Akapitzlist"/>
        <w:numPr>
          <w:ilvl w:val="0"/>
          <w:numId w:val="34"/>
        </w:numPr>
        <w:autoSpaceDE w:val="0"/>
        <w:autoSpaceDN w:val="0"/>
        <w:adjustRightInd w:val="0"/>
        <w:ind w:left="993"/>
        <w:jc w:val="both"/>
        <w:rPr>
          <w:rFonts w:ascii="Century Gothic" w:hAnsi="Century Gothic" w:cs="Arial"/>
          <w:sz w:val="20"/>
          <w:szCs w:val="20"/>
        </w:rPr>
      </w:pPr>
      <w:r w:rsidRPr="000A624A">
        <w:rPr>
          <w:rFonts w:ascii="Century Gothic" w:hAnsi="Century Gothic" w:cs="Arial"/>
          <w:sz w:val="20"/>
          <w:szCs w:val="20"/>
        </w:rPr>
        <w:t>aktualizacji rozwiązań z uwagi na postęp technologiczny lub zmiany obowiązujących przepisów prawa;</w:t>
      </w:r>
    </w:p>
    <w:p w:rsidR="000A624A" w:rsidRPr="000A624A" w:rsidRDefault="000A624A" w:rsidP="005D037F">
      <w:pPr>
        <w:pStyle w:val="Akapitzlist"/>
        <w:numPr>
          <w:ilvl w:val="0"/>
          <w:numId w:val="34"/>
        </w:numPr>
        <w:autoSpaceDE w:val="0"/>
        <w:autoSpaceDN w:val="0"/>
        <w:adjustRightInd w:val="0"/>
        <w:ind w:left="993"/>
        <w:jc w:val="both"/>
        <w:rPr>
          <w:rFonts w:ascii="Century Gothic" w:hAnsi="Century Gothic" w:cs="Arial"/>
          <w:sz w:val="20"/>
          <w:szCs w:val="20"/>
        </w:rPr>
      </w:pPr>
      <w:r w:rsidRPr="000A624A">
        <w:rPr>
          <w:rFonts w:ascii="Century Gothic" w:hAnsi="Century Gothic" w:cs="Century Gothic"/>
          <w:sz w:val="20"/>
          <w:szCs w:val="20"/>
        </w:rPr>
        <w:t>zmiany obowi</w:t>
      </w:r>
      <w:r w:rsidRPr="000A624A">
        <w:rPr>
          <w:rFonts w:ascii="Century Gothic" w:eastAsia="TimesNewRoman" w:hAnsi="Century Gothic" w:cs="Century Gothic"/>
          <w:sz w:val="20"/>
          <w:szCs w:val="20"/>
        </w:rPr>
        <w:t>ą</w:t>
      </w:r>
      <w:r w:rsidRPr="000A624A">
        <w:rPr>
          <w:rFonts w:ascii="Century Gothic" w:hAnsi="Century Gothic" w:cs="Century Gothic"/>
          <w:sz w:val="20"/>
          <w:szCs w:val="20"/>
        </w:rPr>
        <w:t>zuj</w:t>
      </w:r>
      <w:r w:rsidRPr="000A624A">
        <w:rPr>
          <w:rFonts w:ascii="Century Gothic" w:eastAsia="TimesNewRoman" w:hAnsi="Century Gothic" w:cs="Century Gothic"/>
          <w:sz w:val="20"/>
          <w:szCs w:val="20"/>
        </w:rPr>
        <w:t>ą</w:t>
      </w:r>
      <w:r w:rsidRPr="000A624A">
        <w:rPr>
          <w:rFonts w:ascii="Century Gothic" w:hAnsi="Century Gothic" w:cs="Century Gothic"/>
          <w:sz w:val="20"/>
          <w:szCs w:val="20"/>
        </w:rPr>
        <w:t>cych przepisów, je</w:t>
      </w:r>
      <w:r w:rsidRPr="000A624A">
        <w:rPr>
          <w:rFonts w:ascii="Century Gothic" w:eastAsia="TimesNewRoman" w:hAnsi="Century Gothic" w:cs="Century Gothic"/>
          <w:sz w:val="20"/>
          <w:szCs w:val="20"/>
        </w:rPr>
        <w:t>ż</w:t>
      </w:r>
      <w:r w:rsidRPr="000A624A">
        <w:rPr>
          <w:rFonts w:ascii="Century Gothic" w:hAnsi="Century Gothic" w:cs="Century Gothic"/>
          <w:sz w:val="20"/>
          <w:szCs w:val="20"/>
        </w:rPr>
        <w:t>eli konieczne b</w:t>
      </w:r>
      <w:r w:rsidRPr="000A624A">
        <w:rPr>
          <w:rFonts w:ascii="Century Gothic" w:eastAsia="TimesNewRoman" w:hAnsi="Century Gothic" w:cs="Century Gothic"/>
          <w:sz w:val="20"/>
          <w:szCs w:val="20"/>
        </w:rPr>
        <w:t>ę</w:t>
      </w:r>
      <w:r w:rsidRPr="000A624A">
        <w:rPr>
          <w:rFonts w:ascii="Century Gothic" w:hAnsi="Century Gothic" w:cs="Century Gothic"/>
          <w:sz w:val="20"/>
          <w:szCs w:val="20"/>
        </w:rPr>
        <w:t>dzie dostosowanie tre</w:t>
      </w:r>
      <w:r w:rsidRPr="000A624A">
        <w:rPr>
          <w:rFonts w:ascii="Century Gothic" w:eastAsia="TimesNewRoman" w:hAnsi="Century Gothic" w:cs="Century Gothic"/>
          <w:sz w:val="20"/>
          <w:szCs w:val="20"/>
        </w:rPr>
        <w:t>ś</w:t>
      </w:r>
      <w:r w:rsidRPr="000A624A">
        <w:rPr>
          <w:rFonts w:ascii="Century Gothic" w:hAnsi="Century Gothic" w:cs="Century Gothic"/>
          <w:sz w:val="20"/>
          <w:szCs w:val="20"/>
        </w:rPr>
        <w:t>ci umowy do aktualnego stanu prawnego,</w:t>
      </w:r>
    </w:p>
    <w:p w:rsidR="000A624A" w:rsidRPr="000A624A" w:rsidRDefault="000A624A" w:rsidP="005D037F">
      <w:pPr>
        <w:pStyle w:val="Akapitzlist"/>
        <w:numPr>
          <w:ilvl w:val="0"/>
          <w:numId w:val="34"/>
        </w:numPr>
        <w:autoSpaceDE w:val="0"/>
        <w:autoSpaceDN w:val="0"/>
        <w:adjustRightInd w:val="0"/>
        <w:ind w:left="993"/>
        <w:jc w:val="both"/>
        <w:rPr>
          <w:rFonts w:ascii="Century Gothic" w:hAnsi="Century Gothic" w:cs="Arial"/>
          <w:sz w:val="20"/>
          <w:szCs w:val="20"/>
        </w:rPr>
      </w:pPr>
      <w:r w:rsidRPr="000A624A">
        <w:rPr>
          <w:rFonts w:ascii="Century Gothic" w:hAnsi="Century Gothic" w:cs="Verdana-Bold"/>
          <w:sz w:val="20"/>
          <w:szCs w:val="20"/>
        </w:rPr>
        <w:t>zmiany, które nie mają charakteru istotnego w rozumieniu art. 144 ust. 1e ustawy Pzp;</w:t>
      </w:r>
    </w:p>
    <w:p w:rsidR="000A624A" w:rsidRPr="000A624A" w:rsidRDefault="000A624A" w:rsidP="005D037F">
      <w:pPr>
        <w:pStyle w:val="Akapitzlist"/>
        <w:numPr>
          <w:ilvl w:val="0"/>
          <w:numId w:val="34"/>
        </w:numPr>
        <w:autoSpaceDE w:val="0"/>
        <w:autoSpaceDN w:val="0"/>
        <w:adjustRightInd w:val="0"/>
        <w:ind w:left="993"/>
        <w:jc w:val="both"/>
        <w:rPr>
          <w:rFonts w:ascii="Century Gothic" w:hAnsi="Century Gothic" w:cs="Arial"/>
          <w:sz w:val="20"/>
          <w:szCs w:val="20"/>
        </w:rPr>
      </w:pPr>
      <w:r w:rsidRPr="000A624A">
        <w:rPr>
          <w:rFonts w:ascii="Century Gothic" w:hAnsi="Century Gothic" w:cs="Calibri"/>
          <w:sz w:val="20"/>
          <w:szCs w:val="20"/>
        </w:rPr>
        <w:t>zmiany na zasadach określonych w art. 144 ust.1 pkt 2)-4) i 6) ustawy Pzp.</w:t>
      </w:r>
    </w:p>
    <w:p w:rsidR="000A624A" w:rsidRPr="000A624A" w:rsidRDefault="000A624A" w:rsidP="000A624A">
      <w:pPr>
        <w:pStyle w:val="Akapitzlist"/>
        <w:autoSpaceDE w:val="0"/>
        <w:autoSpaceDN w:val="0"/>
        <w:adjustRightInd w:val="0"/>
        <w:ind w:left="993"/>
        <w:jc w:val="both"/>
        <w:rPr>
          <w:rFonts w:ascii="Century Gothic" w:hAnsi="Century Gothic" w:cs="Arial"/>
          <w:sz w:val="20"/>
          <w:szCs w:val="20"/>
        </w:rPr>
      </w:pPr>
    </w:p>
    <w:p w:rsidR="000A624A" w:rsidRPr="000A624A" w:rsidRDefault="000A624A" w:rsidP="000A624A">
      <w:pPr>
        <w:pStyle w:val="Akapitzlist"/>
        <w:autoSpaceDE w:val="0"/>
        <w:autoSpaceDN w:val="0"/>
        <w:adjustRightInd w:val="0"/>
        <w:ind w:left="284" w:hanging="284"/>
        <w:jc w:val="both"/>
        <w:rPr>
          <w:rFonts w:ascii="Century Gothic" w:hAnsi="Century Gothic" w:cs="Arial"/>
          <w:bCs/>
          <w:sz w:val="20"/>
          <w:szCs w:val="20"/>
        </w:rPr>
      </w:pPr>
      <w:r w:rsidRPr="000A624A">
        <w:rPr>
          <w:rFonts w:ascii="Century Gothic" w:hAnsi="Century Gothic" w:cs="Arial"/>
          <w:sz w:val="20"/>
          <w:szCs w:val="20"/>
        </w:rPr>
        <w:t>2.   Zmiana  umowy dla swej ważności wymaga zachowania formy pisemnej  w postaci aneksu podpisanego  przez obie Strony.</w:t>
      </w:r>
    </w:p>
    <w:p w:rsidR="000A624A" w:rsidRPr="000A624A" w:rsidRDefault="000A624A" w:rsidP="000A624A">
      <w:pPr>
        <w:autoSpaceDE w:val="0"/>
        <w:autoSpaceDN w:val="0"/>
        <w:adjustRightInd w:val="0"/>
        <w:jc w:val="center"/>
        <w:rPr>
          <w:rFonts w:ascii="Century Gothic" w:hAnsi="Century Gothic" w:cs="Arial"/>
          <w:b/>
          <w:bCs/>
          <w:sz w:val="20"/>
          <w:szCs w:val="20"/>
        </w:rPr>
      </w:pPr>
    </w:p>
    <w:p w:rsidR="000A624A" w:rsidRPr="000A624A" w:rsidRDefault="000A624A" w:rsidP="000A624A">
      <w:pPr>
        <w:autoSpaceDE w:val="0"/>
        <w:autoSpaceDN w:val="0"/>
        <w:adjustRightInd w:val="0"/>
        <w:jc w:val="center"/>
        <w:rPr>
          <w:rFonts w:ascii="Century Gothic" w:hAnsi="Century Gothic" w:cs="Arial"/>
          <w:b/>
          <w:bCs/>
          <w:sz w:val="20"/>
          <w:szCs w:val="20"/>
        </w:rPr>
      </w:pPr>
      <w:r w:rsidRPr="000A624A">
        <w:rPr>
          <w:rFonts w:ascii="Century Gothic" w:hAnsi="Century Gothic" w:cs="Arial"/>
          <w:b/>
          <w:bCs/>
          <w:sz w:val="20"/>
          <w:szCs w:val="20"/>
        </w:rPr>
        <w:t>§ 10</w:t>
      </w:r>
    </w:p>
    <w:p w:rsidR="000A624A" w:rsidRPr="000A624A" w:rsidRDefault="000A624A" w:rsidP="000A624A">
      <w:pPr>
        <w:autoSpaceDE w:val="0"/>
        <w:autoSpaceDN w:val="0"/>
        <w:adjustRightInd w:val="0"/>
        <w:jc w:val="center"/>
        <w:rPr>
          <w:rFonts w:ascii="Century Gothic" w:hAnsi="Century Gothic" w:cs="Arial"/>
          <w:b/>
          <w:bCs/>
          <w:sz w:val="20"/>
          <w:szCs w:val="20"/>
        </w:rPr>
      </w:pPr>
      <w:r w:rsidRPr="000A624A">
        <w:rPr>
          <w:rFonts w:ascii="Century Gothic" w:hAnsi="Century Gothic" w:cs="Arial"/>
          <w:b/>
          <w:bCs/>
          <w:sz w:val="20"/>
          <w:szCs w:val="20"/>
        </w:rPr>
        <w:t>Postanowienia końcowe</w:t>
      </w:r>
    </w:p>
    <w:p w:rsidR="000A624A" w:rsidRPr="000A624A" w:rsidRDefault="000A624A" w:rsidP="005D037F">
      <w:pPr>
        <w:numPr>
          <w:ilvl w:val="0"/>
          <w:numId w:val="35"/>
        </w:numPr>
        <w:autoSpaceDE w:val="0"/>
        <w:autoSpaceDN w:val="0"/>
        <w:adjustRightInd w:val="0"/>
        <w:ind w:left="284" w:hanging="284"/>
        <w:jc w:val="both"/>
        <w:rPr>
          <w:rFonts w:ascii="Century Gothic" w:hAnsi="Century Gothic" w:cs="Arial"/>
          <w:bCs/>
          <w:sz w:val="20"/>
          <w:szCs w:val="20"/>
        </w:rPr>
      </w:pPr>
      <w:r w:rsidRPr="000A624A">
        <w:rPr>
          <w:rFonts w:ascii="Century Gothic" w:hAnsi="Century Gothic" w:cs="Arial"/>
          <w:sz w:val="20"/>
          <w:szCs w:val="20"/>
        </w:rPr>
        <w:t>W sprawach nieuregulowanych Umową mają zastosowanie powszechnie obowiązujące przepisy, w szczególności przepisy kodeksu cywilnego.</w:t>
      </w:r>
    </w:p>
    <w:p w:rsidR="000A624A" w:rsidRPr="000A624A" w:rsidRDefault="000A624A" w:rsidP="005D037F">
      <w:pPr>
        <w:numPr>
          <w:ilvl w:val="0"/>
          <w:numId w:val="35"/>
        </w:numPr>
        <w:autoSpaceDE w:val="0"/>
        <w:autoSpaceDN w:val="0"/>
        <w:adjustRightInd w:val="0"/>
        <w:ind w:left="284" w:hanging="284"/>
        <w:jc w:val="both"/>
        <w:rPr>
          <w:rFonts w:ascii="Century Gothic" w:hAnsi="Century Gothic" w:cs="Arial"/>
          <w:bCs/>
          <w:sz w:val="20"/>
          <w:szCs w:val="20"/>
        </w:rPr>
      </w:pPr>
      <w:r w:rsidRPr="000A624A">
        <w:rPr>
          <w:rFonts w:ascii="Century Gothic" w:hAnsi="Century Gothic" w:cs="Arial"/>
          <w:sz w:val="20"/>
          <w:szCs w:val="20"/>
        </w:rPr>
        <w:t>Wszelkie spory wynikłe z tej umowy będą w pierwszej instancji rozstrzygały sądy powszechne właściwe ze względu na siedzibę Zamawiającego.</w:t>
      </w:r>
    </w:p>
    <w:p w:rsidR="000A624A" w:rsidRPr="000A624A" w:rsidRDefault="000A624A" w:rsidP="005D037F">
      <w:pPr>
        <w:numPr>
          <w:ilvl w:val="0"/>
          <w:numId w:val="35"/>
        </w:numPr>
        <w:autoSpaceDE w:val="0"/>
        <w:autoSpaceDN w:val="0"/>
        <w:adjustRightInd w:val="0"/>
        <w:ind w:left="284" w:hanging="284"/>
        <w:jc w:val="both"/>
        <w:rPr>
          <w:rFonts w:ascii="Century Gothic" w:hAnsi="Century Gothic" w:cs="Arial"/>
          <w:bCs/>
          <w:sz w:val="20"/>
          <w:szCs w:val="20"/>
        </w:rPr>
      </w:pPr>
      <w:r w:rsidRPr="000A624A">
        <w:rPr>
          <w:rFonts w:ascii="Century Gothic" w:hAnsi="Century Gothic" w:cs="Arial"/>
          <w:sz w:val="20"/>
          <w:szCs w:val="20"/>
        </w:rPr>
        <w:t>Umowę sporządzono w trzech jednobrzmiących egzemplarzach, jeden dla Wykonawcy, dwa dla Zamawiającego.</w:t>
      </w:r>
    </w:p>
    <w:p w:rsidR="000A624A" w:rsidRPr="000A624A" w:rsidRDefault="000A624A" w:rsidP="000A624A">
      <w:pPr>
        <w:autoSpaceDE w:val="0"/>
        <w:jc w:val="both"/>
        <w:rPr>
          <w:rFonts w:ascii="Century Gothic" w:hAnsi="Century Gothic" w:cs="Arial"/>
          <w:b/>
          <w:bCs/>
          <w:sz w:val="20"/>
          <w:szCs w:val="20"/>
          <w:lang w:eastAsia="en-US"/>
        </w:rPr>
      </w:pPr>
    </w:p>
    <w:p w:rsidR="000A624A" w:rsidRPr="000A624A" w:rsidRDefault="000A624A" w:rsidP="000A624A">
      <w:pPr>
        <w:autoSpaceDE w:val="0"/>
        <w:jc w:val="both"/>
        <w:rPr>
          <w:rFonts w:ascii="Century Gothic" w:hAnsi="Century Gothic" w:cs="Arial"/>
          <w:b/>
          <w:bCs/>
          <w:sz w:val="20"/>
          <w:szCs w:val="20"/>
          <w:lang w:eastAsia="en-US"/>
        </w:rPr>
      </w:pPr>
    </w:p>
    <w:p w:rsidR="000A624A" w:rsidRPr="000A624A" w:rsidRDefault="000A624A" w:rsidP="000A624A">
      <w:pPr>
        <w:tabs>
          <w:tab w:val="left" w:pos="1320"/>
          <w:tab w:val="left" w:pos="6360"/>
        </w:tabs>
        <w:jc w:val="both"/>
        <w:rPr>
          <w:rFonts w:ascii="Century Gothic" w:hAnsi="Century Gothic" w:cs="Arial"/>
          <w:b/>
          <w:sz w:val="20"/>
          <w:szCs w:val="20"/>
        </w:rPr>
      </w:pPr>
      <w:r w:rsidRPr="000A624A">
        <w:rPr>
          <w:rFonts w:ascii="Century Gothic" w:hAnsi="Century Gothic" w:cs="Arial"/>
          <w:b/>
          <w:sz w:val="20"/>
          <w:szCs w:val="20"/>
        </w:rPr>
        <w:tab/>
        <w:t>Zamawiający</w:t>
      </w:r>
      <w:r w:rsidRPr="000A624A">
        <w:rPr>
          <w:rFonts w:ascii="Century Gothic" w:hAnsi="Century Gothic" w:cs="Arial"/>
          <w:b/>
          <w:sz w:val="20"/>
          <w:szCs w:val="20"/>
        </w:rPr>
        <w:tab/>
        <w:t>Wykonawca</w:t>
      </w:r>
    </w:p>
    <w:p w:rsidR="000A624A" w:rsidRPr="000A624A" w:rsidRDefault="000A624A" w:rsidP="000A624A">
      <w:pPr>
        <w:jc w:val="both"/>
        <w:rPr>
          <w:rFonts w:ascii="Century Gothic" w:hAnsi="Century Gothic" w:cs="Arial"/>
          <w:b/>
          <w:sz w:val="20"/>
          <w:szCs w:val="20"/>
        </w:rPr>
      </w:pPr>
    </w:p>
    <w:p w:rsidR="000A624A" w:rsidRPr="000A624A" w:rsidRDefault="000A624A" w:rsidP="000A624A">
      <w:pPr>
        <w:jc w:val="both"/>
        <w:rPr>
          <w:rFonts w:ascii="Century Gothic" w:hAnsi="Century Gothic" w:cs="Arial"/>
          <w:b/>
          <w:sz w:val="20"/>
          <w:szCs w:val="20"/>
        </w:rPr>
      </w:pPr>
    </w:p>
    <w:p w:rsidR="000A624A" w:rsidRPr="000A624A" w:rsidRDefault="000A624A" w:rsidP="000A624A">
      <w:pPr>
        <w:tabs>
          <w:tab w:val="left" w:pos="480"/>
          <w:tab w:val="left" w:pos="5520"/>
        </w:tabs>
        <w:jc w:val="both"/>
        <w:rPr>
          <w:rFonts w:ascii="Century Gothic" w:hAnsi="Century Gothic" w:cs="Arial"/>
          <w:sz w:val="20"/>
          <w:szCs w:val="20"/>
        </w:rPr>
      </w:pPr>
      <w:r w:rsidRPr="000A624A">
        <w:rPr>
          <w:rFonts w:ascii="Century Gothic" w:hAnsi="Century Gothic" w:cs="Arial"/>
          <w:sz w:val="20"/>
          <w:szCs w:val="20"/>
        </w:rPr>
        <w:tab/>
        <w:t>.........................................................</w:t>
      </w:r>
      <w:r w:rsidRPr="000A624A">
        <w:rPr>
          <w:rFonts w:ascii="Century Gothic" w:hAnsi="Century Gothic" w:cs="Arial"/>
          <w:sz w:val="20"/>
          <w:szCs w:val="20"/>
        </w:rPr>
        <w:tab/>
        <w:t>.........................................................</w:t>
      </w:r>
    </w:p>
    <w:p w:rsidR="000A624A" w:rsidRPr="000A624A" w:rsidRDefault="000A624A" w:rsidP="000A624A"/>
    <w:p w:rsidR="00FF329B" w:rsidRPr="000A624A" w:rsidRDefault="00FF329B" w:rsidP="00FF329B"/>
    <w:p w:rsidR="00F75B8C" w:rsidRPr="000A624A" w:rsidRDefault="00F75B8C" w:rsidP="00F75B8C">
      <w:pPr>
        <w:jc w:val="center"/>
        <w:rPr>
          <w:rFonts w:ascii="Century Gothic" w:hAnsi="Century Gothic"/>
          <w:b/>
          <w:sz w:val="20"/>
          <w:szCs w:val="22"/>
        </w:rPr>
      </w:pPr>
    </w:p>
    <w:p w:rsidR="00F75B8C" w:rsidRPr="000A624A" w:rsidRDefault="00F75B8C" w:rsidP="00F75B8C">
      <w:pPr>
        <w:jc w:val="center"/>
        <w:rPr>
          <w:rFonts w:ascii="Century Gothic" w:hAnsi="Century Gothic"/>
          <w:b/>
          <w:sz w:val="20"/>
          <w:szCs w:val="22"/>
        </w:rPr>
      </w:pPr>
    </w:p>
    <w:p w:rsidR="00F75B8C" w:rsidRPr="000A624A" w:rsidRDefault="00F75B8C" w:rsidP="00F75B8C">
      <w:pPr>
        <w:jc w:val="center"/>
        <w:rPr>
          <w:rFonts w:ascii="Century Gothic" w:hAnsi="Century Gothic"/>
          <w:b/>
          <w:sz w:val="20"/>
          <w:szCs w:val="22"/>
        </w:rPr>
      </w:pPr>
    </w:p>
    <w:p w:rsidR="00F75B8C" w:rsidRPr="000A624A" w:rsidRDefault="00F75B8C" w:rsidP="00F75B8C">
      <w:pPr>
        <w:jc w:val="center"/>
        <w:rPr>
          <w:rFonts w:ascii="Century Gothic" w:hAnsi="Century Gothic"/>
          <w:b/>
          <w:sz w:val="20"/>
          <w:szCs w:val="22"/>
        </w:rPr>
      </w:pPr>
    </w:p>
    <w:p w:rsidR="00F75B8C" w:rsidRPr="000A624A" w:rsidRDefault="00F75B8C" w:rsidP="00F75B8C">
      <w:pPr>
        <w:jc w:val="center"/>
        <w:rPr>
          <w:rFonts w:ascii="Century Gothic" w:hAnsi="Century Gothic"/>
          <w:b/>
          <w:sz w:val="20"/>
          <w:szCs w:val="22"/>
        </w:rPr>
      </w:pPr>
    </w:p>
    <w:p w:rsidR="00F75B8C" w:rsidRPr="000A624A" w:rsidRDefault="00F75B8C" w:rsidP="00F75B8C">
      <w:pPr>
        <w:jc w:val="center"/>
        <w:rPr>
          <w:rFonts w:ascii="Century Gothic" w:hAnsi="Century Gothic"/>
          <w:b/>
          <w:sz w:val="20"/>
          <w:szCs w:val="22"/>
        </w:rPr>
      </w:pPr>
    </w:p>
    <w:p w:rsidR="00F75B8C" w:rsidRPr="000A624A" w:rsidRDefault="00F75B8C" w:rsidP="00F75B8C">
      <w:pPr>
        <w:jc w:val="center"/>
        <w:rPr>
          <w:rFonts w:ascii="Century Gothic" w:hAnsi="Century Gothic"/>
          <w:b/>
          <w:sz w:val="20"/>
          <w:szCs w:val="22"/>
        </w:rPr>
      </w:pPr>
    </w:p>
    <w:p w:rsidR="00F75B8C" w:rsidRPr="000A624A" w:rsidRDefault="00F75B8C" w:rsidP="00F75B8C">
      <w:pPr>
        <w:jc w:val="center"/>
        <w:rPr>
          <w:rFonts w:ascii="Century Gothic" w:hAnsi="Century Gothic"/>
          <w:b/>
          <w:sz w:val="20"/>
          <w:szCs w:val="22"/>
        </w:rPr>
      </w:pPr>
    </w:p>
    <w:p w:rsidR="00F75B8C" w:rsidRPr="000A624A" w:rsidRDefault="00F75B8C" w:rsidP="00F75B8C">
      <w:pPr>
        <w:jc w:val="center"/>
        <w:rPr>
          <w:rFonts w:ascii="Century Gothic" w:hAnsi="Century Gothic"/>
          <w:b/>
          <w:sz w:val="20"/>
          <w:szCs w:val="22"/>
        </w:rPr>
      </w:pPr>
    </w:p>
    <w:p w:rsidR="00F75B8C" w:rsidRPr="000A624A" w:rsidRDefault="00F75B8C" w:rsidP="00F75B8C">
      <w:pPr>
        <w:jc w:val="center"/>
        <w:rPr>
          <w:rFonts w:ascii="Century Gothic" w:hAnsi="Century Gothic"/>
          <w:b/>
          <w:sz w:val="20"/>
          <w:szCs w:val="22"/>
        </w:rPr>
      </w:pPr>
    </w:p>
    <w:p w:rsidR="00F75B8C" w:rsidRPr="000A624A" w:rsidRDefault="00F75B8C" w:rsidP="00F75B8C">
      <w:pPr>
        <w:jc w:val="center"/>
        <w:rPr>
          <w:rFonts w:ascii="Century Gothic" w:hAnsi="Century Gothic"/>
          <w:b/>
          <w:sz w:val="20"/>
          <w:szCs w:val="22"/>
        </w:rPr>
      </w:pPr>
    </w:p>
    <w:p w:rsidR="00F75B8C" w:rsidRPr="000A624A" w:rsidRDefault="00F75B8C" w:rsidP="00F75B8C">
      <w:pPr>
        <w:jc w:val="center"/>
        <w:rPr>
          <w:rFonts w:ascii="Century Gothic" w:hAnsi="Century Gothic"/>
          <w:b/>
          <w:sz w:val="20"/>
          <w:szCs w:val="22"/>
        </w:rPr>
      </w:pPr>
    </w:p>
    <w:p w:rsidR="00F75B8C" w:rsidRPr="000A624A" w:rsidRDefault="00F75B8C" w:rsidP="00F75B8C">
      <w:pPr>
        <w:jc w:val="center"/>
        <w:rPr>
          <w:rFonts w:ascii="Century Gothic" w:hAnsi="Century Gothic"/>
          <w:b/>
          <w:sz w:val="20"/>
          <w:szCs w:val="22"/>
        </w:rPr>
      </w:pPr>
    </w:p>
    <w:p w:rsidR="00E5370E" w:rsidRPr="000A624A" w:rsidRDefault="00E5370E" w:rsidP="00F75B8C">
      <w:pPr>
        <w:jc w:val="center"/>
        <w:rPr>
          <w:rFonts w:ascii="Century Gothic" w:hAnsi="Century Gothic"/>
          <w:b/>
          <w:sz w:val="20"/>
          <w:szCs w:val="22"/>
        </w:rPr>
      </w:pPr>
    </w:p>
    <w:p w:rsidR="00E5370E" w:rsidRPr="000A624A" w:rsidRDefault="00E5370E" w:rsidP="00F75B8C">
      <w:pPr>
        <w:jc w:val="center"/>
        <w:rPr>
          <w:rFonts w:ascii="Century Gothic" w:hAnsi="Century Gothic"/>
          <w:b/>
          <w:sz w:val="20"/>
          <w:szCs w:val="22"/>
        </w:rPr>
      </w:pPr>
    </w:p>
    <w:p w:rsidR="00E5370E" w:rsidRPr="000A624A" w:rsidRDefault="00E5370E" w:rsidP="00F75B8C">
      <w:pPr>
        <w:jc w:val="center"/>
        <w:rPr>
          <w:rFonts w:ascii="Century Gothic" w:hAnsi="Century Gothic"/>
          <w:b/>
          <w:sz w:val="20"/>
          <w:szCs w:val="22"/>
        </w:rPr>
      </w:pPr>
    </w:p>
    <w:p w:rsidR="00F75B8C" w:rsidRPr="000A624A" w:rsidRDefault="00F75B8C" w:rsidP="00F75B8C">
      <w:pPr>
        <w:jc w:val="center"/>
        <w:rPr>
          <w:rFonts w:ascii="Century Gothic" w:hAnsi="Century Gothic"/>
          <w:b/>
          <w:sz w:val="20"/>
          <w:szCs w:val="22"/>
        </w:rPr>
      </w:pPr>
    </w:p>
    <w:p w:rsidR="006B5D9D" w:rsidRPr="000A624A" w:rsidRDefault="006B5D9D" w:rsidP="00F75B8C">
      <w:pPr>
        <w:jc w:val="center"/>
        <w:rPr>
          <w:rFonts w:ascii="Century Gothic" w:hAnsi="Century Gothic"/>
          <w:b/>
          <w:sz w:val="20"/>
          <w:szCs w:val="22"/>
        </w:rPr>
      </w:pPr>
    </w:p>
    <w:p w:rsidR="006B5D9D" w:rsidRPr="000A624A" w:rsidRDefault="006B5D9D" w:rsidP="00F75B8C">
      <w:pPr>
        <w:jc w:val="center"/>
        <w:rPr>
          <w:rFonts w:ascii="Century Gothic" w:hAnsi="Century Gothic"/>
          <w:b/>
          <w:sz w:val="20"/>
          <w:szCs w:val="22"/>
        </w:rPr>
      </w:pPr>
    </w:p>
    <w:p w:rsidR="006B5D9D" w:rsidRPr="000A624A" w:rsidRDefault="006B5D9D" w:rsidP="00F75B8C">
      <w:pPr>
        <w:jc w:val="center"/>
        <w:rPr>
          <w:rFonts w:ascii="Century Gothic" w:hAnsi="Century Gothic"/>
          <w:b/>
          <w:sz w:val="20"/>
          <w:szCs w:val="22"/>
        </w:rPr>
      </w:pPr>
    </w:p>
    <w:p w:rsidR="006B5D9D" w:rsidRPr="000A624A" w:rsidRDefault="006B5D9D" w:rsidP="00F75B8C">
      <w:pPr>
        <w:jc w:val="center"/>
        <w:rPr>
          <w:rFonts w:ascii="Century Gothic" w:hAnsi="Century Gothic"/>
          <w:b/>
          <w:sz w:val="20"/>
          <w:szCs w:val="22"/>
        </w:rPr>
      </w:pPr>
    </w:p>
    <w:p w:rsidR="006B5D9D" w:rsidRPr="000A624A" w:rsidRDefault="006B5D9D" w:rsidP="00F75B8C">
      <w:pPr>
        <w:jc w:val="center"/>
        <w:rPr>
          <w:rFonts w:ascii="Century Gothic" w:hAnsi="Century Gothic"/>
          <w:b/>
          <w:sz w:val="20"/>
          <w:szCs w:val="22"/>
        </w:rPr>
      </w:pPr>
    </w:p>
    <w:p w:rsidR="006B5D9D" w:rsidRPr="000A624A" w:rsidRDefault="006B5D9D" w:rsidP="00F75B8C">
      <w:pPr>
        <w:jc w:val="center"/>
        <w:rPr>
          <w:rFonts w:ascii="Century Gothic" w:hAnsi="Century Gothic"/>
          <w:b/>
          <w:sz w:val="20"/>
          <w:szCs w:val="22"/>
        </w:rPr>
      </w:pPr>
    </w:p>
    <w:p w:rsidR="006B5D9D" w:rsidRPr="000A624A" w:rsidRDefault="006B5D9D" w:rsidP="00F75B8C">
      <w:pPr>
        <w:jc w:val="center"/>
        <w:rPr>
          <w:rFonts w:ascii="Century Gothic" w:hAnsi="Century Gothic"/>
          <w:b/>
          <w:sz w:val="20"/>
          <w:szCs w:val="22"/>
        </w:rPr>
      </w:pPr>
    </w:p>
    <w:p w:rsidR="006B5D9D" w:rsidRPr="000A624A" w:rsidRDefault="006B5D9D" w:rsidP="00F75B8C">
      <w:pPr>
        <w:jc w:val="center"/>
        <w:rPr>
          <w:rFonts w:ascii="Century Gothic" w:hAnsi="Century Gothic"/>
          <w:b/>
          <w:sz w:val="20"/>
          <w:szCs w:val="22"/>
        </w:rPr>
      </w:pPr>
    </w:p>
    <w:p w:rsidR="006B5D9D" w:rsidRPr="000A624A" w:rsidRDefault="006B5D9D" w:rsidP="00F75B8C">
      <w:pPr>
        <w:jc w:val="center"/>
        <w:rPr>
          <w:rFonts w:ascii="Century Gothic" w:hAnsi="Century Gothic"/>
          <w:b/>
          <w:sz w:val="20"/>
          <w:szCs w:val="22"/>
        </w:rPr>
      </w:pPr>
    </w:p>
    <w:p w:rsidR="00F75B8C" w:rsidRPr="000A624A" w:rsidRDefault="00F75B8C" w:rsidP="00F75B8C">
      <w:pPr>
        <w:jc w:val="center"/>
        <w:rPr>
          <w:rFonts w:ascii="Century Gothic" w:hAnsi="Century Gothic"/>
          <w:b/>
          <w:sz w:val="20"/>
          <w:szCs w:val="22"/>
        </w:rPr>
      </w:pPr>
    </w:p>
    <w:p w:rsidR="00F75B8C" w:rsidRPr="000A624A" w:rsidRDefault="00F75B8C" w:rsidP="00F75B8C">
      <w:pPr>
        <w:jc w:val="center"/>
        <w:rPr>
          <w:rFonts w:ascii="Century Gothic" w:hAnsi="Century Gothic"/>
          <w:b/>
          <w:sz w:val="20"/>
          <w:szCs w:val="22"/>
        </w:rPr>
      </w:pPr>
    </w:p>
    <w:p w:rsidR="002008F5" w:rsidRPr="000A624A" w:rsidRDefault="002008F5" w:rsidP="00F75B8C">
      <w:pPr>
        <w:tabs>
          <w:tab w:val="left" w:pos="360"/>
        </w:tabs>
        <w:ind w:left="360" w:hanging="360"/>
        <w:jc w:val="both"/>
        <w:rPr>
          <w:rFonts w:ascii="Century Gothic" w:hAnsi="Century Gothic"/>
          <w:b/>
          <w:sz w:val="20"/>
          <w:szCs w:val="22"/>
        </w:rPr>
      </w:pPr>
    </w:p>
    <w:p w:rsidR="002008F5" w:rsidRDefault="002008F5" w:rsidP="00C86C75">
      <w:pPr>
        <w:jc w:val="center"/>
        <w:rPr>
          <w:rFonts w:ascii="Century Gothic" w:hAnsi="Century Gothic"/>
          <w:b/>
          <w:sz w:val="20"/>
          <w:szCs w:val="22"/>
        </w:rPr>
      </w:pPr>
    </w:p>
    <w:p w:rsidR="002008F5" w:rsidRDefault="002008F5" w:rsidP="00C86C75">
      <w:pPr>
        <w:jc w:val="center"/>
        <w:rPr>
          <w:rFonts w:ascii="Century Gothic" w:hAnsi="Century Gothic"/>
          <w:b/>
          <w:sz w:val="20"/>
          <w:szCs w:val="22"/>
        </w:rPr>
      </w:pPr>
    </w:p>
    <w:p w:rsidR="002008F5" w:rsidRDefault="002008F5" w:rsidP="00C86C75">
      <w:pPr>
        <w:jc w:val="center"/>
        <w:rPr>
          <w:rFonts w:ascii="Century Gothic" w:hAnsi="Century Gothic"/>
          <w:b/>
          <w:sz w:val="20"/>
          <w:szCs w:val="22"/>
        </w:rPr>
      </w:pPr>
    </w:p>
    <w:p w:rsidR="00E10B58" w:rsidRPr="002008F5" w:rsidRDefault="000C7FEE" w:rsidP="002008F5">
      <w:pPr>
        <w:jc w:val="center"/>
        <w:rPr>
          <w:rFonts w:ascii="Century Gothic" w:hAnsi="Century Gothic"/>
          <w:b/>
          <w:sz w:val="20"/>
          <w:szCs w:val="22"/>
        </w:rPr>
      </w:pPr>
      <w:r w:rsidRPr="00AD6E0A">
        <w:rPr>
          <w:rFonts w:ascii="Century Gothic" w:hAnsi="Century Gothic"/>
          <w:b/>
          <w:sz w:val="20"/>
          <w:szCs w:val="20"/>
        </w:rPr>
        <w:t>Rozdział 4</w:t>
      </w:r>
    </w:p>
    <w:p w:rsidR="00E10B58" w:rsidRPr="00AD6E0A" w:rsidRDefault="00E10B58" w:rsidP="005613BD">
      <w:pPr>
        <w:spacing w:before="120" w:line="276" w:lineRule="auto"/>
        <w:jc w:val="center"/>
        <w:rPr>
          <w:rFonts w:ascii="Century Gothic" w:hAnsi="Century Gothic"/>
          <w:b/>
          <w:sz w:val="20"/>
          <w:szCs w:val="20"/>
        </w:rPr>
      </w:pPr>
      <w:r w:rsidRPr="00AD6E0A">
        <w:rPr>
          <w:rFonts w:ascii="Century Gothic" w:hAnsi="Century Gothic" w:cs="Arial"/>
          <w:b/>
          <w:sz w:val="20"/>
          <w:szCs w:val="20"/>
        </w:rPr>
        <w:t>OPIS PRZEDMIOTU ZAMÓWIENIA</w:t>
      </w:r>
    </w:p>
    <w:p w:rsidR="00821802" w:rsidRPr="00AD6E0A" w:rsidRDefault="00821802" w:rsidP="004862EE">
      <w:pPr>
        <w:spacing w:line="276" w:lineRule="auto"/>
        <w:jc w:val="both"/>
        <w:rPr>
          <w:rFonts w:ascii="Century Gothic" w:hAnsi="Century Gothic" w:cs="Courier New"/>
          <w:sz w:val="20"/>
          <w:szCs w:val="20"/>
        </w:rPr>
      </w:pPr>
    </w:p>
    <w:p w:rsidR="004862EE" w:rsidRPr="00AD6E0A" w:rsidRDefault="004862EE" w:rsidP="004862EE">
      <w:pPr>
        <w:spacing w:line="276" w:lineRule="auto"/>
        <w:jc w:val="both"/>
        <w:rPr>
          <w:rFonts w:ascii="Century Gothic" w:hAnsi="Century Gothic" w:cs="Courier New"/>
          <w:sz w:val="20"/>
          <w:szCs w:val="20"/>
        </w:rPr>
      </w:pPr>
    </w:p>
    <w:p w:rsidR="00DF711D" w:rsidRPr="00AF6429" w:rsidRDefault="00DF711D" w:rsidP="005D037F">
      <w:pPr>
        <w:widowControl w:val="0"/>
        <w:numPr>
          <w:ilvl w:val="0"/>
          <w:numId w:val="25"/>
        </w:numPr>
        <w:spacing w:line="276" w:lineRule="auto"/>
        <w:jc w:val="both"/>
        <w:rPr>
          <w:rFonts w:ascii="Century Gothic" w:hAnsi="Century Gothic" w:cs="Century Gothic"/>
          <w:bCs/>
          <w:sz w:val="20"/>
          <w:szCs w:val="22"/>
        </w:rPr>
      </w:pPr>
      <w:r w:rsidRPr="00963B1B">
        <w:rPr>
          <w:rFonts w:ascii="Century Gothic" w:hAnsi="Century Gothic" w:cs="Century Gothic"/>
          <w:sz w:val="20"/>
          <w:szCs w:val="22"/>
        </w:rPr>
        <w:t xml:space="preserve">Przedmiotem zamówienia jest </w:t>
      </w:r>
      <w:r w:rsidRPr="00963B1B">
        <w:rPr>
          <w:rFonts w:ascii="Century Gothic" w:hAnsi="Century Gothic" w:cs="Century Gothic"/>
          <w:bCs/>
          <w:sz w:val="20"/>
          <w:szCs w:val="22"/>
        </w:rPr>
        <w:t>dostawa sprzętu</w:t>
      </w:r>
      <w:r w:rsidR="0037759F">
        <w:rPr>
          <w:rFonts w:ascii="Century Gothic" w:hAnsi="Century Gothic" w:cs="Century Gothic"/>
          <w:bCs/>
          <w:sz w:val="20"/>
          <w:szCs w:val="22"/>
        </w:rPr>
        <w:t xml:space="preserve"> komputerowego i oprogramowania</w:t>
      </w:r>
      <w:r w:rsidR="006E73A6">
        <w:rPr>
          <w:rFonts w:ascii="Century Gothic" w:hAnsi="Century Gothic" w:cs="Century Gothic"/>
          <w:bCs/>
          <w:sz w:val="20"/>
          <w:szCs w:val="22"/>
        </w:rPr>
        <w:t xml:space="preserve"> z podziałem na </w:t>
      </w:r>
      <w:r w:rsidR="00D27549">
        <w:rPr>
          <w:rFonts w:ascii="Century Gothic" w:hAnsi="Century Gothic" w:cs="Century Gothic"/>
          <w:bCs/>
          <w:sz w:val="20"/>
          <w:szCs w:val="22"/>
        </w:rPr>
        <w:t>52</w:t>
      </w:r>
      <w:r w:rsidR="006E73A6">
        <w:rPr>
          <w:rFonts w:ascii="Century Gothic" w:hAnsi="Century Gothic" w:cs="Century Gothic"/>
          <w:bCs/>
          <w:sz w:val="20"/>
          <w:szCs w:val="22"/>
        </w:rPr>
        <w:t xml:space="preserve"> części</w:t>
      </w:r>
      <w:r w:rsidRPr="00AF6429">
        <w:rPr>
          <w:rFonts w:ascii="Century Gothic" w:hAnsi="Century Gothic" w:cs="Century Gothic"/>
          <w:bCs/>
          <w:sz w:val="20"/>
          <w:szCs w:val="22"/>
        </w:rPr>
        <w:t>. Szczegółowy opis</w:t>
      </w:r>
      <w:r w:rsidR="0037759F">
        <w:rPr>
          <w:rFonts w:ascii="Century Gothic" w:hAnsi="Century Gothic" w:cs="Century Gothic"/>
          <w:bCs/>
          <w:sz w:val="20"/>
          <w:szCs w:val="22"/>
        </w:rPr>
        <w:t xml:space="preserve"> przedmiotu zamówienia zawiera formularz cenowy stanowiący zał. nr 2 do SIWZ</w:t>
      </w:r>
      <w:r w:rsidRPr="00AF6429">
        <w:rPr>
          <w:rFonts w:ascii="Century Gothic" w:hAnsi="Century Gothic" w:cs="Century Gothic"/>
          <w:bCs/>
          <w:sz w:val="20"/>
          <w:szCs w:val="22"/>
        </w:rPr>
        <w:t>.</w:t>
      </w:r>
    </w:p>
    <w:p w:rsidR="00DF711D" w:rsidRPr="00963B1B" w:rsidRDefault="00DF711D" w:rsidP="005D037F">
      <w:pPr>
        <w:widowControl w:val="0"/>
        <w:numPr>
          <w:ilvl w:val="0"/>
          <w:numId w:val="25"/>
        </w:numPr>
        <w:spacing w:line="276" w:lineRule="auto"/>
        <w:jc w:val="both"/>
        <w:rPr>
          <w:rFonts w:ascii="Century Gothic" w:hAnsi="Century Gothic" w:cs="Century Gothic"/>
          <w:bCs/>
          <w:sz w:val="20"/>
          <w:szCs w:val="22"/>
        </w:rPr>
      </w:pPr>
      <w:r w:rsidRPr="00963B1B">
        <w:rPr>
          <w:rFonts w:ascii="Century Gothic" w:hAnsi="Century Gothic" w:cs="Century Gothic"/>
          <w:bCs/>
          <w:sz w:val="20"/>
          <w:szCs w:val="22"/>
        </w:rPr>
        <w:t>Zamawiający dopuszcza zaoferowanie równoważnego przedmiotu zamówienia, który  posiada minimalne parametry techniczne i programowe zgodne ze wskazanymi w kolumnie „1” formularza cenowego. Wykonawca, który powołuje się na rozwiązania równoważne w stosunku do wskazanego przez Zamawiającego sprzętu</w:t>
      </w:r>
      <w:r w:rsidR="00B72BB0">
        <w:rPr>
          <w:rFonts w:ascii="Century Gothic" w:hAnsi="Century Gothic" w:cs="Century Gothic"/>
          <w:bCs/>
          <w:sz w:val="20"/>
          <w:szCs w:val="22"/>
        </w:rPr>
        <w:t>/oprogramowania</w:t>
      </w:r>
      <w:r w:rsidRPr="00963B1B">
        <w:rPr>
          <w:rFonts w:ascii="Century Gothic" w:hAnsi="Century Gothic" w:cs="Century Gothic"/>
          <w:bCs/>
          <w:sz w:val="20"/>
          <w:szCs w:val="22"/>
        </w:rPr>
        <w:t>, zgodnie z art. 30 ust. 5 ustawy obowiązany jest wykazać, że oferowane</w:t>
      </w:r>
      <w:r w:rsidR="003E44E7">
        <w:rPr>
          <w:rFonts w:ascii="Century Gothic" w:hAnsi="Century Gothic" w:cs="Century Gothic"/>
          <w:bCs/>
          <w:sz w:val="20"/>
          <w:szCs w:val="22"/>
        </w:rPr>
        <w:t xml:space="preserve"> przez niego dostawy (sprzęt</w:t>
      </w:r>
      <w:r w:rsidR="00B72BB0">
        <w:rPr>
          <w:rFonts w:ascii="Century Gothic" w:hAnsi="Century Gothic" w:cs="Century Gothic"/>
          <w:bCs/>
          <w:sz w:val="20"/>
          <w:szCs w:val="22"/>
        </w:rPr>
        <w:t>/oprogramowanie</w:t>
      </w:r>
      <w:r w:rsidRPr="00963B1B">
        <w:rPr>
          <w:rFonts w:ascii="Century Gothic" w:hAnsi="Century Gothic" w:cs="Century Gothic"/>
          <w:bCs/>
          <w:sz w:val="20"/>
          <w:szCs w:val="22"/>
        </w:rPr>
        <w:t xml:space="preserve"> wymienione w załączniku nr 2 do siwz) spełniają wymagania określone przez Zamawiającego. W tym celu Wykonawca zobowiązany jest </w:t>
      </w:r>
      <w:r w:rsidR="00BF7005">
        <w:rPr>
          <w:rFonts w:ascii="Century Gothic" w:hAnsi="Century Gothic" w:cs="Century Gothic"/>
          <w:bCs/>
          <w:sz w:val="20"/>
          <w:szCs w:val="22"/>
        </w:rPr>
        <w:t>wypełnić formularz cenowy w kolumnie „Parametry oferowane” podając parametry techniczne oferowanego sprzętu/oprogramowania.</w:t>
      </w:r>
    </w:p>
    <w:p w:rsidR="00681EC8" w:rsidRPr="0055536E" w:rsidRDefault="00681EC8" w:rsidP="00DF711D">
      <w:pPr>
        <w:spacing w:line="276" w:lineRule="auto"/>
        <w:jc w:val="both"/>
        <w:rPr>
          <w:rFonts w:ascii="Century Gothic" w:hAnsi="Century Gothic" w:cs="Courier New"/>
          <w:color w:val="FF0000"/>
          <w:sz w:val="20"/>
          <w:szCs w:val="20"/>
        </w:rPr>
      </w:pPr>
    </w:p>
    <w:sectPr w:rsidR="00681EC8" w:rsidRPr="0055536E" w:rsidSect="009558BA">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6205" w:rsidRDefault="00BB6205">
      <w:r>
        <w:separator/>
      </w:r>
    </w:p>
  </w:endnote>
  <w:endnote w:type="continuationSeparator" w:id="1">
    <w:p w:rsidR="00BB6205" w:rsidRDefault="00BB62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Verdana">
    <w:panose1 w:val="020B0604030504040204"/>
    <w:charset w:val="EE"/>
    <w:family w:val="swiss"/>
    <w:pitch w:val="variable"/>
    <w:sig w:usb0="20000287" w:usb1="00000000" w:usb2="0000000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61002A87" w:usb1="80000000" w:usb2="00000008"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charset w:val="00"/>
    <w:family w:val="roman"/>
    <w:pitch w:val="default"/>
    <w:sig w:usb0="00000000" w:usb1="00000000" w:usb2="00000000" w:usb3="00000000" w:csb0="00000000" w:csb1="00000000"/>
  </w:font>
  <w:font w:name="Arial">
    <w:panose1 w:val="020B0604020202020204"/>
    <w:charset w:val="EE"/>
    <w:family w:val="swiss"/>
    <w:pitch w:val="variable"/>
    <w:sig w:usb0="20002A87" w:usb1="80000000" w:usb2="00000008" w:usb3="00000000" w:csb0="000001FF" w:csb1="00000000"/>
  </w:font>
  <w:font w:name="Cambria">
    <w:panose1 w:val="02040503050406030204"/>
    <w:charset w:val="EE"/>
    <w:family w:val="roman"/>
    <w:pitch w:val="variable"/>
    <w:sig w:usb0="A00002EF" w:usb1="4000004B" w:usb2="00000000" w:usb3="00000000" w:csb0="0000009F" w:csb1="00000000"/>
  </w:font>
  <w:font w:name="StarSymbol">
    <w:altName w:val="Arial Unicode MS"/>
    <w:charset w:val="02"/>
    <w:family w:val="auto"/>
    <w:pitch w:val="default"/>
    <w:sig w:usb0="00000000" w:usb1="00000000" w:usb2="00000000" w:usb3="00000000" w:csb0="00000000" w:csb1="00000000"/>
  </w:font>
  <w:font w:name="Optima">
    <w:altName w:val="Times New Roman"/>
    <w:charset w:val="00"/>
    <w:family w:val="auto"/>
    <w:pitch w:val="variable"/>
    <w:sig w:usb0="00000000" w:usb1="00000000" w:usb2="00000000" w:usb3="00000000" w:csb0="00000000" w:csb1="00000000"/>
  </w:font>
  <w:font w:name="Arial Narrow">
    <w:panose1 w:val="020B05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notTrueType/>
    <w:pitch w:val="variable"/>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00000000" w:usb1="00000000" w:usb2="00000000" w:usb3="00000000" w:csb0="00000000" w:csb1="00000000"/>
  </w:font>
  <w:font w:name="DejaVu Sans">
    <w:panose1 w:val="020B0603030804020204"/>
    <w:charset w:val="EE"/>
    <w:family w:val="swiss"/>
    <w:pitch w:val="variable"/>
    <w:sig w:usb0="E7002EFF" w:usb1="D200F5FF" w:usb2="0A042029" w:usb3="00000000" w:csb0="000001FF" w:csb1="00000000"/>
  </w:font>
  <w:font w:name="Lucida Sans Unicode">
    <w:panose1 w:val="020B0602030504020204"/>
    <w:charset w:val="EE"/>
    <w:family w:val="swiss"/>
    <w:pitch w:val="variable"/>
    <w:sig w:usb0="80000AFF" w:usb1="0000396B" w:usb2="00000000" w:usb3="00000000" w:csb0="0000003F" w:csb1="00000000"/>
  </w:font>
  <w:font w:name="Mincho">
    <w:altName w:val="MS Mincho"/>
    <w:panose1 w:val="02020609040305080305"/>
    <w:charset w:val="80"/>
    <w:family w:val="roman"/>
    <w:notTrueType/>
    <w:pitch w:val="fixed"/>
    <w:sig w:usb0="00000000" w:usb1="08070000" w:usb2="00000010" w:usb3="00000000" w:csb0="00020000" w:csb1="00000000"/>
  </w:font>
  <w:font w:name="Arial,Bold">
    <w:panose1 w:val="00000000000000000000"/>
    <w:charset w:val="EE"/>
    <w:family w:val="auto"/>
    <w:notTrueType/>
    <w:pitch w:val="default"/>
    <w:sig w:usb0="00000005" w:usb1="00000000" w:usb2="00000000" w:usb3="00000000" w:csb0="00000002" w:csb1="00000000"/>
  </w:font>
  <w:font w:name="TimesNewRoman">
    <w:altName w:val="MS Mincho"/>
    <w:panose1 w:val="00000000000000000000"/>
    <w:charset w:val="80"/>
    <w:family w:val="auto"/>
    <w:notTrueType/>
    <w:pitch w:val="default"/>
    <w:sig w:usb0="00000000" w:usb1="08070000" w:usb2="00000010" w:usb3="00000000" w:csb0="00020002" w:csb1="00000000"/>
  </w:font>
  <w:font w:name="TimesNewRomanPS-BoldMT">
    <w:panose1 w:val="00000000000000000000"/>
    <w:charset w:val="EE"/>
    <w:family w:val="auto"/>
    <w:notTrueType/>
    <w:pitch w:val="default"/>
    <w:sig w:usb0="00000005" w:usb1="00000000" w:usb2="00000000" w:usb3="00000000" w:csb0="00000002" w:csb1="00000000"/>
  </w:font>
  <w:font w:name="Verdana-Bold">
    <w:panose1 w:val="00000000000000000000"/>
    <w:charset w:val="EE"/>
    <w:family w:val="auto"/>
    <w:notTrueType/>
    <w:pitch w:val="default"/>
    <w:sig w:usb0="00000005" w:usb1="00000000" w:usb2="00000000" w:usb3="00000000" w:csb0="00000002"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1933" w:rsidRPr="00785B6F" w:rsidRDefault="00A31933">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5B5D48">
      <w:rPr>
        <w:rFonts w:ascii="Verdana" w:hAnsi="Verdana"/>
        <w:noProof/>
        <w:sz w:val="16"/>
        <w:szCs w:val="16"/>
      </w:rPr>
      <w:t>33</w:t>
    </w:r>
    <w:r w:rsidRPr="00785B6F">
      <w:rPr>
        <w:rFonts w:ascii="Verdana" w:hAnsi="Verdana"/>
        <w:sz w:val="16"/>
        <w:szCs w:val="1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6205" w:rsidRDefault="00BB6205">
      <w:r>
        <w:separator/>
      </w:r>
    </w:p>
  </w:footnote>
  <w:footnote w:type="continuationSeparator" w:id="1">
    <w:p w:rsidR="00BB6205" w:rsidRDefault="00BB620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none"/>
      <w:suff w:val="nothing"/>
      <w:lvlText w:val="10."/>
      <w:lvlJc w:val="left"/>
      <w:pPr>
        <w:tabs>
          <w:tab w:val="num" w:pos="960"/>
        </w:tabs>
        <w:ind w:left="960" w:hanging="360"/>
      </w:pPr>
      <w:rPr>
        <w:rFonts w:cs="Times New Roman"/>
      </w:rPr>
    </w:lvl>
  </w:abstractNum>
  <w:abstractNum w:abstractNumId="1">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nsid w:val="00000003"/>
    <w:multiLevelType w:val="multilevel"/>
    <w:tmpl w:val="00000003"/>
    <w:name w:val="WW8Num3"/>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
    <w:nsid w:val="00000004"/>
    <w:multiLevelType w:val="multilevel"/>
    <w:tmpl w:val="C7B28732"/>
    <w:name w:val="WW8Num4"/>
    <w:lvl w:ilvl="0">
      <w:start w:val="1"/>
      <w:numFmt w:val="decimal"/>
      <w:lvlText w:val="%1."/>
      <w:lvlJc w:val="left"/>
      <w:pPr>
        <w:tabs>
          <w:tab w:val="num" w:pos="360"/>
        </w:tabs>
        <w:ind w:left="360" w:hanging="360"/>
      </w:pPr>
      <w:rPr>
        <w:rFonts w:cs="Times New Roman"/>
        <w:b w:val="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4">
    <w:nsid w:val="00000005"/>
    <w:multiLevelType w:val="multilevel"/>
    <w:tmpl w:val="00000005"/>
    <w:name w:val="WW8Num5"/>
    <w:lvl w:ilvl="0">
      <w:start w:val="1"/>
      <w:numFmt w:val="lowerLetter"/>
      <w:lvlText w:val="%1."/>
      <w:lvlJc w:val="left"/>
      <w:pPr>
        <w:tabs>
          <w:tab w:val="num" w:pos="1440"/>
        </w:tabs>
        <w:ind w:left="1440" w:hanging="360"/>
      </w:pPr>
      <w:rPr>
        <w:rFonts w:ascii="Verdana" w:eastAsia="Times New Roman" w:hAnsi="Verdana" w:cs="Times New Roman"/>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nsid w:val="00000006"/>
    <w:multiLevelType w:val="multilevel"/>
    <w:tmpl w:val="048016D6"/>
    <w:name w:val="WW8Num6"/>
    <w:lvl w:ilvl="0">
      <w:start w:val="1"/>
      <w:numFmt w:val="decimal"/>
      <w:lvlText w:val="%1."/>
      <w:lvlJc w:val="left"/>
      <w:pPr>
        <w:tabs>
          <w:tab w:val="num" w:pos="1080"/>
        </w:tabs>
        <w:ind w:left="1080" w:hanging="720"/>
      </w:pPr>
      <w:rPr>
        <w:rFonts w:cs="Times New Roman"/>
        <w:b/>
      </w:rPr>
    </w:lvl>
    <w:lvl w:ilvl="1">
      <w:start w:val="1"/>
      <w:numFmt w:val="lowerLetter"/>
      <w:lvlText w:val="%2."/>
      <w:lvlJc w:val="left"/>
      <w:pPr>
        <w:tabs>
          <w:tab w:val="num" w:pos="1440"/>
        </w:tabs>
        <w:ind w:left="1440" w:hanging="360"/>
      </w:pPr>
      <w:rPr>
        <w:rFonts w:cs="Times New Roman"/>
      </w:rPr>
    </w:lvl>
    <w:lvl w:ilvl="2">
      <w:start w:val="2"/>
      <w:numFmt w:val="decimal"/>
      <w:lvlText w:val="%3)"/>
      <w:lvlJc w:val="left"/>
      <w:pPr>
        <w:tabs>
          <w:tab w:val="num" w:pos="502"/>
        </w:tabs>
        <w:ind w:left="502" w:hanging="360"/>
      </w:pPr>
      <w:rPr>
        <w:rFonts w:cs="Times New Roman"/>
        <w:color w:val="auto"/>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7">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nsid w:val="0000000A"/>
    <w:multiLevelType w:val="multilevel"/>
    <w:tmpl w:val="CCBE4980"/>
    <w:name w:val="WW8Num10"/>
    <w:lvl w:ilvl="0">
      <w:start w:val="1"/>
      <w:numFmt w:val="decimal"/>
      <w:lvlText w:val="%1."/>
      <w:lvlJc w:val="left"/>
      <w:pPr>
        <w:tabs>
          <w:tab w:val="num" w:pos="3360"/>
        </w:tabs>
        <w:ind w:left="3360" w:hanging="360"/>
      </w:pPr>
      <w:rPr>
        <w:rFonts w:ascii="Verdana" w:hAnsi="Verdana" w:cs="Times New Roman"/>
        <w:b w:val="0"/>
        <w:i w:val="0"/>
        <w:strike w:val="0"/>
        <w:dstrike w:val="0"/>
        <w:sz w:val="20"/>
        <w:szCs w:val="20"/>
        <w:u w:val="none"/>
      </w:rPr>
    </w:lvl>
    <w:lvl w:ilvl="1">
      <w:start w:val="8"/>
      <w:numFmt w:val="decimal"/>
      <w:isLgl/>
      <w:lvlText w:val="%1.%2."/>
      <w:lvlJc w:val="left"/>
      <w:pPr>
        <w:tabs>
          <w:tab w:val="num" w:pos="3720"/>
        </w:tabs>
        <w:ind w:left="3720" w:hanging="720"/>
      </w:pPr>
      <w:rPr>
        <w:rFonts w:cs="Times New Roman" w:hint="default"/>
      </w:rPr>
    </w:lvl>
    <w:lvl w:ilvl="2">
      <w:start w:val="1"/>
      <w:numFmt w:val="decimal"/>
      <w:isLgl/>
      <w:lvlText w:val="%1.%2.%3."/>
      <w:lvlJc w:val="left"/>
      <w:pPr>
        <w:tabs>
          <w:tab w:val="num" w:pos="3720"/>
        </w:tabs>
        <w:ind w:left="3720" w:hanging="720"/>
      </w:pPr>
      <w:rPr>
        <w:rFonts w:cs="Times New Roman" w:hint="default"/>
      </w:rPr>
    </w:lvl>
    <w:lvl w:ilvl="3">
      <w:start w:val="1"/>
      <w:numFmt w:val="decimal"/>
      <w:isLgl/>
      <w:lvlText w:val="%1.%2.%3.%4."/>
      <w:lvlJc w:val="left"/>
      <w:pPr>
        <w:tabs>
          <w:tab w:val="num" w:pos="4080"/>
        </w:tabs>
        <w:ind w:left="4080" w:hanging="1080"/>
      </w:pPr>
      <w:rPr>
        <w:rFonts w:cs="Times New Roman" w:hint="default"/>
      </w:rPr>
    </w:lvl>
    <w:lvl w:ilvl="4">
      <w:start w:val="1"/>
      <w:numFmt w:val="decimal"/>
      <w:isLgl/>
      <w:lvlText w:val="%1.%2.%3.%4.%5."/>
      <w:lvlJc w:val="left"/>
      <w:pPr>
        <w:tabs>
          <w:tab w:val="num" w:pos="4440"/>
        </w:tabs>
        <w:ind w:left="4440" w:hanging="1440"/>
      </w:pPr>
      <w:rPr>
        <w:rFonts w:cs="Times New Roman" w:hint="default"/>
      </w:rPr>
    </w:lvl>
    <w:lvl w:ilvl="5">
      <w:start w:val="1"/>
      <w:numFmt w:val="decimal"/>
      <w:isLgl/>
      <w:lvlText w:val="%1.%2.%3.%4.%5.%6."/>
      <w:lvlJc w:val="left"/>
      <w:pPr>
        <w:tabs>
          <w:tab w:val="num" w:pos="4440"/>
        </w:tabs>
        <w:ind w:left="4440" w:hanging="1440"/>
      </w:pPr>
      <w:rPr>
        <w:rFonts w:cs="Times New Roman" w:hint="default"/>
      </w:rPr>
    </w:lvl>
    <w:lvl w:ilvl="6">
      <w:start w:val="1"/>
      <w:numFmt w:val="decimal"/>
      <w:isLgl/>
      <w:lvlText w:val="%1.%2.%3.%4.%5.%6.%7."/>
      <w:lvlJc w:val="left"/>
      <w:pPr>
        <w:tabs>
          <w:tab w:val="num" w:pos="4800"/>
        </w:tabs>
        <w:ind w:left="4800" w:hanging="1800"/>
      </w:pPr>
      <w:rPr>
        <w:rFonts w:cs="Times New Roman" w:hint="default"/>
      </w:rPr>
    </w:lvl>
    <w:lvl w:ilvl="7">
      <w:start w:val="1"/>
      <w:numFmt w:val="decimal"/>
      <w:isLgl/>
      <w:lvlText w:val="%1.%2.%3.%4.%5.%6.%7.%8."/>
      <w:lvlJc w:val="left"/>
      <w:pPr>
        <w:tabs>
          <w:tab w:val="num" w:pos="5160"/>
        </w:tabs>
        <w:ind w:left="5160" w:hanging="2160"/>
      </w:pPr>
      <w:rPr>
        <w:rFonts w:cs="Times New Roman" w:hint="default"/>
      </w:rPr>
    </w:lvl>
    <w:lvl w:ilvl="8">
      <w:start w:val="1"/>
      <w:numFmt w:val="decimal"/>
      <w:isLgl/>
      <w:lvlText w:val="%1.%2.%3.%4.%5.%6.%7.%8.%9."/>
      <w:lvlJc w:val="left"/>
      <w:pPr>
        <w:tabs>
          <w:tab w:val="num" w:pos="5160"/>
        </w:tabs>
        <w:ind w:left="5160" w:hanging="2160"/>
      </w:pPr>
      <w:rPr>
        <w:rFonts w:cs="Times New Roman" w:hint="default"/>
      </w:rPr>
    </w:lvl>
  </w:abstractNum>
  <w:abstractNum w:abstractNumId="1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11">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nsid w:val="0000000D"/>
    <w:multiLevelType w:val="multilevel"/>
    <w:tmpl w:val="05D038FE"/>
    <w:name w:val="WW8Num13"/>
    <w:lvl w:ilvl="0">
      <w:start w:val="19"/>
      <w:numFmt w:val="decimal"/>
      <w:lvlText w:val="%1."/>
      <w:lvlJc w:val="left"/>
      <w:pPr>
        <w:tabs>
          <w:tab w:val="num" w:pos="555"/>
        </w:tabs>
        <w:ind w:left="555" w:hanging="510"/>
      </w:pPr>
      <w:rPr>
        <w:rFonts w:cs="Times New Roman" w:hint="default"/>
        <w:b/>
        <w:bCs/>
      </w:rPr>
    </w:lvl>
    <w:lvl w:ilvl="1">
      <w:start w:val="5"/>
      <w:numFmt w:val="decimal"/>
      <w:lvlText w:val="%1.%2."/>
      <w:lvlJc w:val="left"/>
      <w:pPr>
        <w:tabs>
          <w:tab w:val="num" w:pos="765"/>
        </w:tabs>
        <w:ind w:left="765" w:hanging="720"/>
      </w:pPr>
      <w:rPr>
        <w:rFonts w:cs="Times New Roman" w:hint="default"/>
        <w:lang/>
      </w:rPr>
    </w:lvl>
    <w:lvl w:ilvl="2">
      <w:start w:val="1"/>
      <w:numFmt w:val="decimal"/>
      <w:lvlText w:val="%1.%2.%3."/>
      <w:lvlJc w:val="left"/>
      <w:pPr>
        <w:tabs>
          <w:tab w:val="num" w:pos="765"/>
        </w:tabs>
        <w:ind w:left="765" w:hanging="720"/>
      </w:pPr>
      <w:rPr>
        <w:rFonts w:cs="Times New Roman" w:hint="default"/>
      </w:rPr>
    </w:lvl>
    <w:lvl w:ilvl="3">
      <w:start w:val="1"/>
      <w:numFmt w:val="lowerLetter"/>
      <w:lvlText w:val="%1.%2.%3.%4."/>
      <w:lvlJc w:val="left"/>
      <w:pPr>
        <w:tabs>
          <w:tab w:val="num" w:pos="1125"/>
        </w:tabs>
        <w:ind w:left="1125" w:hanging="1080"/>
      </w:pPr>
      <w:rPr>
        <w:rFonts w:cs="Times New Roman" w:hint="default"/>
      </w:rPr>
    </w:lvl>
    <w:lvl w:ilvl="4">
      <w:start w:val="1"/>
      <w:numFmt w:val="decimal"/>
      <w:lvlText w:val="%1.%2.%3.%4.%5."/>
      <w:lvlJc w:val="left"/>
      <w:pPr>
        <w:tabs>
          <w:tab w:val="num" w:pos="1485"/>
        </w:tabs>
        <w:ind w:left="1485" w:hanging="1440"/>
      </w:pPr>
      <w:rPr>
        <w:rFonts w:cs="Times New Roman" w:hint="default"/>
      </w:rPr>
    </w:lvl>
    <w:lvl w:ilvl="5">
      <w:start w:val="1"/>
      <w:numFmt w:val="decimal"/>
      <w:lvlText w:val="%1.%2.%3.%4.%5.%6."/>
      <w:lvlJc w:val="left"/>
      <w:pPr>
        <w:tabs>
          <w:tab w:val="num" w:pos="1485"/>
        </w:tabs>
        <w:ind w:left="1485" w:hanging="1440"/>
      </w:pPr>
      <w:rPr>
        <w:rFonts w:cs="Times New Roman" w:hint="default"/>
      </w:rPr>
    </w:lvl>
    <w:lvl w:ilvl="6">
      <w:start w:val="1"/>
      <w:numFmt w:val="decimal"/>
      <w:lvlText w:val="%1.%2.%3.%4.%5.%6.%7."/>
      <w:lvlJc w:val="left"/>
      <w:pPr>
        <w:tabs>
          <w:tab w:val="num" w:pos="1845"/>
        </w:tabs>
        <w:ind w:left="1845" w:hanging="1800"/>
      </w:pPr>
      <w:rPr>
        <w:rFonts w:cs="Times New Roman" w:hint="default"/>
      </w:rPr>
    </w:lvl>
    <w:lvl w:ilvl="7">
      <w:start w:val="1"/>
      <w:numFmt w:val="decimal"/>
      <w:lvlText w:val="%1.%2.%3.%4.%5.%6.%7.%8."/>
      <w:lvlJc w:val="left"/>
      <w:pPr>
        <w:tabs>
          <w:tab w:val="num" w:pos="2205"/>
        </w:tabs>
        <w:ind w:left="2205" w:hanging="2160"/>
      </w:pPr>
      <w:rPr>
        <w:rFonts w:cs="Times New Roman" w:hint="default"/>
      </w:rPr>
    </w:lvl>
    <w:lvl w:ilvl="8">
      <w:start w:val="1"/>
      <w:numFmt w:val="decimal"/>
      <w:lvlText w:val="%1.%2.%3.%4.%5.%6.%7.%8.%9."/>
      <w:lvlJc w:val="left"/>
      <w:pPr>
        <w:tabs>
          <w:tab w:val="num" w:pos="2205"/>
        </w:tabs>
        <w:ind w:left="2205" w:hanging="2160"/>
      </w:pPr>
      <w:rPr>
        <w:rFonts w:cs="Times New Roman" w:hint="default"/>
      </w:rPr>
    </w:lvl>
  </w:abstractNum>
  <w:abstractNum w:abstractNumId="13">
    <w:nsid w:val="0000000E"/>
    <w:multiLevelType w:val="multilevel"/>
    <w:tmpl w:val="1ECE4AD8"/>
    <w:name w:val="WW8Num14"/>
    <w:lvl w:ilvl="0">
      <w:start w:val="1"/>
      <w:numFmt w:val="lowerLetter"/>
      <w:lvlText w:val="%1."/>
      <w:lvlJc w:val="left"/>
      <w:pPr>
        <w:tabs>
          <w:tab w:val="num" w:pos="1200"/>
        </w:tabs>
        <w:ind w:left="1200" w:hanging="360"/>
      </w:pPr>
      <w:rPr>
        <w:rFonts w:cs="Times New Roman"/>
      </w:rPr>
    </w:lvl>
    <w:lvl w:ilvl="1">
      <w:start w:val="1"/>
      <w:numFmt w:val="decimal"/>
      <w:lvlText w:val="%2)"/>
      <w:lvlJc w:val="left"/>
      <w:pPr>
        <w:tabs>
          <w:tab w:val="num" w:pos="2250"/>
        </w:tabs>
        <w:ind w:left="2250" w:hanging="690"/>
      </w:pPr>
      <w:rPr>
        <w:rFonts w:cs="Times New Roman"/>
      </w:rPr>
    </w:lvl>
    <w:lvl w:ilvl="2">
      <w:start w:val="1"/>
      <w:numFmt w:val="lowerLetter"/>
      <w:lvlText w:val="%3)"/>
      <w:lvlJc w:val="left"/>
      <w:pPr>
        <w:tabs>
          <w:tab w:val="num" w:pos="2820"/>
        </w:tabs>
        <w:ind w:left="2820" w:hanging="360"/>
      </w:pPr>
      <w:rPr>
        <w:rFonts w:cs="Times New Roman"/>
      </w:rPr>
    </w:lvl>
    <w:lvl w:ilvl="3">
      <w:start w:val="1"/>
      <w:numFmt w:val="decimal"/>
      <w:lvlText w:val="%4."/>
      <w:lvlJc w:val="left"/>
      <w:pPr>
        <w:tabs>
          <w:tab w:val="num" w:pos="3360"/>
        </w:tabs>
        <w:ind w:left="3360" w:hanging="360"/>
      </w:pPr>
      <w:rPr>
        <w:rFonts w:ascii="Verdana" w:eastAsia="Times New Roman" w:hAnsi="Verdana" w:cs="Times New Roman"/>
        <w:b/>
        <w:i w:val="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nsid w:val="0000000F"/>
    <w:multiLevelType w:val="singleLevel"/>
    <w:tmpl w:val="0000000F"/>
    <w:name w:val="WW8Num15"/>
    <w:lvl w:ilvl="0">
      <w:start w:val="1"/>
      <w:numFmt w:val="lowerLetter"/>
      <w:lvlText w:val="%1)"/>
      <w:lvlJc w:val="left"/>
      <w:pPr>
        <w:tabs>
          <w:tab w:val="num" w:pos="1080"/>
        </w:tabs>
        <w:ind w:left="1080" w:hanging="360"/>
      </w:pPr>
      <w:rPr>
        <w:rFonts w:cs="Times New Roman"/>
      </w:rPr>
    </w:lvl>
  </w:abstractNum>
  <w:abstractNum w:abstractNumId="15">
    <w:nsid w:val="00000011"/>
    <w:multiLevelType w:val="multilevel"/>
    <w:tmpl w:val="BA3AC4B2"/>
    <w:name w:val="WW8Num17"/>
    <w:lvl w:ilvl="0">
      <w:start w:val="11"/>
      <w:numFmt w:val="decimal"/>
      <w:lvlText w:val="%1."/>
      <w:lvlJc w:val="left"/>
      <w:pPr>
        <w:tabs>
          <w:tab w:val="num" w:pos="720"/>
        </w:tabs>
        <w:ind w:left="720" w:hanging="720"/>
      </w:pPr>
      <w:rPr>
        <w:rFonts w:cs="Times New Roman"/>
        <w:b/>
        <w:i w:val="0"/>
      </w:rPr>
    </w:lvl>
    <w:lvl w:ilvl="1">
      <w:start w:val="6"/>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6">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17">
    <w:nsid w:val="00000013"/>
    <w:multiLevelType w:val="singleLevel"/>
    <w:tmpl w:val="78D88900"/>
    <w:name w:val="WW8Num19"/>
    <w:lvl w:ilvl="0">
      <w:start w:val="1"/>
      <w:numFmt w:val="decimal"/>
      <w:lvlText w:val="%1."/>
      <w:lvlJc w:val="left"/>
      <w:pPr>
        <w:tabs>
          <w:tab w:val="num" w:pos="360"/>
        </w:tabs>
        <w:ind w:left="360" w:hanging="360"/>
      </w:pPr>
      <w:rPr>
        <w:rFonts w:cs="Times New Roman"/>
        <w:b/>
      </w:rPr>
    </w:lvl>
  </w:abstractNum>
  <w:abstractNum w:abstractNumId="18">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nsid w:val="00000015"/>
    <w:multiLevelType w:val="singleLevel"/>
    <w:tmpl w:val="00000015"/>
    <w:name w:val="WW8Num21"/>
    <w:lvl w:ilvl="0">
      <w:start w:val="1"/>
      <w:numFmt w:val="none"/>
      <w:suff w:val="nothing"/>
      <w:lvlText w:val="a)"/>
      <w:lvlJc w:val="left"/>
      <w:pPr>
        <w:tabs>
          <w:tab w:val="num" w:pos="360"/>
        </w:tabs>
        <w:ind w:left="360" w:hanging="360"/>
      </w:pPr>
      <w:rPr>
        <w:rFonts w:cs="Times New Roman"/>
      </w:rPr>
    </w:lvl>
  </w:abstractNum>
  <w:abstractNum w:abstractNumId="20">
    <w:nsid w:val="00000016"/>
    <w:multiLevelType w:val="multilevel"/>
    <w:tmpl w:val="D99827BE"/>
    <w:name w:val="WW8Num22"/>
    <w:lvl w:ilvl="0">
      <w:start w:val="5"/>
      <w:numFmt w:val="decimal"/>
      <w:lvlText w:val="%1."/>
      <w:lvlJc w:val="left"/>
      <w:pPr>
        <w:tabs>
          <w:tab w:val="num" w:pos="420"/>
        </w:tabs>
        <w:ind w:left="420" w:hanging="420"/>
      </w:pPr>
      <w:rPr>
        <w:rFonts w:cs="Times New Roman" w:hint="default"/>
        <w:b/>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hint="default"/>
      </w:rPr>
    </w:lvl>
    <w:lvl w:ilvl="3">
      <w:start w:val="4"/>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21">
    <w:nsid w:val="00000017"/>
    <w:multiLevelType w:val="singleLevel"/>
    <w:tmpl w:val="00000017"/>
    <w:name w:val="WW8Num23"/>
    <w:lvl w:ilvl="0">
      <w:start w:val="1"/>
      <w:numFmt w:val="lowerLetter"/>
      <w:lvlText w:val="%1)"/>
      <w:lvlJc w:val="left"/>
      <w:pPr>
        <w:tabs>
          <w:tab w:val="num" w:pos="1440"/>
        </w:tabs>
        <w:ind w:left="1440" w:hanging="360"/>
      </w:pPr>
      <w:rPr>
        <w:rFonts w:ascii="Verdana" w:hAnsi="Verdana" w:cs="Times New Roman"/>
        <w:b w:val="0"/>
        <w:i w:val="0"/>
        <w:strike w:val="0"/>
        <w:dstrike w:val="0"/>
        <w:sz w:val="20"/>
        <w:szCs w:val="20"/>
        <w:u w:val="none"/>
      </w:rPr>
    </w:lvl>
  </w:abstractNum>
  <w:abstractNum w:abstractNumId="22">
    <w:nsid w:val="00000018"/>
    <w:multiLevelType w:val="multilevel"/>
    <w:tmpl w:val="FEAE0AAE"/>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entury Gothic" w:hAnsi="Century Gothic"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nsid w:val="00000019"/>
    <w:multiLevelType w:val="multilevel"/>
    <w:tmpl w:val="00000019"/>
    <w:name w:val="WW8Num25"/>
    <w:lvl w:ilvl="0">
      <w:start w:val="1"/>
      <w:numFmt w:val="lowerLetter"/>
      <w:lvlText w:val="%1)"/>
      <w:lvlJc w:val="left"/>
      <w:pPr>
        <w:tabs>
          <w:tab w:val="num" w:pos="1080"/>
        </w:tabs>
        <w:ind w:left="108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5">
    <w:nsid w:val="0000001B"/>
    <w:multiLevelType w:val="multilevel"/>
    <w:tmpl w:val="0000001B"/>
    <w:name w:val="WW8Num27"/>
    <w:lvl w:ilvl="0">
      <w:start w:val="9"/>
      <w:numFmt w:val="decimal"/>
      <w:lvlText w:val="%1."/>
      <w:lvlJc w:val="left"/>
      <w:pPr>
        <w:tabs>
          <w:tab w:val="num" w:pos="390"/>
        </w:tabs>
        <w:ind w:left="390" w:hanging="39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35"/>
        </w:tabs>
        <w:ind w:left="735"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6">
    <w:nsid w:val="0000001C"/>
    <w:multiLevelType w:val="singleLevel"/>
    <w:tmpl w:val="0000001C"/>
    <w:name w:val="WW8Num29"/>
    <w:lvl w:ilvl="0">
      <w:start w:val="1"/>
      <w:numFmt w:val="none"/>
      <w:suff w:val="nothing"/>
      <w:lvlText w:val="9."/>
      <w:lvlJc w:val="left"/>
      <w:pPr>
        <w:tabs>
          <w:tab w:val="num" w:pos="960"/>
        </w:tabs>
        <w:ind w:left="960" w:hanging="360"/>
      </w:pPr>
      <w:rPr>
        <w:rFonts w:cs="Times New Roman"/>
      </w:rPr>
    </w:lvl>
  </w:abstractNum>
  <w:abstractNum w:abstractNumId="27">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28">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9">
    <w:nsid w:val="00000020"/>
    <w:multiLevelType w:val="multilevel"/>
    <w:tmpl w:val="00000020"/>
    <w:name w:val="WWNum38"/>
    <w:lvl w:ilvl="0">
      <w:start w:val="1"/>
      <w:numFmt w:val="decimal"/>
      <w:lvlText w:val="%1"/>
      <w:lvlJc w:val="left"/>
      <w:pPr>
        <w:tabs>
          <w:tab w:val="num" w:pos="360"/>
        </w:tabs>
        <w:ind w:left="360" w:hanging="360"/>
      </w:pPr>
    </w:lvl>
    <w:lvl w:ilvl="1">
      <w:start w:val="1"/>
      <w:numFmt w:val="decimal"/>
      <w:lvlText w:val="%1.%2"/>
      <w:lvlJc w:val="left"/>
      <w:pPr>
        <w:tabs>
          <w:tab w:val="num" w:pos="1069"/>
        </w:tabs>
        <w:ind w:left="1069" w:hanging="360"/>
      </w:p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30">
    <w:nsid w:val="00000022"/>
    <w:multiLevelType w:val="singleLevel"/>
    <w:tmpl w:val="00000022"/>
    <w:name w:val="WW8Num34"/>
    <w:lvl w:ilvl="0">
      <w:start w:val="1"/>
      <w:numFmt w:val="decimal"/>
      <w:lvlText w:val="%1."/>
      <w:lvlJc w:val="left"/>
      <w:pPr>
        <w:tabs>
          <w:tab w:val="num" w:pos="1004"/>
        </w:tabs>
        <w:ind w:left="1004" w:hanging="360"/>
      </w:pPr>
      <w:rPr>
        <w:rFonts w:ascii="Tahoma" w:hAnsi="Tahoma" w:cs="Times New Roman"/>
        <w:b w:val="0"/>
        <w:i w:val="0"/>
        <w:sz w:val="20"/>
      </w:rPr>
    </w:lvl>
  </w:abstractNum>
  <w:abstractNum w:abstractNumId="31">
    <w:nsid w:val="00000023"/>
    <w:multiLevelType w:val="multilevel"/>
    <w:tmpl w:val="00000023"/>
    <w:name w:val="WW8Num35"/>
    <w:lvl w:ilvl="0">
      <w:start w:val="1"/>
      <w:numFmt w:val="bullet"/>
      <w:lvlText w:val=""/>
      <w:lvlJc w:val="left"/>
      <w:pPr>
        <w:tabs>
          <w:tab w:val="num" w:pos="0"/>
        </w:tabs>
      </w:pPr>
      <w:rPr>
        <w:rFonts w:ascii="Symbol" w:hAnsi="Symbol"/>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2">
    <w:nsid w:val="00000024"/>
    <w:multiLevelType w:val="singleLevel"/>
    <w:tmpl w:val="00000024"/>
    <w:name w:val="WW8Num36"/>
    <w:lvl w:ilvl="0">
      <w:start w:val="1"/>
      <w:numFmt w:val="bullet"/>
      <w:lvlText w:val="­"/>
      <w:lvlJc w:val="left"/>
      <w:pPr>
        <w:tabs>
          <w:tab w:val="num" w:pos="0"/>
        </w:tabs>
        <w:ind w:left="720" w:hanging="360"/>
      </w:pPr>
      <w:rPr>
        <w:rFonts w:ascii="Times New Roman" w:hAnsi="Times New Roman"/>
      </w:rPr>
    </w:lvl>
  </w:abstractNum>
  <w:abstractNum w:abstractNumId="33">
    <w:nsid w:val="00000025"/>
    <w:multiLevelType w:val="multilevel"/>
    <w:tmpl w:val="00000025"/>
    <w:name w:val="WW8Num37"/>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4">
    <w:nsid w:val="00000026"/>
    <w:multiLevelType w:val="multilevel"/>
    <w:tmpl w:val="F698D9C4"/>
    <w:name w:val="WW8Num38"/>
    <w:lvl w:ilvl="0">
      <w:start w:val="1"/>
      <w:numFmt w:val="decimal"/>
      <w:lvlText w:val="%1."/>
      <w:lvlJc w:val="left"/>
      <w:pPr>
        <w:tabs>
          <w:tab w:val="num" w:pos="373"/>
        </w:tabs>
        <w:ind w:left="373" w:hanging="360"/>
      </w:pPr>
      <w:rPr>
        <w:rFonts w:ascii="Calibri" w:eastAsia="Times New Roman" w:hAnsi="Calibri" w:cs="Times New Roman" w:hint="default"/>
        <w:sz w:val="22"/>
        <w:szCs w:val="22"/>
      </w:rPr>
    </w:lvl>
    <w:lvl w:ilvl="1">
      <w:start w:val="1"/>
      <w:numFmt w:val="decimal"/>
      <w:lvlText w:val="%2."/>
      <w:lvlJc w:val="left"/>
      <w:pPr>
        <w:tabs>
          <w:tab w:val="num" w:pos="733"/>
        </w:tabs>
        <w:ind w:left="733" w:hanging="360"/>
      </w:pPr>
      <w:rPr>
        <w:rFonts w:cs="Times New Roman"/>
      </w:rPr>
    </w:lvl>
    <w:lvl w:ilvl="2">
      <w:start w:val="1"/>
      <w:numFmt w:val="decimal"/>
      <w:lvlText w:val="%3."/>
      <w:lvlJc w:val="left"/>
      <w:pPr>
        <w:tabs>
          <w:tab w:val="num" w:pos="1093"/>
        </w:tabs>
        <w:ind w:left="1093" w:hanging="360"/>
      </w:pPr>
      <w:rPr>
        <w:rFonts w:cs="Times New Roman"/>
      </w:rPr>
    </w:lvl>
    <w:lvl w:ilvl="3">
      <w:start w:val="1"/>
      <w:numFmt w:val="decimal"/>
      <w:lvlText w:val="%4."/>
      <w:lvlJc w:val="left"/>
      <w:pPr>
        <w:tabs>
          <w:tab w:val="num" w:pos="1453"/>
        </w:tabs>
        <w:ind w:left="1453" w:hanging="360"/>
      </w:pPr>
      <w:rPr>
        <w:rFonts w:cs="Times New Roman"/>
      </w:rPr>
    </w:lvl>
    <w:lvl w:ilvl="4">
      <w:start w:val="1"/>
      <w:numFmt w:val="decimal"/>
      <w:lvlText w:val="%5."/>
      <w:lvlJc w:val="left"/>
      <w:pPr>
        <w:tabs>
          <w:tab w:val="num" w:pos="1813"/>
        </w:tabs>
        <w:ind w:left="1813" w:hanging="360"/>
      </w:pPr>
      <w:rPr>
        <w:rFonts w:cs="Times New Roman"/>
      </w:rPr>
    </w:lvl>
    <w:lvl w:ilvl="5">
      <w:start w:val="1"/>
      <w:numFmt w:val="decimal"/>
      <w:lvlText w:val="%6."/>
      <w:lvlJc w:val="left"/>
      <w:pPr>
        <w:tabs>
          <w:tab w:val="num" w:pos="2173"/>
        </w:tabs>
        <w:ind w:left="2173" w:hanging="360"/>
      </w:pPr>
      <w:rPr>
        <w:rFonts w:cs="Times New Roman"/>
      </w:rPr>
    </w:lvl>
    <w:lvl w:ilvl="6">
      <w:start w:val="1"/>
      <w:numFmt w:val="decimal"/>
      <w:lvlText w:val="%7."/>
      <w:lvlJc w:val="left"/>
      <w:pPr>
        <w:tabs>
          <w:tab w:val="num" w:pos="2533"/>
        </w:tabs>
        <w:ind w:left="2533" w:hanging="360"/>
      </w:pPr>
      <w:rPr>
        <w:rFonts w:cs="Times New Roman"/>
      </w:rPr>
    </w:lvl>
    <w:lvl w:ilvl="7">
      <w:start w:val="1"/>
      <w:numFmt w:val="decimal"/>
      <w:lvlText w:val="%8."/>
      <w:lvlJc w:val="left"/>
      <w:pPr>
        <w:tabs>
          <w:tab w:val="num" w:pos="2893"/>
        </w:tabs>
        <w:ind w:left="2893" w:hanging="360"/>
      </w:pPr>
      <w:rPr>
        <w:rFonts w:cs="Times New Roman"/>
      </w:rPr>
    </w:lvl>
    <w:lvl w:ilvl="8">
      <w:start w:val="1"/>
      <w:numFmt w:val="decimal"/>
      <w:lvlText w:val="%9."/>
      <w:lvlJc w:val="left"/>
      <w:pPr>
        <w:tabs>
          <w:tab w:val="num" w:pos="3253"/>
        </w:tabs>
        <w:ind w:left="3253" w:hanging="360"/>
      </w:pPr>
      <w:rPr>
        <w:rFonts w:cs="Times New Roman"/>
      </w:rPr>
    </w:lvl>
  </w:abstractNum>
  <w:abstractNum w:abstractNumId="35">
    <w:nsid w:val="00000027"/>
    <w:multiLevelType w:val="multilevel"/>
    <w:tmpl w:val="00000027"/>
    <w:name w:val="WWNum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6">
    <w:nsid w:val="00000029"/>
    <w:multiLevelType w:val="multilevel"/>
    <w:tmpl w:val="00000029"/>
    <w:name w:val="WWNum30"/>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37">
    <w:nsid w:val="00AF62E1"/>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nsid w:val="00F25FC4"/>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nsid w:val="017D38A0"/>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nsid w:val="03A73C0E"/>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05DE4DA5"/>
    <w:multiLevelType w:val="hybridMultilevel"/>
    <w:tmpl w:val="63BA46D0"/>
    <w:lvl w:ilvl="0" w:tplc="8B22FAF8">
      <w:start w:val="1"/>
      <w:numFmt w:val="decimal"/>
      <w:lvlText w:val="Część %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nsid w:val="071554B8"/>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4">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nsid w:val="099C4632"/>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nsid w:val="0A341ED2"/>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nsid w:val="0BE80056"/>
    <w:multiLevelType w:val="hybridMultilevel"/>
    <w:tmpl w:val="2E5E22AA"/>
    <w:lvl w:ilvl="0" w:tplc="2ADCBA1E">
      <w:start w:val="1"/>
      <w:numFmt w:val="decimal"/>
      <w:lvlText w:val="%1."/>
      <w:lvlJc w:val="left"/>
      <w:pPr>
        <w:ind w:left="720" w:hanging="360"/>
      </w:pPr>
      <w:rPr>
        <w:rFonts w:cs="Times New Roman" w:hint="default"/>
        <w:b w:val="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8">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9">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0">
    <w:nsid w:val="10955C0C"/>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nsid w:val="10E43CC2"/>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nsid w:val="10E5652F"/>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nsid w:val="10FD7A56"/>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5">
    <w:nsid w:val="12BD7F49"/>
    <w:multiLevelType w:val="multilevel"/>
    <w:tmpl w:val="E4646A8C"/>
    <w:name w:val="WWNum282"/>
    <w:lvl w:ilvl="0">
      <w:start w:val="1"/>
      <w:numFmt w:val="decimal"/>
      <w:lvlText w:val="%1."/>
      <w:lvlJc w:val="left"/>
      <w:pPr>
        <w:tabs>
          <w:tab w:val="num" w:pos="720"/>
        </w:tabs>
        <w:ind w:left="720" w:hanging="360"/>
      </w:pPr>
      <w:rPr>
        <w:rFonts w:hint="default"/>
        <w:b w:val="0"/>
      </w:rPr>
    </w:lvl>
    <w:lvl w:ilvl="1">
      <w:start w:val="1"/>
      <w:numFmt w:val="decimal"/>
      <w:lvlText w:val="%2)"/>
      <w:lvlJc w:val="left"/>
      <w:pPr>
        <w:tabs>
          <w:tab w:val="num" w:pos="1080"/>
        </w:tabs>
        <w:ind w:left="1080" w:hanging="360"/>
      </w:pPr>
      <w:rPr>
        <w:rFonts w:hint="default"/>
      </w:rPr>
    </w:lvl>
    <w:lvl w:ilvl="2">
      <w:start w:val="1"/>
      <w:numFmt w:val="decimal"/>
      <w:lvlText w:val="%2.%3."/>
      <w:lvlJc w:val="left"/>
      <w:pPr>
        <w:tabs>
          <w:tab w:val="num" w:pos="1440"/>
        </w:tabs>
        <w:ind w:left="1440" w:hanging="360"/>
      </w:pPr>
      <w:rPr>
        <w:rFonts w:hint="default"/>
      </w:rPr>
    </w:lvl>
    <w:lvl w:ilvl="3">
      <w:start w:val="1"/>
      <w:numFmt w:val="decimal"/>
      <w:lvlText w:val="%2.%3.%4."/>
      <w:lvlJc w:val="left"/>
      <w:pPr>
        <w:tabs>
          <w:tab w:val="num" w:pos="1800"/>
        </w:tabs>
        <w:ind w:left="1800" w:hanging="360"/>
      </w:pPr>
      <w:rPr>
        <w:rFonts w:hint="default"/>
      </w:rPr>
    </w:lvl>
    <w:lvl w:ilvl="4">
      <w:start w:val="1"/>
      <w:numFmt w:val="decimal"/>
      <w:lvlText w:val="%2.%3.%4.%5."/>
      <w:lvlJc w:val="left"/>
      <w:pPr>
        <w:tabs>
          <w:tab w:val="num" w:pos="2160"/>
        </w:tabs>
        <w:ind w:left="2160" w:hanging="360"/>
      </w:pPr>
      <w:rPr>
        <w:rFonts w:hint="default"/>
      </w:rPr>
    </w:lvl>
    <w:lvl w:ilvl="5">
      <w:start w:val="1"/>
      <w:numFmt w:val="decimal"/>
      <w:lvlText w:val="%2.%3.%4.%5.%6."/>
      <w:lvlJc w:val="left"/>
      <w:pPr>
        <w:tabs>
          <w:tab w:val="num" w:pos="2520"/>
        </w:tabs>
        <w:ind w:left="2520" w:hanging="360"/>
      </w:pPr>
      <w:rPr>
        <w:rFonts w:hint="default"/>
      </w:rPr>
    </w:lvl>
    <w:lvl w:ilvl="6">
      <w:start w:val="1"/>
      <w:numFmt w:val="decimal"/>
      <w:lvlText w:val="%2.%3.%4.%5.%6.%7."/>
      <w:lvlJc w:val="left"/>
      <w:pPr>
        <w:tabs>
          <w:tab w:val="num" w:pos="2880"/>
        </w:tabs>
        <w:ind w:left="2880" w:hanging="360"/>
      </w:pPr>
      <w:rPr>
        <w:rFonts w:hint="default"/>
      </w:rPr>
    </w:lvl>
    <w:lvl w:ilvl="7">
      <w:start w:val="1"/>
      <w:numFmt w:val="decimal"/>
      <w:lvlText w:val="%2.%3.%4.%5.%6.%7.%8."/>
      <w:lvlJc w:val="left"/>
      <w:pPr>
        <w:tabs>
          <w:tab w:val="num" w:pos="3240"/>
        </w:tabs>
        <w:ind w:left="3240" w:hanging="360"/>
      </w:pPr>
      <w:rPr>
        <w:rFonts w:hint="default"/>
      </w:rPr>
    </w:lvl>
    <w:lvl w:ilvl="8">
      <w:start w:val="1"/>
      <w:numFmt w:val="decimal"/>
      <w:lvlText w:val="%2.%3.%4.%5.%6.%7.%8.%9."/>
      <w:lvlJc w:val="left"/>
      <w:pPr>
        <w:tabs>
          <w:tab w:val="num" w:pos="3600"/>
        </w:tabs>
        <w:ind w:left="3600" w:hanging="360"/>
      </w:pPr>
      <w:rPr>
        <w:rFonts w:hint="default"/>
      </w:rPr>
    </w:lvl>
  </w:abstractNum>
  <w:abstractNum w:abstractNumId="56">
    <w:nsid w:val="19032E27"/>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8">
    <w:nsid w:val="1D4F1B05"/>
    <w:multiLevelType w:val="hybridMultilevel"/>
    <w:tmpl w:val="A6EEA502"/>
    <w:lvl w:ilvl="0" w:tplc="4FB2DD2A">
      <w:start w:val="3"/>
      <w:numFmt w:val="decimal"/>
      <w:lvlText w:val="Część %1"/>
      <w:lvlJc w:val="righ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60">
    <w:nsid w:val="1DED4B05"/>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nsid w:val="20602C5A"/>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nsid w:val="227C296A"/>
    <w:multiLevelType w:val="hybridMultilevel"/>
    <w:tmpl w:val="2A7AE8F0"/>
    <w:lvl w:ilvl="0" w:tplc="3A568448">
      <w:start w:val="27"/>
      <w:numFmt w:val="decimal"/>
      <w:lvlText w:val="Część %1"/>
      <w:lvlJc w:val="righ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nsid w:val="227F255D"/>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nsid w:val="249E6B4F"/>
    <w:multiLevelType w:val="hybridMultilevel"/>
    <w:tmpl w:val="9608592C"/>
    <w:lvl w:ilvl="0" w:tplc="24366D30">
      <w:start w:val="3"/>
      <w:numFmt w:val="decimal"/>
      <w:lvlText w:val="%1."/>
      <w:lvlJc w:val="left"/>
      <w:pPr>
        <w:ind w:left="1080" w:hanging="360"/>
      </w:pPr>
      <w:rPr>
        <w:rFonts w:hint="default"/>
        <w:b w:val="0"/>
      </w:r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nsid w:val="24B14AB2"/>
    <w:multiLevelType w:val="multilevel"/>
    <w:tmpl w:val="6190408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6">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67">
    <w:nsid w:val="29712147"/>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nsid w:val="2A065D16"/>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nsid w:val="328C68B3"/>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nsid w:val="37410327"/>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1331"/>
        </w:tabs>
        <w:ind w:left="1331"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72">
    <w:nsid w:val="38820AAE"/>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74">
    <w:nsid w:val="39C903E5"/>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5">
    <w:nsid w:val="3A8F3BED"/>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6">
    <w:nsid w:val="3B6B42A6"/>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7">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78">
    <w:nsid w:val="3CFA7C73"/>
    <w:multiLevelType w:val="hybridMultilevel"/>
    <w:tmpl w:val="43D49EBA"/>
    <w:name w:val="WW8Num742222222222"/>
    <w:lvl w:ilvl="0" w:tplc="F7A8B4C4">
      <w:start w:val="1"/>
      <w:numFmt w:val="lowerLetter"/>
      <w:lvlText w:val="%1)"/>
      <w:lvlJc w:val="left"/>
      <w:pPr>
        <w:ind w:left="1004" w:hanging="360"/>
      </w:pPr>
      <w:rPr>
        <w:rFonts w:cs="Times New Roman"/>
        <w:b/>
      </w:rPr>
    </w:lvl>
    <w:lvl w:ilvl="1" w:tplc="04150019" w:tentative="1">
      <w:start w:val="1"/>
      <w:numFmt w:val="lowerLetter"/>
      <w:lvlText w:val="%2."/>
      <w:lvlJc w:val="left"/>
      <w:pPr>
        <w:ind w:left="1724" w:hanging="360"/>
      </w:pPr>
      <w:rPr>
        <w:rFonts w:cs="Times New Roman"/>
      </w:rPr>
    </w:lvl>
    <w:lvl w:ilvl="2" w:tplc="0415001B" w:tentative="1">
      <w:start w:val="1"/>
      <w:numFmt w:val="lowerRoman"/>
      <w:lvlText w:val="%3."/>
      <w:lvlJc w:val="right"/>
      <w:pPr>
        <w:ind w:left="2444" w:hanging="180"/>
      </w:pPr>
      <w:rPr>
        <w:rFonts w:cs="Times New Roman"/>
      </w:rPr>
    </w:lvl>
    <w:lvl w:ilvl="3" w:tplc="0415000F" w:tentative="1">
      <w:start w:val="1"/>
      <w:numFmt w:val="decimal"/>
      <w:lvlText w:val="%4."/>
      <w:lvlJc w:val="left"/>
      <w:pPr>
        <w:ind w:left="3164" w:hanging="360"/>
      </w:pPr>
      <w:rPr>
        <w:rFonts w:cs="Times New Roman"/>
      </w:rPr>
    </w:lvl>
    <w:lvl w:ilvl="4" w:tplc="04150019" w:tentative="1">
      <w:start w:val="1"/>
      <w:numFmt w:val="lowerLetter"/>
      <w:lvlText w:val="%5."/>
      <w:lvlJc w:val="left"/>
      <w:pPr>
        <w:ind w:left="3884" w:hanging="360"/>
      </w:pPr>
      <w:rPr>
        <w:rFonts w:cs="Times New Roman"/>
      </w:rPr>
    </w:lvl>
    <w:lvl w:ilvl="5" w:tplc="0415001B" w:tentative="1">
      <w:start w:val="1"/>
      <w:numFmt w:val="lowerRoman"/>
      <w:lvlText w:val="%6."/>
      <w:lvlJc w:val="right"/>
      <w:pPr>
        <w:ind w:left="4604" w:hanging="180"/>
      </w:pPr>
      <w:rPr>
        <w:rFonts w:cs="Times New Roman"/>
      </w:rPr>
    </w:lvl>
    <w:lvl w:ilvl="6" w:tplc="0415000F" w:tentative="1">
      <w:start w:val="1"/>
      <w:numFmt w:val="decimal"/>
      <w:lvlText w:val="%7."/>
      <w:lvlJc w:val="left"/>
      <w:pPr>
        <w:ind w:left="5324" w:hanging="360"/>
      </w:pPr>
      <w:rPr>
        <w:rFonts w:cs="Times New Roman"/>
      </w:rPr>
    </w:lvl>
    <w:lvl w:ilvl="7" w:tplc="04150019" w:tentative="1">
      <w:start w:val="1"/>
      <w:numFmt w:val="lowerLetter"/>
      <w:lvlText w:val="%8."/>
      <w:lvlJc w:val="left"/>
      <w:pPr>
        <w:ind w:left="6044" w:hanging="360"/>
      </w:pPr>
      <w:rPr>
        <w:rFonts w:cs="Times New Roman"/>
      </w:rPr>
    </w:lvl>
    <w:lvl w:ilvl="8" w:tplc="0415001B" w:tentative="1">
      <w:start w:val="1"/>
      <w:numFmt w:val="lowerRoman"/>
      <w:lvlText w:val="%9."/>
      <w:lvlJc w:val="right"/>
      <w:pPr>
        <w:ind w:left="6764" w:hanging="180"/>
      </w:pPr>
      <w:rPr>
        <w:rFonts w:cs="Times New Roman"/>
      </w:rPr>
    </w:lvl>
  </w:abstractNum>
  <w:abstractNum w:abstractNumId="79">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80">
    <w:nsid w:val="3D592E59"/>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2">
    <w:nsid w:val="3DB50A46"/>
    <w:multiLevelType w:val="multilevel"/>
    <w:tmpl w:val="C8AE4CEC"/>
    <w:name w:val="WW8Num72"/>
    <w:lvl w:ilvl="0">
      <w:start w:val="1"/>
      <w:numFmt w:val="decimal"/>
      <w:lvlText w:val="%1."/>
      <w:lvlJc w:val="left"/>
      <w:pPr>
        <w:tabs>
          <w:tab w:val="num" w:pos="375"/>
        </w:tabs>
        <w:ind w:left="375" w:hanging="360"/>
      </w:pPr>
      <w:rPr>
        <w:rFonts w:cs="Times New Roman" w:hint="default"/>
      </w:rPr>
    </w:lvl>
    <w:lvl w:ilvl="1">
      <w:start w:val="2"/>
      <w:numFmt w:val="lowerLetter"/>
      <w:lvlText w:val="%2)"/>
      <w:lvlJc w:val="left"/>
      <w:pPr>
        <w:tabs>
          <w:tab w:val="num" w:pos="1455"/>
        </w:tabs>
        <w:ind w:left="1455" w:hanging="360"/>
      </w:pPr>
      <w:rPr>
        <w:rFonts w:cs="Times New Roman" w:hint="default"/>
      </w:rPr>
    </w:lvl>
    <w:lvl w:ilvl="2">
      <w:start w:val="1"/>
      <w:numFmt w:val="decimal"/>
      <w:lvlText w:val="%3."/>
      <w:lvlJc w:val="left"/>
      <w:pPr>
        <w:tabs>
          <w:tab w:val="num" w:pos="2175"/>
        </w:tabs>
        <w:ind w:left="2175"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83">
    <w:nsid w:val="3FFE3C2E"/>
    <w:multiLevelType w:val="hybridMultilevel"/>
    <w:tmpl w:val="9DB4A88C"/>
    <w:lvl w:ilvl="0" w:tplc="A8A0AD38">
      <w:start w:val="1"/>
      <w:numFmt w:val="decimal"/>
      <w:lvlText w:val="%1."/>
      <w:lvlJc w:val="left"/>
      <w:pPr>
        <w:ind w:left="720" w:hanging="360"/>
      </w:pPr>
      <w:rPr>
        <w:rFonts w:cs="Times New Roman" w:hint="default"/>
        <w:strike w:val="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84">
    <w:nsid w:val="440A7F3E"/>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5">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86">
    <w:nsid w:val="48621C76"/>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7">
    <w:nsid w:val="49B02229"/>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8">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9">
    <w:nsid w:val="4A985DA1"/>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91">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92">
    <w:nsid w:val="4FA365CA"/>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3">
    <w:nsid w:val="517D79EE"/>
    <w:multiLevelType w:val="hybridMultilevel"/>
    <w:tmpl w:val="AE28A65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4">
    <w:nsid w:val="52030136"/>
    <w:multiLevelType w:val="hybridMultilevel"/>
    <w:tmpl w:val="5AC80156"/>
    <w:lvl w:ilvl="0" w:tplc="66C04F7A">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95">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96">
    <w:nsid w:val="52FC458D"/>
    <w:multiLevelType w:val="hybridMultilevel"/>
    <w:tmpl w:val="392485EE"/>
    <w:lvl w:ilvl="0" w:tplc="7362F276">
      <w:start w:val="1"/>
      <w:numFmt w:val="decimal"/>
      <w:lvlText w:val="%1."/>
      <w:lvlJc w:val="left"/>
      <w:pPr>
        <w:tabs>
          <w:tab w:val="num" w:pos="360"/>
        </w:tabs>
        <w:ind w:left="360" w:hanging="360"/>
      </w:pPr>
      <w:rPr>
        <w:rFonts w:hint="default"/>
        <w:b w:val="0"/>
        <w:bCs/>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7">
    <w:nsid w:val="55D75FFB"/>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8">
    <w:nsid w:val="56541739"/>
    <w:multiLevelType w:val="hybridMultilevel"/>
    <w:tmpl w:val="FF74D022"/>
    <w:lvl w:ilvl="0" w:tplc="2EEA4C76">
      <w:start w:val="1"/>
      <w:numFmt w:val="decimal"/>
      <w:lvlText w:val="%1)"/>
      <w:lvlJc w:val="left"/>
      <w:pPr>
        <w:ind w:left="1290" w:hanging="360"/>
      </w:pPr>
      <w:rPr>
        <w:rFonts w:ascii="Century Gothic" w:eastAsia="Times New Roman" w:hAnsi="Century Gothic" w:cs="Arial" w:hint="default"/>
      </w:rPr>
    </w:lvl>
    <w:lvl w:ilvl="1" w:tplc="04150019">
      <w:start w:val="1"/>
      <w:numFmt w:val="lowerLetter"/>
      <w:lvlText w:val="%2."/>
      <w:lvlJc w:val="left"/>
      <w:pPr>
        <w:ind w:left="2010" w:hanging="360"/>
      </w:pPr>
    </w:lvl>
    <w:lvl w:ilvl="2" w:tplc="0415001B">
      <w:start w:val="1"/>
      <w:numFmt w:val="lowerRoman"/>
      <w:lvlText w:val="%3."/>
      <w:lvlJc w:val="right"/>
      <w:pPr>
        <w:ind w:left="2730" w:hanging="180"/>
      </w:pPr>
    </w:lvl>
    <w:lvl w:ilvl="3" w:tplc="0415000F">
      <w:start w:val="1"/>
      <w:numFmt w:val="decimal"/>
      <w:lvlText w:val="%4."/>
      <w:lvlJc w:val="left"/>
      <w:pPr>
        <w:ind w:left="3450" w:hanging="360"/>
      </w:pPr>
    </w:lvl>
    <w:lvl w:ilvl="4" w:tplc="04150019">
      <w:start w:val="1"/>
      <w:numFmt w:val="lowerLetter"/>
      <w:lvlText w:val="%5."/>
      <w:lvlJc w:val="left"/>
      <w:pPr>
        <w:ind w:left="4170" w:hanging="360"/>
      </w:pPr>
    </w:lvl>
    <w:lvl w:ilvl="5" w:tplc="0415001B">
      <w:start w:val="1"/>
      <w:numFmt w:val="lowerRoman"/>
      <w:lvlText w:val="%6."/>
      <w:lvlJc w:val="right"/>
      <w:pPr>
        <w:ind w:left="4890" w:hanging="180"/>
      </w:pPr>
    </w:lvl>
    <w:lvl w:ilvl="6" w:tplc="0415000F">
      <w:start w:val="1"/>
      <w:numFmt w:val="decimal"/>
      <w:lvlText w:val="%7."/>
      <w:lvlJc w:val="left"/>
      <w:pPr>
        <w:ind w:left="5610" w:hanging="360"/>
      </w:pPr>
    </w:lvl>
    <w:lvl w:ilvl="7" w:tplc="04150019">
      <w:start w:val="1"/>
      <w:numFmt w:val="lowerLetter"/>
      <w:lvlText w:val="%8."/>
      <w:lvlJc w:val="left"/>
      <w:pPr>
        <w:ind w:left="6330" w:hanging="360"/>
      </w:pPr>
    </w:lvl>
    <w:lvl w:ilvl="8" w:tplc="0415001B">
      <w:start w:val="1"/>
      <w:numFmt w:val="lowerRoman"/>
      <w:lvlText w:val="%9."/>
      <w:lvlJc w:val="right"/>
      <w:pPr>
        <w:ind w:left="7050" w:hanging="180"/>
      </w:pPr>
    </w:lvl>
  </w:abstractNum>
  <w:abstractNum w:abstractNumId="99">
    <w:nsid w:val="58D81D1F"/>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01">
    <w:nsid w:val="5D677729"/>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2">
    <w:nsid w:val="5E401282"/>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3">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04">
    <w:nsid w:val="5E9A09B6"/>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5">
    <w:nsid w:val="5EA6564B"/>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6">
    <w:nsid w:val="5ECD2E35"/>
    <w:multiLevelType w:val="multilevel"/>
    <w:tmpl w:val="7E8422BA"/>
    <w:name w:val="WW8Num7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502"/>
        </w:tabs>
        <w:ind w:left="502"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107">
    <w:nsid w:val="612761D3"/>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8">
    <w:nsid w:val="61C91CBC"/>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9">
    <w:nsid w:val="61D15AAE"/>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0">
    <w:nsid w:val="675D325B"/>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1">
    <w:nsid w:val="692C132E"/>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2">
    <w:nsid w:val="697B520E"/>
    <w:multiLevelType w:val="multilevel"/>
    <w:tmpl w:val="7E8422BA"/>
    <w:name w:val="WW8Num722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786"/>
        </w:tabs>
        <w:ind w:left="786"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113">
    <w:nsid w:val="69E53C67"/>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4">
    <w:nsid w:val="6C6C2FB2"/>
    <w:multiLevelType w:val="hybridMultilevel"/>
    <w:tmpl w:val="AE28A65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5">
    <w:nsid w:val="6CFF2E80"/>
    <w:multiLevelType w:val="hybridMultilevel"/>
    <w:tmpl w:val="707CC91E"/>
    <w:name w:val="WW8Num74222222222222"/>
    <w:lvl w:ilvl="0" w:tplc="1DC0D636">
      <w:start w:val="1"/>
      <w:numFmt w:val="lowerLetter"/>
      <w:lvlText w:val="%1)"/>
      <w:lvlJc w:val="left"/>
      <w:pPr>
        <w:ind w:left="720" w:hanging="360"/>
      </w:pPr>
      <w:rPr>
        <w:rFonts w:cs="Times New Roman"/>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16">
    <w:nsid w:val="6E9D53DB"/>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7">
    <w:nsid w:val="71FC2CAC"/>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8">
    <w:nsid w:val="72877EEE"/>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9">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120">
    <w:nsid w:val="75B625A3"/>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1">
    <w:nsid w:val="768E6C51"/>
    <w:multiLevelType w:val="hybridMultilevel"/>
    <w:tmpl w:val="FD204520"/>
    <w:lvl w:ilvl="0" w:tplc="6CFA1FE2">
      <w:start w:val="1"/>
      <w:numFmt w:val="decimal"/>
      <w:lvlText w:val="%1."/>
      <w:lvlJc w:val="left"/>
      <w:pPr>
        <w:ind w:left="720" w:hanging="360"/>
      </w:pPr>
      <w:rPr>
        <w:rFonts w:cs="Times New Roman" w:hint="default"/>
        <w:strike w:val="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22">
    <w:nsid w:val="76A43FB6"/>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3">
    <w:nsid w:val="789F4A9B"/>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4">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5">
    <w:nsid w:val="79C266F8"/>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6">
    <w:nsid w:val="7B7C2176"/>
    <w:multiLevelType w:val="hybridMultilevel"/>
    <w:tmpl w:val="525E7130"/>
    <w:lvl w:ilvl="0" w:tplc="6664A2DA">
      <w:start w:val="1"/>
      <w:numFmt w:val="lowerLetter"/>
      <w:lvlText w:val="%1)"/>
      <w:lvlJc w:val="left"/>
      <w:pPr>
        <w:ind w:left="644" w:hanging="360"/>
      </w:pPr>
      <w:rPr>
        <w:rFonts w:cs="Times New Roman" w:hint="default"/>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rPr>
        <w:rFonts w:hint="default"/>
      </w:r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abstractNum w:abstractNumId="127">
    <w:nsid w:val="7EAB315A"/>
    <w:multiLevelType w:val="hybridMultilevel"/>
    <w:tmpl w:val="2D7EC4C2"/>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6"/>
  </w:num>
  <w:num w:numId="2">
    <w:abstractNumId w:val="7"/>
  </w:num>
  <w:num w:numId="3">
    <w:abstractNumId w:val="10"/>
  </w:num>
  <w:num w:numId="4">
    <w:abstractNumId w:val="11"/>
  </w:num>
  <w:num w:numId="5">
    <w:abstractNumId w:val="22"/>
  </w:num>
  <w:num w:numId="6">
    <w:abstractNumId w:val="24"/>
  </w:num>
  <w:num w:numId="7">
    <w:abstractNumId w:val="27"/>
  </w:num>
  <w:num w:numId="8">
    <w:abstractNumId w:val="28"/>
  </w:num>
  <w:num w:numId="9">
    <w:abstractNumId w:val="59"/>
  </w:num>
  <w:num w:numId="10">
    <w:abstractNumId w:val="66"/>
  </w:num>
  <w:num w:numId="11">
    <w:abstractNumId w:val="71"/>
  </w:num>
  <w:num w:numId="12">
    <w:abstractNumId w:val="65"/>
  </w:num>
  <w:num w:numId="13">
    <w:abstractNumId w:val="57"/>
  </w:num>
  <w:num w:numId="14">
    <w:abstractNumId w:val="126"/>
  </w:num>
  <w:num w:numId="15">
    <w:abstractNumId w:val="119"/>
  </w:num>
  <w:num w:numId="16">
    <w:abstractNumId w:val="48"/>
  </w:num>
  <w:num w:numId="17">
    <w:abstractNumId w:val="77"/>
  </w:num>
  <w:num w:numId="18">
    <w:abstractNumId w:val="54"/>
  </w:num>
  <w:num w:numId="19">
    <w:abstractNumId w:val="81"/>
  </w:num>
  <w:num w:numId="20">
    <w:abstractNumId w:val="88"/>
  </w:num>
  <w:num w:numId="21">
    <w:abstractNumId w:val="124"/>
  </w:num>
  <w:num w:numId="22">
    <w:abstractNumId w:val="90"/>
  </w:num>
  <w:num w:numId="23">
    <w:abstractNumId w:val="73"/>
  </w:num>
  <w:num w:numId="24">
    <w:abstractNumId w:val="103"/>
  </w:num>
  <w:num w:numId="25">
    <w:abstractNumId w:val="96"/>
  </w:num>
  <w:num w:numId="26">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9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6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21"/>
  </w:num>
  <w:num w:numId="38">
    <w:abstractNumId w:val="41"/>
  </w:num>
  <w:num w:numId="39">
    <w:abstractNumId w:val="52"/>
  </w:num>
  <w:num w:numId="40">
    <w:abstractNumId w:val="69"/>
  </w:num>
  <w:num w:numId="41">
    <w:abstractNumId w:val="93"/>
  </w:num>
  <w:num w:numId="42">
    <w:abstractNumId w:val="114"/>
  </w:num>
  <w:num w:numId="43">
    <w:abstractNumId w:val="61"/>
  </w:num>
  <w:num w:numId="44">
    <w:abstractNumId w:val="46"/>
  </w:num>
  <w:num w:numId="45">
    <w:abstractNumId w:val="110"/>
  </w:num>
  <w:num w:numId="46">
    <w:abstractNumId w:val="40"/>
  </w:num>
  <w:num w:numId="47">
    <w:abstractNumId w:val="72"/>
  </w:num>
  <w:num w:numId="48">
    <w:abstractNumId w:val="74"/>
  </w:num>
  <w:num w:numId="49">
    <w:abstractNumId w:val="104"/>
  </w:num>
  <w:num w:numId="50">
    <w:abstractNumId w:val="51"/>
  </w:num>
  <w:num w:numId="51">
    <w:abstractNumId w:val="38"/>
  </w:num>
  <w:num w:numId="52">
    <w:abstractNumId w:val="118"/>
  </w:num>
  <w:num w:numId="53">
    <w:abstractNumId w:val="102"/>
  </w:num>
  <w:num w:numId="54">
    <w:abstractNumId w:val="120"/>
  </w:num>
  <w:num w:numId="55">
    <w:abstractNumId w:val="67"/>
  </w:num>
  <w:num w:numId="56">
    <w:abstractNumId w:val="68"/>
  </w:num>
  <w:num w:numId="57">
    <w:abstractNumId w:val="86"/>
  </w:num>
  <w:num w:numId="58">
    <w:abstractNumId w:val="109"/>
  </w:num>
  <w:num w:numId="59">
    <w:abstractNumId w:val="39"/>
  </w:num>
  <w:num w:numId="60">
    <w:abstractNumId w:val="63"/>
  </w:num>
  <w:num w:numId="61">
    <w:abstractNumId w:val="80"/>
  </w:num>
  <w:num w:numId="62">
    <w:abstractNumId w:val="113"/>
  </w:num>
  <w:num w:numId="63">
    <w:abstractNumId w:val="70"/>
  </w:num>
  <w:num w:numId="64">
    <w:abstractNumId w:val="125"/>
  </w:num>
  <w:num w:numId="65">
    <w:abstractNumId w:val="123"/>
  </w:num>
  <w:num w:numId="66">
    <w:abstractNumId w:val="76"/>
  </w:num>
  <w:num w:numId="67">
    <w:abstractNumId w:val="111"/>
  </w:num>
  <w:num w:numId="68">
    <w:abstractNumId w:val="101"/>
  </w:num>
  <w:num w:numId="69">
    <w:abstractNumId w:val="56"/>
  </w:num>
  <w:num w:numId="70">
    <w:abstractNumId w:val="53"/>
  </w:num>
  <w:num w:numId="71">
    <w:abstractNumId w:val="122"/>
  </w:num>
  <w:num w:numId="72">
    <w:abstractNumId w:val="75"/>
  </w:num>
  <w:num w:numId="73">
    <w:abstractNumId w:val="108"/>
  </w:num>
  <w:num w:numId="74">
    <w:abstractNumId w:val="60"/>
  </w:num>
  <w:num w:numId="75">
    <w:abstractNumId w:val="97"/>
  </w:num>
  <w:num w:numId="76">
    <w:abstractNumId w:val="45"/>
  </w:num>
  <w:num w:numId="77">
    <w:abstractNumId w:val="99"/>
  </w:num>
  <w:num w:numId="78">
    <w:abstractNumId w:val="37"/>
  </w:num>
  <w:num w:numId="79">
    <w:abstractNumId w:val="107"/>
  </w:num>
  <w:num w:numId="80">
    <w:abstractNumId w:val="87"/>
  </w:num>
  <w:num w:numId="81">
    <w:abstractNumId w:val="89"/>
  </w:num>
  <w:num w:numId="82">
    <w:abstractNumId w:val="117"/>
  </w:num>
  <w:num w:numId="83">
    <w:abstractNumId w:val="50"/>
  </w:num>
  <w:num w:numId="84">
    <w:abstractNumId w:val="105"/>
  </w:num>
  <w:num w:numId="85">
    <w:abstractNumId w:val="116"/>
  </w:num>
  <w:num w:numId="86">
    <w:abstractNumId w:val="84"/>
  </w:num>
  <w:num w:numId="87">
    <w:abstractNumId w:val="92"/>
  </w:num>
  <w:num w:numId="88">
    <w:abstractNumId w:val="127"/>
  </w:num>
  <w:num w:numId="89">
    <w:abstractNumId w:val="42"/>
  </w:num>
  <w:num w:numId="90">
    <w:abstractNumId w:val="94"/>
  </w:num>
  <w:num w:numId="91">
    <w:abstractNumId w:val="64"/>
  </w:num>
  <w:num w:numId="92">
    <w:abstractNumId w:val="58"/>
  </w:num>
  <w:num w:numId="93">
    <w:abstractNumId w:val="62"/>
  </w:num>
  <w:numIdMacAtCleanup w:val="9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drawingGridHorizontalSpacing w:val="120"/>
  <w:drawingGridVerticalSpacing w:val="0"/>
  <w:displayHorizontalDrawingGridEvery w:val="0"/>
  <w:displayVerticalDrawingGridEvery w:val="0"/>
  <w:characterSpacingControl w:val="doNotCompress"/>
  <w:footnotePr>
    <w:pos w:val="beneathText"/>
    <w:footnote w:id="0"/>
    <w:footnote w:id="1"/>
  </w:footnotePr>
  <w:endnotePr>
    <w:endnote w:id="0"/>
    <w:endnote w:id="1"/>
  </w:endnotePr>
  <w:compat>
    <w:spaceForUL/>
    <w:balanceSingleByteDoubleByteWidth/>
    <w:doNotLeaveBackslashAlone/>
    <w:ulTrailSpace/>
    <w:doNotExpandShiftReturn/>
    <w:adjustLineHeightInTable/>
  </w:compat>
  <w:rsids>
    <w:rsidRoot w:val="00D53C76"/>
    <w:rsid w:val="00000D63"/>
    <w:rsid w:val="00001EC4"/>
    <w:rsid w:val="0000291B"/>
    <w:rsid w:val="000036C8"/>
    <w:rsid w:val="0000399A"/>
    <w:rsid w:val="00003F7D"/>
    <w:rsid w:val="000055B6"/>
    <w:rsid w:val="000059D4"/>
    <w:rsid w:val="00005DD8"/>
    <w:rsid w:val="000069CE"/>
    <w:rsid w:val="00006F0C"/>
    <w:rsid w:val="00007AF0"/>
    <w:rsid w:val="00010D77"/>
    <w:rsid w:val="00011105"/>
    <w:rsid w:val="000121E9"/>
    <w:rsid w:val="00013134"/>
    <w:rsid w:val="00014CAB"/>
    <w:rsid w:val="00015FE1"/>
    <w:rsid w:val="00017BF7"/>
    <w:rsid w:val="0002088B"/>
    <w:rsid w:val="00021128"/>
    <w:rsid w:val="000212A4"/>
    <w:rsid w:val="000218EB"/>
    <w:rsid w:val="00022060"/>
    <w:rsid w:val="0002246A"/>
    <w:rsid w:val="00022788"/>
    <w:rsid w:val="00022B85"/>
    <w:rsid w:val="00025091"/>
    <w:rsid w:val="000256E3"/>
    <w:rsid w:val="00027541"/>
    <w:rsid w:val="00027C5E"/>
    <w:rsid w:val="000307A7"/>
    <w:rsid w:val="00031077"/>
    <w:rsid w:val="00031F1F"/>
    <w:rsid w:val="00032BB6"/>
    <w:rsid w:val="00033CCB"/>
    <w:rsid w:val="00033EAF"/>
    <w:rsid w:val="00034764"/>
    <w:rsid w:val="000366DC"/>
    <w:rsid w:val="00037C8E"/>
    <w:rsid w:val="00040A4B"/>
    <w:rsid w:val="0004139F"/>
    <w:rsid w:val="00041C40"/>
    <w:rsid w:val="000423D5"/>
    <w:rsid w:val="0004406C"/>
    <w:rsid w:val="000444C3"/>
    <w:rsid w:val="00044896"/>
    <w:rsid w:val="00045B1A"/>
    <w:rsid w:val="00046084"/>
    <w:rsid w:val="00046435"/>
    <w:rsid w:val="000468A4"/>
    <w:rsid w:val="0004718B"/>
    <w:rsid w:val="00047C96"/>
    <w:rsid w:val="0005014C"/>
    <w:rsid w:val="0005034D"/>
    <w:rsid w:val="00050BD5"/>
    <w:rsid w:val="00051352"/>
    <w:rsid w:val="00051714"/>
    <w:rsid w:val="0005185D"/>
    <w:rsid w:val="00052404"/>
    <w:rsid w:val="000554DC"/>
    <w:rsid w:val="00055FDC"/>
    <w:rsid w:val="00056B29"/>
    <w:rsid w:val="00056C29"/>
    <w:rsid w:val="00057B21"/>
    <w:rsid w:val="00057EDF"/>
    <w:rsid w:val="000604AF"/>
    <w:rsid w:val="000608DA"/>
    <w:rsid w:val="00060E7C"/>
    <w:rsid w:val="00061C2B"/>
    <w:rsid w:val="00062D77"/>
    <w:rsid w:val="00063468"/>
    <w:rsid w:val="00063949"/>
    <w:rsid w:val="00064674"/>
    <w:rsid w:val="000653A7"/>
    <w:rsid w:val="00065BD3"/>
    <w:rsid w:val="00065BDC"/>
    <w:rsid w:val="00065E28"/>
    <w:rsid w:val="00066226"/>
    <w:rsid w:val="000679FE"/>
    <w:rsid w:val="00070760"/>
    <w:rsid w:val="00071913"/>
    <w:rsid w:val="00071F98"/>
    <w:rsid w:val="000727E9"/>
    <w:rsid w:val="00073510"/>
    <w:rsid w:val="00073A3C"/>
    <w:rsid w:val="00073A4C"/>
    <w:rsid w:val="00077027"/>
    <w:rsid w:val="000775FC"/>
    <w:rsid w:val="00080261"/>
    <w:rsid w:val="00080BC4"/>
    <w:rsid w:val="000813E9"/>
    <w:rsid w:val="0008159B"/>
    <w:rsid w:val="000821C2"/>
    <w:rsid w:val="00082438"/>
    <w:rsid w:val="00082515"/>
    <w:rsid w:val="000838E3"/>
    <w:rsid w:val="00084755"/>
    <w:rsid w:val="0008562E"/>
    <w:rsid w:val="00085CD1"/>
    <w:rsid w:val="00086F04"/>
    <w:rsid w:val="0008772E"/>
    <w:rsid w:val="0009054B"/>
    <w:rsid w:val="00091094"/>
    <w:rsid w:val="00092464"/>
    <w:rsid w:val="000937C4"/>
    <w:rsid w:val="00093C3E"/>
    <w:rsid w:val="0009401F"/>
    <w:rsid w:val="00095805"/>
    <w:rsid w:val="00095922"/>
    <w:rsid w:val="00095D5D"/>
    <w:rsid w:val="00096097"/>
    <w:rsid w:val="00096390"/>
    <w:rsid w:val="00096849"/>
    <w:rsid w:val="000972AE"/>
    <w:rsid w:val="00097697"/>
    <w:rsid w:val="00097FEE"/>
    <w:rsid w:val="000A00D8"/>
    <w:rsid w:val="000A01F8"/>
    <w:rsid w:val="000A16CC"/>
    <w:rsid w:val="000A19E8"/>
    <w:rsid w:val="000A1C88"/>
    <w:rsid w:val="000A1E4C"/>
    <w:rsid w:val="000A1FBE"/>
    <w:rsid w:val="000A3B5D"/>
    <w:rsid w:val="000A624A"/>
    <w:rsid w:val="000A719F"/>
    <w:rsid w:val="000A7D0F"/>
    <w:rsid w:val="000B0638"/>
    <w:rsid w:val="000B0D5E"/>
    <w:rsid w:val="000B1147"/>
    <w:rsid w:val="000B149C"/>
    <w:rsid w:val="000B1AD7"/>
    <w:rsid w:val="000B2AF3"/>
    <w:rsid w:val="000B2D31"/>
    <w:rsid w:val="000B46D6"/>
    <w:rsid w:val="000B47D9"/>
    <w:rsid w:val="000B4D10"/>
    <w:rsid w:val="000B5605"/>
    <w:rsid w:val="000B5A98"/>
    <w:rsid w:val="000B5D72"/>
    <w:rsid w:val="000B79B7"/>
    <w:rsid w:val="000B7BE0"/>
    <w:rsid w:val="000C00E8"/>
    <w:rsid w:val="000C0154"/>
    <w:rsid w:val="000C0217"/>
    <w:rsid w:val="000C0302"/>
    <w:rsid w:val="000C0471"/>
    <w:rsid w:val="000C2D9A"/>
    <w:rsid w:val="000C3C8E"/>
    <w:rsid w:val="000C3D66"/>
    <w:rsid w:val="000C4370"/>
    <w:rsid w:val="000C439A"/>
    <w:rsid w:val="000C4AAB"/>
    <w:rsid w:val="000C7FEE"/>
    <w:rsid w:val="000D1514"/>
    <w:rsid w:val="000D1C47"/>
    <w:rsid w:val="000D1D6E"/>
    <w:rsid w:val="000D2366"/>
    <w:rsid w:val="000D4019"/>
    <w:rsid w:val="000D46CC"/>
    <w:rsid w:val="000D50AA"/>
    <w:rsid w:val="000D5DB7"/>
    <w:rsid w:val="000D634A"/>
    <w:rsid w:val="000D6B4A"/>
    <w:rsid w:val="000D6FA1"/>
    <w:rsid w:val="000D71F3"/>
    <w:rsid w:val="000D73C6"/>
    <w:rsid w:val="000D7B71"/>
    <w:rsid w:val="000E07F0"/>
    <w:rsid w:val="000E1A01"/>
    <w:rsid w:val="000E1A54"/>
    <w:rsid w:val="000E1E69"/>
    <w:rsid w:val="000E28DF"/>
    <w:rsid w:val="000E36D5"/>
    <w:rsid w:val="000E4217"/>
    <w:rsid w:val="000E52F1"/>
    <w:rsid w:val="000E5F55"/>
    <w:rsid w:val="000E65E8"/>
    <w:rsid w:val="000E6B9E"/>
    <w:rsid w:val="000E7BC7"/>
    <w:rsid w:val="000F1D9D"/>
    <w:rsid w:val="000F267C"/>
    <w:rsid w:val="000F2D1B"/>
    <w:rsid w:val="000F3A75"/>
    <w:rsid w:val="000F4118"/>
    <w:rsid w:val="000F4BC2"/>
    <w:rsid w:val="000F4D2D"/>
    <w:rsid w:val="000F4F48"/>
    <w:rsid w:val="000F571E"/>
    <w:rsid w:val="000F5D7D"/>
    <w:rsid w:val="000F752F"/>
    <w:rsid w:val="0010047B"/>
    <w:rsid w:val="00101A51"/>
    <w:rsid w:val="00102910"/>
    <w:rsid w:val="00103192"/>
    <w:rsid w:val="00105586"/>
    <w:rsid w:val="0010583C"/>
    <w:rsid w:val="00107C44"/>
    <w:rsid w:val="001104DF"/>
    <w:rsid w:val="00110C94"/>
    <w:rsid w:val="00111310"/>
    <w:rsid w:val="00111F7C"/>
    <w:rsid w:val="0011274E"/>
    <w:rsid w:val="001134D4"/>
    <w:rsid w:val="001141FA"/>
    <w:rsid w:val="00114212"/>
    <w:rsid w:val="00114CC4"/>
    <w:rsid w:val="00115A3E"/>
    <w:rsid w:val="00115FBC"/>
    <w:rsid w:val="0011630D"/>
    <w:rsid w:val="00117690"/>
    <w:rsid w:val="00117D29"/>
    <w:rsid w:val="00120C2B"/>
    <w:rsid w:val="00120D60"/>
    <w:rsid w:val="00122F57"/>
    <w:rsid w:val="00123B94"/>
    <w:rsid w:val="0012473A"/>
    <w:rsid w:val="001260B9"/>
    <w:rsid w:val="00126336"/>
    <w:rsid w:val="00126734"/>
    <w:rsid w:val="00126757"/>
    <w:rsid w:val="00126D1B"/>
    <w:rsid w:val="001271F2"/>
    <w:rsid w:val="00127586"/>
    <w:rsid w:val="00127871"/>
    <w:rsid w:val="001300C1"/>
    <w:rsid w:val="001310A7"/>
    <w:rsid w:val="0013112E"/>
    <w:rsid w:val="00131899"/>
    <w:rsid w:val="00131F43"/>
    <w:rsid w:val="00134A7E"/>
    <w:rsid w:val="00134B4D"/>
    <w:rsid w:val="00137250"/>
    <w:rsid w:val="00137A74"/>
    <w:rsid w:val="00137C8F"/>
    <w:rsid w:val="001406C1"/>
    <w:rsid w:val="00140ADF"/>
    <w:rsid w:val="00140DC0"/>
    <w:rsid w:val="00142163"/>
    <w:rsid w:val="001425A0"/>
    <w:rsid w:val="00142B01"/>
    <w:rsid w:val="00142F52"/>
    <w:rsid w:val="00144F9E"/>
    <w:rsid w:val="0014516C"/>
    <w:rsid w:val="00145573"/>
    <w:rsid w:val="00146297"/>
    <w:rsid w:val="0014639D"/>
    <w:rsid w:val="00146635"/>
    <w:rsid w:val="00147E9E"/>
    <w:rsid w:val="001504DE"/>
    <w:rsid w:val="001510ED"/>
    <w:rsid w:val="00152314"/>
    <w:rsid w:val="001530F3"/>
    <w:rsid w:val="001536DC"/>
    <w:rsid w:val="00153819"/>
    <w:rsid w:val="00154155"/>
    <w:rsid w:val="0015521F"/>
    <w:rsid w:val="0015552A"/>
    <w:rsid w:val="0015598E"/>
    <w:rsid w:val="00155D60"/>
    <w:rsid w:val="001575DB"/>
    <w:rsid w:val="001576A8"/>
    <w:rsid w:val="0016099A"/>
    <w:rsid w:val="0016287A"/>
    <w:rsid w:val="0016288F"/>
    <w:rsid w:val="00164684"/>
    <w:rsid w:val="0016489D"/>
    <w:rsid w:val="00164A34"/>
    <w:rsid w:val="00166380"/>
    <w:rsid w:val="00166570"/>
    <w:rsid w:val="00166664"/>
    <w:rsid w:val="0016712A"/>
    <w:rsid w:val="00167499"/>
    <w:rsid w:val="001701C7"/>
    <w:rsid w:val="00170802"/>
    <w:rsid w:val="00170941"/>
    <w:rsid w:val="00170E73"/>
    <w:rsid w:val="00171C99"/>
    <w:rsid w:val="00173142"/>
    <w:rsid w:val="00173877"/>
    <w:rsid w:val="00174A29"/>
    <w:rsid w:val="00174C5F"/>
    <w:rsid w:val="00175395"/>
    <w:rsid w:val="00175D54"/>
    <w:rsid w:val="00176199"/>
    <w:rsid w:val="00176D82"/>
    <w:rsid w:val="00177510"/>
    <w:rsid w:val="001775B4"/>
    <w:rsid w:val="00177F98"/>
    <w:rsid w:val="00181670"/>
    <w:rsid w:val="00181C54"/>
    <w:rsid w:val="0018307F"/>
    <w:rsid w:val="0018362D"/>
    <w:rsid w:val="0018413B"/>
    <w:rsid w:val="00184D83"/>
    <w:rsid w:val="00185CD6"/>
    <w:rsid w:val="00186BE7"/>
    <w:rsid w:val="00190D55"/>
    <w:rsid w:val="00190DA1"/>
    <w:rsid w:val="00190EF2"/>
    <w:rsid w:val="001914C7"/>
    <w:rsid w:val="00191F6A"/>
    <w:rsid w:val="001920E6"/>
    <w:rsid w:val="00192145"/>
    <w:rsid w:val="00193060"/>
    <w:rsid w:val="001933A9"/>
    <w:rsid w:val="001935F2"/>
    <w:rsid w:val="001A095C"/>
    <w:rsid w:val="001A161C"/>
    <w:rsid w:val="001A19A6"/>
    <w:rsid w:val="001A2155"/>
    <w:rsid w:val="001A2A22"/>
    <w:rsid w:val="001A2D72"/>
    <w:rsid w:val="001A2F8A"/>
    <w:rsid w:val="001A303D"/>
    <w:rsid w:val="001A355F"/>
    <w:rsid w:val="001A3E2B"/>
    <w:rsid w:val="001A4A1E"/>
    <w:rsid w:val="001A4D58"/>
    <w:rsid w:val="001A5C16"/>
    <w:rsid w:val="001A6633"/>
    <w:rsid w:val="001A72FF"/>
    <w:rsid w:val="001A738C"/>
    <w:rsid w:val="001A791A"/>
    <w:rsid w:val="001A7955"/>
    <w:rsid w:val="001B1162"/>
    <w:rsid w:val="001B1D00"/>
    <w:rsid w:val="001B2A0E"/>
    <w:rsid w:val="001B4995"/>
    <w:rsid w:val="001B64BA"/>
    <w:rsid w:val="001B64DB"/>
    <w:rsid w:val="001C01AB"/>
    <w:rsid w:val="001C08FA"/>
    <w:rsid w:val="001C0FF8"/>
    <w:rsid w:val="001C269C"/>
    <w:rsid w:val="001C37A8"/>
    <w:rsid w:val="001C457B"/>
    <w:rsid w:val="001C4615"/>
    <w:rsid w:val="001C593E"/>
    <w:rsid w:val="001C7BDE"/>
    <w:rsid w:val="001D106A"/>
    <w:rsid w:val="001D10EC"/>
    <w:rsid w:val="001D1A89"/>
    <w:rsid w:val="001D1F6B"/>
    <w:rsid w:val="001D260C"/>
    <w:rsid w:val="001D31B0"/>
    <w:rsid w:val="001D35BD"/>
    <w:rsid w:val="001D4096"/>
    <w:rsid w:val="001D48A4"/>
    <w:rsid w:val="001D57DC"/>
    <w:rsid w:val="001D6363"/>
    <w:rsid w:val="001D66D0"/>
    <w:rsid w:val="001D6AA2"/>
    <w:rsid w:val="001D765E"/>
    <w:rsid w:val="001E01FB"/>
    <w:rsid w:val="001E0E05"/>
    <w:rsid w:val="001E1956"/>
    <w:rsid w:val="001E217A"/>
    <w:rsid w:val="001E227D"/>
    <w:rsid w:val="001E2529"/>
    <w:rsid w:val="001E4278"/>
    <w:rsid w:val="001E4466"/>
    <w:rsid w:val="001E69AB"/>
    <w:rsid w:val="001F00AB"/>
    <w:rsid w:val="001F07EC"/>
    <w:rsid w:val="001F26A4"/>
    <w:rsid w:val="001F2705"/>
    <w:rsid w:val="001F2D9C"/>
    <w:rsid w:val="001F32C7"/>
    <w:rsid w:val="001F3F07"/>
    <w:rsid w:val="001F3FA5"/>
    <w:rsid w:val="001F4B32"/>
    <w:rsid w:val="001F4F64"/>
    <w:rsid w:val="001F5DA3"/>
    <w:rsid w:val="001F6AFC"/>
    <w:rsid w:val="001F788D"/>
    <w:rsid w:val="001F7D2E"/>
    <w:rsid w:val="002008F5"/>
    <w:rsid w:val="00202490"/>
    <w:rsid w:val="00202903"/>
    <w:rsid w:val="0020321F"/>
    <w:rsid w:val="00203254"/>
    <w:rsid w:val="00203B6F"/>
    <w:rsid w:val="00205B48"/>
    <w:rsid w:val="00206023"/>
    <w:rsid w:val="00210931"/>
    <w:rsid w:val="00210C43"/>
    <w:rsid w:val="00210CA7"/>
    <w:rsid w:val="002113AD"/>
    <w:rsid w:val="0021186A"/>
    <w:rsid w:val="00213376"/>
    <w:rsid w:val="00213AEC"/>
    <w:rsid w:val="00213BD4"/>
    <w:rsid w:val="00214228"/>
    <w:rsid w:val="002156F3"/>
    <w:rsid w:val="00216454"/>
    <w:rsid w:val="0022014E"/>
    <w:rsid w:val="00220A54"/>
    <w:rsid w:val="002216A4"/>
    <w:rsid w:val="002216BE"/>
    <w:rsid w:val="00221810"/>
    <w:rsid w:val="00221F84"/>
    <w:rsid w:val="002224FA"/>
    <w:rsid w:val="00223F0A"/>
    <w:rsid w:val="00224310"/>
    <w:rsid w:val="0022516E"/>
    <w:rsid w:val="00225EDE"/>
    <w:rsid w:val="002268F9"/>
    <w:rsid w:val="00226B5D"/>
    <w:rsid w:val="002273D9"/>
    <w:rsid w:val="00230B01"/>
    <w:rsid w:val="00230FA0"/>
    <w:rsid w:val="00231929"/>
    <w:rsid w:val="0023252D"/>
    <w:rsid w:val="00232D0A"/>
    <w:rsid w:val="00232F12"/>
    <w:rsid w:val="0023348D"/>
    <w:rsid w:val="00233968"/>
    <w:rsid w:val="00233C50"/>
    <w:rsid w:val="00233ED6"/>
    <w:rsid w:val="00234639"/>
    <w:rsid w:val="00234974"/>
    <w:rsid w:val="00234CED"/>
    <w:rsid w:val="00234FA4"/>
    <w:rsid w:val="002369C2"/>
    <w:rsid w:val="00236C19"/>
    <w:rsid w:val="0023708C"/>
    <w:rsid w:val="00237338"/>
    <w:rsid w:val="0024165D"/>
    <w:rsid w:val="00241AA4"/>
    <w:rsid w:val="00241DE4"/>
    <w:rsid w:val="002427B0"/>
    <w:rsid w:val="00243353"/>
    <w:rsid w:val="002433D6"/>
    <w:rsid w:val="00243B89"/>
    <w:rsid w:val="00243E44"/>
    <w:rsid w:val="0024410E"/>
    <w:rsid w:val="00244198"/>
    <w:rsid w:val="002449E7"/>
    <w:rsid w:val="002452AE"/>
    <w:rsid w:val="00245F93"/>
    <w:rsid w:val="00246579"/>
    <w:rsid w:val="00246790"/>
    <w:rsid w:val="002478A7"/>
    <w:rsid w:val="00247B43"/>
    <w:rsid w:val="00250E7B"/>
    <w:rsid w:val="00251E73"/>
    <w:rsid w:val="00252CB7"/>
    <w:rsid w:val="00253076"/>
    <w:rsid w:val="00253399"/>
    <w:rsid w:val="002535FF"/>
    <w:rsid w:val="0025419B"/>
    <w:rsid w:val="0025485D"/>
    <w:rsid w:val="0025525E"/>
    <w:rsid w:val="00255A69"/>
    <w:rsid w:val="00256086"/>
    <w:rsid w:val="002570F1"/>
    <w:rsid w:val="0025726E"/>
    <w:rsid w:val="00257386"/>
    <w:rsid w:val="002601E7"/>
    <w:rsid w:val="002609C3"/>
    <w:rsid w:val="00260DBF"/>
    <w:rsid w:val="00261264"/>
    <w:rsid w:val="00263218"/>
    <w:rsid w:val="00263B18"/>
    <w:rsid w:val="00263DAF"/>
    <w:rsid w:val="002642A1"/>
    <w:rsid w:val="002643D0"/>
    <w:rsid w:val="002644EA"/>
    <w:rsid w:val="002649CC"/>
    <w:rsid w:val="00265674"/>
    <w:rsid w:val="002657ED"/>
    <w:rsid w:val="002669AF"/>
    <w:rsid w:val="00267294"/>
    <w:rsid w:val="002702B4"/>
    <w:rsid w:val="00270344"/>
    <w:rsid w:val="00270AC7"/>
    <w:rsid w:val="00273261"/>
    <w:rsid w:val="00274B1A"/>
    <w:rsid w:val="002750CD"/>
    <w:rsid w:val="002753FE"/>
    <w:rsid w:val="00276EC3"/>
    <w:rsid w:val="0027794B"/>
    <w:rsid w:val="00277E02"/>
    <w:rsid w:val="00281778"/>
    <w:rsid w:val="002832FD"/>
    <w:rsid w:val="002838DC"/>
    <w:rsid w:val="00283D7A"/>
    <w:rsid w:val="00283EF5"/>
    <w:rsid w:val="0028420B"/>
    <w:rsid w:val="002853DF"/>
    <w:rsid w:val="0028688C"/>
    <w:rsid w:val="00291183"/>
    <w:rsid w:val="002915FE"/>
    <w:rsid w:val="002926C5"/>
    <w:rsid w:val="00292C8D"/>
    <w:rsid w:val="002932A8"/>
    <w:rsid w:val="002943CC"/>
    <w:rsid w:val="00294C12"/>
    <w:rsid w:val="0029542D"/>
    <w:rsid w:val="002A1A4C"/>
    <w:rsid w:val="002A264D"/>
    <w:rsid w:val="002A42A9"/>
    <w:rsid w:val="002A43DD"/>
    <w:rsid w:val="002A50AE"/>
    <w:rsid w:val="002A5333"/>
    <w:rsid w:val="002B0622"/>
    <w:rsid w:val="002B0B83"/>
    <w:rsid w:val="002B0DD0"/>
    <w:rsid w:val="002B0E44"/>
    <w:rsid w:val="002B126C"/>
    <w:rsid w:val="002B1707"/>
    <w:rsid w:val="002B196F"/>
    <w:rsid w:val="002B2EEC"/>
    <w:rsid w:val="002B32CE"/>
    <w:rsid w:val="002B3427"/>
    <w:rsid w:val="002B443F"/>
    <w:rsid w:val="002B470B"/>
    <w:rsid w:val="002B5293"/>
    <w:rsid w:val="002B6AE1"/>
    <w:rsid w:val="002B6E30"/>
    <w:rsid w:val="002B7708"/>
    <w:rsid w:val="002B77C0"/>
    <w:rsid w:val="002B7893"/>
    <w:rsid w:val="002C0FCE"/>
    <w:rsid w:val="002C24E6"/>
    <w:rsid w:val="002C3229"/>
    <w:rsid w:val="002C3DFD"/>
    <w:rsid w:val="002C58EA"/>
    <w:rsid w:val="002C6E22"/>
    <w:rsid w:val="002D0AEA"/>
    <w:rsid w:val="002D12C2"/>
    <w:rsid w:val="002D1573"/>
    <w:rsid w:val="002D3B86"/>
    <w:rsid w:val="002D3D24"/>
    <w:rsid w:val="002D429B"/>
    <w:rsid w:val="002D44AC"/>
    <w:rsid w:val="002D49D0"/>
    <w:rsid w:val="002D4A11"/>
    <w:rsid w:val="002D4C10"/>
    <w:rsid w:val="002D6274"/>
    <w:rsid w:val="002D6767"/>
    <w:rsid w:val="002D75AC"/>
    <w:rsid w:val="002D7AF2"/>
    <w:rsid w:val="002D7F2E"/>
    <w:rsid w:val="002E0037"/>
    <w:rsid w:val="002E0480"/>
    <w:rsid w:val="002E08AF"/>
    <w:rsid w:val="002E1924"/>
    <w:rsid w:val="002E2984"/>
    <w:rsid w:val="002E31A2"/>
    <w:rsid w:val="002E3F1E"/>
    <w:rsid w:val="002E4549"/>
    <w:rsid w:val="002E54E1"/>
    <w:rsid w:val="002E6267"/>
    <w:rsid w:val="002E637C"/>
    <w:rsid w:val="002E655B"/>
    <w:rsid w:val="002E6B0E"/>
    <w:rsid w:val="002E6E46"/>
    <w:rsid w:val="002F155C"/>
    <w:rsid w:val="002F1A4E"/>
    <w:rsid w:val="002F2ED2"/>
    <w:rsid w:val="002F3F6E"/>
    <w:rsid w:val="002F5E18"/>
    <w:rsid w:val="002F5EBB"/>
    <w:rsid w:val="002F5ED8"/>
    <w:rsid w:val="002F6B7D"/>
    <w:rsid w:val="002F7BC7"/>
    <w:rsid w:val="00302FEE"/>
    <w:rsid w:val="00303541"/>
    <w:rsid w:val="0030355D"/>
    <w:rsid w:val="00304379"/>
    <w:rsid w:val="00304FC2"/>
    <w:rsid w:val="00306410"/>
    <w:rsid w:val="00306758"/>
    <w:rsid w:val="0030735F"/>
    <w:rsid w:val="0030739C"/>
    <w:rsid w:val="003075C0"/>
    <w:rsid w:val="00307AEA"/>
    <w:rsid w:val="003101C4"/>
    <w:rsid w:val="00310B50"/>
    <w:rsid w:val="00311A01"/>
    <w:rsid w:val="0031216F"/>
    <w:rsid w:val="00312310"/>
    <w:rsid w:val="00312BBB"/>
    <w:rsid w:val="00313B9C"/>
    <w:rsid w:val="00313F7C"/>
    <w:rsid w:val="003143DE"/>
    <w:rsid w:val="00314BC4"/>
    <w:rsid w:val="0031514B"/>
    <w:rsid w:val="00316B3F"/>
    <w:rsid w:val="00317036"/>
    <w:rsid w:val="00317785"/>
    <w:rsid w:val="00317FC5"/>
    <w:rsid w:val="00320782"/>
    <w:rsid w:val="00321B8F"/>
    <w:rsid w:val="00321EE0"/>
    <w:rsid w:val="003222CF"/>
    <w:rsid w:val="0032342C"/>
    <w:rsid w:val="00323507"/>
    <w:rsid w:val="0032373E"/>
    <w:rsid w:val="00324ECD"/>
    <w:rsid w:val="00324EDB"/>
    <w:rsid w:val="0032516D"/>
    <w:rsid w:val="00325690"/>
    <w:rsid w:val="0032636C"/>
    <w:rsid w:val="003263D0"/>
    <w:rsid w:val="00326E2A"/>
    <w:rsid w:val="00327035"/>
    <w:rsid w:val="0032774A"/>
    <w:rsid w:val="00330A30"/>
    <w:rsid w:val="00331D6B"/>
    <w:rsid w:val="00331DFD"/>
    <w:rsid w:val="00332381"/>
    <w:rsid w:val="003329FD"/>
    <w:rsid w:val="00332D87"/>
    <w:rsid w:val="0033321B"/>
    <w:rsid w:val="0033327A"/>
    <w:rsid w:val="00333691"/>
    <w:rsid w:val="00333A88"/>
    <w:rsid w:val="00334D04"/>
    <w:rsid w:val="00337728"/>
    <w:rsid w:val="00337B97"/>
    <w:rsid w:val="00340E61"/>
    <w:rsid w:val="00341D3C"/>
    <w:rsid w:val="00341E30"/>
    <w:rsid w:val="00342140"/>
    <w:rsid w:val="00342518"/>
    <w:rsid w:val="00342959"/>
    <w:rsid w:val="003432D0"/>
    <w:rsid w:val="00343436"/>
    <w:rsid w:val="00343AAA"/>
    <w:rsid w:val="00344A74"/>
    <w:rsid w:val="00344FBF"/>
    <w:rsid w:val="003455BC"/>
    <w:rsid w:val="0034623E"/>
    <w:rsid w:val="003463F6"/>
    <w:rsid w:val="00346749"/>
    <w:rsid w:val="00347579"/>
    <w:rsid w:val="00347B07"/>
    <w:rsid w:val="003515CD"/>
    <w:rsid w:val="00353740"/>
    <w:rsid w:val="00353D6C"/>
    <w:rsid w:val="00354696"/>
    <w:rsid w:val="00354A98"/>
    <w:rsid w:val="00355D36"/>
    <w:rsid w:val="00355F1C"/>
    <w:rsid w:val="0035612D"/>
    <w:rsid w:val="003561C2"/>
    <w:rsid w:val="003567CA"/>
    <w:rsid w:val="00356DE7"/>
    <w:rsid w:val="00356E64"/>
    <w:rsid w:val="00357FA7"/>
    <w:rsid w:val="00362A96"/>
    <w:rsid w:val="00362C8E"/>
    <w:rsid w:val="00367035"/>
    <w:rsid w:val="0037072B"/>
    <w:rsid w:val="00370E55"/>
    <w:rsid w:val="00371228"/>
    <w:rsid w:val="00371BAF"/>
    <w:rsid w:val="0037258F"/>
    <w:rsid w:val="00372C92"/>
    <w:rsid w:val="00372E04"/>
    <w:rsid w:val="003731C3"/>
    <w:rsid w:val="0037759F"/>
    <w:rsid w:val="0038019C"/>
    <w:rsid w:val="00382FB4"/>
    <w:rsid w:val="0038332A"/>
    <w:rsid w:val="00383378"/>
    <w:rsid w:val="00383560"/>
    <w:rsid w:val="003838EB"/>
    <w:rsid w:val="00383EC4"/>
    <w:rsid w:val="00385EAF"/>
    <w:rsid w:val="00386BFB"/>
    <w:rsid w:val="0038768F"/>
    <w:rsid w:val="0038778C"/>
    <w:rsid w:val="003902B2"/>
    <w:rsid w:val="003909B6"/>
    <w:rsid w:val="00391684"/>
    <w:rsid w:val="00392D78"/>
    <w:rsid w:val="00393572"/>
    <w:rsid w:val="003939D3"/>
    <w:rsid w:val="0039431C"/>
    <w:rsid w:val="00396CC0"/>
    <w:rsid w:val="00397590"/>
    <w:rsid w:val="00397D00"/>
    <w:rsid w:val="003A1136"/>
    <w:rsid w:val="003A21F7"/>
    <w:rsid w:val="003A27B1"/>
    <w:rsid w:val="003A4370"/>
    <w:rsid w:val="003A5AA9"/>
    <w:rsid w:val="003A6E31"/>
    <w:rsid w:val="003B0DBC"/>
    <w:rsid w:val="003B14BE"/>
    <w:rsid w:val="003B1CA8"/>
    <w:rsid w:val="003B1E1C"/>
    <w:rsid w:val="003B1FB2"/>
    <w:rsid w:val="003B4152"/>
    <w:rsid w:val="003B43C9"/>
    <w:rsid w:val="003B4DC0"/>
    <w:rsid w:val="003B4EAF"/>
    <w:rsid w:val="003B5621"/>
    <w:rsid w:val="003B5678"/>
    <w:rsid w:val="003B6113"/>
    <w:rsid w:val="003B641A"/>
    <w:rsid w:val="003B6611"/>
    <w:rsid w:val="003B7446"/>
    <w:rsid w:val="003B7A95"/>
    <w:rsid w:val="003B7CC3"/>
    <w:rsid w:val="003B7F32"/>
    <w:rsid w:val="003C014B"/>
    <w:rsid w:val="003C0658"/>
    <w:rsid w:val="003C14A6"/>
    <w:rsid w:val="003C30D3"/>
    <w:rsid w:val="003C3668"/>
    <w:rsid w:val="003C4994"/>
    <w:rsid w:val="003C698B"/>
    <w:rsid w:val="003D19ED"/>
    <w:rsid w:val="003D2615"/>
    <w:rsid w:val="003D378B"/>
    <w:rsid w:val="003D4171"/>
    <w:rsid w:val="003D4DDC"/>
    <w:rsid w:val="003D4E83"/>
    <w:rsid w:val="003D57B7"/>
    <w:rsid w:val="003D79E0"/>
    <w:rsid w:val="003D7FB1"/>
    <w:rsid w:val="003E10FA"/>
    <w:rsid w:val="003E1944"/>
    <w:rsid w:val="003E1BEB"/>
    <w:rsid w:val="003E1E07"/>
    <w:rsid w:val="003E2EA1"/>
    <w:rsid w:val="003E3FC2"/>
    <w:rsid w:val="003E44E7"/>
    <w:rsid w:val="003E483F"/>
    <w:rsid w:val="003E4EE6"/>
    <w:rsid w:val="003E64B7"/>
    <w:rsid w:val="003E6819"/>
    <w:rsid w:val="003E6D3E"/>
    <w:rsid w:val="003E7764"/>
    <w:rsid w:val="003E7F12"/>
    <w:rsid w:val="003F0564"/>
    <w:rsid w:val="003F1137"/>
    <w:rsid w:val="003F1230"/>
    <w:rsid w:val="003F17FD"/>
    <w:rsid w:val="003F1888"/>
    <w:rsid w:val="003F5DE9"/>
    <w:rsid w:val="003F6555"/>
    <w:rsid w:val="003F6AD5"/>
    <w:rsid w:val="003F6E33"/>
    <w:rsid w:val="003F6EF7"/>
    <w:rsid w:val="003F754C"/>
    <w:rsid w:val="003F7B1A"/>
    <w:rsid w:val="003F7EA8"/>
    <w:rsid w:val="004003C4"/>
    <w:rsid w:val="00400C80"/>
    <w:rsid w:val="00400E53"/>
    <w:rsid w:val="00401CA4"/>
    <w:rsid w:val="00402145"/>
    <w:rsid w:val="0040265B"/>
    <w:rsid w:val="004027E9"/>
    <w:rsid w:val="00402C9F"/>
    <w:rsid w:val="00402D0D"/>
    <w:rsid w:val="004030C9"/>
    <w:rsid w:val="00403B58"/>
    <w:rsid w:val="00404063"/>
    <w:rsid w:val="004044DC"/>
    <w:rsid w:val="004054FC"/>
    <w:rsid w:val="00405B2B"/>
    <w:rsid w:val="00406D26"/>
    <w:rsid w:val="004118A9"/>
    <w:rsid w:val="00411DBA"/>
    <w:rsid w:val="00411FEE"/>
    <w:rsid w:val="00412D5D"/>
    <w:rsid w:val="004131DC"/>
    <w:rsid w:val="00413DEA"/>
    <w:rsid w:val="00414037"/>
    <w:rsid w:val="004145A1"/>
    <w:rsid w:val="004145EE"/>
    <w:rsid w:val="004146DF"/>
    <w:rsid w:val="00415A01"/>
    <w:rsid w:val="00416E09"/>
    <w:rsid w:val="004178E8"/>
    <w:rsid w:val="00420035"/>
    <w:rsid w:val="0042106F"/>
    <w:rsid w:val="00421BFF"/>
    <w:rsid w:val="00422C04"/>
    <w:rsid w:val="00422E43"/>
    <w:rsid w:val="0042496C"/>
    <w:rsid w:val="00425131"/>
    <w:rsid w:val="00425806"/>
    <w:rsid w:val="00425D4E"/>
    <w:rsid w:val="00426490"/>
    <w:rsid w:val="0042656A"/>
    <w:rsid w:val="004301AD"/>
    <w:rsid w:val="0043073A"/>
    <w:rsid w:val="004308F5"/>
    <w:rsid w:val="00431716"/>
    <w:rsid w:val="00431E89"/>
    <w:rsid w:val="00434B6D"/>
    <w:rsid w:val="0043572A"/>
    <w:rsid w:val="004357E7"/>
    <w:rsid w:val="00435FB1"/>
    <w:rsid w:val="00436528"/>
    <w:rsid w:val="004369F0"/>
    <w:rsid w:val="004374FD"/>
    <w:rsid w:val="004376EA"/>
    <w:rsid w:val="00440117"/>
    <w:rsid w:val="00440CA5"/>
    <w:rsid w:val="00440DDF"/>
    <w:rsid w:val="00441B6C"/>
    <w:rsid w:val="00442D01"/>
    <w:rsid w:val="00443FFC"/>
    <w:rsid w:val="00446741"/>
    <w:rsid w:val="004469D6"/>
    <w:rsid w:val="00450251"/>
    <w:rsid w:val="00450590"/>
    <w:rsid w:val="0045076F"/>
    <w:rsid w:val="00451A2A"/>
    <w:rsid w:val="004526DB"/>
    <w:rsid w:val="004600D8"/>
    <w:rsid w:val="004605D1"/>
    <w:rsid w:val="00460746"/>
    <w:rsid w:val="00461B69"/>
    <w:rsid w:val="00461C24"/>
    <w:rsid w:val="00462BC4"/>
    <w:rsid w:val="0046304C"/>
    <w:rsid w:val="004634B4"/>
    <w:rsid w:val="004634EC"/>
    <w:rsid w:val="004638E9"/>
    <w:rsid w:val="0046461B"/>
    <w:rsid w:val="00464AB0"/>
    <w:rsid w:val="00464E3A"/>
    <w:rsid w:val="00465A5A"/>
    <w:rsid w:val="00466F6D"/>
    <w:rsid w:val="00467A53"/>
    <w:rsid w:val="00471E2C"/>
    <w:rsid w:val="004732B6"/>
    <w:rsid w:val="00474287"/>
    <w:rsid w:val="00475088"/>
    <w:rsid w:val="00475B55"/>
    <w:rsid w:val="00477C53"/>
    <w:rsid w:val="004802D6"/>
    <w:rsid w:val="0048049C"/>
    <w:rsid w:val="0048095D"/>
    <w:rsid w:val="00481397"/>
    <w:rsid w:val="00482349"/>
    <w:rsid w:val="00482A87"/>
    <w:rsid w:val="00483291"/>
    <w:rsid w:val="00484B25"/>
    <w:rsid w:val="004851D4"/>
    <w:rsid w:val="0048552D"/>
    <w:rsid w:val="00485596"/>
    <w:rsid w:val="0048560C"/>
    <w:rsid w:val="004859AC"/>
    <w:rsid w:val="004862EE"/>
    <w:rsid w:val="004877EC"/>
    <w:rsid w:val="00487E73"/>
    <w:rsid w:val="004914BD"/>
    <w:rsid w:val="00491546"/>
    <w:rsid w:val="00491768"/>
    <w:rsid w:val="0049181C"/>
    <w:rsid w:val="00491B31"/>
    <w:rsid w:val="004925F2"/>
    <w:rsid w:val="0049286B"/>
    <w:rsid w:val="00493E8E"/>
    <w:rsid w:val="00494927"/>
    <w:rsid w:val="004958B3"/>
    <w:rsid w:val="00495CF9"/>
    <w:rsid w:val="00495DB3"/>
    <w:rsid w:val="004A3492"/>
    <w:rsid w:val="004A3579"/>
    <w:rsid w:val="004A3E5D"/>
    <w:rsid w:val="004A5A54"/>
    <w:rsid w:val="004A5D19"/>
    <w:rsid w:val="004A6048"/>
    <w:rsid w:val="004A6743"/>
    <w:rsid w:val="004A6D7D"/>
    <w:rsid w:val="004A6E88"/>
    <w:rsid w:val="004A7BF6"/>
    <w:rsid w:val="004B0690"/>
    <w:rsid w:val="004B09B7"/>
    <w:rsid w:val="004B1012"/>
    <w:rsid w:val="004B18CF"/>
    <w:rsid w:val="004B2320"/>
    <w:rsid w:val="004B3A49"/>
    <w:rsid w:val="004B3F11"/>
    <w:rsid w:val="004B4948"/>
    <w:rsid w:val="004B55E9"/>
    <w:rsid w:val="004B58D3"/>
    <w:rsid w:val="004B59BA"/>
    <w:rsid w:val="004B5AA9"/>
    <w:rsid w:val="004B6DE2"/>
    <w:rsid w:val="004B708C"/>
    <w:rsid w:val="004B78EB"/>
    <w:rsid w:val="004C0705"/>
    <w:rsid w:val="004C12A3"/>
    <w:rsid w:val="004C22A1"/>
    <w:rsid w:val="004C2B8D"/>
    <w:rsid w:val="004C2C19"/>
    <w:rsid w:val="004C3088"/>
    <w:rsid w:val="004C348D"/>
    <w:rsid w:val="004C4C5A"/>
    <w:rsid w:val="004C5697"/>
    <w:rsid w:val="004C5E72"/>
    <w:rsid w:val="004C6302"/>
    <w:rsid w:val="004C6B75"/>
    <w:rsid w:val="004C733E"/>
    <w:rsid w:val="004D0389"/>
    <w:rsid w:val="004D04CE"/>
    <w:rsid w:val="004D06CB"/>
    <w:rsid w:val="004D0E23"/>
    <w:rsid w:val="004D2728"/>
    <w:rsid w:val="004D2B34"/>
    <w:rsid w:val="004D339C"/>
    <w:rsid w:val="004D4D8D"/>
    <w:rsid w:val="004D4DF2"/>
    <w:rsid w:val="004D5D43"/>
    <w:rsid w:val="004D6454"/>
    <w:rsid w:val="004D735B"/>
    <w:rsid w:val="004E0701"/>
    <w:rsid w:val="004E0A80"/>
    <w:rsid w:val="004E0CE6"/>
    <w:rsid w:val="004E0D6F"/>
    <w:rsid w:val="004E0DA8"/>
    <w:rsid w:val="004E17A6"/>
    <w:rsid w:val="004E1D0C"/>
    <w:rsid w:val="004E1E93"/>
    <w:rsid w:val="004E3A6B"/>
    <w:rsid w:val="004E45BA"/>
    <w:rsid w:val="004E47E0"/>
    <w:rsid w:val="004E5673"/>
    <w:rsid w:val="004E64FE"/>
    <w:rsid w:val="004E6609"/>
    <w:rsid w:val="004E66A5"/>
    <w:rsid w:val="004E6C05"/>
    <w:rsid w:val="004E6E4E"/>
    <w:rsid w:val="004E70B8"/>
    <w:rsid w:val="004E70FC"/>
    <w:rsid w:val="004E7CD5"/>
    <w:rsid w:val="004F0336"/>
    <w:rsid w:val="004F0376"/>
    <w:rsid w:val="004F323F"/>
    <w:rsid w:val="004F3FB6"/>
    <w:rsid w:val="004F54CF"/>
    <w:rsid w:val="004F57D8"/>
    <w:rsid w:val="004F668F"/>
    <w:rsid w:val="004F6A76"/>
    <w:rsid w:val="00500C8A"/>
    <w:rsid w:val="00501479"/>
    <w:rsid w:val="00501EE0"/>
    <w:rsid w:val="0050266C"/>
    <w:rsid w:val="00503F63"/>
    <w:rsid w:val="0050430E"/>
    <w:rsid w:val="005043B6"/>
    <w:rsid w:val="00506FCC"/>
    <w:rsid w:val="00507404"/>
    <w:rsid w:val="00510903"/>
    <w:rsid w:val="0051196E"/>
    <w:rsid w:val="00512D3F"/>
    <w:rsid w:val="005153ED"/>
    <w:rsid w:val="00515C95"/>
    <w:rsid w:val="00515DCF"/>
    <w:rsid w:val="00516510"/>
    <w:rsid w:val="0051707C"/>
    <w:rsid w:val="00517EC0"/>
    <w:rsid w:val="00517F9B"/>
    <w:rsid w:val="00520175"/>
    <w:rsid w:val="00520181"/>
    <w:rsid w:val="00521DD7"/>
    <w:rsid w:val="005223DD"/>
    <w:rsid w:val="00524582"/>
    <w:rsid w:val="00525714"/>
    <w:rsid w:val="005273B4"/>
    <w:rsid w:val="005322D6"/>
    <w:rsid w:val="00532E20"/>
    <w:rsid w:val="00533444"/>
    <w:rsid w:val="0053399C"/>
    <w:rsid w:val="00533FB1"/>
    <w:rsid w:val="00535732"/>
    <w:rsid w:val="005357F7"/>
    <w:rsid w:val="00536950"/>
    <w:rsid w:val="00537419"/>
    <w:rsid w:val="00537577"/>
    <w:rsid w:val="0053778D"/>
    <w:rsid w:val="00537DB5"/>
    <w:rsid w:val="005401E3"/>
    <w:rsid w:val="00540E2E"/>
    <w:rsid w:val="005420D0"/>
    <w:rsid w:val="00542274"/>
    <w:rsid w:val="005426BA"/>
    <w:rsid w:val="00542B97"/>
    <w:rsid w:val="00542E99"/>
    <w:rsid w:val="00544441"/>
    <w:rsid w:val="00544583"/>
    <w:rsid w:val="00547E19"/>
    <w:rsid w:val="005514C4"/>
    <w:rsid w:val="00551BFE"/>
    <w:rsid w:val="00551C38"/>
    <w:rsid w:val="005522F4"/>
    <w:rsid w:val="00552C52"/>
    <w:rsid w:val="0055325F"/>
    <w:rsid w:val="00554926"/>
    <w:rsid w:val="0055536E"/>
    <w:rsid w:val="00556212"/>
    <w:rsid w:val="005565BD"/>
    <w:rsid w:val="005572E4"/>
    <w:rsid w:val="00560A76"/>
    <w:rsid w:val="00560BB0"/>
    <w:rsid w:val="00560C7C"/>
    <w:rsid w:val="005613BD"/>
    <w:rsid w:val="005628DD"/>
    <w:rsid w:val="0056297B"/>
    <w:rsid w:val="00563643"/>
    <w:rsid w:val="0056407A"/>
    <w:rsid w:val="005648C0"/>
    <w:rsid w:val="00564DC4"/>
    <w:rsid w:val="00566449"/>
    <w:rsid w:val="00566C1C"/>
    <w:rsid w:val="00567209"/>
    <w:rsid w:val="00567A00"/>
    <w:rsid w:val="00570021"/>
    <w:rsid w:val="00570671"/>
    <w:rsid w:val="00571741"/>
    <w:rsid w:val="00571ABD"/>
    <w:rsid w:val="00571DF6"/>
    <w:rsid w:val="00571DFD"/>
    <w:rsid w:val="00573746"/>
    <w:rsid w:val="00574BE3"/>
    <w:rsid w:val="00576AA9"/>
    <w:rsid w:val="00577D9D"/>
    <w:rsid w:val="00580397"/>
    <w:rsid w:val="00580659"/>
    <w:rsid w:val="005824E2"/>
    <w:rsid w:val="005843C7"/>
    <w:rsid w:val="00584604"/>
    <w:rsid w:val="00585548"/>
    <w:rsid w:val="005875B9"/>
    <w:rsid w:val="005877CC"/>
    <w:rsid w:val="005877D1"/>
    <w:rsid w:val="005901F2"/>
    <w:rsid w:val="0059036F"/>
    <w:rsid w:val="00590A6E"/>
    <w:rsid w:val="00591509"/>
    <w:rsid w:val="00591E7B"/>
    <w:rsid w:val="00593138"/>
    <w:rsid w:val="00593584"/>
    <w:rsid w:val="0059390B"/>
    <w:rsid w:val="00594642"/>
    <w:rsid w:val="005946A8"/>
    <w:rsid w:val="00595081"/>
    <w:rsid w:val="00595415"/>
    <w:rsid w:val="00595618"/>
    <w:rsid w:val="00595766"/>
    <w:rsid w:val="00596F00"/>
    <w:rsid w:val="005976E0"/>
    <w:rsid w:val="00597814"/>
    <w:rsid w:val="005978AF"/>
    <w:rsid w:val="005A01D2"/>
    <w:rsid w:val="005A0E6E"/>
    <w:rsid w:val="005A34F7"/>
    <w:rsid w:val="005A4881"/>
    <w:rsid w:val="005A4FAB"/>
    <w:rsid w:val="005A5D81"/>
    <w:rsid w:val="005A7136"/>
    <w:rsid w:val="005A7984"/>
    <w:rsid w:val="005B0799"/>
    <w:rsid w:val="005B1409"/>
    <w:rsid w:val="005B1EAC"/>
    <w:rsid w:val="005B20C0"/>
    <w:rsid w:val="005B5008"/>
    <w:rsid w:val="005B52C6"/>
    <w:rsid w:val="005B58D5"/>
    <w:rsid w:val="005B5D48"/>
    <w:rsid w:val="005B66DF"/>
    <w:rsid w:val="005B72D6"/>
    <w:rsid w:val="005C08CA"/>
    <w:rsid w:val="005C1026"/>
    <w:rsid w:val="005C3AF5"/>
    <w:rsid w:val="005C4310"/>
    <w:rsid w:val="005C4BC2"/>
    <w:rsid w:val="005C5149"/>
    <w:rsid w:val="005C5E4E"/>
    <w:rsid w:val="005D00FA"/>
    <w:rsid w:val="005D037F"/>
    <w:rsid w:val="005D078B"/>
    <w:rsid w:val="005D2050"/>
    <w:rsid w:val="005D2913"/>
    <w:rsid w:val="005D354E"/>
    <w:rsid w:val="005D4EEC"/>
    <w:rsid w:val="005D591C"/>
    <w:rsid w:val="005D59CE"/>
    <w:rsid w:val="005D63CA"/>
    <w:rsid w:val="005D6B5D"/>
    <w:rsid w:val="005E0755"/>
    <w:rsid w:val="005E0CFA"/>
    <w:rsid w:val="005E2107"/>
    <w:rsid w:val="005E23B4"/>
    <w:rsid w:val="005E24B7"/>
    <w:rsid w:val="005E3378"/>
    <w:rsid w:val="005E34BD"/>
    <w:rsid w:val="005E3B43"/>
    <w:rsid w:val="005E3F5B"/>
    <w:rsid w:val="005E48FA"/>
    <w:rsid w:val="005E6B28"/>
    <w:rsid w:val="005E7749"/>
    <w:rsid w:val="005F0525"/>
    <w:rsid w:val="005F3045"/>
    <w:rsid w:val="005F4327"/>
    <w:rsid w:val="005F4CE6"/>
    <w:rsid w:val="005F55B2"/>
    <w:rsid w:val="005F5FC7"/>
    <w:rsid w:val="005F60B8"/>
    <w:rsid w:val="005F673C"/>
    <w:rsid w:val="005F6A69"/>
    <w:rsid w:val="005F6B89"/>
    <w:rsid w:val="005F6CA3"/>
    <w:rsid w:val="005F7864"/>
    <w:rsid w:val="0060083F"/>
    <w:rsid w:val="00602055"/>
    <w:rsid w:val="006037D4"/>
    <w:rsid w:val="006040A4"/>
    <w:rsid w:val="00606599"/>
    <w:rsid w:val="00606D14"/>
    <w:rsid w:val="0060753E"/>
    <w:rsid w:val="00607A81"/>
    <w:rsid w:val="00610525"/>
    <w:rsid w:val="00610BA7"/>
    <w:rsid w:val="00613124"/>
    <w:rsid w:val="0061354E"/>
    <w:rsid w:val="006135B2"/>
    <w:rsid w:val="00613D59"/>
    <w:rsid w:val="00614640"/>
    <w:rsid w:val="00614985"/>
    <w:rsid w:val="00614BAB"/>
    <w:rsid w:val="00614FB8"/>
    <w:rsid w:val="006152EF"/>
    <w:rsid w:val="0061539E"/>
    <w:rsid w:val="00615C1C"/>
    <w:rsid w:val="006169A4"/>
    <w:rsid w:val="00616EC6"/>
    <w:rsid w:val="006176AB"/>
    <w:rsid w:val="006206F5"/>
    <w:rsid w:val="00623DCE"/>
    <w:rsid w:val="00624847"/>
    <w:rsid w:val="00624E9F"/>
    <w:rsid w:val="006253E3"/>
    <w:rsid w:val="006253EB"/>
    <w:rsid w:val="00625822"/>
    <w:rsid w:val="0062611A"/>
    <w:rsid w:val="00626288"/>
    <w:rsid w:val="00627AAC"/>
    <w:rsid w:val="006312F9"/>
    <w:rsid w:val="0063141D"/>
    <w:rsid w:val="00631EE5"/>
    <w:rsid w:val="006320C8"/>
    <w:rsid w:val="00632135"/>
    <w:rsid w:val="00632293"/>
    <w:rsid w:val="006332CC"/>
    <w:rsid w:val="00633D7B"/>
    <w:rsid w:val="00634214"/>
    <w:rsid w:val="0063424F"/>
    <w:rsid w:val="006342A2"/>
    <w:rsid w:val="00634F0A"/>
    <w:rsid w:val="00636026"/>
    <w:rsid w:val="00641730"/>
    <w:rsid w:val="0064214F"/>
    <w:rsid w:val="00642172"/>
    <w:rsid w:val="0064251A"/>
    <w:rsid w:val="00642F4F"/>
    <w:rsid w:val="00642F70"/>
    <w:rsid w:val="0064478B"/>
    <w:rsid w:val="00644C27"/>
    <w:rsid w:val="00645B70"/>
    <w:rsid w:val="00645D20"/>
    <w:rsid w:val="00646629"/>
    <w:rsid w:val="006468BF"/>
    <w:rsid w:val="006469BD"/>
    <w:rsid w:val="00646AE2"/>
    <w:rsid w:val="00646EAD"/>
    <w:rsid w:val="00647810"/>
    <w:rsid w:val="00650790"/>
    <w:rsid w:val="00650E88"/>
    <w:rsid w:val="006520B0"/>
    <w:rsid w:val="00652123"/>
    <w:rsid w:val="006532F2"/>
    <w:rsid w:val="006540C6"/>
    <w:rsid w:val="006564B1"/>
    <w:rsid w:val="006570FC"/>
    <w:rsid w:val="00657B3D"/>
    <w:rsid w:val="00661A41"/>
    <w:rsid w:val="00662134"/>
    <w:rsid w:val="00663135"/>
    <w:rsid w:val="0066330C"/>
    <w:rsid w:val="00663729"/>
    <w:rsid w:val="00663DE6"/>
    <w:rsid w:val="006656AC"/>
    <w:rsid w:val="00665C61"/>
    <w:rsid w:val="0066637A"/>
    <w:rsid w:val="00672000"/>
    <w:rsid w:val="006724D8"/>
    <w:rsid w:val="00674F4F"/>
    <w:rsid w:val="006750D8"/>
    <w:rsid w:val="00675B61"/>
    <w:rsid w:val="00675EEF"/>
    <w:rsid w:val="00677BBE"/>
    <w:rsid w:val="006800A0"/>
    <w:rsid w:val="00680103"/>
    <w:rsid w:val="00681EC8"/>
    <w:rsid w:val="00683103"/>
    <w:rsid w:val="006837E3"/>
    <w:rsid w:val="006844B6"/>
    <w:rsid w:val="00684653"/>
    <w:rsid w:val="00685F37"/>
    <w:rsid w:val="00690A57"/>
    <w:rsid w:val="00691D7B"/>
    <w:rsid w:val="00694133"/>
    <w:rsid w:val="00694ED8"/>
    <w:rsid w:val="006955E3"/>
    <w:rsid w:val="0069601F"/>
    <w:rsid w:val="00696A67"/>
    <w:rsid w:val="00696D99"/>
    <w:rsid w:val="00696E38"/>
    <w:rsid w:val="006970E9"/>
    <w:rsid w:val="006974F0"/>
    <w:rsid w:val="006A0401"/>
    <w:rsid w:val="006A12F9"/>
    <w:rsid w:val="006A1ED7"/>
    <w:rsid w:val="006A23D3"/>
    <w:rsid w:val="006A3091"/>
    <w:rsid w:val="006A3E0D"/>
    <w:rsid w:val="006A3FA2"/>
    <w:rsid w:val="006A529A"/>
    <w:rsid w:val="006A5567"/>
    <w:rsid w:val="006A62E3"/>
    <w:rsid w:val="006A6A62"/>
    <w:rsid w:val="006A72AF"/>
    <w:rsid w:val="006A743E"/>
    <w:rsid w:val="006B0B7E"/>
    <w:rsid w:val="006B14D5"/>
    <w:rsid w:val="006B2092"/>
    <w:rsid w:val="006B2353"/>
    <w:rsid w:val="006B3AD6"/>
    <w:rsid w:val="006B42A5"/>
    <w:rsid w:val="006B44C5"/>
    <w:rsid w:val="006B5B7A"/>
    <w:rsid w:val="006B5D9D"/>
    <w:rsid w:val="006B5E38"/>
    <w:rsid w:val="006C0AE2"/>
    <w:rsid w:val="006C1BFF"/>
    <w:rsid w:val="006C2CFE"/>
    <w:rsid w:val="006C30EF"/>
    <w:rsid w:val="006C3C20"/>
    <w:rsid w:val="006C44A1"/>
    <w:rsid w:val="006C4951"/>
    <w:rsid w:val="006C4DCB"/>
    <w:rsid w:val="006C64DD"/>
    <w:rsid w:val="006C6897"/>
    <w:rsid w:val="006C6A87"/>
    <w:rsid w:val="006C6D0D"/>
    <w:rsid w:val="006D0207"/>
    <w:rsid w:val="006D0572"/>
    <w:rsid w:val="006D0CE4"/>
    <w:rsid w:val="006D2247"/>
    <w:rsid w:val="006D420F"/>
    <w:rsid w:val="006D4B97"/>
    <w:rsid w:val="006D511A"/>
    <w:rsid w:val="006D6AE4"/>
    <w:rsid w:val="006D6C17"/>
    <w:rsid w:val="006D7DFB"/>
    <w:rsid w:val="006D7FAD"/>
    <w:rsid w:val="006E0ACE"/>
    <w:rsid w:val="006E0C9B"/>
    <w:rsid w:val="006E1827"/>
    <w:rsid w:val="006E21DA"/>
    <w:rsid w:val="006E25E5"/>
    <w:rsid w:val="006E39D4"/>
    <w:rsid w:val="006E3CD4"/>
    <w:rsid w:val="006E42D4"/>
    <w:rsid w:val="006E4406"/>
    <w:rsid w:val="006E639C"/>
    <w:rsid w:val="006E6771"/>
    <w:rsid w:val="006E6BAC"/>
    <w:rsid w:val="006E73A6"/>
    <w:rsid w:val="006E7D5B"/>
    <w:rsid w:val="006F0397"/>
    <w:rsid w:val="006F1669"/>
    <w:rsid w:val="006F1FEC"/>
    <w:rsid w:val="006F22AB"/>
    <w:rsid w:val="006F2689"/>
    <w:rsid w:val="006F2B4B"/>
    <w:rsid w:val="006F2E00"/>
    <w:rsid w:val="006F2EA4"/>
    <w:rsid w:val="006F328B"/>
    <w:rsid w:val="006F3658"/>
    <w:rsid w:val="006F37AE"/>
    <w:rsid w:val="006F3A40"/>
    <w:rsid w:val="006F43B6"/>
    <w:rsid w:val="006F55DA"/>
    <w:rsid w:val="006F6103"/>
    <w:rsid w:val="006F6E1C"/>
    <w:rsid w:val="006F7A06"/>
    <w:rsid w:val="006F7AC4"/>
    <w:rsid w:val="006F7DC0"/>
    <w:rsid w:val="007004FF"/>
    <w:rsid w:val="0070055E"/>
    <w:rsid w:val="00701C28"/>
    <w:rsid w:val="007026FC"/>
    <w:rsid w:val="00702F94"/>
    <w:rsid w:val="00703A38"/>
    <w:rsid w:val="0070635F"/>
    <w:rsid w:val="00706AD2"/>
    <w:rsid w:val="007071AB"/>
    <w:rsid w:val="00710924"/>
    <w:rsid w:val="0071094C"/>
    <w:rsid w:val="007109B0"/>
    <w:rsid w:val="007109D9"/>
    <w:rsid w:val="0071134D"/>
    <w:rsid w:val="00711402"/>
    <w:rsid w:val="00711709"/>
    <w:rsid w:val="0071180B"/>
    <w:rsid w:val="00712590"/>
    <w:rsid w:val="00712DD5"/>
    <w:rsid w:val="00712F5B"/>
    <w:rsid w:val="007133EC"/>
    <w:rsid w:val="00713A00"/>
    <w:rsid w:val="00713C36"/>
    <w:rsid w:val="00714AEF"/>
    <w:rsid w:val="00714CEF"/>
    <w:rsid w:val="00717C78"/>
    <w:rsid w:val="00722C4B"/>
    <w:rsid w:val="00722DFB"/>
    <w:rsid w:val="00723229"/>
    <w:rsid w:val="00724675"/>
    <w:rsid w:val="00724F2A"/>
    <w:rsid w:val="0072768B"/>
    <w:rsid w:val="007304C3"/>
    <w:rsid w:val="007305B5"/>
    <w:rsid w:val="00731661"/>
    <w:rsid w:val="00731FF9"/>
    <w:rsid w:val="007320E0"/>
    <w:rsid w:val="00732935"/>
    <w:rsid w:val="00734353"/>
    <w:rsid w:val="0073489C"/>
    <w:rsid w:val="007349D8"/>
    <w:rsid w:val="00735D68"/>
    <w:rsid w:val="00736020"/>
    <w:rsid w:val="00736345"/>
    <w:rsid w:val="00736E1E"/>
    <w:rsid w:val="007402BF"/>
    <w:rsid w:val="007402D2"/>
    <w:rsid w:val="00740BEB"/>
    <w:rsid w:val="00740BF7"/>
    <w:rsid w:val="007412CC"/>
    <w:rsid w:val="00741600"/>
    <w:rsid w:val="00742964"/>
    <w:rsid w:val="00743408"/>
    <w:rsid w:val="00743A06"/>
    <w:rsid w:val="00743C6F"/>
    <w:rsid w:val="00746FB1"/>
    <w:rsid w:val="00747632"/>
    <w:rsid w:val="0075082B"/>
    <w:rsid w:val="00750949"/>
    <w:rsid w:val="00750955"/>
    <w:rsid w:val="007513E5"/>
    <w:rsid w:val="0075199C"/>
    <w:rsid w:val="00752436"/>
    <w:rsid w:val="00752762"/>
    <w:rsid w:val="007540E4"/>
    <w:rsid w:val="007555F5"/>
    <w:rsid w:val="00755A7A"/>
    <w:rsid w:val="00755B19"/>
    <w:rsid w:val="007568AF"/>
    <w:rsid w:val="007571A0"/>
    <w:rsid w:val="0075761F"/>
    <w:rsid w:val="00760212"/>
    <w:rsid w:val="00760F92"/>
    <w:rsid w:val="0076101C"/>
    <w:rsid w:val="00761A8F"/>
    <w:rsid w:val="00762969"/>
    <w:rsid w:val="00762DF8"/>
    <w:rsid w:val="0076319A"/>
    <w:rsid w:val="007636AC"/>
    <w:rsid w:val="00765B5A"/>
    <w:rsid w:val="007674C1"/>
    <w:rsid w:val="00770386"/>
    <w:rsid w:val="00770560"/>
    <w:rsid w:val="00770953"/>
    <w:rsid w:val="0077132B"/>
    <w:rsid w:val="00772F7B"/>
    <w:rsid w:val="00773F60"/>
    <w:rsid w:val="007744DB"/>
    <w:rsid w:val="0077468C"/>
    <w:rsid w:val="00774825"/>
    <w:rsid w:val="00774A53"/>
    <w:rsid w:val="00774AC1"/>
    <w:rsid w:val="007754A6"/>
    <w:rsid w:val="007758EF"/>
    <w:rsid w:val="007769B8"/>
    <w:rsid w:val="00776F19"/>
    <w:rsid w:val="007802E2"/>
    <w:rsid w:val="00780E4F"/>
    <w:rsid w:val="00782FEA"/>
    <w:rsid w:val="00783DDA"/>
    <w:rsid w:val="00783E14"/>
    <w:rsid w:val="00784121"/>
    <w:rsid w:val="007857DE"/>
    <w:rsid w:val="00785B6F"/>
    <w:rsid w:val="007929FB"/>
    <w:rsid w:val="00792C47"/>
    <w:rsid w:val="00792D42"/>
    <w:rsid w:val="00792E51"/>
    <w:rsid w:val="00793864"/>
    <w:rsid w:val="007946B9"/>
    <w:rsid w:val="00794D39"/>
    <w:rsid w:val="00796017"/>
    <w:rsid w:val="0079694B"/>
    <w:rsid w:val="00796CE7"/>
    <w:rsid w:val="00796DAB"/>
    <w:rsid w:val="00796DEA"/>
    <w:rsid w:val="007973CB"/>
    <w:rsid w:val="007A07CC"/>
    <w:rsid w:val="007A137B"/>
    <w:rsid w:val="007A271A"/>
    <w:rsid w:val="007A289A"/>
    <w:rsid w:val="007A3449"/>
    <w:rsid w:val="007A3789"/>
    <w:rsid w:val="007A44CA"/>
    <w:rsid w:val="007A5818"/>
    <w:rsid w:val="007A5E1C"/>
    <w:rsid w:val="007A745D"/>
    <w:rsid w:val="007A7929"/>
    <w:rsid w:val="007B113C"/>
    <w:rsid w:val="007B143C"/>
    <w:rsid w:val="007B1762"/>
    <w:rsid w:val="007B1BF4"/>
    <w:rsid w:val="007B2163"/>
    <w:rsid w:val="007B27E6"/>
    <w:rsid w:val="007B3816"/>
    <w:rsid w:val="007B3A85"/>
    <w:rsid w:val="007B47BE"/>
    <w:rsid w:val="007B4E9A"/>
    <w:rsid w:val="007B4F70"/>
    <w:rsid w:val="007B51B1"/>
    <w:rsid w:val="007B54F6"/>
    <w:rsid w:val="007B56E9"/>
    <w:rsid w:val="007B5A11"/>
    <w:rsid w:val="007B5CE7"/>
    <w:rsid w:val="007C1F74"/>
    <w:rsid w:val="007C22B2"/>
    <w:rsid w:val="007C335A"/>
    <w:rsid w:val="007C4331"/>
    <w:rsid w:val="007C6CC0"/>
    <w:rsid w:val="007C75CC"/>
    <w:rsid w:val="007D00E8"/>
    <w:rsid w:val="007D0CA9"/>
    <w:rsid w:val="007D1010"/>
    <w:rsid w:val="007D111F"/>
    <w:rsid w:val="007D153E"/>
    <w:rsid w:val="007D1AD6"/>
    <w:rsid w:val="007D1C33"/>
    <w:rsid w:val="007D1F60"/>
    <w:rsid w:val="007D22EC"/>
    <w:rsid w:val="007D292C"/>
    <w:rsid w:val="007D2B4B"/>
    <w:rsid w:val="007D3445"/>
    <w:rsid w:val="007D354C"/>
    <w:rsid w:val="007D3B44"/>
    <w:rsid w:val="007D4D7E"/>
    <w:rsid w:val="007D54F6"/>
    <w:rsid w:val="007D580D"/>
    <w:rsid w:val="007D62EB"/>
    <w:rsid w:val="007D7AE0"/>
    <w:rsid w:val="007D7B0C"/>
    <w:rsid w:val="007D7B8F"/>
    <w:rsid w:val="007E01EA"/>
    <w:rsid w:val="007E119A"/>
    <w:rsid w:val="007E1AD6"/>
    <w:rsid w:val="007E1D9D"/>
    <w:rsid w:val="007E64BD"/>
    <w:rsid w:val="007E7061"/>
    <w:rsid w:val="007E7328"/>
    <w:rsid w:val="007E7A7F"/>
    <w:rsid w:val="007F183A"/>
    <w:rsid w:val="007F1BB8"/>
    <w:rsid w:val="007F3275"/>
    <w:rsid w:val="007F344C"/>
    <w:rsid w:val="007F355C"/>
    <w:rsid w:val="007F51E4"/>
    <w:rsid w:val="007F5C6D"/>
    <w:rsid w:val="007F6B29"/>
    <w:rsid w:val="007F778C"/>
    <w:rsid w:val="00800388"/>
    <w:rsid w:val="00800597"/>
    <w:rsid w:val="00802966"/>
    <w:rsid w:val="00802AA0"/>
    <w:rsid w:val="008038AB"/>
    <w:rsid w:val="00803F04"/>
    <w:rsid w:val="008042A2"/>
    <w:rsid w:val="00805291"/>
    <w:rsid w:val="0080610A"/>
    <w:rsid w:val="0080729C"/>
    <w:rsid w:val="00810863"/>
    <w:rsid w:val="008122FC"/>
    <w:rsid w:val="00813070"/>
    <w:rsid w:val="00813C07"/>
    <w:rsid w:val="00813F78"/>
    <w:rsid w:val="00814C4F"/>
    <w:rsid w:val="00815C26"/>
    <w:rsid w:val="00815F7E"/>
    <w:rsid w:val="008165CC"/>
    <w:rsid w:val="008171AA"/>
    <w:rsid w:val="008179DB"/>
    <w:rsid w:val="00821802"/>
    <w:rsid w:val="00821DB3"/>
    <w:rsid w:val="00821EC5"/>
    <w:rsid w:val="00822B07"/>
    <w:rsid w:val="00822F17"/>
    <w:rsid w:val="00823BF2"/>
    <w:rsid w:val="0082601E"/>
    <w:rsid w:val="008261D9"/>
    <w:rsid w:val="00830000"/>
    <w:rsid w:val="00833E58"/>
    <w:rsid w:val="0083513E"/>
    <w:rsid w:val="0083521E"/>
    <w:rsid w:val="00837663"/>
    <w:rsid w:val="00837800"/>
    <w:rsid w:val="00840249"/>
    <w:rsid w:val="0084083E"/>
    <w:rsid w:val="00840E83"/>
    <w:rsid w:val="0084165C"/>
    <w:rsid w:val="0084296D"/>
    <w:rsid w:val="0084443B"/>
    <w:rsid w:val="00845D81"/>
    <w:rsid w:val="0084604B"/>
    <w:rsid w:val="0084732E"/>
    <w:rsid w:val="00850452"/>
    <w:rsid w:val="00850D8D"/>
    <w:rsid w:val="00851070"/>
    <w:rsid w:val="00851FDD"/>
    <w:rsid w:val="0085445F"/>
    <w:rsid w:val="00854D88"/>
    <w:rsid w:val="008553F3"/>
    <w:rsid w:val="00856591"/>
    <w:rsid w:val="00856702"/>
    <w:rsid w:val="00860603"/>
    <w:rsid w:val="0086108B"/>
    <w:rsid w:val="00861182"/>
    <w:rsid w:val="0086179F"/>
    <w:rsid w:val="008617DE"/>
    <w:rsid w:val="00863F04"/>
    <w:rsid w:val="008645D6"/>
    <w:rsid w:val="008645E0"/>
    <w:rsid w:val="00865A4F"/>
    <w:rsid w:val="0086756C"/>
    <w:rsid w:val="00870539"/>
    <w:rsid w:val="00872C0D"/>
    <w:rsid w:val="008732C6"/>
    <w:rsid w:val="008735FF"/>
    <w:rsid w:val="00874354"/>
    <w:rsid w:val="00874E1B"/>
    <w:rsid w:val="00875FE7"/>
    <w:rsid w:val="008771CF"/>
    <w:rsid w:val="00880361"/>
    <w:rsid w:val="008806D9"/>
    <w:rsid w:val="00880EE2"/>
    <w:rsid w:val="008818F6"/>
    <w:rsid w:val="0088196D"/>
    <w:rsid w:val="00881A63"/>
    <w:rsid w:val="0088396A"/>
    <w:rsid w:val="00884F8A"/>
    <w:rsid w:val="00885BA6"/>
    <w:rsid w:val="00885D76"/>
    <w:rsid w:val="00886E8F"/>
    <w:rsid w:val="00887F1D"/>
    <w:rsid w:val="00887F89"/>
    <w:rsid w:val="00890362"/>
    <w:rsid w:val="008905EE"/>
    <w:rsid w:val="00890BC1"/>
    <w:rsid w:val="00891AAF"/>
    <w:rsid w:val="00892151"/>
    <w:rsid w:val="00892F71"/>
    <w:rsid w:val="008938C4"/>
    <w:rsid w:val="00894E83"/>
    <w:rsid w:val="008953B6"/>
    <w:rsid w:val="00896939"/>
    <w:rsid w:val="008975F1"/>
    <w:rsid w:val="008A1243"/>
    <w:rsid w:val="008A128F"/>
    <w:rsid w:val="008A1F84"/>
    <w:rsid w:val="008A3ED1"/>
    <w:rsid w:val="008A4667"/>
    <w:rsid w:val="008A4EA5"/>
    <w:rsid w:val="008A4F54"/>
    <w:rsid w:val="008A69A0"/>
    <w:rsid w:val="008A702A"/>
    <w:rsid w:val="008B00E5"/>
    <w:rsid w:val="008B016D"/>
    <w:rsid w:val="008B078E"/>
    <w:rsid w:val="008B195A"/>
    <w:rsid w:val="008B2982"/>
    <w:rsid w:val="008B38AD"/>
    <w:rsid w:val="008B3BC1"/>
    <w:rsid w:val="008B41D8"/>
    <w:rsid w:val="008B42B2"/>
    <w:rsid w:val="008B576B"/>
    <w:rsid w:val="008C0F01"/>
    <w:rsid w:val="008C1231"/>
    <w:rsid w:val="008C125B"/>
    <w:rsid w:val="008C142F"/>
    <w:rsid w:val="008C1C3E"/>
    <w:rsid w:val="008C3983"/>
    <w:rsid w:val="008C4552"/>
    <w:rsid w:val="008C467A"/>
    <w:rsid w:val="008C56F6"/>
    <w:rsid w:val="008C5CBD"/>
    <w:rsid w:val="008D048C"/>
    <w:rsid w:val="008D1083"/>
    <w:rsid w:val="008D10BB"/>
    <w:rsid w:val="008D2F4B"/>
    <w:rsid w:val="008D3A9F"/>
    <w:rsid w:val="008D40CA"/>
    <w:rsid w:val="008D4B50"/>
    <w:rsid w:val="008D59C6"/>
    <w:rsid w:val="008D60DB"/>
    <w:rsid w:val="008E26B3"/>
    <w:rsid w:val="008E3E8B"/>
    <w:rsid w:val="008E5137"/>
    <w:rsid w:val="008E5C4C"/>
    <w:rsid w:val="008E6710"/>
    <w:rsid w:val="008E68A3"/>
    <w:rsid w:val="008E6C12"/>
    <w:rsid w:val="008E7488"/>
    <w:rsid w:val="008E795F"/>
    <w:rsid w:val="008E7B89"/>
    <w:rsid w:val="008E7EBB"/>
    <w:rsid w:val="008F0623"/>
    <w:rsid w:val="008F182E"/>
    <w:rsid w:val="008F4049"/>
    <w:rsid w:val="008F61BE"/>
    <w:rsid w:val="008F756E"/>
    <w:rsid w:val="008F7C22"/>
    <w:rsid w:val="0090081D"/>
    <w:rsid w:val="00902518"/>
    <w:rsid w:val="009026D0"/>
    <w:rsid w:val="009026DE"/>
    <w:rsid w:val="00902932"/>
    <w:rsid w:val="00902C88"/>
    <w:rsid w:val="00903647"/>
    <w:rsid w:val="00903D08"/>
    <w:rsid w:val="00904D87"/>
    <w:rsid w:val="0090580A"/>
    <w:rsid w:val="00906113"/>
    <w:rsid w:val="009061D7"/>
    <w:rsid w:val="009069C2"/>
    <w:rsid w:val="00906EBC"/>
    <w:rsid w:val="009077F1"/>
    <w:rsid w:val="00910192"/>
    <w:rsid w:val="0091083F"/>
    <w:rsid w:val="00913F70"/>
    <w:rsid w:val="009145B3"/>
    <w:rsid w:val="009148F4"/>
    <w:rsid w:val="00914B8E"/>
    <w:rsid w:val="00915119"/>
    <w:rsid w:val="00915339"/>
    <w:rsid w:val="009168B1"/>
    <w:rsid w:val="0091697F"/>
    <w:rsid w:val="0092065E"/>
    <w:rsid w:val="009210E1"/>
    <w:rsid w:val="00921436"/>
    <w:rsid w:val="00921666"/>
    <w:rsid w:val="009219E7"/>
    <w:rsid w:val="009222EC"/>
    <w:rsid w:val="00922540"/>
    <w:rsid w:val="00922AA1"/>
    <w:rsid w:val="00922C7B"/>
    <w:rsid w:val="009233D7"/>
    <w:rsid w:val="009248EB"/>
    <w:rsid w:val="0092492D"/>
    <w:rsid w:val="00926450"/>
    <w:rsid w:val="00926FC3"/>
    <w:rsid w:val="00927A41"/>
    <w:rsid w:val="0093128B"/>
    <w:rsid w:val="00931838"/>
    <w:rsid w:val="00932298"/>
    <w:rsid w:val="00932349"/>
    <w:rsid w:val="009323BC"/>
    <w:rsid w:val="00934803"/>
    <w:rsid w:val="00934D69"/>
    <w:rsid w:val="00935B4E"/>
    <w:rsid w:val="00935FE8"/>
    <w:rsid w:val="00936546"/>
    <w:rsid w:val="00937565"/>
    <w:rsid w:val="00940210"/>
    <w:rsid w:val="0094129F"/>
    <w:rsid w:val="0094155A"/>
    <w:rsid w:val="009422B6"/>
    <w:rsid w:val="009431D8"/>
    <w:rsid w:val="009436DD"/>
    <w:rsid w:val="009475E7"/>
    <w:rsid w:val="00947EDB"/>
    <w:rsid w:val="0095151E"/>
    <w:rsid w:val="00952107"/>
    <w:rsid w:val="009531B4"/>
    <w:rsid w:val="009534B5"/>
    <w:rsid w:val="009537E9"/>
    <w:rsid w:val="00954009"/>
    <w:rsid w:val="009549EF"/>
    <w:rsid w:val="009551B7"/>
    <w:rsid w:val="00955534"/>
    <w:rsid w:val="009558BA"/>
    <w:rsid w:val="0095645D"/>
    <w:rsid w:val="00956FE8"/>
    <w:rsid w:val="009573A6"/>
    <w:rsid w:val="00957B34"/>
    <w:rsid w:val="009601F6"/>
    <w:rsid w:val="00960DBE"/>
    <w:rsid w:val="00962819"/>
    <w:rsid w:val="009637D5"/>
    <w:rsid w:val="00963EDF"/>
    <w:rsid w:val="00964455"/>
    <w:rsid w:val="009650AA"/>
    <w:rsid w:val="00965160"/>
    <w:rsid w:val="009652F1"/>
    <w:rsid w:val="00965797"/>
    <w:rsid w:val="0096589A"/>
    <w:rsid w:val="00965CC7"/>
    <w:rsid w:val="00966042"/>
    <w:rsid w:val="00966AD4"/>
    <w:rsid w:val="009670FF"/>
    <w:rsid w:val="00967CB1"/>
    <w:rsid w:val="00971578"/>
    <w:rsid w:val="009726F6"/>
    <w:rsid w:val="00972F0A"/>
    <w:rsid w:val="00973667"/>
    <w:rsid w:val="00974071"/>
    <w:rsid w:val="0097428A"/>
    <w:rsid w:val="00974917"/>
    <w:rsid w:val="00975090"/>
    <w:rsid w:val="00975D04"/>
    <w:rsid w:val="00976C16"/>
    <w:rsid w:val="00977B13"/>
    <w:rsid w:val="00977C8B"/>
    <w:rsid w:val="00977DBF"/>
    <w:rsid w:val="009817AC"/>
    <w:rsid w:val="009821D1"/>
    <w:rsid w:val="00982AC1"/>
    <w:rsid w:val="009832CD"/>
    <w:rsid w:val="00983EF2"/>
    <w:rsid w:val="00984D77"/>
    <w:rsid w:val="0098797B"/>
    <w:rsid w:val="00987A81"/>
    <w:rsid w:val="00987D8F"/>
    <w:rsid w:val="00990127"/>
    <w:rsid w:val="00991213"/>
    <w:rsid w:val="009913EA"/>
    <w:rsid w:val="009921ED"/>
    <w:rsid w:val="00993D5C"/>
    <w:rsid w:val="0099446D"/>
    <w:rsid w:val="00995AD2"/>
    <w:rsid w:val="00995BDA"/>
    <w:rsid w:val="00995C5F"/>
    <w:rsid w:val="0099657A"/>
    <w:rsid w:val="00996DC4"/>
    <w:rsid w:val="009971CB"/>
    <w:rsid w:val="009972CF"/>
    <w:rsid w:val="00997495"/>
    <w:rsid w:val="009A0239"/>
    <w:rsid w:val="009A08EF"/>
    <w:rsid w:val="009A20EE"/>
    <w:rsid w:val="009A2D0A"/>
    <w:rsid w:val="009A2E1A"/>
    <w:rsid w:val="009A3070"/>
    <w:rsid w:val="009A309B"/>
    <w:rsid w:val="009A31F0"/>
    <w:rsid w:val="009A3B62"/>
    <w:rsid w:val="009A416A"/>
    <w:rsid w:val="009A4674"/>
    <w:rsid w:val="009A491C"/>
    <w:rsid w:val="009A4BEA"/>
    <w:rsid w:val="009A4FD8"/>
    <w:rsid w:val="009A5048"/>
    <w:rsid w:val="009A5D77"/>
    <w:rsid w:val="009A6A39"/>
    <w:rsid w:val="009A6AEC"/>
    <w:rsid w:val="009A6CE5"/>
    <w:rsid w:val="009A7288"/>
    <w:rsid w:val="009A73AF"/>
    <w:rsid w:val="009A7588"/>
    <w:rsid w:val="009A75A5"/>
    <w:rsid w:val="009A7AC2"/>
    <w:rsid w:val="009B01D4"/>
    <w:rsid w:val="009B2C46"/>
    <w:rsid w:val="009B34CF"/>
    <w:rsid w:val="009B34D8"/>
    <w:rsid w:val="009B3944"/>
    <w:rsid w:val="009B397A"/>
    <w:rsid w:val="009B4157"/>
    <w:rsid w:val="009B4629"/>
    <w:rsid w:val="009B4F80"/>
    <w:rsid w:val="009B5390"/>
    <w:rsid w:val="009B5B9B"/>
    <w:rsid w:val="009B5DA7"/>
    <w:rsid w:val="009B63F0"/>
    <w:rsid w:val="009B6664"/>
    <w:rsid w:val="009B6ECD"/>
    <w:rsid w:val="009C0161"/>
    <w:rsid w:val="009C0BE3"/>
    <w:rsid w:val="009C19B5"/>
    <w:rsid w:val="009C1EFC"/>
    <w:rsid w:val="009C2C7C"/>
    <w:rsid w:val="009C4097"/>
    <w:rsid w:val="009C421B"/>
    <w:rsid w:val="009C45C8"/>
    <w:rsid w:val="009C5C8E"/>
    <w:rsid w:val="009C61CF"/>
    <w:rsid w:val="009C6C5B"/>
    <w:rsid w:val="009C6D8A"/>
    <w:rsid w:val="009D0065"/>
    <w:rsid w:val="009D130D"/>
    <w:rsid w:val="009D1DF2"/>
    <w:rsid w:val="009D2574"/>
    <w:rsid w:val="009D2EC7"/>
    <w:rsid w:val="009D3051"/>
    <w:rsid w:val="009D34AE"/>
    <w:rsid w:val="009D3613"/>
    <w:rsid w:val="009D4A3D"/>
    <w:rsid w:val="009D5481"/>
    <w:rsid w:val="009D5A50"/>
    <w:rsid w:val="009D7CFB"/>
    <w:rsid w:val="009D7D43"/>
    <w:rsid w:val="009E02B6"/>
    <w:rsid w:val="009E10CE"/>
    <w:rsid w:val="009E16F6"/>
    <w:rsid w:val="009E1846"/>
    <w:rsid w:val="009E3DAF"/>
    <w:rsid w:val="009E3E8D"/>
    <w:rsid w:val="009E4565"/>
    <w:rsid w:val="009E6B6F"/>
    <w:rsid w:val="009E785D"/>
    <w:rsid w:val="009F0F6E"/>
    <w:rsid w:val="009F2051"/>
    <w:rsid w:val="009F2BC6"/>
    <w:rsid w:val="009F37C2"/>
    <w:rsid w:val="009F5371"/>
    <w:rsid w:val="009F5772"/>
    <w:rsid w:val="009F5847"/>
    <w:rsid w:val="00A002E1"/>
    <w:rsid w:val="00A00A1B"/>
    <w:rsid w:val="00A00DF9"/>
    <w:rsid w:val="00A033F5"/>
    <w:rsid w:val="00A04C34"/>
    <w:rsid w:val="00A05116"/>
    <w:rsid w:val="00A06A17"/>
    <w:rsid w:val="00A06F8E"/>
    <w:rsid w:val="00A07C93"/>
    <w:rsid w:val="00A1059D"/>
    <w:rsid w:val="00A10BB4"/>
    <w:rsid w:val="00A11082"/>
    <w:rsid w:val="00A1234F"/>
    <w:rsid w:val="00A136EF"/>
    <w:rsid w:val="00A140C1"/>
    <w:rsid w:val="00A14829"/>
    <w:rsid w:val="00A150D5"/>
    <w:rsid w:val="00A153C0"/>
    <w:rsid w:val="00A159E7"/>
    <w:rsid w:val="00A169D2"/>
    <w:rsid w:val="00A17963"/>
    <w:rsid w:val="00A22918"/>
    <w:rsid w:val="00A22DDB"/>
    <w:rsid w:val="00A238C8"/>
    <w:rsid w:val="00A23A6A"/>
    <w:rsid w:val="00A23C98"/>
    <w:rsid w:val="00A25FCE"/>
    <w:rsid w:val="00A2766A"/>
    <w:rsid w:val="00A31752"/>
    <w:rsid w:val="00A31933"/>
    <w:rsid w:val="00A319E7"/>
    <w:rsid w:val="00A31ABE"/>
    <w:rsid w:val="00A31FE5"/>
    <w:rsid w:val="00A3261C"/>
    <w:rsid w:val="00A33B5A"/>
    <w:rsid w:val="00A34777"/>
    <w:rsid w:val="00A35AC1"/>
    <w:rsid w:val="00A3660C"/>
    <w:rsid w:val="00A36D0D"/>
    <w:rsid w:val="00A37435"/>
    <w:rsid w:val="00A40EE7"/>
    <w:rsid w:val="00A41608"/>
    <w:rsid w:val="00A41670"/>
    <w:rsid w:val="00A42086"/>
    <w:rsid w:val="00A42B10"/>
    <w:rsid w:val="00A42BDD"/>
    <w:rsid w:val="00A42C81"/>
    <w:rsid w:val="00A447E8"/>
    <w:rsid w:val="00A447F4"/>
    <w:rsid w:val="00A450E9"/>
    <w:rsid w:val="00A453EC"/>
    <w:rsid w:val="00A4599C"/>
    <w:rsid w:val="00A46922"/>
    <w:rsid w:val="00A4721B"/>
    <w:rsid w:val="00A47300"/>
    <w:rsid w:val="00A47380"/>
    <w:rsid w:val="00A4739A"/>
    <w:rsid w:val="00A4757A"/>
    <w:rsid w:val="00A476D5"/>
    <w:rsid w:val="00A5071B"/>
    <w:rsid w:val="00A50975"/>
    <w:rsid w:val="00A538E6"/>
    <w:rsid w:val="00A54031"/>
    <w:rsid w:val="00A5423C"/>
    <w:rsid w:val="00A54B87"/>
    <w:rsid w:val="00A54CA5"/>
    <w:rsid w:val="00A55121"/>
    <w:rsid w:val="00A553A9"/>
    <w:rsid w:val="00A55997"/>
    <w:rsid w:val="00A55D4F"/>
    <w:rsid w:val="00A55E96"/>
    <w:rsid w:val="00A602C7"/>
    <w:rsid w:val="00A606F4"/>
    <w:rsid w:val="00A6084F"/>
    <w:rsid w:val="00A60B14"/>
    <w:rsid w:val="00A61037"/>
    <w:rsid w:val="00A6255D"/>
    <w:rsid w:val="00A628D2"/>
    <w:rsid w:val="00A63170"/>
    <w:rsid w:val="00A63323"/>
    <w:rsid w:val="00A63EC4"/>
    <w:rsid w:val="00A65B36"/>
    <w:rsid w:val="00A66239"/>
    <w:rsid w:val="00A66B2A"/>
    <w:rsid w:val="00A66D98"/>
    <w:rsid w:val="00A70237"/>
    <w:rsid w:val="00A704A9"/>
    <w:rsid w:val="00A71520"/>
    <w:rsid w:val="00A71882"/>
    <w:rsid w:val="00A7239B"/>
    <w:rsid w:val="00A72C8E"/>
    <w:rsid w:val="00A72DFE"/>
    <w:rsid w:val="00A7398E"/>
    <w:rsid w:val="00A739C2"/>
    <w:rsid w:val="00A7483C"/>
    <w:rsid w:val="00A74C08"/>
    <w:rsid w:val="00A74EEC"/>
    <w:rsid w:val="00A75133"/>
    <w:rsid w:val="00A7525B"/>
    <w:rsid w:val="00A75635"/>
    <w:rsid w:val="00A757AE"/>
    <w:rsid w:val="00A76129"/>
    <w:rsid w:val="00A76410"/>
    <w:rsid w:val="00A76D18"/>
    <w:rsid w:val="00A77510"/>
    <w:rsid w:val="00A77A8C"/>
    <w:rsid w:val="00A77A99"/>
    <w:rsid w:val="00A77AA4"/>
    <w:rsid w:val="00A80176"/>
    <w:rsid w:val="00A80B3F"/>
    <w:rsid w:val="00A81F73"/>
    <w:rsid w:val="00A82466"/>
    <w:rsid w:val="00A8415F"/>
    <w:rsid w:val="00A84499"/>
    <w:rsid w:val="00A84F33"/>
    <w:rsid w:val="00A85491"/>
    <w:rsid w:val="00A85D73"/>
    <w:rsid w:val="00A86B0A"/>
    <w:rsid w:val="00A87030"/>
    <w:rsid w:val="00A9059A"/>
    <w:rsid w:val="00A9220C"/>
    <w:rsid w:val="00A922F8"/>
    <w:rsid w:val="00A93ACE"/>
    <w:rsid w:val="00A947EC"/>
    <w:rsid w:val="00A94A94"/>
    <w:rsid w:val="00A94CA8"/>
    <w:rsid w:val="00A96CDC"/>
    <w:rsid w:val="00A96F92"/>
    <w:rsid w:val="00A97E25"/>
    <w:rsid w:val="00AA1D9E"/>
    <w:rsid w:val="00AA2550"/>
    <w:rsid w:val="00AA4C3C"/>
    <w:rsid w:val="00AA55B9"/>
    <w:rsid w:val="00AA6A8E"/>
    <w:rsid w:val="00AA6F6F"/>
    <w:rsid w:val="00AA7197"/>
    <w:rsid w:val="00AA7341"/>
    <w:rsid w:val="00AB0D32"/>
    <w:rsid w:val="00AB28A3"/>
    <w:rsid w:val="00AB4B2E"/>
    <w:rsid w:val="00AB4FEB"/>
    <w:rsid w:val="00AB50A8"/>
    <w:rsid w:val="00AB5B83"/>
    <w:rsid w:val="00AB5CBC"/>
    <w:rsid w:val="00AB5EE6"/>
    <w:rsid w:val="00AB6C06"/>
    <w:rsid w:val="00AC11CE"/>
    <w:rsid w:val="00AC123A"/>
    <w:rsid w:val="00AC1A41"/>
    <w:rsid w:val="00AC1C8C"/>
    <w:rsid w:val="00AC2490"/>
    <w:rsid w:val="00AC2C3B"/>
    <w:rsid w:val="00AC425F"/>
    <w:rsid w:val="00AC4F05"/>
    <w:rsid w:val="00AC574B"/>
    <w:rsid w:val="00AC6BAD"/>
    <w:rsid w:val="00AC7245"/>
    <w:rsid w:val="00AC7501"/>
    <w:rsid w:val="00AC773B"/>
    <w:rsid w:val="00AD031C"/>
    <w:rsid w:val="00AD1014"/>
    <w:rsid w:val="00AD1380"/>
    <w:rsid w:val="00AD1CBB"/>
    <w:rsid w:val="00AD1D1E"/>
    <w:rsid w:val="00AD2298"/>
    <w:rsid w:val="00AD30AE"/>
    <w:rsid w:val="00AD30B2"/>
    <w:rsid w:val="00AD3266"/>
    <w:rsid w:val="00AD38E1"/>
    <w:rsid w:val="00AD3C6E"/>
    <w:rsid w:val="00AD4310"/>
    <w:rsid w:val="00AD45D1"/>
    <w:rsid w:val="00AD4892"/>
    <w:rsid w:val="00AD5EEC"/>
    <w:rsid w:val="00AD6E0A"/>
    <w:rsid w:val="00AE0541"/>
    <w:rsid w:val="00AE0E14"/>
    <w:rsid w:val="00AE1FAE"/>
    <w:rsid w:val="00AE3149"/>
    <w:rsid w:val="00AE378C"/>
    <w:rsid w:val="00AE3816"/>
    <w:rsid w:val="00AE4398"/>
    <w:rsid w:val="00AE499E"/>
    <w:rsid w:val="00AE4E3A"/>
    <w:rsid w:val="00AE5DFE"/>
    <w:rsid w:val="00AF0496"/>
    <w:rsid w:val="00AF1551"/>
    <w:rsid w:val="00AF3550"/>
    <w:rsid w:val="00AF5117"/>
    <w:rsid w:val="00AF5A85"/>
    <w:rsid w:val="00AF60D0"/>
    <w:rsid w:val="00AF6429"/>
    <w:rsid w:val="00AF7058"/>
    <w:rsid w:val="00AF7263"/>
    <w:rsid w:val="00AF78BC"/>
    <w:rsid w:val="00AF7A29"/>
    <w:rsid w:val="00AF7D33"/>
    <w:rsid w:val="00B00256"/>
    <w:rsid w:val="00B00AD3"/>
    <w:rsid w:val="00B01557"/>
    <w:rsid w:val="00B0271C"/>
    <w:rsid w:val="00B03E87"/>
    <w:rsid w:val="00B04A25"/>
    <w:rsid w:val="00B050D6"/>
    <w:rsid w:val="00B07021"/>
    <w:rsid w:val="00B07DBD"/>
    <w:rsid w:val="00B10AE9"/>
    <w:rsid w:val="00B1208C"/>
    <w:rsid w:val="00B12CD5"/>
    <w:rsid w:val="00B1409B"/>
    <w:rsid w:val="00B147BA"/>
    <w:rsid w:val="00B14A3F"/>
    <w:rsid w:val="00B160E3"/>
    <w:rsid w:val="00B163A4"/>
    <w:rsid w:val="00B16D73"/>
    <w:rsid w:val="00B17B6B"/>
    <w:rsid w:val="00B21A88"/>
    <w:rsid w:val="00B21FA2"/>
    <w:rsid w:val="00B22486"/>
    <w:rsid w:val="00B22E8B"/>
    <w:rsid w:val="00B232B4"/>
    <w:rsid w:val="00B257E4"/>
    <w:rsid w:val="00B2588C"/>
    <w:rsid w:val="00B270D5"/>
    <w:rsid w:val="00B27436"/>
    <w:rsid w:val="00B277EB"/>
    <w:rsid w:val="00B2795D"/>
    <w:rsid w:val="00B30BD4"/>
    <w:rsid w:val="00B31DCD"/>
    <w:rsid w:val="00B32144"/>
    <w:rsid w:val="00B3257C"/>
    <w:rsid w:val="00B32A68"/>
    <w:rsid w:val="00B3349C"/>
    <w:rsid w:val="00B35155"/>
    <w:rsid w:val="00B358FD"/>
    <w:rsid w:val="00B35E5F"/>
    <w:rsid w:val="00B362F2"/>
    <w:rsid w:val="00B36CBA"/>
    <w:rsid w:val="00B408B8"/>
    <w:rsid w:val="00B41BFD"/>
    <w:rsid w:val="00B41EE8"/>
    <w:rsid w:val="00B43576"/>
    <w:rsid w:val="00B439E3"/>
    <w:rsid w:val="00B43D7D"/>
    <w:rsid w:val="00B445A6"/>
    <w:rsid w:val="00B450FD"/>
    <w:rsid w:val="00B45349"/>
    <w:rsid w:val="00B4549F"/>
    <w:rsid w:val="00B47069"/>
    <w:rsid w:val="00B47CBA"/>
    <w:rsid w:val="00B50611"/>
    <w:rsid w:val="00B51C7B"/>
    <w:rsid w:val="00B53258"/>
    <w:rsid w:val="00B5342C"/>
    <w:rsid w:val="00B561F2"/>
    <w:rsid w:val="00B566FC"/>
    <w:rsid w:val="00B57CAF"/>
    <w:rsid w:val="00B637FC"/>
    <w:rsid w:val="00B64125"/>
    <w:rsid w:val="00B65EEB"/>
    <w:rsid w:val="00B72BB0"/>
    <w:rsid w:val="00B7368B"/>
    <w:rsid w:val="00B737D8"/>
    <w:rsid w:val="00B73B89"/>
    <w:rsid w:val="00B74973"/>
    <w:rsid w:val="00B7610E"/>
    <w:rsid w:val="00B77779"/>
    <w:rsid w:val="00B77FB1"/>
    <w:rsid w:val="00B801F7"/>
    <w:rsid w:val="00B8065C"/>
    <w:rsid w:val="00B808B0"/>
    <w:rsid w:val="00B80AFA"/>
    <w:rsid w:val="00B81360"/>
    <w:rsid w:val="00B81714"/>
    <w:rsid w:val="00B83A4D"/>
    <w:rsid w:val="00B83BD5"/>
    <w:rsid w:val="00B84256"/>
    <w:rsid w:val="00B84A28"/>
    <w:rsid w:val="00B86059"/>
    <w:rsid w:val="00B864E9"/>
    <w:rsid w:val="00B905CE"/>
    <w:rsid w:val="00B911AF"/>
    <w:rsid w:val="00B91A37"/>
    <w:rsid w:val="00B93E28"/>
    <w:rsid w:val="00B9655D"/>
    <w:rsid w:val="00B96D53"/>
    <w:rsid w:val="00BA1592"/>
    <w:rsid w:val="00BA1BD3"/>
    <w:rsid w:val="00BA3112"/>
    <w:rsid w:val="00BA3747"/>
    <w:rsid w:val="00BA5368"/>
    <w:rsid w:val="00BA56AA"/>
    <w:rsid w:val="00BA5724"/>
    <w:rsid w:val="00BA5B40"/>
    <w:rsid w:val="00BA628C"/>
    <w:rsid w:val="00BA6903"/>
    <w:rsid w:val="00BA6D71"/>
    <w:rsid w:val="00BA6DFC"/>
    <w:rsid w:val="00BB0241"/>
    <w:rsid w:val="00BB1A22"/>
    <w:rsid w:val="00BB1DEB"/>
    <w:rsid w:val="00BB1E9C"/>
    <w:rsid w:val="00BB24CB"/>
    <w:rsid w:val="00BB2AB4"/>
    <w:rsid w:val="00BB3D38"/>
    <w:rsid w:val="00BB3E09"/>
    <w:rsid w:val="00BB3E9D"/>
    <w:rsid w:val="00BB4636"/>
    <w:rsid w:val="00BB5155"/>
    <w:rsid w:val="00BB57FE"/>
    <w:rsid w:val="00BB5CB6"/>
    <w:rsid w:val="00BB6205"/>
    <w:rsid w:val="00BB7276"/>
    <w:rsid w:val="00BB73C3"/>
    <w:rsid w:val="00BC08A3"/>
    <w:rsid w:val="00BC17A1"/>
    <w:rsid w:val="00BC3587"/>
    <w:rsid w:val="00BC482B"/>
    <w:rsid w:val="00BC4919"/>
    <w:rsid w:val="00BC4C80"/>
    <w:rsid w:val="00BC5595"/>
    <w:rsid w:val="00BC57F9"/>
    <w:rsid w:val="00BC6062"/>
    <w:rsid w:val="00BC6816"/>
    <w:rsid w:val="00BC6A3B"/>
    <w:rsid w:val="00BC6BCF"/>
    <w:rsid w:val="00BC79E5"/>
    <w:rsid w:val="00BD130D"/>
    <w:rsid w:val="00BD1A11"/>
    <w:rsid w:val="00BD4131"/>
    <w:rsid w:val="00BD4411"/>
    <w:rsid w:val="00BD4FC1"/>
    <w:rsid w:val="00BD5556"/>
    <w:rsid w:val="00BD5992"/>
    <w:rsid w:val="00BD5BE1"/>
    <w:rsid w:val="00BD66E6"/>
    <w:rsid w:val="00BD6A2C"/>
    <w:rsid w:val="00BD70DE"/>
    <w:rsid w:val="00BD736C"/>
    <w:rsid w:val="00BD77F0"/>
    <w:rsid w:val="00BE08EA"/>
    <w:rsid w:val="00BE0F42"/>
    <w:rsid w:val="00BE0FF5"/>
    <w:rsid w:val="00BE11BE"/>
    <w:rsid w:val="00BE16CB"/>
    <w:rsid w:val="00BE1E8A"/>
    <w:rsid w:val="00BE2D8B"/>
    <w:rsid w:val="00BE2EAA"/>
    <w:rsid w:val="00BE3600"/>
    <w:rsid w:val="00BE371E"/>
    <w:rsid w:val="00BE3FA6"/>
    <w:rsid w:val="00BE4BDC"/>
    <w:rsid w:val="00BE4E7B"/>
    <w:rsid w:val="00BE6170"/>
    <w:rsid w:val="00BF1020"/>
    <w:rsid w:val="00BF141F"/>
    <w:rsid w:val="00BF1839"/>
    <w:rsid w:val="00BF2C7F"/>
    <w:rsid w:val="00BF430F"/>
    <w:rsid w:val="00BF462F"/>
    <w:rsid w:val="00BF53EC"/>
    <w:rsid w:val="00BF58E9"/>
    <w:rsid w:val="00BF6213"/>
    <w:rsid w:val="00BF7005"/>
    <w:rsid w:val="00C00516"/>
    <w:rsid w:val="00C00521"/>
    <w:rsid w:val="00C00C85"/>
    <w:rsid w:val="00C01A5F"/>
    <w:rsid w:val="00C01ABF"/>
    <w:rsid w:val="00C01B47"/>
    <w:rsid w:val="00C02976"/>
    <w:rsid w:val="00C031B3"/>
    <w:rsid w:val="00C038AA"/>
    <w:rsid w:val="00C0493F"/>
    <w:rsid w:val="00C05874"/>
    <w:rsid w:val="00C073C6"/>
    <w:rsid w:val="00C10505"/>
    <w:rsid w:val="00C10C68"/>
    <w:rsid w:val="00C1104D"/>
    <w:rsid w:val="00C11263"/>
    <w:rsid w:val="00C11814"/>
    <w:rsid w:val="00C12299"/>
    <w:rsid w:val="00C1338C"/>
    <w:rsid w:val="00C145E6"/>
    <w:rsid w:val="00C146E6"/>
    <w:rsid w:val="00C14924"/>
    <w:rsid w:val="00C14FEB"/>
    <w:rsid w:val="00C1540A"/>
    <w:rsid w:val="00C15AE4"/>
    <w:rsid w:val="00C2043E"/>
    <w:rsid w:val="00C20C2D"/>
    <w:rsid w:val="00C2179D"/>
    <w:rsid w:val="00C2246D"/>
    <w:rsid w:val="00C22B04"/>
    <w:rsid w:val="00C22F79"/>
    <w:rsid w:val="00C245F4"/>
    <w:rsid w:val="00C2495B"/>
    <w:rsid w:val="00C24B50"/>
    <w:rsid w:val="00C24D1C"/>
    <w:rsid w:val="00C27541"/>
    <w:rsid w:val="00C277FA"/>
    <w:rsid w:val="00C27B6D"/>
    <w:rsid w:val="00C30DEA"/>
    <w:rsid w:val="00C3238F"/>
    <w:rsid w:val="00C3269B"/>
    <w:rsid w:val="00C33308"/>
    <w:rsid w:val="00C33E14"/>
    <w:rsid w:val="00C3430D"/>
    <w:rsid w:val="00C3438F"/>
    <w:rsid w:val="00C35526"/>
    <w:rsid w:val="00C3617B"/>
    <w:rsid w:val="00C36342"/>
    <w:rsid w:val="00C37227"/>
    <w:rsid w:val="00C402C8"/>
    <w:rsid w:val="00C421AC"/>
    <w:rsid w:val="00C42710"/>
    <w:rsid w:val="00C42C65"/>
    <w:rsid w:val="00C43196"/>
    <w:rsid w:val="00C4537D"/>
    <w:rsid w:val="00C45A16"/>
    <w:rsid w:val="00C45BE9"/>
    <w:rsid w:val="00C46900"/>
    <w:rsid w:val="00C4768B"/>
    <w:rsid w:val="00C500A7"/>
    <w:rsid w:val="00C50979"/>
    <w:rsid w:val="00C50983"/>
    <w:rsid w:val="00C51C1B"/>
    <w:rsid w:val="00C51C4C"/>
    <w:rsid w:val="00C51DDC"/>
    <w:rsid w:val="00C52036"/>
    <w:rsid w:val="00C531A3"/>
    <w:rsid w:val="00C5436A"/>
    <w:rsid w:val="00C54524"/>
    <w:rsid w:val="00C5504C"/>
    <w:rsid w:val="00C553EA"/>
    <w:rsid w:val="00C55867"/>
    <w:rsid w:val="00C56361"/>
    <w:rsid w:val="00C57C16"/>
    <w:rsid w:val="00C57D9C"/>
    <w:rsid w:val="00C61521"/>
    <w:rsid w:val="00C619F2"/>
    <w:rsid w:val="00C62D4A"/>
    <w:rsid w:val="00C638A8"/>
    <w:rsid w:val="00C64D9C"/>
    <w:rsid w:val="00C66CC9"/>
    <w:rsid w:val="00C67B8D"/>
    <w:rsid w:val="00C67BEC"/>
    <w:rsid w:val="00C70584"/>
    <w:rsid w:val="00C70AD9"/>
    <w:rsid w:val="00C71230"/>
    <w:rsid w:val="00C71E03"/>
    <w:rsid w:val="00C7349C"/>
    <w:rsid w:val="00C7360C"/>
    <w:rsid w:val="00C737CA"/>
    <w:rsid w:val="00C73D3F"/>
    <w:rsid w:val="00C749B3"/>
    <w:rsid w:val="00C749BE"/>
    <w:rsid w:val="00C74F06"/>
    <w:rsid w:val="00C75628"/>
    <w:rsid w:val="00C75D66"/>
    <w:rsid w:val="00C76213"/>
    <w:rsid w:val="00C771C5"/>
    <w:rsid w:val="00C80339"/>
    <w:rsid w:val="00C8114F"/>
    <w:rsid w:val="00C84188"/>
    <w:rsid w:val="00C842C3"/>
    <w:rsid w:val="00C8502D"/>
    <w:rsid w:val="00C86530"/>
    <w:rsid w:val="00C86A69"/>
    <w:rsid w:val="00C86C75"/>
    <w:rsid w:val="00C87277"/>
    <w:rsid w:val="00C90433"/>
    <w:rsid w:val="00C9045E"/>
    <w:rsid w:val="00C90D93"/>
    <w:rsid w:val="00C911F9"/>
    <w:rsid w:val="00C9178A"/>
    <w:rsid w:val="00C9352E"/>
    <w:rsid w:val="00C9564A"/>
    <w:rsid w:val="00C95661"/>
    <w:rsid w:val="00C95DEE"/>
    <w:rsid w:val="00C96FA9"/>
    <w:rsid w:val="00C97B0C"/>
    <w:rsid w:val="00C97CD7"/>
    <w:rsid w:val="00CA023D"/>
    <w:rsid w:val="00CA0330"/>
    <w:rsid w:val="00CA13AC"/>
    <w:rsid w:val="00CA1790"/>
    <w:rsid w:val="00CA1A82"/>
    <w:rsid w:val="00CA1E23"/>
    <w:rsid w:val="00CA2573"/>
    <w:rsid w:val="00CA3337"/>
    <w:rsid w:val="00CA3839"/>
    <w:rsid w:val="00CA4BA8"/>
    <w:rsid w:val="00CA5749"/>
    <w:rsid w:val="00CA73CC"/>
    <w:rsid w:val="00CA7A5D"/>
    <w:rsid w:val="00CB022D"/>
    <w:rsid w:val="00CB1B75"/>
    <w:rsid w:val="00CB1B90"/>
    <w:rsid w:val="00CB2123"/>
    <w:rsid w:val="00CB297B"/>
    <w:rsid w:val="00CB2CDC"/>
    <w:rsid w:val="00CB300A"/>
    <w:rsid w:val="00CB36B6"/>
    <w:rsid w:val="00CB3783"/>
    <w:rsid w:val="00CB3A0E"/>
    <w:rsid w:val="00CB410E"/>
    <w:rsid w:val="00CB66B7"/>
    <w:rsid w:val="00CB7713"/>
    <w:rsid w:val="00CB7ECC"/>
    <w:rsid w:val="00CC118A"/>
    <w:rsid w:val="00CC17DF"/>
    <w:rsid w:val="00CC2194"/>
    <w:rsid w:val="00CC256D"/>
    <w:rsid w:val="00CC2C0D"/>
    <w:rsid w:val="00CC342C"/>
    <w:rsid w:val="00CC4042"/>
    <w:rsid w:val="00CC589A"/>
    <w:rsid w:val="00CC598B"/>
    <w:rsid w:val="00CC5C98"/>
    <w:rsid w:val="00CC606D"/>
    <w:rsid w:val="00CC68D7"/>
    <w:rsid w:val="00CC7052"/>
    <w:rsid w:val="00CC7899"/>
    <w:rsid w:val="00CD0744"/>
    <w:rsid w:val="00CD15FE"/>
    <w:rsid w:val="00CD183A"/>
    <w:rsid w:val="00CD30DD"/>
    <w:rsid w:val="00CD3A40"/>
    <w:rsid w:val="00CD46E8"/>
    <w:rsid w:val="00CD470A"/>
    <w:rsid w:val="00CD530A"/>
    <w:rsid w:val="00CD60BC"/>
    <w:rsid w:val="00CD76D3"/>
    <w:rsid w:val="00CD7B4F"/>
    <w:rsid w:val="00CD7BD7"/>
    <w:rsid w:val="00CE0626"/>
    <w:rsid w:val="00CE0A64"/>
    <w:rsid w:val="00CE1F9D"/>
    <w:rsid w:val="00CE2B35"/>
    <w:rsid w:val="00CE3516"/>
    <w:rsid w:val="00CE37A1"/>
    <w:rsid w:val="00CE3B22"/>
    <w:rsid w:val="00CE45C7"/>
    <w:rsid w:val="00CE61B4"/>
    <w:rsid w:val="00CE7061"/>
    <w:rsid w:val="00CF07C2"/>
    <w:rsid w:val="00CF17D0"/>
    <w:rsid w:val="00CF32AC"/>
    <w:rsid w:val="00CF4544"/>
    <w:rsid w:val="00CF4D36"/>
    <w:rsid w:val="00CF4EDA"/>
    <w:rsid w:val="00CF58CB"/>
    <w:rsid w:val="00CF5B5D"/>
    <w:rsid w:val="00CF704B"/>
    <w:rsid w:val="00CF7722"/>
    <w:rsid w:val="00D0137F"/>
    <w:rsid w:val="00D017FA"/>
    <w:rsid w:val="00D01A85"/>
    <w:rsid w:val="00D024A3"/>
    <w:rsid w:val="00D02DC5"/>
    <w:rsid w:val="00D03EE5"/>
    <w:rsid w:val="00D04824"/>
    <w:rsid w:val="00D04A0F"/>
    <w:rsid w:val="00D05C03"/>
    <w:rsid w:val="00D05E50"/>
    <w:rsid w:val="00D06EAD"/>
    <w:rsid w:val="00D11EBA"/>
    <w:rsid w:val="00D11F08"/>
    <w:rsid w:val="00D1235D"/>
    <w:rsid w:val="00D13737"/>
    <w:rsid w:val="00D13E4B"/>
    <w:rsid w:val="00D14009"/>
    <w:rsid w:val="00D143A8"/>
    <w:rsid w:val="00D1497B"/>
    <w:rsid w:val="00D153E9"/>
    <w:rsid w:val="00D15690"/>
    <w:rsid w:val="00D166FD"/>
    <w:rsid w:val="00D16729"/>
    <w:rsid w:val="00D17440"/>
    <w:rsid w:val="00D174E2"/>
    <w:rsid w:val="00D17C36"/>
    <w:rsid w:val="00D20169"/>
    <w:rsid w:val="00D20F6F"/>
    <w:rsid w:val="00D220DA"/>
    <w:rsid w:val="00D22B9A"/>
    <w:rsid w:val="00D2385C"/>
    <w:rsid w:val="00D24217"/>
    <w:rsid w:val="00D24707"/>
    <w:rsid w:val="00D2479A"/>
    <w:rsid w:val="00D26164"/>
    <w:rsid w:val="00D26DB0"/>
    <w:rsid w:val="00D27523"/>
    <w:rsid w:val="00D27549"/>
    <w:rsid w:val="00D27B4E"/>
    <w:rsid w:val="00D27DB8"/>
    <w:rsid w:val="00D30ADA"/>
    <w:rsid w:val="00D311B5"/>
    <w:rsid w:val="00D32504"/>
    <w:rsid w:val="00D33798"/>
    <w:rsid w:val="00D3389E"/>
    <w:rsid w:val="00D33D53"/>
    <w:rsid w:val="00D355A4"/>
    <w:rsid w:val="00D367DB"/>
    <w:rsid w:val="00D3731E"/>
    <w:rsid w:val="00D401F7"/>
    <w:rsid w:val="00D40273"/>
    <w:rsid w:val="00D4046B"/>
    <w:rsid w:val="00D40ED0"/>
    <w:rsid w:val="00D41072"/>
    <w:rsid w:val="00D410A6"/>
    <w:rsid w:val="00D41677"/>
    <w:rsid w:val="00D41B8F"/>
    <w:rsid w:val="00D42584"/>
    <w:rsid w:val="00D430BC"/>
    <w:rsid w:val="00D430C3"/>
    <w:rsid w:val="00D432D3"/>
    <w:rsid w:val="00D43EE2"/>
    <w:rsid w:val="00D43F50"/>
    <w:rsid w:val="00D44C7E"/>
    <w:rsid w:val="00D45648"/>
    <w:rsid w:val="00D45B47"/>
    <w:rsid w:val="00D45F27"/>
    <w:rsid w:val="00D46FFC"/>
    <w:rsid w:val="00D51223"/>
    <w:rsid w:val="00D51B00"/>
    <w:rsid w:val="00D5208A"/>
    <w:rsid w:val="00D524F4"/>
    <w:rsid w:val="00D53C76"/>
    <w:rsid w:val="00D544AF"/>
    <w:rsid w:val="00D560A0"/>
    <w:rsid w:val="00D560DE"/>
    <w:rsid w:val="00D569F5"/>
    <w:rsid w:val="00D57822"/>
    <w:rsid w:val="00D6000E"/>
    <w:rsid w:val="00D61BD9"/>
    <w:rsid w:val="00D62BF5"/>
    <w:rsid w:val="00D6400E"/>
    <w:rsid w:val="00D6497C"/>
    <w:rsid w:val="00D64B16"/>
    <w:rsid w:val="00D67EBA"/>
    <w:rsid w:val="00D72431"/>
    <w:rsid w:val="00D72802"/>
    <w:rsid w:val="00D7288B"/>
    <w:rsid w:val="00D72DC8"/>
    <w:rsid w:val="00D72DCB"/>
    <w:rsid w:val="00D72E97"/>
    <w:rsid w:val="00D738B8"/>
    <w:rsid w:val="00D73C4B"/>
    <w:rsid w:val="00D74A91"/>
    <w:rsid w:val="00D75520"/>
    <w:rsid w:val="00D80B2C"/>
    <w:rsid w:val="00D80F6F"/>
    <w:rsid w:val="00D82B3A"/>
    <w:rsid w:val="00D82B8B"/>
    <w:rsid w:val="00D83003"/>
    <w:rsid w:val="00D830BE"/>
    <w:rsid w:val="00D83710"/>
    <w:rsid w:val="00D83E50"/>
    <w:rsid w:val="00D85E81"/>
    <w:rsid w:val="00D86D15"/>
    <w:rsid w:val="00D87AB7"/>
    <w:rsid w:val="00D911D3"/>
    <w:rsid w:val="00D91966"/>
    <w:rsid w:val="00D91DFB"/>
    <w:rsid w:val="00D92C30"/>
    <w:rsid w:val="00D9314F"/>
    <w:rsid w:val="00D93232"/>
    <w:rsid w:val="00D934D4"/>
    <w:rsid w:val="00D944FF"/>
    <w:rsid w:val="00D96518"/>
    <w:rsid w:val="00D9671B"/>
    <w:rsid w:val="00D969B5"/>
    <w:rsid w:val="00D96A38"/>
    <w:rsid w:val="00DA0106"/>
    <w:rsid w:val="00DA01D9"/>
    <w:rsid w:val="00DA07E4"/>
    <w:rsid w:val="00DA0D68"/>
    <w:rsid w:val="00DA18D1"/>
    <w:rsid w:val="00DA2AC6"/>
    <w:rsid w:val="00DA44A6"/>
    <w:rsid w:val="00DA45A3"/>
    <w:rsid w:val="00DA4680"/>
    <w:rsid w:val="00DA5273"/>
    <w:rsid w:val="00DA578D"/>
    <w:rsid w:val="00DA5977"/>
    <w:rsid w:val="00DA6723"/>
    <w:rsid w:val="00DA786F"/>
    <w:rsid w:val="00DA7BB7"/>
    <w:rsid w:val="00DB0526"/>
    <w:rsid w:val="00DB1197"/>
    <w:rsid w:val="00DB1D8D"/>
    <w:rsid w:val="00DB2C81"/>
    <w:rsid w:val="00DB4EF2"/>
    <w:rsid w:val="00DB5259"/>
    <w:rsid w:val="00DB5DBD"/>
    <w:rsid w:val="00DB61CF"/>
    <w:rsid w:val="00DB7462"/>
    <w:rsid w:val="00DB7809"/>
    <w:rsid w:val="00DC0EF6"/>
    <w:rsid w:val="00DC1BB5"/>
    <w:rsid w:val="00DC202F"/>
    <w:rsid w:val="00DC2078"/>
    <w:rsid w:val="00DC2A7A"/>
    <w:rsid w:val="00DC3A4C"/>
    <w:rsid w:val="00DC59CA"/>
    <w:rsid w:val="00DC66B0"/>
    <w:rsid w:val="00DC75E3"/>
    <w:rsid w:val="00DD0862"/>
    <w:rsid w:val="00DD168F"/>
    <w:rsid w:val="00DD268D"/>
    <w:rsid w:val="00DD2C84"/>
    <w:rsid w:val="00DD30D5"/>
    <w:rsid w:val="00DD3D28"/>
    <w:rsid w:val="00DD4306"/>
    <w:rsid w:val="00DD4778"/>
    <w:rsid w:val="00DD48EC"/>
    <w:rsid w:val="00DD7314"/>
    <w:rsid w:val="00DD7AB9"/>
    <w:rsid w:val="00DE00BD"/>
    <w:rsid w:val="00DE09BC"/>
    <w:rsid w:val="00DE0AAE"/>
    <w:rsid w:val="00DE0FE4"/>
    <w:rsid w:val="00DE20F7"/>
    <w:rsid w:val="00DE330C"/>
    <w:rsid w:val="00DE4177"/>
    <w:rsid w:val="00DE52FA"/>
    <w:rsid w:val="00DE5640"/>
    <w:rsid w:val="00DE56CB"/>
    <w:rsid w:val="00DE5C97"/>
    <w:rsid w:val="00DE608C"/>
    <w:rsid w:val="00DE7A4E"/>
    <w:rsid w:val="00DF1B76"/>
    <w:rsid w:val="00DF3606"/>
    <w:rsid w:val="00DF36B1"/>
    <w:rsid w:val="00DF606C"/>
    <w:rsid w:val="00DF6958"/>
    <w:rsid w:val="00DF6FA3"/>
    <w:rsid w:val="00DF711D"/>
    <w:rsid w:val="00DF7338"/>
    <w:rsid w:val="00E00380"/>
    <w:rsid w:val="00E01214"/>
    <w:rsid w:val="00E04025"/>
    <w:rsid w:val="00E04818"/>
    <w:rsid w:val="00E04A6B"/>
    <w:rsid w:val="00E04A97"/>
    <w:rsid w:val="00E04F19"/>
    <w:rsid w:val="00E053EC"/>
    <w:rsid w:val="00E06C4A"/>
    <w:rsid w:val="00E07672"/>
    <w:rsid w:val="00E07E45"/>
    <w:rsid w:val="00E10243"/>
    <w:rsid w:val="00E10B58"/>
    <w:rsid w:val="00E11B0B"/>
    <w:rsid w:val="00E11F15"/>
    <w:rsid w:val="00E12ABF"/>
    <w:rsid w:val="00E13460"/>
    <w:rsid w:val="00E13C4B"/>
    <w:rsid w:val="00E14531"/>
    <w:rsid w:val="00E14CF4"/>
    <w:rsid w:val="00E1670F"/>
    <w:rsid w:val="00E170DF"/>
    <w:rsid w:val="00E175B7"/>
    <w:rsid w:val="00E213B3"/>
    <w:rsid w:val="00E21B29"/>
    <w:rsid w:val="00E21D35"/>
    <w:rsid w:val="00E22DF9"/>
    <w:rsid w:val="00E23331"/>
    <w:rsid w:val="00E23486"/>
    <w:rsid w:val="00E252C4"/>
    <w:rsid w:val="00E25462"/>
    <w:rsid w:val="00E25971"/>
    <w:rsid w:val="00E25FE6"/>
    <w:rsid w:val="00E27180"/>
    <w:rsid w:val="00E273EC"/>
    <w:rsid w:val="00E30434"/>
    <w:rsid w:val="00E308C6"/>
    <w:rsid w:val="00E31229"/>
    <w:rsid w:val="00E31359"/>
    <w:rsid w:val="00E31E87"/>
    <w:rsid w:val="00E33E01"/>
    <w:rsid w:val="00E347AD"/>
    <w:rsid w:val="00E3500E"/>
    <w:rsid w:val="00E359B0"/>
    <w:rsid w:val="00E36A5F"/>
    <w:rsid w:val="00E378E9"/>
    <w:rsid w:val="00E4029B"/>
    <w:rsid w:val="00E4138B"/>
    <w:rsid w:val="00E4146F"/>
    <w:rsid w:val="00E4226D"/>
    <w:rsid w:val="00E4461C"/>
    <w:rsid w:val="00E44F2B"/>
    <w:rsid w:val="00E45057"/>
    <w:rsid w:val="00E456BD"/>
    <w:rsid w:val="00E4578B"/>
    <w:rsid w:val="00E470BB"/>
    <w:rsid w:val="00E5076E"/>
    <w:rsid w:val="00E50CDD"/>
    <w:rsid w:val="00E50E2A"/>
    <w:rsid w:val="00E510AA"/>
    <w:rsid w:val="00E5125F"/>
    <w:rsid w:val="00E52A78"/>
    <w:rsid w:val="00E52B94"/>
    <w:rsid w:val="00E52F6C"/>
    <w:rsid w:val="00E536FB"/>
    <w:rsid w:val="00E5370E"/>
    <w:rsid w:val="00E53930"/>
    <w:rsid w:val="00E549AF"/>
    <w:rsid w:val="00E5509F"/>
    <w:rsid w:val="00E554D8"/>
    <w:rsid w:val="00E55EDA"/>
    <w:rsid w:val="00E5655D"/>
    <w:rsid w:val="00E565A6"/>
    <w:rsid w:val="00E56EFA"/>
    <w:rsid w:val="00E57FFA"/>
    <w:rsid w:val="00E60807"/>
    <w:rsid w:val="00E60ACF"/>
    <w:rsid w:val="00E60B62"/>
    <w:rsid w:val="00E60B95"/>
    <w:rsid w:val="00E61048"/>
    <w:rsid w:val="00E61903"/>
    <w:rsid w:val="00E63272"/>
    <w:rsid w:val="00E6365B"/>
    <w:rsid w:val="00E6382F"/>
    <w:rsid w:val="00E6482D"/>
    <w:rsid w:val="00E649B4"/>
    <w:rsid w:val="00E649F6"/>
    <w:rsid w:val="00E659F5"/>
    <w:rsid w:val="00E661E3"/>
    <w:rsid w:val="00E672BB"/>
    <w:rsid w:val="00E67DE3"/>
    <w:rsid w:val="00E708B6"/>
    <w:rsid w:val="00E70F91"/>
    <w:rsid w:val="00E7147B"/>
    <w:rsid w:val="00E715AF"/>
    <w:rsid w:val="00E717D9"/>
    <w:rsid w:val="00E71B8B"/>
    <w:rsid w:val="00E72540"/>
    <w:rsid w:val="00E73807"/>
    <w:rsid w:val="00E73D0A"/>
    <w:rsid w:val="00E74F6F"/>
    <w:rsid w:val="00E752C0"/>
    <w:rsid w:val="00E75B35"/>
    <w:rsid w:val="00E75E76"/>
    <w:rsid w:val="00E767F5"/>
    <w:rsid w:val="00E76F75"/>
    <w:rsid w:val="00E776FB"/>
    <w:rsid w:val="00E804D5"/>
    <w:rsid w:val="00E8059A"/>
    <w:rsid w:val="00E80DD7"/>
    <w:rsid w:val="00E81BAF"/>
    <w:rsid w:val="00E82C60"/>
    <w:rsid w:val="00E832CD"/>
    <w:rsid w:val="00E848D5"/>
    <w:rsid w:val="00E8541A"/>
    <w:rsid w:val="00E86BA2"/>
    <w:rsid w:val="00E871BD"/>
    <w:rsid w:val="00E91537"/>
    <w:rsid w:val="00E91583"/>
    <w:rsid w:val="00E922CA"/>
    <w:rsid w:val="00E92300"/>
    <w:rsid w:val="00E92F77"/>
    <w:rsid w:val="00E94160"/>
    <w:rsid w:val="00E9501B"/>
    <w:rsid w:val="00E95AAE"/>
    <w:rsid w:val="00EA045E"/>
    <w:rsid w:val="00EA18C5"/>
    <w:rsid w:val="00EA1AFA"/>
    <w:rsid w:val="00EA20F8"/>
    <w:rsid w:val="00EA2AD9"/>
    <w:rsid w:val="00EA3670"/>
    <w:rsid w:val="00EA4FE8"/>
    <w:rsid w:val="00EA617A"/>
    <w:rsid w:val="00EA6B47"/>
    <w:rsid w:val="00EA79DE"/>
    <w:rsid w:val="00EA7FD8"/>
    <w:rsid w:val="00EB045C"/>
    <w:rsid w:val="00EB047F"/>
    <w:rsid w:val="00EB0DA0"/>
    <w:rsid w:val="00EB2036"/>
    <w:rsid w:val="00EB2BF2"/>
    <w:rsid w:val="00EB2D34"/>
    <w:rsid w:val="00EB33C1"/>
    <w:rsid w:val="00EB4D89"/>
    <w:rsid w:val="00EB50BB"/>
    <w:rsid w:val="00EB68F7"/>
    <w:rsid w:val="00EC06A9"/>
    <w:rsid w:val="00EC2BC3"/>
    <w:rsid w:val="00EC39DA"/>
    <w:rsid w:val="00EC3B95"/>
    <w:rsid w:val="00EC42DE"/>
    <w:rsid w:val="00EC5A6E"/>
    <w:rsid w:val="00EC7567"/>
    <w:rsid w:val="00ED0F51"/>
    <w:rsid w:val="00ED1B60"/>
    <w:rsid w:val="00ED23F2"/>
    <w:rsid w:val="00ED3131"/>
    <w:rsid w:val="00ED3FBD"/>
    <w:rsid w:val="00ED3FD4"/>
    <w:rsid w:val="00ED4C5D"/>
    <w:rsid w:val="00ED6097"/>
    <w:rsid w:val="00ED64D0"/>
    <w:rsid w:val="00ED6B3C"/>
    <w:rsid w:val="00ED6ED3"/>
    <w:rsid w:val="00EE08CF"/>
    <w:rsid w:val="00EE1193"/>
    <w:rsid w:val="00EE19A9"/>
    <w:rsid w:val="00EE26C0"/>
    <w:rsid w:val="00EE35BF"/>
    <w:rsid w:val="00EE3DE0"/>
    <w:rsid w:val="00EE3FF1"/>
    <w:rsid w:val="00EE4FCB"/>
    <w:rsid w:val="00EE6AB9"/>
    <w:rsid w:val="00EE6D5E"/>
    <w:rsid w:val="00EF1301"/>
    <w:rsid w:val="00EF4DBB"/>
    <w:rsid w:val="00EF50A2"/>
    <w:rsid w:val="00EF6724"/>
    <w:rsid w:val="00EF6E07"/>
    <w:rsid w:val="00EF7499"/>
    <w:rsid w:val="00EF77D9"/>
    <w:rsid w:val="00F00286"/>
    <w:rsid w:val="00F007D5"/>
    <w:rsid w:val="00F02753"/>
    <w:rsid w:val="00F050FA"/>
    <w:rsid w:val="00F05717"/>
    <w:rsid w:val="00F06112"/>
    <w:rsid w:val="00F074DC"/>
    <w:rsid w:val="00F10B47"/>
    <w:rsid w:val="00F10BBB"/>
    <w:rsid w:val="00F10BD5"/>
    <w:rsid w:val="00F10F7C"/>
    <w:rsid w:val="00F10F84"/>
    <w:rsid w:val="00F11170"/>
    <w:rsid w:val="00F111EC"/>
    <w:rsid w:val="00F11420"/>
    <w:rsid w:val="00F11739"/>
    <w:rsid w:val="00F12A90"/>
    <w:rsid w:val="00F12E66"/>
    <w:rsid w:val="00F13D25"/>
    <w:rsid w:val="00F147CE"/>
    <w:rsid w:val="00F14B49"/>
    <w:rsid w:val="00F1514B"/>
    <w:rsid w:val="00F151DA"/>
    <w:rsid w:val="00F154A3"/>
    <w:rsid w:val="00F16ED2"/>
    <w:rsid w:val="00F17272"/>
    <w:rsid w:val="00F208CE"/>
    <w:rsid w:val="00F212D7"/>
    <w:rsid w:val="00F21660"/>
    <w:rsid w:val="00F225BB"/>
    <w:rsid w:val="00F232D6"/>
    <w:rsid w:val="00F23D0B"/>
    <w:rsid w:val="00F23D2E"/>
    <w:rsid w:val="00F24623"/>
    <w:rsid w:val="00F26CC1"/>
    <w:rsid w:val="00F27965"/>
    <w:rsid w:val="00F301EB"/>
    <w:rsid w:val="00F308BD"/>
    <w:rsid w:val="00F32124"/>
    <w:rsid w:val="00F32337"/>
    <w:rsid w:val="00F324C0"/>
    <w:rsid w:val="00F32762"/>
    <w:rsid w:val="00F3403D"/>
    <w:rsid w:val="00F364FE"/>
    <w:rsid w:val="00F36612"/>
    <w:rsid w:val="00F37556"/>
    <w:rsid w:val="00F40223"/>
    <w:rsid w:val="00F41A23"/>
    <w:rsid w:val="00F421F8"/>
    <w:rsid w:val="00F42FE7"/>
    <w:rsid w:val="00F44A29"/>
    <w:rsid w:val="00F45032"/>
    <w:rsid w:val="00F455A8"/>
    <w:rsid w:val="00F46582"/>
    <w:rsid w:val="00F47CB2"/>
    <w:rsid w:val="00F50B11"/>
    <w:rsid w:val="00F51124"/>
    <w:rsid w:val="00F52EE6"/>
    <w:rsid w:val="00F5328C"/>
    <w:rsid w:val="00F54185"/>
    <w:rsid w:val="00F54292"/>
    <w:rsid w:val="00F54347"/>
    <w:rsid w:val="00F54E52"/>
    <w:rsid w:val="00F56394"/>
    <w:rsid w:val="00F57465"/>
    <w:rsid w:val="00F6061A"/>
    <w:rsid w:val="00F61A14"/>
    <w:rsid w:val="00F63182"/>
    <w:rsid w:val="00F64309"/>
    <w:rsid w:val="00F64793"/>
    <w:rsid w:val="00F65C92"/>
    <w:rsid w:val="00F67CB1"/>
    <w:rsid w:val="00F67F59"/>
    <w:rsid w:val="00F714E9"/>
    <w:rsid w:val="00F72AD0"/>
    <w:rsid w:val="00F75A6D"/>
    <w:rsid w:val="00F75B8C"/>
    <w:rsid w:val="00F760E2"/>
    <w:rsid w:val="00F76DFD"/>
    <w:rsid w:val="00F773A8"/>
    <w:rsid w:val="00F778E7"/>
    <w:rsid w:val="00F77CDA"/>
    <w:rsid w:val="00F77FCF"/>
    <w:rsid w:val="00F81412"/>
    <w:rsid w:val="00F83773"/>
    <w:rsid w:val="00F83EED"/>
    <w:rsid w:val="00F83F35"/>
    <w:rsid w:val="00F84FA9"/>
    <w:rsid w:val="00F859C9"/>
    <w:rsid w:val="00F85C65"/>
    <w:rsid w:val="00F85DA2"/>
    <w:rsid w:val="00F861EF"/>
    <w:rsid w:val="00F86ADD"/>
    <w:rsid w:val="00F87F6B"/>
    <w:rsid w:val="00F90315"/>
    <w:rsid w:val="00F90620"/>
    <w:rsid w:val="00F9131A"/>
    <w:rsid w:val="00F9206B"/>
    <w:rsid w:val="00F94DD3"/>
    <w:rsid w:val="00F95236"/>
    <w:rsid w:val="00F9534B"/>
    <w:rsid w:val="00F954BA"/>
    <w:rsid w:val="00F95A2B"/>
    <w:rsid w:val="00F965EF"/>
    <w:rsid w:val="00F96BE5"/>
    <w:rsid w:val="00F97141"/>
    <w:rsid w:val="00F973E1"/>
    <w:rsid w:val="00F977FF"/>
    <w:rsid w:val="00FA01CD"/>
    <w:rsid w:val="00FA0F28"/>
    <w:rsid w:val="00FA269D"/>
    <w:rsid w:val="00FA368E"/>
    <w:rsid w:val="00FA37B1"/>
    <w:rsid w:val="00FA5F20"/>
    <w:rsid w:val="00FA7463"/>
    <w:rsid w:val="00FB00A3"/>
    <w:rsid w:val="00FB0538"/>
    <w:rsid w:val="00FB05D6"/>
    <w:rsid w:val="00FB05D7"/>
    <w:rsid w:val="00FB0EAA"/>
    <w:rsid w:val="00FB1937"/>
    <w:rsid w:val="00FB2ACD"/>
    <w:rsid w:val="00FB34C4"/>
    <w:rsid w:val="00FB3C28"/>
    <w:rsid w:val="00FB52B8"/>
    <w:rsid w:val="00FC1582"/>
    <w:rsid w:val="00FC24EE"/>
    <w:rsid w:val="00FC2CCD"/>
    <w:rsid w:val="00FC2D55"/>
    <w:rsid w:val="00FC2E45"/>
    <w:rsid w:val="00FC3DD3"/>
    <w:rsid w:val="00FC56E0"/>
    <w:rsid w:val="00FC59A6"/>
    <w:rsid w:val="00FC6CEB"/>
    <w:rsid w:val="00FC7034"/>
    <w:rsid w:val="00FD18FB"/>
    <w:rsid w:val="00FD2138"/>
    <w:rsid w:val="00FD3E5B"/>
    <w:rsid w:val="00FD3F51"/>
    <w:rsid w:val="00FD4C4B"/>
    <w:rsid w:val="00FD590F"/>
    <w:rsid w:val="00FD64A8"/>
    <w:rsid w:val="00FD6696"/>
    <w:rsid w:val="00FD67DE"/>
    <w:rsid w:val="00FD693B"/>
    <w:rsid w:val="00FD7E1A"/>
    <w:rsid w:val="00FE0734"/>
    <w:rsid w:val="00FE0894"/>
    <w:rsid w:val="00FE0E2C"/>
    <w:rsid w:val="00FE21BF"/>
    <w:rsid w:val="00FE34D9"/>
    <w:rsid w:val="00FE622D"/>
    <w:rsid w:val="00FE7140"/>
    <w:rsid w:val="00FF0549"/>
    <w:rsid w:val="00FF07C9"/>
    <w:rsid w:val="00FF0A62"/>
    <w:rsid w:val="00FF100F"/>
    <w:rsid w:val="00FF1118"/>
    <w:rsid w:val="00FF1774"/>
    <w:rsid w:val="00FF17D2"/>
    <w:rsid w:val="00FF18A7"/>
    <w:rsid w:val="00FF1B08"/>
    <w:rsid w:val="00FF285A"/>
    <w:rsid w:val="00FF329B"/>
    <w:rsid w:val="00FF3CD8"/>
    <w:rsid w:val="00FF4F00"/>
    <w:rsid w:val="00FF54C9"/>
    <w:rsid w:val="00FF5DC9"/>
    <w:rsid w:val="00FF61C6"/>
    <w:rsid w:val="00FF6282"/>
    <w:rsid w:val="00FF62FE"/>
    <w:rsid w:val="00FF7983"/>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nhideWhenUsed="0" w:qFormat="1"/>
    <w:lsdException w:name="heading 3" w:semiHidden="0" w:uiPriority="9"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0355D"/>
    <w:pPr>
      <w:suppressAutoHyphens/>
    </w:pPr>
    <w:rPr>
      <w:sz w:val="24"/>
      <w:szCs w:val="24"/>
      <w:lang w:eastAsia="ar-SA"/>
    </w:rPr>
  </w:style>
  <w:style w:type="paragraph" w:styleId="Nagwek1">
    <w:name w:val="heading 1"/>
    <w:basedOn w:val="Normalny"/>
    <w:next w:val="Normalny"/>
    <w:link w:val="Nagwek1Znak"/>
    <w:uiPriority w:val="9"/>
    <w:qFormat/>
    <w:rsid w:val="005C4310"/>
    <w:pPr>
      <w:keepNext/>
      <w:spacing w:before="240" w:after="60"/>
      <w:jc w:val="both"/>
      <w:outlineLvl w:val="0"/>
    </w:pPr>
    <w:rPr>
      <w:rFonts w:ascii="Cambria" w:hAnsi="Cambria"/>
      <w:b/>
      <w:bCs/>
      <w:kern w:val="32"/>
      <w:sz w:val="32"/>
      <w:szCs w:val="32"/>
      <w:lang/>
    </w:rPr>
  </w:style>
  <w:style w:type="paragraph" w:styleId="Nagwek2">
    <w:name w:val="heading 2"/>
    <w:basedOn w:val="Normalny"/>
    <w:next w:val="Normalny"/>
    <w:link w:val="Nagwek2Znak"/>
    <w:uiPriority w:val="99"/>
    <w:qFormat/>
    <w:rsid w:val="005C4310"/>
    <w:pPr>
      <w:keepNext/>
      <w:spacing w:before="120"/>
      <w:jc w:val="both"/>
      <w:outlineLvl w:val="1"/>
    </w:pPr>
    <w:rPr>
      <w:b/>
      <w:bCs/>
      <w:sz w:val="22"/>
      <w:szCs w:val="22"/>
      <w:lang/>
    </w:rPr>
  </w:style>
  <w:style w:type="paragraph" w:styleId="Nagwek3">
    <w:name w:val="heading 3"/>
    <w:basedOn w:val="Normalny"/>
    <w:next w:val="Normalny"/>
    <w:link w:val="Nagwek3Znak"/>
    <w:uiPriority w:val="9"/>
    <w:qFormat/>
    <w:rsid w:val="005C4310"/>
    <w:pPr>
      <w:keepNext/>
      <w:spacing w:before="120"/>
      <w:jc w:val="both"/>
      <w:outlineLvl w:val="2"/>
    </w:pPr>
    <w:rPr>
      <w:rFonts w:ascii="Cambria" w:hAnsi="Cambria"/>
      <w:b/>
      <w:bCs/>
      <w:sz w:val="26"/>
      <w:szCs w:val="26"/>
      <w:lang/>
    </w:rPr>
  </w:style>
  <w:style w:type="paragraph" w:styleId="Nagwek4">
    <w:name w:val="heading 4"/>
    <w:basedOn w:val="Normalny"/>
    <w:next w:val="Normalny"/>
    <w:link w:val="Nagwek4Znak"/>
    <w:uiPriority w:val="9"/>
    <w:qFormat/>
    <w:rsid w:val="005C4310"/>
    <w:pPr>
      <w:keepNext/>
      <w:spacing w:before="120"/>
      <w:jc w:val="both"/>
      <w:outlineLvl w:val="3"/>
    </w:pPr>
    <w:rPr>
      <w:rFonts w:ascii="Calibri" w:hAnsi="Calibri"/>
      <w:b/>
      <w:bCs/>
      <w:sz w:val="28"/>
      <w:szCs w:val="28"/>
      <w:lang/>
    </w:rPr>
  </w:style>
  <w:style w:type="paragraph" w:styleId="Nagwek5">
    <w:name w:val="heading 5"/>
    <w:basedOn w:val="Normalny"/>
    <w:next w:val="Normalny"/>
    <w:link w:val="Nagwek5Znak"/>
    <w:uiPriority w:val="9"/>
    <w:qFormat/>
    <w:rsid w:val="005C4310"/>
    <w:pPr>
      <w:keepNext/>
      <w:outlineLvl w:val="4"/>
    </w:pPr>
    <w:rPr>
      <w:rFonts w:ascii="Calibri" w:hAnsi="Calibri"/>
      <w:b/>
      <w:bCs/>
      <w:i/>
      <w:iCs/>
      <w:sz w:val="26"/>
      <w:szCs w:val="26"/>
      <w:lang/>
    </w:rPr>
  </w:style>
  <w:style w:type="paragraph" w:styleId="Nagwek6">
    <w:name w:val="heading 6"/>
    <w:aliases w:val=" Znak21"/>
    <w:basedOn w:val="Normalny"/>
    <w:next w:val="Normalny"/>
    <w:link w:val="Nagwek6Znak"/>
    <w:uiPriority w:val="99"/>
    <w:qFormat/>
    <w:rsid w:val="005C4310"/>
    <w:pPr>
      <w:spacing w:before="120"/>
      <w:jc w:val="center"/>
      <w:outlineLvl w:val="5"/>
    </w:pPr>
    <w:rPr>
      <w:rFonts w:ascii="Arial" w:hAnsi="Arial" w:cs="Arial"/>
      <w:b/>
      <w:bCs/>
      <w:lang/>
    </w:rPr>
  </w:style>
  <w:style w:type="paragraph" w:styleId="Nagwek7">
    <w:name w:val="heading 7"/>
    <w:basedOn w:val="Normalny"/>
    <w:next w:val="Normalny"/>
    <w:link w:val="Nagwek7Znak"/>
    <w:uiPriority w:val="9"/>
    <w:qFormat/>
    <w:rsid w:val="005C4310"/>
    <w:pPr>
      <w:spacing w:before="240" w:after="60"/>
      <w:outlineLvl w:val="6"/>
    </w:pPr>
    <w:rPr>
      <w:rFonts w:ascii="Calibri" w:hAnsi="Calibri"/>
      <w:lang/>
    </w:rPr>
  </w:style>
  <w:style w:type="paragraph" w:styleId="Nagwek8">
    <w:name w:val="heading 8"/>
    <w:basedOn w:val="Normalny"/>
    <w:next w:val="Normalny"/>
    <w:link w:val="Nagwek8Znak"/>
    <w:uiPriority w:val="9"/>
    <w:qFormat/>
    <w:rsid w:val="005C4310"/>
    <w:pPr>
      <w:keepNext/>
      <w:numPr>
        <w:ilvl w:val="7"/>
        <w:numId w:val="8"/>
      </w:numPr>
      <w:jc w:val="right"/>
      <w:outlineLvl w:val="7"/>
    </w:pPr>
    <w:rPr>
      <w:rFonts w:ascii="Calibri" w:hAnsi="Calibri"/>
      <w:i/>
      <w:iCs/>
      <w:lang/>
    </w:rPr>
  </w:style>
  <w:style w:type="paragraph" w:styleId="Nagwek9">
    <w:name w:val="heading 9"/>
    <w:basedOn w:val="Normalny"/>
    <w:next w:val="Normalny"/>
    <w:link w:val="Nagwek9Znak"/>
    <w:uiPriority w:val="9"/>
    <w:qFormat/>
    <w:rsid w:val="005C4310"/>
    <w:pPr>
      <w:spacing w:before="240" w:after="60"/>
      <w:outlineLvl w:val="8"/>
    </w:pPr>
    <w:rPr>
      <w:rFonts w:ascii="Cambria" w:hAnsi="Cambria"/>
      <w:sz w:val="20"/>
      <w:szCs w:val="20"/>
      <w:lang/>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BA635F"/>
    <w:rPr>
      <w:rFonts w:ascii="Cambria" w:eastAsia="Times New Roman" w:hAnsi="Cambria" w:cs="Times New Roman"/>
      <w:b/>
      <w:bCs/>
      <w:kern w:val="32"/>
      <w:sz w:val="32"/>
      <w:szCs w:val="32"/>
      <w:lang w:eastAsia="ar-SA"/>
    </w:rPr>
  </w:style>
  <w:style w:type="character" w:customStyle="1" w:styleId="Nagwek2Znak">
    <w:name w:val="Nagłówek 2 Znak"/>
    <w:link w:val="Nagwek2"/>
    <w:uiPriority w:val="99"/>
    <w:locked/>
    <w:rsid w:val="00965160"/>
    <w:rPr>
      <w:rFonts w:cs="Times New Roman"/>
      <w:b/>
      <w:bCs/>
      <w:sz w:val="22"/>
      <w:szCs w:val="22"/>
      <w:lang w:eastAsia="ar-SA" w:bidi="ar-SA"/>
    </w:rPr>
  </w:style>
  <w:style w:type="character" w:customStyle="1" w:styleId="Nagwek3Znak">
    <w:name w:val="Nagłówek 3 Znak"/>
    <w:link w:val="Nagwek3"/>
    <w:uiPriority w:val="9"/>
    <w:semiHidden/>
    <w:rsid w:val="00BA635F"/>
    <w:rPr>
      <w:rFonts w:ascii="Cambria" w:eastAsia="Times New Roman" w:hAnsi="Cambria" w:cs="Times New Roman"/>
      <w:b/>
      <w:bCs/>
      <w:sz w:val="26"/>
      <w:szCs w:val="26"/>
      <w:lang w:eastAsia="ar-SA"/>
    </w:rPr>
  </w:style>
  <w:style w:type="character" w:customStyle="1" w:styleId="Nagwek4Znak">
    <w:name w:val="Nagłówek 4 Znak"/>
    <w:link w:val="Nagwek4"/>
    <w:uiPriority w:val="9"/>
    <w:semiHidden/>
    <w:rsid w:val="00BA635F"/>
    <w:rPr>
      <w:rFonts w:ascii="Calibri" w:eastAsia="Times New Roman" w:hAnsi="Calibri" w:cs="Times New Roman"/>
      <w:b/>
      <w:bCs/>
      <w:sz w:val="28"/>
      <w:szCs w:val="28"/>
      <w:lang w:eastAsia="ar-SA"/>
    </w:rPr>
  </w:style>
  <w:style w:type="character" w:customStyle="1" w:styleId="Nagwek5Znak">
    <w:name w:val="Nagłówek 5 Znak"/>
    <w:link w:val="Nagwek5"/>
    <w:uiPriority w:val="9"/>
    <w:semiHidden/>
    <w:rsid w:val="00BA635F"/>
    <w:rPr>
      <w:rFonts w:ascii="Calibri" w:eastAsia="Times New Roman" w:hAnsi="Calibri" w:cs="Times New Roman"/>
      <w:b/>
      <w:bCs/>
      <w:i/>
      <w:iCs/>
      <w:sz w:val="26"/>
      <w:szCs w:val="26"/>
      <w:lang w:eastAsia="ar-SA"/>
    </w:rPr>
  </w:style>
  <w:style w:type="character" w:customStyle="1" w:styleId="Nagwek6Znak">
    <w:name w:val="Nagłówek 6 Znak"/>
    <w:aliases w:val=" Znak21 Znak"/>
    <w:link w:val="Nagwek6"/>
    <w:uiPriority w:val="99"/>
    <w:locked/>
    <w:rsid w:val="002B6AE1"/>
    <w:rPr>
      <w:rFonts w:ascii="Arial" w:hAnsi="Arial" w:cs="Arial"/>
      <w:b/>
      <w:bCs/>
      <w:sz w:val="24"/>
      <w:szCs w:val="24"/>
      <w:lang w:eastAsia="ar-SA" w:bidi="ar-SA"/>
    </w:rPr>
  </w:style>
  <w:style w:type="character" w:customStyle="1" w:styleId="Nagwek7Znak">
    <w:name w:val="Nagłówek 7 Znak"/>
    <w:link w:val="Nagwek7"/>
    <w:uiPriority w:val="9"/>
    <w:semiHidden/>
    <w:rsid w:val="00BA635F"/>
    <w:rPr>
      <w:rFonts w:ascii="Calibri" w:eastAsia="Times New Roman" w:hAnsi="Calibri" w:cs="Times New Roman"/>
      <w:sz w:val="24"/>
      <w:szCs w:val="24"/>
      <w:lang w:eastAsia="ar-SA"/>
    </w:rPr>
  </w:style>
  <w:style w:type="character" w:customStyle="1" w:styleId="Nagwek8Znak">
    <w:name w:val="Nagłówek 8 Znak"/>
    <w:link w:val="Nagwek8"/>
    <w:uiPriority w:val="9"/>
    <w:rsid w:val="00BA635F"/>
    <w:rPr>
      <w:rFonts w:ascii="Calibri" w:hAnsi="Calibri"/>
      <w:i/>
      <w:iCs/>
      <w:sz w:val="24"/>
      <w:szCs w:val="24"/>
      <w:lang w:eastAsia="ar-SA"/>
    </w:rPr>
  </w:style>
  <w:style w:type="character" w:customStyle="1" w:styleId="Nagwek9Znak">
    <w:name w:val="Nagłówek 9 Znak"/>
    <w:link w:val="Nagwek9"/>
    <w:uiPriority w:val="9"/>
    <w:semiHidden/>
    <w:rsid w:val="00BA635F"/>
    <w:rPr>
      <w:rFonts w:ascii="Cambria" w:eastAsia="Times New Roman" w:hAnsi="Cambria" w:cs="Times New Roman"/>
      <w:lang w:eastAsia="ar-SA"/>
    </w:rPr>
  </w:style>
  <w:style w:type="character" w:customStyle="1" w:styleId="WW8Num5z0">
    <w:name w:val="WW8Num5z0"/>
    <w:uiPriority w:val="99"/>
    <w:rsid w:val="005C4310"/>
    <w:rPr>
      <w:rFonts w:ascii="Verdana" w:hAnsi="Verdana"/>
      <w:sz w:val="20"/>
    </w:rPr>
  </w:style>
  <w:style w:type="character" w:customStyle="1" w:styleId="WW8Num8z1">
    <w:name w:val="WW8Num8z1"/>
    <w:uiPriority w:val="99"/>
    <w:rsid w:val="005C4310"/>
  </w:style>
  <w:style w:type="character" w:customStyle="1" w:styleId="WW8Num10z0">
    <w:name w:val="WW8Num10z0"/>
    <w:uiPriority w:val="99"/>
    <w:rsid w:val="005C4310"/>
    <w:rPr>
      <w:rFonts w:ascii="Verdana" w:hAnsi="Verdana"/>
      <w:sz w:val="20"/>
      <w:u w:val="none"/>
    </w:rPr>
  </w:style>
  <w:style w:type="character" w:customStyle="1" w:styleId="WW8Num14z3">
    <w:name w:val="WW8Num14z3"/>
    <w:uiPriority w:val="99"/>
    <w:rsid w:val="005C4310"/>
  </w:style>
  <w:style w:type="character" w:customStyle="1" w:styleId="WW8Num23z0">
    <w:name w:val="WW8Num23z0"/>
    <w:uiPriority w:val="99"/>
    <w:rsid w:val="005C4310"/>
    <w:rPr>
      <w:rFonts w:ascii="Verdana" w:hAnsi="Verdana"/>
      <w:sz w:val="20"/>
      <w:u w:val="none"/>
    </w:rPr>
  </w:style>
  <w:style w:type="character" w:customStyle="1" w:styleId="WW8Num24z0">
    <w:name w:val="WW8Num24z0"/>
    <w:uiPriority w:val="99"/>
    <w:rsid w:val="005C4310"/>
    <w:rPr>
      <w:rFonts w:ascii="Verdana" w:hAnsi="Verdana"/>
      <w:sz w:val="20"/>
      <w:u w:val="none"/>
    </w:rPr>
  </w:style>
  <w:style w:type="character" w:customStyle="1" w:styleId="WW8Num25z0">
    <w:name w:val="WW8Num25z0"/>
    <w:uiPriority w:val="99"/>
    <w:rsid w:val="005C4310"/>
    <w:rPr>
      <w:rFonts w:ascii="Times New Roman" w:hAnsi="Times New Roman"/>
    </w:rPr>
  </w:style>
  <w:style w:type="character" w:customStyle="1" w:styleId="WW8Num30z0">
    <w:name w:val="WW8Num30z0"/>
    <w:uiPriority w:val="99"/>
    <w:rsid w:val="005C4310"/>
    <w:rPr>
      <w:rFonts w:ascii="Verdana" w:hAnsi="Verdana"/>
      <w:sz w:val="20"/>
      <w:u w:val="none"/>
    </w:rPr>
  </w:style>
  <w:style w:type="character" w:customStyle="1" w:styleId="Absatz-Standardschriftart">
    <w:name w:val="Absatz-Standardschriftart"/>
    <w:uiPriority w:val="99"/>
    <w:rsid w:val="005C4310"/>
  </w:style>
  <w:style w:type="character" w:customStyle="1" w:styleId="WW-Absatz-Standardschriftart">
    <w:name w:val="WW-Absatz-Standardschriftart"/>
    <w:uiPriority w:val="99"/>
    <w:rsid w:val="005C4310"/>
  </w:style>
  <w:style w:type="character" w:customStyle="1" w:styleId="WW-Absatz-Standardschriftart1">
    <w:name w:val="WW-Absatz-Standardschriftart1"/>
    <w:uiPriority w:val="99"/>
    <w:rsid w:val="005C4310"/>
  </w:style>
  <w:style w:type="character" w:customStyle="1" w:styleId="WW-Absatz-Standardschriftart11">
    <w:name w:val="WW-Absatz-Standardschriftart11"/>
    <w:uiPriority w:val="99"/>
    <w:rsid w:val="005C4310"/>
  </w:style>
  <w:style w:type="character" w:customStyle="1" w:styleId="WW8Num6z0">
    <w:name w:val="WW8Num6z0"/>
    <w:uiPriority w:val="99"/>
    <w:rsid w:val="005C4310"/>
  </w:style>
  <w:style w:type="character" w:customStyle="1" w:styleId="WW8Num9z1">
    <w:name w:val="WW8Num9z1"/>
    <w:uiPriority w:val="99"/>
    <w:rsid w:val="005C4310"/>
  </w:style>
  <w:style w:type="character" w:customStyle="1" w:styleId="WW8Num11z0">
    <w:name w:val="WW8Num11z0"/>
    <w:uiPriority w:val="99"/>
    <w:rsid w:val="005C4310"/>
    <w:rPr>
      <w:rFonts w:ascii="Verdana" w:hAnsi="Verdana"/>
      <w:sz w:val="20"/>
      <w:u w:val="none"/>
    </w:rPr>
  </w:style>
  <w:style w:type="character" w:customStyle="1" w:styleId="WW8Num15z3">
    <w:name w:val="WW8Num15z3"/>
    <w:uiPriority w:val="99"/>
    <w:rsid w:val="005C4310"/>
  </w:style>
  <w:style w:type="character" w:customStyle="1" w:styleId="WW8Num26z0">
    <w:name w:val="WW8Num26z0"/>
    <w:uiPriority w:val="99"/>
    <w:rsid w:val="005C4310"/>
    <w:rPr>
      <w:rFonts w:ascii="Times New Roman" w:hAnsi="Times New Roman"/>
      <w:b/>
    </w:rPr>
  </w:style>
  <w:style w:type="character" w:customStyle="1" w:styleId="WW-Absatz-Standardschriftart111">
    <w:name w:val="WW-Absatz-Standardschriftart111"/>
    <w:uiPriority w:val="99"/>
    <w:rsid w:val="005C4310"/>
  </w:style>
  <w:style w:type="character" w:customStyle="1" w:styleId="WW8Num1z0">
    <w:name w:val="WW8Num1z0"/>
    <w:uiPriority w:val="99"/>
    <w:rsid w:val="005C4310"/>
    <w:rPr>
      <w:rFonts w:ascii="Symbol" w:hAnsi="Symbol"/>
    </w:rPr>
  </w:style>
  <w:style w:type="character" w:customStyle="1" w:styleId="WW8Num2z0">
    <w:name w:val="WW8Num2z0"/>
    <w:uiPriority w:val="99"/>
    <w:rsid w:val="005C4310"/>
    <w:rPr>
      <w:rFonts w:ascii="Symbol" w:hAnsi="Symbol"/>
    </w:rPr>
  </w:style>
  <w:style w:type="character" w:customStyle="1" w:styleId="WW8Num5z5">
    <w:name w:val="WW8Num5z5"/>
    <w:uiPriority w:val="99"/>
    <w:rsid w:val="005C4310"/>
    <w:rPr>
      <w:b/>
    </w:rPr>
  </w:style>
  <w:style w:type="character" w:customStyle="1" w:styleId="WW8Num7z0">
    <w:name w:val="WW8Num7z0"/>
    <w:uiPriority w:val="99"/>
    <w:rsid w:val="005C4310"/>
    <w:rPr>
      <w:rFonts w:ascii="Verdana" w:hAnsi="Verdana"/>
      <w:sz w:val="20"/>
      <w:u w:val="none"/>
    </w:rPr>
  </w:style>
  <w:style w:type="character" w:customStyle="1" w:styleId="WW8Num11z1">
    <w:name w:val="WW8Num11z1"/>
    <w:uiPriority w:val="99"/>
    <w:rsid w:val="005C4310"/>
    <w:rPr>
      <w:rFonts w:ascii="Verdana" w:hAnsi="Verdana"/>
      <w:sz w:val="20"/>
    </w:rPr>
  </w:style>
  <w:style w:type="character" w:customStyle="1" w:styleId="WW8Num13z0">
    <w:name w:val="WW8Num13z0"/>
    <w:uiPriority w:val="99"/>
    <w:rsid w:val="005C4310"/>
  </w:style>
  <w:style w:type="character" w:customStyle="1" w:styleId="WW8Num16z0">
    <w:name w:val="WW8Num16z0"/>
    <w:uiPriority w:val="99"/>
    <w:rsid w:val="005C4310"/>
    <w:rPr>
      <w:rFonts w:ascii="Verdana" w:hAnsi="Verdana"/>
      <w:color w:val="000000"/>
      <w:sz w:val="20"/>
      <w:u w:val="none"/>
    </w:rPr>
  </w:style>
  <w:style w:type="character" w:customStyle="1" w:styleId="WW8Num19z0">
    <w:name w:val="WW8Num19z0"/>
    <w:uiPriority w:val="99"/>
    <w:rsid w:val="005C4310"/>
    <w:rPr>
      <w:rFonts w:ascii="Verdana" w:hAnsi="Verdana"/>
      <w:sz w:val="20"/>
      <w:u w:val="none"/>
    </w:rPr>
  </w:style>
  <w:style w:type="character" w:customStyle="1" w:styleId="WW8Num22z1">
    <w:name w:val="WW8Num22z1"/>
    <w:uiPriority w:val="99"/>
    <w:rsid w:val="005C4310"/>
  </w:style>
  <w:style w:type="character" w:customStyle="1" w:styleId="WW8Num26z1">
    <w:name w:val="WW8Num26z1"/>
    <w:uiPriority w:val="99"/>
    <w:rsid w:val="005C4310"/>
  </w:style>
  <w:style w:type="character" w:customStyle="1" w:styleId="WW8Num27z0">
    <w:name w:val="WW8Num27z0"/>
    <w:uiPriority w:val="99"/>
    <w:rsid w:val="005C4310"/>
    <w:rPr>
      <w:rFonts w:ascii="Verdana" w:hAnsi="Verdana"/>
      <w:sz w:val="20"/>
    </w:rPr>
  </w:style>
  <w:style w:type="character" w:customStyle="1" w:styleId="WW8Num28z0">
    <w:name w:val="WW8Num28z0"/>
    <w:uiPriority w:val="99"/>
    <w:rsid w:val="005C4310"/>
    <w:rPr>
      <w:rFonts w:ascii="Verdana" w:hAnsi="Verdana"/>
      <w:sz w:val="20"/>
      <w:u w:val="none"/>
    </w:rPr>
  </w:style>
  <w:style w:type="character" w:customStyle="1" w:styleId="WW8Num29z0">
    <w:name w:val="WW8Num29z0"/>
    <w:uiPriority w:val="99"/>
    <w:rsid w:val="005C4310"/>
    <w:rPr>
      <w:rFonts w:ascii="Verdana" w:hAnsi="Verdana"/>
      <w:sz w:val="20"/>
      <w:u w:val="none"/>
    </w:rPr>
  </w:style>
  <w:style w:type="character" w:customStyle="1" w:styleId="WW8Num32z0">
    <w:name w:val="WW8Num32z0"/>
    <w:uiPriority w:val="99"/>
    <w:rsid w:val="005C4310"/>
    <w:rPr>
      <w:rFonts w:ascii="Arial" w:hAnsi="Arial"/>
      <w:sz w:val="24"/>
      <w:u w:val="none"/>
    </w:rPr>
  </w:style>
  <w:style w:type="character" w:customStyle="1" w:styleId="WW8Num34z0">
    <w:name w:val="WW8Num34z0"/>
    <w:uiPriority w:val="99"/>
    <w:rsid w:val="005C4310"/>
    <w:rPr>
      <w:rFonts w:ascii="Verdana" w:hAnsi="Verdana"/>
      <w:sz w:val="20"/>
      <w:u w:val="none"/>
    </w:rPr>
  </w:style>
  <w:style w:type="character" w:customStyle="1" w:styleId="WW8Num35z0">
    <w:name w:val="WW8Num35z0"/>
    <w:uiPriority w:val="99"/>
    <w:rsid w:val="005C4310"/>
  </w:style>
  <w:style w:type="character" w:customStyle="1" w:styleId="WW8Num37z0">
    <w:name w:val="WW8Num37z0"/>
    <w:uiPriority w:val="99"/>
    <w:rsid w:val="005C4310"/>
    <w:rPr>
      <w:rFonts w:ascii="Verdana" w:hAnsi="Verdana"/>
      <w:sz w:val="20"/>
    </w:rPr>
  </w:style>
  <w:style w:type="character" w:customStyle="1" w:styleId="WW8Num38z0">
    <w:name w:val="WW8Num38z0"/>
    <w:uiPriority w:val="99"/>
    <w:rsid w:val="005C4310"/>
    <w:rPr>
      <w:rFonts w:ascii="Verdana" w:hAnsi="Verdana"/>
      <w:sz w:val="20"/>
      <w:u w:val="none"/>
    </w:rPr>
  </w:style>
  <w:style w:type="character" w:customStyle="1" w:styleId="WW8Num39z0">
    <w:name w:val="WW8Num39z0"/>
    <w:uiPriority w:val="99"/>
    <w:rsid w:val="005C4310"/>
    <w:rPr>
      <w:rFonts w:ascii="Verdana" w:hAnsi="Verdana"/>
      <w:sz w:val="20"/>
      <w:u w:val="none"/>
    </w:rPr>
  </w:style>
  <w:style w:type="character" w:customStyle="1" w:styleId="WW8Num41z0">
    <w:name w:val="WW8Num41z0"/>
    <w:uiPriority w:val="99"/>
    <w:rsid w:val="005C4310"/>
    <w:rPr>
      <w:rFonts w:ascii="Verdana" w:hAnsi="Verdana"/>
      <w:sz w:val="20"/>
      <w:u w:val="none"/>
    </w:rPr>
  </w:style>
  <w:style w:type="character" w:customStyle="1" w:styleId="WW8Num43z3">
    <w:name w:val="WW8Num43z3"/>
    <w:uiPriority w:val="99"/>
    <w:rsid w:val="005C4310"/>
  </w:style>
  <w:style w:type="character" w:customStyle="1" w:styleId="WW8Num45z0">
    <w:name w:val="WW8Num45z0"/>
    <w:uiPriority w:val="99"/>
    <w:rsid w:val="005C4310"/>
    <w:rPr>
      <w:rFonts w:ascii="Verdana" w:hAnsi="Verdana"/>
      <w:sz w:val="20"/>
      <w:u w:val="none"/>
    </w:rPr>
  </w:style>
  <w:style w:type="character" w:customStyle="1" w:styleId="WW8Num46z0">
    <w:name w:val="WW8Num46z0"/>
    <w:uiPriority w:val="99"/>
    <w:rsid w:val="005C4310"/>
    <w:rPr>
      <w:rFonts w:ascii="Verdana" w:hAnsi="Verdana"/>
      <w:sz w:val="20"/>
      <w:u w:val="none"/>
    </w:rPr>
  </w:style>
  <w:style w:type="character" w:customStyle="1" w:styleId="WW8Num47z0">
    <w:name w:val="WW8Num47z0"/>
    <w:uiPriority w:val="99"/>
    <w:rsid w:val="005C4310"/>
    <w:rPr>
      <w:rFonts w:ascii="Verdana" w:hAnsi="Verdana"/>
      <w:sz w:val="20"/>
      <w:u w:val="none"/>
    </w:rPr>
  </w:style>
  <w:style w:type="character" w:customStyle="1" w:styleId="WW8Num48z0">
    <w:name w:val="WW8Num48z0"/>
    <w:uiPriority w:val="99"/>
    <w:rsid w:val="005C4310"/>
    <w:rPr>
      <w:rFonts w:ascii="Verdana" w:hAnsi="Verdana"/>
      <w:sz w:val="20"/>
      <w:u w:val="none"/>
    </w:rPr>
  </w:style>
  <w:style w:type="character" w:customStyle="1" w:styleId="WW8Num49z0">
    <w:name w:val="WW8Num49z0"/>
    <w:uiPriority w:val="99"/>
    <w:rsid w:val="005C4310"/>
    <w:rPr>
      <w:rFonts w:ascii="Verdana" w:hAnsi="Verdana"/>
      <w:sz w:val="20"/>
      <w:u w:val="none"/>
    </w:rPr>
  </w:style>
  <w:style w:type="character" w:customStyle="1" w:styleId="WW8Num50z0">
    <w:name w:val="WW8Num50z0"/>
    <w:uiPriority w:val="99"/>
    <w:rsid w:val="005C4310"/>
    <w:rPr>
      <w:rFonts w:ascii="Verdana" w:hAnsi="Verdana"/>
      <w:sz w:val="20"/>
      <w:u w:val="none"/>
    </w:rPr>
  </w:style>
  <w:style w:type="character" w:customStyle="1" w:styleId="WW8Num52z0">
    <w:name w:val="WW8Num52z0"/>
    <w:uiPriority w:val="99"/>
    <w:rsid w:val="005C4310"/>
    <w:rPr>
      <w:rFonts w:ascii="Verdana" w:hAnsi="Verdana"/>
      <w:sz w:val="20"/>
      <w:u w:val="none"/>
    </w:rPr>
  </w:style>
  <w:style w:type="character" w:customStyle="1" w:styleId="WW8Num54z0">
    <w:name w:val="WW8Num54z0"/>
    <w:uiPriority w:val="99"/>
    <w:rsid w:val="005C4310"/>
    <w:rPr>
      <w:rFonts w:ascii="Verdana" w:hAnsi="Verdana"/>
      <w:color w:val="auto"/>
      <w:position w:val="0"/>
      <w:sz w:val="20"/>
      <w:u w:val="none"/>
      <w:vertAlign w:val="baseline"/>
    </w:rPr>
  </w:style>
  <w:style w:type="character" w:customStyle="1" w:styleId="WW8Num55z0">
    <w:name w:val="WW8Num55z0"/>
    <w:uiPriority w:val="99"/>
    <w:rsid w:val="005C4310"/>
    <w:rPr>
      <w:rFonts w:ascii="Verdana" w:hAnsi="Verdana"/>
      <w:sz w:val="20"/>
      <w:u w:val="none"/>
    </w:rPr>
  </w:style>
  <w:style w:type="character" w:customStyle="1" w:styleId="WW8Num56z0">
    <w:name w:val="WW8Num56z0"/>
    <w:uiPriority w:val="99"/>
    <w:rsid w:val="005C4310"/>
    <w:rPr>
      <w:rFonts w:ascii="Arial" w:hAnsi="Arial"/>
      <w:sz w:val="24"/>
      <w:u w:val="none"/>
    </w:rPr>
  </w:style>
  <w:style w:type="character" w:customStyle="1" w:styleId="WW8Num57z0">
    <w:name w:val="WW8Num57z0"/>
    <w:uiPriority w:val="99"/>
    <w:rsid w:val="005C4310"/>
    <w:rPr>
      <w:rFonts w:ascii="Verdana" w:hAnsi="Verdana"/>
      <w:sz w:val="20"/>
      <w:u w:val="none"/>
    </w:rPr>
  </w:style>
  <w:style w:type="character" w:customStyle="1" w:styleId="WW8Num59z0">
    <w:name w:val="WW8Num59z0"/>
    <w:uiPriority w:val="99"/>
    <w:rsid w:val="005C4310"/>
    <w:rPr>
      <w:rFonts w:ascii="Verdana" w:hAnsi="Verdana"/>
      <w:sz w:val="20"/>
    </w:rPr>
  </w:style>
  <w:style w:type="character" w:customStyle="1" w:styleId="WW8Num61z0">
    <w:name w:val="WW8Num61z0"/>
    <w:uiPriority w:val="99"/>
    <w:rsid w:val="005C4310"/>
    <w:rPr>
      <w:rFonts w:ascii="Verdana" w:hAnsi="Verdana"/>
      <w:sz w:val="20"/>
      <w:u w:val="none"/>
    </w:rPr>
  </w:style>
  <w:style w:type="character" w:customStyle="1" w:styleId="WW8Num63z0">
    <w:name w:val="WW8Num63z0"/>
    <w:uiPriority w:val="99"/>
    <w:rsid w:val="005C4310"/>
    <w:rPr>
      <w:rFonts w:ascii="Verdana" w:hAnsi="Verdana"/>
      <w:sz w:val="20"/>
      <w:u w:val="none"/>
    </w:rPr>
  </w:style>
  <w:style w:type="character" w:customStyle="1" w:styleId="WW8Num64z0">
    <w:name w:val="WW8Num64z0"/>
    <w:uiPriority w:val="99"/>
    <w:rsid w:val="005C4310"/>
    <w:rPr>
      <w:rFonts w:ascii="Verdana" w:hAnsi="Verdana"/>
      <w:sz w:val="20"/>
    </w:rPr>
  </w:style>
  <w:style w:type="character" w:customStyle="1" w:styleId="WW8Num64z1">
    <w:name w:val="WW8Num64z1"/>
    <w:uiPriority w:val="99"/>
    <w:rsid w:val="005C4310"/>
    <w:rPr>
      <w:rFonts w:ascii="Arial" w:hAnsi="Arial"/>
      <w:sz w:val="24"/>
      <w:u w:val="none"/>
    </w:rPr>
  </w:style>
  <w:style w:type="character" w:customStyle="1" w:styleId="WW8Num64z2">
    <w:name w:val="WW8Num64z2"/>
    <w:uiPriority w:val="99"/>
    <w:rsid w:val="005C4310"/>
    <w:rPr>
      <w:rFonts w:ascii="Arial" w:hAnsi="Arial"/>
      <w:sz w:val="24"/>
    </w:rPr>
  </w:style>
  <w:style w:type="character" w:customStyle="1" w:styleId="WW8Num65z0">
    <w:name w:val="WW8Num65z0"/>
    <w:uiPriority w:val="99"/>
    <w:rsid w:val="005C4310"/>
    <w:rPr>
      <w:rFonts w:ascii="Verdana" w:hAnsi="Verdana"/>
      <w:color w:val="auto"/>
      <w:sz w:val="20"/>
    </w:rPr>
  </w:style>
  <w:style w:type="character" w:customStyle="1" w:styleId="WW8Num65z1">
    <w:name w:val="WW8Num65z1"/>
    <w:uiPriority w:val="99"/>
    <w:rsid w:val="005C4310"/>
    <w:rPr>
      <w:rFonts w:ascii="Arial" w:hAnsi="Arial"/>
      <w:sz w:val="24"/>
    </w:rPr>
  </w:style>
  <w:style w:type="character" w:customStyle="1" w:styleId="WW8Num69z0">
    <w:name w:val="WW8Num69z0"/>
    <w:uiPriority w:val="99"/>
    <w:rsid w:val="005C4310"/>
    <w:rPr>
      <w:rFonts w:ascii="Times New Roman" w:hAnsi="Times New Roman"/>
      <w:b/>
    </w:rPr>
  </w:style>
  <w:style w:type="character" w:customStyle="1" w:styleId="WW8Num70z0">
    <w:name w:val="WW8Num70z0"/>
    <w:uiPriority w:val="99"/>
    <w:rsid w:val="005C4310"/>
    <w:rPr>
      <w:rFonts w:ascii="Wingdings" w:hAnsi="Wingdings"/>
      <w:sz w:val="16"/>
    </w:rPr>
  </w:style>
  <w:style w:type="character" w:customStyle="1" w:styleId="WW8Num71z0">
    <w:name w:val="WW8Num71z0"/>
    <w:uiPriority w:val="99"/>
    <w:rsid w:val="005C4310"/>
    <w:rPr>
      <w:rFonts w:ascii="Times New Roman" w:hAnsi="Times New Roman"/>
    </w:rPr>
  </w:style>
  <w:style w:type="character" w:customStyle="1" w:styleId="WW8Num72z0">
    <w:name w:val="WW8Num72z0"/>
    <w:uiPriority w:val="99"/>
    <w:rsid w:val="005C4310"/>
    <w:rPr>
      <w:rFonts w:ascii="Verdana" w:hAnsi="Verdana"/>
      <w:sz w:val="20"/>
    </w:rPr>
  </w:style>
  <w:style w:type="character" w:customStyle="1" w:styleId="WW8Num73z0">
    <w:name w:val="WW8Num73z0"/>
    <w:uiPriority w:val="99"/>
    <w:rsid w:val="005C4310"/>
    <w:rPr>
      <w:rFonts w:ascii="Times New Roman" w:hAnsi="Times New Roman"/>
      <w:b/>
    </w:rPr>
  </w:style>
  <w:style w:type="character" w:customStyle="1" w:styleId="WW8Num74z0">
    <w:name w:val="WW8Num74z0"/>
    <w:uiPriority w:val="99"/>
    <w:rsid w:val="005C4310"/>
    <w:rPr>
      <w:rFonts w:ascii="Verdana" w:hAnsi="Verdana"/>
      <w:sz w:val="20"/>
      <w:u w:val="none"/>
    </w:rPr>
  </w:style>
  <w:style w:type="character" w:customStyle="1" w:styleId="WW8Num75z0">
    <w:name w:val="WW8Num75z0"/>
    <w:uiPriority w:val="99"/>
    <w:rsid w:val="005C4310"/>
    <w:rPr>
      <w:rFonts w:ascii="Verdana" w:hAnsi="Verdana"/>
      <w:sz w:val="20"/>
    </w:rPr>
  </w:style>
  <w:style w:type="character" w:customStyle="1" w:styleId="WW8Num75z1">
    <w:name w:val="WW8Num75z1"/>
    <w:uiPriority w:val="99"/>
    <w:rsid w:val="005C4310"/>
    <w:rPr>
      <w:rFonts w:ascii="Arial" w:hAnsi="Arial"/>
      <w:sz w:val="24"/>
    </w:rPr>
  </w:style>
  <w:style w:type="character" w:customStyle="1" w:styleId="WW8Num80z0">
    <w:name w:val="WW8Num80z0"/>
    <w:uiPriority w:val="99"/>
    <w:rsid w:val="005C4310"/>
    <w:rPr>
      <w:rFonts w:ascii="Verdana" w:hAnsi="Verdana"/>
      <w:sz w:val="20"/>
      <w:u w:val="none"/>
    </w:rPr>
  </w:style>
  <w:style w:type="character" w:customStyle="1" w:styleId="WW8NumSt61z0">
    <w:name w:val="WW8NumSt61z0"/>
    <w:uiPriority w:val="99"/>
    <w:rsid w:val="005C4310"/>
    <w:rPr>
      <w:rFonts w:ascii="Verdana" w:hAnsi="Verdana"/>
      <w:sz w:val="20"/>
      <w:u w:val="none"/>
    </w:rPr>
  </w:style>
  <w:style w:type="character" w:customStyle="1" w:styleId="WW8NumSt62z0">
    <w:name w:val="WW8NumSt62z0"/>
    <w:uiPriority w:val="99"/>
    <w:rsid w:val="005C4310"/>
    <w:rPr>
      <w:rFonts w:ascii="Verdana" w:hAnsi="Verdana"/>
      <w:sz w:val="20"/>
      <w:u w:val="none"/>
    </w:rPr>
  </w:style>
  <w:style w:type="character" w:customStyle="1" w:styleId="WW8NumSt64z0">
    <w:name w:val="WW8NumSt64z0"/>
    <w:uiPriority w:val="99"/>
    <w:rsid w:val="005C4310"/>
    <w:rPr>
      <w:rFonts w:ascii="Verdana" w:hAnsi="Verdana"/>
      <w:sz w:val="20"/>
      <w:u w:val="none"/>
    </w:rPr>
  </w:style>
  <w:style w:type="character" w:customStyle="1" w:styleId="Domylnaczcionkaakapitu1">
    <w:name w:val="Domyślna czcionka akapitu1"/>
    <w:uiPriority w:val="99"/>
    <w:rsid w:val="005C4310"/>
  </w:style>
  <w:style w:type="character" w:customStyle="1" w:styleId="tekstdokbold">
    <w:name w:val="tekst dok. bold"/>
    <w:uiPriority w:val="99"/>
    <w:rsid w:val="005C4310"/>
    <w:rPr>
      <w:b/>
    </w:rPr>
  </w:style>
  <w:style w:type="character" w:customStyle="1" w:styleId="Znakiprzypiswdolnych">
    <w:name w:val="Znaki przypisów dolnych"/>
    <w:uiPriority w:val="99"/>
    <w:rsid w:val="005C4310"/>
    <w:rPr>
      <w:rFonts w:cs="Times New Roman"/>
      <w:vertAlign w:val="superscript"/>
    </w:rPr>
  </w:style>
  <w:style w:type="character" w:styleId="Numerstrony">
    <w:name w:val="page number"/>
    <w:uiPriority w:val="99"/>
    <w:rsid w:val="005C4310"/>
    <w:rPr>
      <w:rFonts w:cs="Times New Roman"/>
    </w:rPr>
  </w:style>
  <w:style w:type="character" w:styleId="Hipercze">
    <w:name w:val="Hyperlink"/>
    <w:uiPriority w:val="99"/>
    <w:rsid w:val="005C4310"/>
    <w:rPr>
      <w:rFonts w:cs="Times New Roman"/>
      <w:color w:val="0000FF"/>
      <w:u w:val="single"/>
    </w:rPr>
  </w:style>
  <w:style w:type="character" w:styleId="UyteHipercze">
    <w:name w:val="FollowedHyperlink"/>
    <w:uiPriority w:val="99"/>
    <w:rsid w:val="005C4310"/>
    <w:rPr>
      <w:rFonts w:cs="Times New Roman"/>
      <w:color w:val="800080"/>
      <w:u w:val="single"/>
    </w:rPr>
  </w:style>
  <w:style w:type="character" w:customStyle="1" w:styleId="Odwoaniedokomentarza1">
    <w:name w:val="Odwołanie do komentarza1"/>
    <w:uiPriority w:val="99"/>
    <w:rsid w:val="005C4310"/>
    <w:rPr>
      <w:rFonts w:cs="Times New Roman"/>
      <w:sz w:val="16"/>
      <w:szCs w:val="16"/>
    </w:rPr>
  </w:style>
  <w:style w:type="character" w:styleId="Pogrubienie">
    <w:name w:val="Strong"/>
    <w:uiPriority w:val="22"/>
    <w:qFormat/>
    <w:rsid w:val="005C4310"/>
    <w:rPr>
      <w:rFonts w:cs="Times New Roman"/>
      <w:b/>
      <w:bCs/>
    </w:rPr>
  </w:style>
  <w:style w:type="character" w:styleId="Uwydatnienie">
    <w:name w:val="Emphasis"/>
    <w:uiPriority w:val="99"/>
    <w:qFormat/>
    <w:rsid w:val="005C4310"/>
    <w:rPr>
      <w:rFonts w:cs="Times New Roman"/>
      <w:i/>
      <w:iCs/>
    </w:rPr>
  </w:style>
  <w:style w:type="character" w:customStyle="1" w:styleId="zwyklyZnakZnak">
    <w:name w:val="zwykly Znak Znak"/>
    <w:uiPriority w:val="99"/>
    <w:rsid w:val="005C4310"/>
    <w:rPr>
      <w:rFonts w:ascii="Arial" w:hAnsi="Arial" w:cs="Arial"/>
      <w:sz w:val="24"/>
      <w:szCs w:val="24"/>
      <w:lang w:val="pl-PL" w:eastAsia="ar-SA" w:bidi="ar-SA"/>
    </w:rPr>
  </w:style>
  <w:style w:type="character" w:customStyle="1" w:styleId="zwyklywcietyZnakZnak">
    <w:name w:val="zwykly wciety Znak Znak"/>
    <w:uiPriority w:val="99"/>
    <w:rsid w:val="005C4310"/>
    <w:rPr>
      <w:rFonts w:ascii="Arial" w:hAnsi="Arial" w:cs="Arial"/>
      <w:sz w:val="24"/>
      <w:szCs w:val="24"/>
      <w:lang w:val="pl-PL" w:eastAsia="ar-SA" w:bidi="ar-SA"/>
    </w:rPr>
  </w:style>
  <w:style w:type="character" w:customStyle="1" w:styleId="ZnakZnak">
    <w:name w:val="Znak Znak"/>
    <w:uiPriority w:val="99"/>
    <w:rsid w:val="005C4310"/>
    <w:rPr>
      <w:rFonts w:cs="Times New Roman"/>
      <w:sz w:val="24"/>
      <w:szCs w:val="24"/>
      <w:lang w:val="pl-PL" w:eastAsia="ar-SA" w:bidi="ar-SA"/>
    </w:rPr>
  </w:style>
  <w:style w:type="character" w:customStyle="1" w:styleId="Znakiprzypiswkocowych">
    <w:name w:val="Znaki przypisów końcowych"/>
    <w:uiPriority w:val="99"/>
    <w:rsid w:val="005C4310"/>
    <w:rPr>
      <w:rFonts w:cs="Times New Roman"/>
      <w:vertAlign w:val="superscript"/>
    </w:rPr>
  </w:style>
  <w:style w:type="character" w:customStyle="1" w:styleId="ZnakZnak7">
    <w:name w:val="Znak Znak7"/>
    <w:uiPriority w:val="99"/>
    <w:rsid w:val="005C4310"/>
    <w:rPr>
      <w:rFonts w:cs="Times New Roman"/>
      <w:sz w:val="24"/>
      <w:szCs w:val="24"/>
      <w:lang w:val="pl-PL" w:eastAsia="ar-SA" w:bidi="ar-SA"/>
    </w:rPr>
  </w:style>
  <w:style w:type="character" w:customStyle="1" w:styleId="a2ZnakZnak">
    <w:name w:val="a2 Znak Znak"/>
    <w:uiPriority w:val="99"/>
    <w:rsid w:val="005C4310"/>
    <w:rPr>
      <w:rFonts w:ascii="Arial" w:hAnsi="Arial" w:cs="Arial"/>
      <w:sz w:val="24"/>
      <w:szCs w:val="24"/>
      <w:lang w:val="pl-PL" w:eastAsia="ar-SA" w:bidi="ar-SA"/>
    </w:rPr>
  </w:style>
  <w:style w:type="character" w:customStyle="1" w:styleId="Znakinumeracji">
    <w:name w:val="Znaki numeracji"/>
    <w:uiPriority w:val="99"/>
    <w:rsid w:val="005C4310"/>
    <w:rPr>
      <w:rFonts w:ascii="Verdana" w:hAnsi="Verdana"/>
      <w:sz w:val="20"/>
    </w:rPr>
  </w:style>
  <w:style w:type="character" w:customStyle="1" w:styleId="Symbolewypunktowania">
    <w:name w:val="Symbole wypunktowania"/>
    <w:uiPriority w:val="99"/>
    <w:rsid w:val="005C4310"/>
    <w:rPr>
      <w:rFonts w:ascii="StarSymbol" w:eastAsia="Times New Roman" w:hAnsi="StarSymbol"/>
      <w:sz w:val="18"/>
    </w:rPr>
  </w:style>
  <w:style w:type="paragraph" w:styleId="Tekstpodstawowy">
    <w:name w:val="Body Text"/>
    <w:aliases w:val="a2 Znak"/>
    <w:basedOn w:val="Normalny"/>
    <w:link w:val="TekstpodstawowyZnak"/>
    <w:rsid w:val="005C4310"/>
    <w:rPr>
      <w:rFonts w:ascii="Arial" w:hAnsi="Arial" w:cs="Arial"/>
      <w:lang/>
    </w:rPr>
  </w:style>
  <w:style w:type="character" w:customStyle="1" w:styleId="TekstpodstawowyZnak">
    <w:name w:val="Tekst podstawowy Znak"/>
    <w:aliases w:val="a2 Znak Znak1"/>
    <w:link w:val="Tekstpodstawowy"/>
    <w:locked/>
    <w:rsid w:val="00965160"/>
    <w:rPr>
      <w:rFonts w:ascii="Arial" w:hAnsi="Arial" w:cs="Arial"/>
      <w:sz w:val="24"/>
      <w:szCs w:val="24"/>
      <w:lang w:eastAsia="ar-SA" w:bidi="ar-SA"/>
    </w:rPr>
  </w:style>
  <w:style w:type="paragraph" w:styleId="Lista">
    <w:name w:val="List"/>
    <w:basedOn w:val="Normalny"/>
    <w:uiPriority w:val="99"/>
    <w:rsid w:val="005C4310"/>
    <w:pPr>
      <w:ind w:left="283" w:hanging="283"/>
    </w:pPr>
    <w:rPr>
      <w:rFonts w:ascii="Arial" w:hAnsi="Arial"/>
      <w:szCs w:val="20"/>
    </w:rPr>
  </w:style>
  <w:style w:type="paragraph" w:customStyle="1" w:styleId="Podpis1">
    <w:name w:val="Podpis1"/>
    <w:basedOn w:val="Normalny"/>
    <w:uiPriority w:val="99"/>
    <w:rsid w:val="005C4310"/>
    <w:pPr>
      <w:suppressLineNumbers/>
      <w:spacing w:before="120" w:after="120"/>
    </w:pPr>
    <w:rPr>
      <w:rFonts w:cs="Tahoma"/>
      <w:i/>
      <w:iCs/>
      <w:sz w:val="20"/>
      <w:szCs w:val="20"/>
    </w:rPr>
  </w:style>
  <w:style w:type="paragraph" w:customStyle="1" w:styleId="Indeks">
    <w:name w:val="Indeks"/>
    <w:basedOn w:val="Normalny"/>
    <w:uiPriority w:val="99"/>
    <w:rsid w:val="005C4310"/>
    <w:pPr>
      <w:suppressLineNumbers/>
    </w:pPr>
    <w:rPr>
      <w:rFonts w:cs="Tahoma"/>
    </w:rPr>
  </w:style>
  <w:style w:type="paragraph" w:customStyle="1" w:styleId="Nagwek10">
    <w:name w:val="Nagłówek1"/>
    <w:basedOn w:val="Normalny"/>
    <w:next w:val="Tekstpodstawowy"/>
    <w:uiPriority w:val="99"/>
    <w:rsid w:val="005C4310"/>
    <w:pPr>
      <w:keepNext/>
      <w:spacing w:before="240" w:after="120"/>
    </w:pPr>
    <w:rPr>
      <w:rFonts w:ascii="Arial" w:hAnsi="Arial" w:cs="Tahoma"/>
      <w:sz w:val="28"/>
      <w:szCs w:val="28"/>
    </w:rPr>
  </w:style>
  <w:style w:type="paragraph" w:customStyle="1" w:styleId="tytu">
    <w:name w:val="tytuł"/>
    <w:basedOn w:val="Normalny"/>
    <w:next w:val="Normalny"/>
    <w:uiPriority w:val="99"/>
    <w:rsid w:val="005C4310"/>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5C4310"/>
    <w:pPr>
      <w:jc w:val="center"/>
    </w:pPr>
    <w:rPr>
      <w:rFonts w:ascii="Cambria" w:hAnsi="Cambria"/>
      <w:b/>
      <w:bCs/>
      <w:kern w:val="28"/>
      <w:sz w:val="32"/>
      <w:szCs w:val="32"/>
      <w:lang/>
    </w:rPr>
  </w:style>
  <w:style w:type="character" w:customStyle="1" w:styleId="TytuZnak">
    <w:name w:val="Tytuł Znak"/>
    <w:aliases w:val=" Znak Znak Znak"/>
    <w:link w:val="Tytu0"/>
    <w:uiPriority w:val="10"/>
    <w:rsid w:val="00BA635F"/>
    <w:rPr>
      <w:rFonts w:ascii="Cambria" w:eastAsia="Times New Roman" w:hAnsi="Cambria" w:cs="Times New Roman"/>
      <w:b/>
      <w:bCs/>
      <w:kern w:val="28"/>
      <w:sz w:val="32"/>
      <w:szCs w:val="32"/>
      <w:lang w:eastAsia="ar-SA"/>
    </w:rPr>
  </w:style>
  <w:style w:type="paragraph" w:styleId="Podtytu">
    <w:name w:val="Subtitle"/>
    <w:aliases w:val=" Znak14"/>
    <w:basedOn w:val="Normalny"/>
    <w:next w:val="Tekstpodstawowy"/>
    <w:link w:val="PodtytuZnak"/>
    <w:uiPriority w:val="11"/>
    <w:qFormat/>
    <w:rsid w:val="005C4310"/>
    <w:pPr>
      <w:overflowPunct w:val="0"/>
      <w:autoSpaceDE w:val="0"/>
      <w:spacing w:after="60"/>
      <w:jc w:val="center"/>
      <w:textAlignment w:val="baseline"/>
    </w:pPr>
    <w:rPr>
      <w:rFonts w:ascii="Cambria" w:hAnsi="Cambria"/>
      <w:lang/>
    </w:rPr>
  </w:style>
  <w:style w:type="character" w:customStyle="1" w:styleId="PodtytuZnak">
    <w:name w:val="Podtytuł Znak"/>
    <w:aliases w:val=" Znak14 Znak"/>
    <w:link w:val="Podtytu"/>
    <w:uiPriority w:val="11"/>
    <w:rsid w:val="00BA635F"/>
    <w:rPr>
      <w:rFonts w:ascii="Cambria" w:eastAsia="Times New Roman" w:hAnsi="Cambria" w:cs="Times New Roman"/>
      <w:sz w:val="24"/>
      <w:szCs w:val="24"/>
      <w:lang w:eastAsia="ar-SA"/>
    </w:rPr>
  </w:style>
  <w:style w:type="paragraph" w:customStyle="1" w:styleId="tekstdokumentu">
    <w:name w:val="tekst dokumentu"/>
    <w:basedOn w:val="Normalny"/>
    <w:uiPriority w:val="99"/>
    <w:rsid w:val="005C4310"/>
    <w:pPr>
      <w:ind w:left="1620" w:hanging="1620"/>
      <w:jc w:val="center"/>
    </w:pPr>
    <w:rPr>
      <w:rFonts w:ascii="Verdana" w:hAnsi="Verdana"/>
      <w:bCs/>
      <w:iCs/>
      <w:sz w:val="20"/>
      <w:szCs w:val="20"/>
    </w:rPr>
  </w:style>
  <w:style w:type="paragraph" w:customStyle="1" w:styleId="zacznik">
    <w:name w:val="załącznik"/>
    <w:basedOn w:val="Tekstpodstawowy"/>
    <w:uiPriority w:val="99"/>
    <w:rsid w:val="005C4310"/>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5C4310"/>
    <w:pPr>
      <w:spacing w:before="120"/>
      <w:jc w:val="both"/>
    </w:pPr>
    <w:rPr>
      <w:b/>
      <w:bCs/>
      <w:sz w:val="25"/>
      <w:szCs w:val="25"/>
      <w:lang/>
    </w:rPr>
  </w:style>
  <w:style w:type="character" w:customStyle="1" w:styleId="TekstpodstawowywcityZnak">
    <w:name w:val="Tekst podstawowy wcięty Znak"/>
    <w:aliases w:val=" Znak13 Znak"/>
    <w:link w:val="Tekstpodstawowywcity"/>
    <w:uiPriority w:val="99"/>
    <w:locked/>
    <w:rsid w:val="002B6AE1"/>
    <w:rPr>
      <w:rFonts w:cs="Times New Roman"/>
      <w:b/>
      <w:bCs/>
      <w:sz w:val="25"/>
      <w:szCs w:val="25"/>
      <w:lang w:eastAsia="ar-SA" w:bidi="ar-SA"/>
    </w:rPr>
  </w:style>
  <w:style w:type="paragraph" w:customStyle="1" w:styleId="rozdzia">
    <w:name w:val="rozdział"/>
    <w:basedOn w:val="Normalny"/>
    <w:uiPriority w:val="99"/>
    <w:rsid w:val="005C431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5C4310"/>
    <w:pPr>
      <w:spacing w:before="120"/>
      <w:jc w:val="both"/>
    </w:pPr>
    <w:rPr>
      <w:i/>
      <w:iCs/>
    </w:rPr>
  </w:style>
  <w:style w:type="paragraph" w:styleId="NormalnyWeb">
    <w:name w:val="Normal (Web)"/>
    <w:basedOn w:val="Normalny"/>
    <w:link w:val="NormalnyWebZnak"/>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uiPriority w:val="99"/>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5C4310"/>
    <w:pPr>
      <w:ind w:left="360" w:hanging="360"/>
      <w:jc w:val="both"/>
    </w:pPr>
  </w:style>
  <w:style w:type="paragraph" w:customStyle="1" w:styleId="Tekstpodstawowywcity31">
    <w:name w:val="Tekst podstawowy wcięty 31"/>
    <w:basedOn w:val="Normalny"/>
    <w:uiPriority w:val="99"/>
    <w:rsid w:val="005C4310"/>
    <w:pPr>
      <w:ind w:left="720" w:hanging="720"/>
      <w:jc w:val="both"/>
    </w:pPr>
  </w:style>
  <w:style w:type="paragraph" w:customStyle="1" w:styleId="Tekstpodstawowy22">
    <w:name w:val="Tekst podstawowy 22"/>
    <w:basedOn w:val="Normalny"/>
    <w:uiPriority w:val="99"/>
    <w:rsid w:val="005C4310"/>
    <w:pPr>
      <w:jc w:val="both"/>
    </w:pPr>
  </w:style>
  <w:style w:type="paragraph" w:styleId="Tekstprzypisudolnego">
    <w:name w:val="footnote text"/>
    <w:aliases w:val=" Znak12"/>
    <w:basedOn w:val="Normalny"/>
    <w:link w:val="TekstprzypisudolnegoZnak"/>
    <w:uiPriority w:val="99"/>
    <w:rsid w:val="005C4310"/>
    <w:rPr>
      <w:sz w:val="20"/>
      <w:szCs w:val="20"/>
      <w:lang/>
    </w:rPr>
  </w:style>
  <w:style w:type="character" w:customStyle="1" w:styleId="TekstprzypisudolnegoZnak">
    <w:name w:val="Tekst przypisu dolnego Znak"/>
    <w:aliases w:val=" Znak12 Znak"/>
    <w:link w:val="Tekstprzypisudolnego"/>
    <w:uiPriority w:val="99"/>
    <w:semiHidden/>
    <w:locked/>
    <w:rsid w:val="00965160"/>
    <w:rPr>
      <w:rFonts w:cs="Times New Roman"/>
      <w:lang w:eastAsia="ar-SA" w:bidi="ar-SA"/>
    </w:rPr>
  </w:style>
  <w:style w:type="paragraph" w:styleId="Stopka">
    <w:name w:val="footer"/>
    <w:aliases w:val=" Znak11"/>
    <w:basedOn w:val="Normalny"/>
    <w:link w:val="StopkaZnak"/>
    <w:uiPriority w:val="99"/>
    <w:rsid w:val="005C4310"/>
    <w:pPr>
      <w:tabs>
        <w:tab w:val="center" w:pos="4536"/>
        <w:tab w:val="right" w:pos="9072"/>
      </w:tabs>
    </w:pPr>
    <w:rPr>
      <w:lang/>
    </w:rPr>
  </w:style>
  <w:style w:type="character" w:customStyle="1" w:styleId="StopkaZnak">
    <w:name w:val="Stopka Znak"/>
    <w:aliases w:val=" Znak11 Znak"/>
    <w:link w:val="Stopka"/>
    <w:uiPriority w:val="99"/>
    <w:locked/>
    <w:rsid w:val="006C1BFF"/>
    <w:rPr>
      <w:rFonts w:cs="Times New Roman"/>
      <w:sz w:val="24"/>
      <w:szCs w:val="24"/>
      <w:lang w:eastAsia="ar-SA" w:bidi="ar-SA"/>
    </w:rPr>
  </w:style>
  <w:style w:type="paragraph" w:styleId="Nagwek">
    <w:name w:val="header"/>
    <w:aliases w:val=" Znak10"/>
    <w:basedOn w:val="Normalny"/>
    <w:link w:val="NagwekZnak"/>
    <w:uiPriority w:val="99"/>
    <w:rsid w:val="005C4310"/>
    <w:pPr>
      <w:tabs>
        <w:tab w:val="center" w:pos="4536"/>
        <w:tab w:val="right" w:pos="9072"/>
      </w:tabs>
    </w:pPr>
    <w:rPr>
      <w:lang/>
    </w:rPr>
  </w:style>
  <w:style w:type="character" w:customStyle="1" w:styleId="NagwekZnak">
    <w:name w:val="Nagłówek Znak"/>
    <w:aliases w:val=" Znak10 Znak"/>
    <w:link w:val="Nagwek"/>
    <w:uiPriority w:val="99"/>
    <w:locked/>
    <w:rsid w:val="00585548"/>
    <w:rPr>
      <w:rFonts w:cs="Times New Roman"/>
      <w:sz w:val="24"/>
      <w:szCs w:val="24"/>
      <w:lang w:eastAsia="ar-SA" w:bidi="ar-SA"/>
    </w:rPr>
  </w:style>
  <w:style w:type="paragraph" w:customStyle="1" w:styleId="Wcicienormalne1">
    <w:name w:val="Wcięcie normalne1"/>
    <w:basedOn w:val="Normalny"/>
    <w:next w:val="Normalny"/>
    <w:uiPriority w:val="99"/>
    <w:rsid w:val="005C4310"/>
    <w:pPr>
      <w:spacing w:before="120"/>
      <w:ind w:left="720"/>
    </w:pPr>
    <w:rPr>
      <w:szCs w:val="20"/>
    </w:rPr>
  </w:style>
  <w:style w:type="paragraph" w:customStyle="1" w:styleId="Plandokumentu1">
    <w:name w:val="Plan dokumentu1"/>
    <w:basedOn w:val="Normalny"/>
    <w:uiPriority w:val="99"/>
    <w:rsid w:val="005C4310"/>
    <w:pPr>
      <w:shd w:val="clear" w:color="auto" w:fill="000080"/>
    </w:pPr>
    <w:rPr>
      <w:rFonts w:ascii="Tahoma" w:hAnsi="Tahoma" w:cs="Tahoma"/>
      <w:sz w:val="20"/>
      <w:szCs w:val="20"/>
    </w:rPr>
  </w:style>
  <w:style w:type="paragraph" w:customStyle="1" w:styleId="Head12">
    <w:name w:val="Head 1.2"/>
    <w:basedOn w:val="Normalny"/>
    <w:uiPriority w:val="99"/>
    <w:rsid w:val="005C431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5C4310"/>
    <w:pPr>
      <w:jc w:val="both"/>
    </w:pPr>
    <w:rPr>
      <w:rFonts w:ascii="Arial" w:hAnsi="Arial" w:cs="Arial"/>
      <w:b/>
      <w:sz w:val="22"/>
    </w:rPr>
  </w:style>
  <w:style w:type="paragraph" w:customStyle="1" w:styleId="A">
    <w:name w:val="A"/>
    <w:uiPriority w:val="99"/>
    <w:rsid w:val="005C4310"/>
    <w:pPr>
      <w:keepNext/>
      <w:suppressAutoHyphens/>
      <w:spacing w:before="240" w:line="240" w:lineRule="exact"/>
      <w:ind w:left="720" w:hanging="720"/>
      <w:jc w:val="both"/>
    </w:pPr>
    <w:rPr>
      <w:sz w:val="24"/>
      <w:lang w:val="en-GB" w:eastAsia="ar-SA"/>
    </w:rPr>
  </w:style>
  <w:style w:type="paragraph" w:customStyle="1" w:styleId="AAAAA">
    <w:name w:val="AAAAA"/>
    <w:uiPriority w:val="99"/>
    <w:rsid w:val="005C4310"/>
    <w:pPr>
      <w:suppressAutoHyphens/>
      <w:overflowPunct w:val="0"/>
      <w:autoSpaceDE w:val="0"/>
      <w:jc w:val="both"/>
      <w:textAlignment w:val="baseline"/>
    </w:pPr>
    <w:rPr>
      <w:lang w:eastAsia="ar-SA"/>
    </w:rPr>
  </w:style>
  <w:style w:type="paragraph" w:customStyle="1" w:styleId="Tekstblokowy1">
    <w:name w:val="Tekst blokowy1"/>
    <w:basedOn w:val="Normalny"/>
    <w:uiPriority w:val="99"/>
    <w:rsid w:val="005C4310"/>
    <w:pPr>
      <w:ind w:left="360" w:right="72"/>
    </w:pPr>
    <w:rPr>
      <w:rFonts w:ascii="Arial Narrow" w:hAnsi="Arial Narrow"/>
      <w:sz w:val="22"/>
      <w:szCs w:val="22"/>
    </w:rPr>
  </w:style>
  <w:style w:type="paragraph" w:customStyle="1" w:styleId="Tekstkomentarza1">
    <w:name w:val="Tekst komentarza1"/>
    <w:basedOn w:val="Normalny"/>
    <w:uiPriority w:val="99"/>
    <w:rsid w:val="005C4310"/>
    <w:rPr>
      <w:sz w:val="20"/>
      <w:szCs w:val="20"/>
    </w:rPr>
  </w:style>
  <w:style w:type="paragraph" w:styleId="Tekstkomentarza">
    <w:name w:val="annotation text"/>
    <w:aliases w:val=" Znak9"/>
    <w:basedOn w:val="Normalny"/>
    <w:link w:val="TekstkomentarzaZnak"/>
    <w:uiPriority w:val="99"/>
    <w:rsid w:val="002B6AE1"/>
    <w:pPr>
      <w:suppressAutoHyphens w:val="0"/>
    </w:pPr>
    <w:rPr>
      <w:sz w:val="20"/>
      <w:szCs w:val="20"/>
      <w:lang/>
    </w:rPr>
  </w:style>
  <w:style w:type="character" w:customStyle="1" w:styleId="TekstkomentarzaZnak">
    <w:name w:val="Tekst komentarza Znak"/>
    <w:aliases w:val=" Znak9 Znak"/>
    <w:link w:val="Tekstkomentarza"/>
    <w:uiPriority w:val="99"/>
    <w:locked/>
    <w:rsid w:val="002B6AE1"/>
    <w:rPr>
      <w:rFonts w:cs="Times New Roman"/>
    </w:rPr>
  </w:style>
  <w:style w:type="paragraph" w:styleId="Tematkomentarza">
    <w:name w:val="annotation subject"/>
    <w:aliases w:val=" Znak8"/>
    <w:basedOn w:val="Tekstkomentarza1"/>
    <w:next w:val="Tekstkomentarza1"/>
    <w:link w:val="TematkomentarzaZnak"/>
    <w:uiPriority w:val="99"/>
    <w:rsid w:val="005C4310"/>
    <w:rPr>
      <w:b/>
      <w:bCs/>
      <w:lang/>
    </w:rPr>
  </w:style>
  <w:style w:type="character" w:customStyle="1" w:styleId="TematkomentarzaZnak">
    <w:name w:val="Temat komentarza Znak"/>
    <w:aliases w:val=" Znak8 Znak"/>
    <w:link w:val="Tematkomentarza"/>
    <w:uiPriority w:val="99"/>
    <w:locked/>
    <w:rsid w:val="002B6AE1"/>
    <w:rPr>
      <w:rFonts w:cs="Times New Roman"/>
      <w:b/>
      <w:bCs/>
      <w:lang w:eastAsia="ar-SA" w:bidi="ar-SA"/>
    </w:rPr>
  </w:style>
  <w:style w:type="paragraph" w:styleId="Tekstdymka">
    <w:name w:val="Balloon Text"/>
    <w:aliases w:val=" Znak7"/>
    <w:basedOn w:val="Normalny"/>
    <w:link w:val="TekstdymkaZnak"/>
    <w:uiPriority w:val="99"/>
    <w:rsid w:val="005C4310"/>
    <w:rPr>
      <w:rFonts w:ascii="Tahoma" w:hAnsi="Tahoma" w:cs="Tahoma"/>
      <w:sz w:val="16"/>
      <w:szCs w:val="16"/>
      <w:lang/>
    </w:rPr>
  </w:style>
  <w:style w:type="character" w:customStyle="1" w:styleId="TekstdymkaZnak">
    <w:name w:val="Tekst dymka Znak"/>
    <w:aliases w:val=" Znak7 Znak"/>
    <w:link w:val="Tekstdymka"/>
    <w:uiPriority w:val="99"/>
    <w:locked/>
    <w:rsid w:val="002B6AE1"/>
    <w:rPr>
      <w:rFonts w:ascii="Tahoma" w:hAnsi="Tahoma" w:cs="Tahoma"/>
      <w:sz w:val="16"/>
      <w:szCs w:val="16"/>
      <w:lang w:eastAsia="ar-SA" w:bidi="ar-SA"/>
    </w:rPr>
  </w:style>
  <w:style w:type="paragraph" w:customStyle="1" w:styleId="xl24">
    <w:name w:val="xl24"/>
    <w:basedOn w:val="Normalny"/>
    <w:uiPriority w:val="99"/>
    <w:rsid w:val="005C4310"/>
    <w:pPr>
      <w:spacing w:before="280" w:after="280"/>
    </w:pPr>
    <w:rPr>
      <w:rFonts w:ascii="Arial Narrow" w:hAnsi="Arial Narrow"/>
      <w:b/>
      <w:bCs/>
    </w:rPr>
  </w:style>
  <w:style w:type="paragraph" w:customStyle="1" w:styleId="xl25">
    <w:name w:val="xl25"/>
    <w:basedOn w:val="Normalny"/>
    <w:uiPriority w:val="99"/>
    <w:rsid w:val="005C4310"/>
    <w:pPr>
      <w:spacing w:before="280" w:after="280"/>
    </w:pPr>
  </w:style>
  <w:style w:type="paragraph" w:customStyle="1" w:styleId="xl26">
    <w:name w:val="xl26"/>
    <w:basedOn w:val="Normalny"/>
    <w:uiPriority w:val="99"/>
    <w:rsid w:val="005C4310"/>
    <w:pPr>
      <w:spacing w:before="280" w:after="280"/>
    </w:pPr>
    <w:rPr>
      <w:rFonts w:ascii="Arial" w:hAnsi="Arial" w:cs="Arial"/>
      <w:b/>
      <w:bCs/>
    </w:rPr>
  </w:style>
  <w:style w:type="paragraph" w:customStyle="1" w:styleId="xl27">
    <w:name w:val="xl27"/>
    <w:basedOn w:val="Normalny"/>
    <w:uiPriority w:val="99"/>
    <w:rsid w:val="005C4310"/>
    <w:pPr>
      <w:spacing w:before="280" w:after="280"/>
    </w:pPr>
  </w:style>
  <w:style w:type="paragraph" w:customStyle="1" w:styleId="xl28">
    <w:name w:val="xl28"/>
    <w:basedOn w:val="Normalny"/>
    <w:uiPriority w:val="99"/>
    <w:rsid w:val="005C4310"/>
    <w:pPr>
      <w:spacing w:before="280" w:after="280"/>
      <w:textAlignment w:val="center"/>
    </w:pPr>
  </w:style>
  <w:style w:type="paragraph" w:customStyle="1" w:styleId="xl29">
    <w:name w:val="xl29"/>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5C4310"/>
    <w:pPr>
      <w:shd w:val="clear" w:color="auto" w:fill="C0C0C0"/>
      <w:spacing w:before="280" w:after="280"/>
    </w:pPr>
    <w:rPr>
      <w:rFonts w:ascii="Arial" w:hAnsi="Arial" w:cs="Arial"/>
      <w:b/>
      <w:bCs/>
    </w:rPr>
  </w:style>
  <w:style w:type="paragraph" w:customStyle="1" w:styleId="xl31">
    <w:name w:val="xl31"/>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5C4310"/>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5C4310"/>
    <w:pPr>
      <w:spacing w:before="280" w:after="280"/>
    </w:pPr>
    <w:rPr>
      <w:rFonts w:ascii="Arial" w:hAnsi="Arial" w:cs="Arial"/>
    </w:rPr>
  </w:style>
  <w:style w:type="paragraph" w:customStyle="1" w:styleId="xl53">
    <w:name w:val="xl53"/>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5C4310"/>
    <w:pPr>
      <w:spacing w:before="280" w:after="280"/>
      <w:jc w:val="center"/>
    </w:pPr>
  </w:style>
  <w:style w:type="paragraph" w:customStyle="1" w:styleId="xl65">
    <w:name w:val="xl65"/>
    <w:basedOn w:val="Normalny"/>
    <w:uiPriority w:val="99"/>
    <w:rsid w:val="005C4310"/>
    <w:pPr>
      <w:spacing w:before="280" w:after="280"/>
      <w:jc w:val="center"/>
    </w:pPr>
    <w:rPr>
      <w:rFonts w:ascii="Arial" w:hAnsi="Arial" w:cs="Arial"/>
      <w:b/>
      <w:bCs/>
    </w:rPr>
  </w:style>
  <w:style w:type="paragraph" w:customStyle="1" w:styleId="xl66">
    <w:name w:val="xl66"/>
    <w:basedOn w:val="Normalny"/>
    <w:uiPriority w:val="99"/>
    <w:rsid w:val="005C4310"/>
    <w:pPr>
      <w:pBdr>
        <w:bottom w:val="single" w:sz="4" w:space="0" w:color="000000"/>
      </w:pBdr>
      <w:spacing w:before="280" w:after="280"/>
    </w:pPr>
  </w:style>
  <w:style w:type="paragraph" w:customStyle="1" w:styleId="xl67">
    <w:name w:val="xl6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5C4310"/>
    <w:pPr>
      <w:pBdr>
        <w:bottom w:val="single" w:sz="4" w:space="0" w:color="000000"/>
      </w:pBdr>
      <w:spacing w:before="280" w:after="280"/>
    </w:pPr>
  </w:style>
  <w:style w:type="paragraph" w:customStyle="1" w:styleId="xl69">
    <w:name w:val="xl69"/>
    <w:basedOn w:val="Normalny"/>
    <w:uiPriority w:val="99"/>
    <w:rsid w:val="005C4310"/>
    <w:pPr>
      <w:spacing w:before="280" w:after="280"/>
    </w:pPr>
    <w:rPr>
      <w:rFonts w:ascii="Arial" w:hAnsi="Arial" w:cs="Arial"/>
      <w:b/>
      <w:bCs/>
    </w:rPr>
  </w:style>
  <w:style w:type="paragraph" w:customStyle="1" w:styleId="xl70">
    <w:name w:val="xl70"/>
    <w:basedOn w:val="Normalny"/>
    <w:uiPriority w:val="99"/>
    <w:rsid w:val="005C4310"/>
    <w:pPr>
      <w:spacing w:before="280" w:after="280"/>
    </w:pPr>
    <w:rPr>
      <w:rFonts w:ascii="Arial" w:hAnsi="Arial" w:cs="Arial"/>
      <w:b/>
      <w:bCs/>
      <w:color w:val="FFCC99"/>
    </w:rPr>
  </w:style>
  <w:style w:type="paragraph" w:customStyle="1" w:styleId="xl71">
    <w:name w:val="xl71"/>
    <w:basedOn w:val="Normalny"/>
    <w:uiPriority w:val="99"/>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5C4310"/>
    <w:pPr>
      <w:spacing w:before="280" w:after="280"/>
    </w:pPr>
    <w:rPr>
      <w:rFonts w:ascii="Arial" w:hAnsi="Arial" w:cs="Arial"/>
      <w:b/>
      <w:bCs/>
      <w:sz w:val="28"/>
      <w:szCs w:val="28"/>
    </w:rPr>
  </w:style>
  <w:style w:type="paragraph" w:customStyle="1" w:styleId="xl75">
    <w:name w:val="xl75"/>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5C4310"/>
    <w:rPr>
      <w:sz w:val="20"/>
      <w:szCs w:val="20"/>
      <w:lang w:val="en-GB"/>
    </w:rPr>
  </w:style>
  <w:style w:type="paragraph" w:customStyle="1" w:styleId="Listapunktowana31">
    <w:name w:val="Lista punktowana 31"/>
    <w:basedOn w:val="Normalny"/>
    <w:uiPriority w:val="99"/>
    <w:rsid w:val="005C4310"/>
    <w:rPr>
      <w:sz w:val="20"/>
      <w:szCs w:val="20"/>
      <w:lang w:val="en-GB"/>
    </w:rPr>
  </w:style>
  <w:style w:type="paragraph" w:customStyle="1" w:styleId="Tekst">
    <w:name w:val="Tekst"/>
    <w:basedOn w:val="Normalny"/>
    <w:uiPriority w:val="99"/>
    <w:rsid w:val="005C4310"/>
    <w:pPr>
      <w:spacing w:before="60" w:line="360" w:lineRule="auto"/>
      <w:ind w:firstLine="851"/>
      <w:jc w:val="both"/>
    </w:pPr>
    <w:rPr>
      <w:rFonts w:ascii="Arial" w:hAnsi="Arial"/>
      <w:sz w:val="20"/>
      <w:szCs w:val="20"/>
    </w:rPr>
  </w:style>
  <w:style w:type="paragraph" w:customStyle="1" w:styleId="Styl1">
    <w:name w:val="Styl1"/>
    <w:basedOn w:val="Normalny"/>
    <w:uiPriority w:val="99"/>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5C431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5C4310"/>
    <w:pPr>
      <w:tabs>
        <w:tab w:val="center" w:pos="4153"/>
        <w:tab w:val="right" w:pos="8306"/>
      </w:tabs>
    </w:pPr>
    <w:rPr>
      <w:sz w:val="20"/>
      <w:szCs w:val="20"/>
      <w:lang w:val="en-GB"/>
    </w:rPr>
  </w:style>
  <w:style w:type="paragraph" w:customStyle="1" w:styleId="Legenda1">
    <w:name w:val="Legenda1"/>
    <w:basedOn w:val="Normalny"/>
    <w:next w:val="Normalny"/>
    <w:uiPriority w:val="99"/>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5C4310"/>
    <w:pPr>
      <w:spacing w:line="360" w:lineRule="auto"/>
      <w:ind w:right="-57"/>
      <w:jc w:val="both"/>
    </w:pPr>
    <w:rPr>
      <w:szCs w:val="20"/>
    </w:rPr>
  </w:style>
  <w:style w:type="paragraph" w:customStyle="1" w:styleId="WW-Tekstpodstawowy3">
    <w:name w:val="WW-Tekst podstawowy 3"/>
    <w:basedOn w:val="Normalny"/>
    <w:uiPriority w:val="99"/>
    <w:rsid w:val="005C4310"/>
    <w:pPr>
      <w:tabs>
        <w:tab w:val="left" w:pos="709"/>
      </w:tabs>
      <w:spacing w:line="360" w:lineRule="auto"/>
      <w:jc w:val="both"/>
    </w:pPr>
    <w:rPr>
      <w:color w:val="FF0000"/>
      <w:szCs w:val="20"/>
    </w:rPr>
  </w:style>
  <w:style w:type="paragraph" w:customStyle="1" w:styleId="zwyklyZnak">
    <w:name w:val="zwykly Znak"/>
    <w:basedOn w:val="Normalny"/>
    <w:uiPriority w:val="99"/>
    <w:rsid w:val="005C4310"/>
    <w:pPr>
      <w:spacing w:before="30" w:after="30" w:line="360" w:lineRule="auto"/>
      <w:jc w:val="both"/>
    </w:pPr>
    <w:rPr>
      <w:rFonts w:ascii="Arial" w:hAnsi="Arial"/>
      <w:sz w:val="22"/>
    </w:rPr>
  </w:style>
  <w:style w:type="paragraph" w:customStyle="1" w:styleId="zwyklywcietyZnak">
    <w:name w:val="zwykly wciety Znak"/>
    <w:basedOn w:val="Normalny"/>
    <w:uiPriority w:val="99"/>
    <w:rsid w:val="005C431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5C4310"/>
    <w:pPr>
      <w:spacing w:before="30" w:after="30" w:line="360" w:lineRule="auto"/>
    </w:pPr>
    <w:rPr>
      <w:rFonts w:ascii="Arial" w:hAnsi="Arial"/>
      <w:sz w:val="22"/>
    </w:rPr>
  </w:style>
  <w:style w:type="paragraph" w:customStyle="1" w:styleId="Standard">
    <w:name w:val="Standard"/>
    <w:basedOn w:val="Normalny"/>
    <w:uiPriority w:val="99"/>
    <w:rsid w:val="005C4310"/>
    <w:pPr>
      <w:widowControl w:val="0"/>
    </w:pPr>
    <w:rPr>
      <w:szCs w:val="20"/>
    </w:rPr>
  </w:style>
  <w:style w:type="paragraph" w:customStyle="1" w:styleId="StylPrzed0pt">
    <w:name w:val="Styl Przed:  0 pt"/>
    <w:basedOn w:val="Normalny"/>
    <w:uiPriority w:val="99"/>
    <w:rsid w:val="005C4310"/>
    <w:pPr>
      <w:tabs>
        <w:tab w:val="left" w:pos="360"/>
      </w:tabs>
    </w:pPr>
  </w:style>
  <w:style w:type="paragraph" w:styleId="Tekstprzypisukocowego">
    <w:name w:val="endnote text"/>
    <w:aliases w:val=" Znak6"/>
    <w:basedOn w:val="Normalny"/>
    <w:link w:val="TekstprzypisukocowegoZnak"/>
    <w:uiPriority w:val="99"/>
    <w:semiHidden/>
    <w:rsid w:val="005C4310"/>
    <w:rPr>
      <w:sz w:val="20"/>
      <w:szCs w:val="20"/>
      <w:lang/>
    </w:rPr>
  </w:style>
  <w:style w:type="character" w:customStyle="1" w:styleId="TekstprzypisukocowegoZnak">
    <w:name w:val="Tekst przypisu końcowego Znak"/>
    <w:aliases w:val=" Znak6 Znak"/>
    <w:link w:val="Tekstprzypisukocowego"/>
    <w:uiPriority w:val="99"/>
    <w:semiHidden/>
    <w:rsid w:val="00BA635F"/>
    <w:rPr>
      <w:sz w:val="20"/>
      <w:szCs w:val="20"/>
      <w:lang w:eastAsia="ar-SA"/>
    </w:rPr>
  </w:style>
  <w:style w:type="paragraph" w:customStyle="1" w:styleId="Nagowek3">
    <w:name w:val="Nagłowek 3"/>
    <w:basedOn w:val="Nagwek2"/>
    <w:uiPriority w:val="99"/>
    <w:rsid w:val="005C4310"/>
    <w:pPr>
      <w:keepNext w:val="0"/>
      <w:snapToGrid w:val="0"/>
      <w:spacing w:before="240"/>
    </w:pPr>
    <w:rPr>
      <w:rFonts w:ascii="Arial" w:hAnsi="Arial"/>
      <w:bCs w:val="0"/>
      <w:sz w:val="24"/>
      <w:szCs w:val="20"/>
    </w:rPr>
  </w:style>
  <w:style w:type="paragraph" w:customStyle="1" w:styleId="edek">
    <w:name w:val="edek"/>
    <w:basedOn w:val="Normalny"/>
    <w:uiPriority w:val="99"/>
    <w:rsid w:val="005C4310"/>
    <w:pPr>
      <w:snapToGrid w:val="0"/>
      <w:jc w:val="both"/>
    </w:pPr>
    <w:rPr>
      <w:szCs w:val="20"/>
    </w:rPr>
  </w:style>
  <w:style w:type="paragraph" w:customStyle="1" w:styleId="WW-Domylnie">
    <w:name w:val="WW-Domyślnie"/>
    <w:uiPriority w:val="99"/>
    <w:rsid w:val="005C4310"/>
    <w:pPr>
      <w:widowControl w:val="0"/>
      <w:suppressAutoHyphens/>
      <w:autoSpaceDE w:val="0"/>
    </w:pPr>
    <w:rPr>
      <w:sz w:val="24"/>
      <w:szCs w:val="24"/>
      <w:lang w:eastAsia="ar-SA"/>
    </w:rPr>
  </w:style>
  <w:style w:type="paragraph" w:customStyle="1" w:styleId="Przem1">
    <w:name w:val="Przem1"/>
    <w:uiPriority w:val="99"/>
    <w:rsid w:val="005C4310"/>
    <w:pPr>
      <w:widowControl w:val="0"/>
      <w:suppressAutoHyphens/>
    </w:pPr>
    <w:rPr>
      <w:color w:val="000000"/>
      <w:sz w:val="28"/>
      <w:lang w:eastAsia="ar-SA"/>
    </w:rPr>
  </w:style>
  <w:style w:type="paragraph" w:customStyle="1" w:styleId="Tekstpodstawowy21">
    <w:name w:val="Tekst podstawowy 21"/>
    <w:basedOn w:val="Normalny"/>
    <w:uiPriority w:val="99"/>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5C4310"/>
  </w:style>
  <w:style w:type="paragraph" w:customStyle="1" w:styleId="Tekstpodstawowywcity21">
    <w:name w:val="Tekst podstawowy wcięty 21"/>
    <w:basedOn w:val="Normalny"/>
    <w:uiPriority w:val="99"/>
    <w:rsid w:val="005C4310"/>
    <w:pPr>
      <w:ind w:left="360" w:hanging="360"/>
      <w:jc w:val="both"/>
    </w:pPr>
  </w:style>
  <w:style w:type="paragraph" w:customStyle="1" w:styleId="Trescznumztab">
    <w:name w:val="Tresc z num. z tab."/>
    <w:basedOn w:val="Normalny"/>
    <w:uiPriority w:val="99"/>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5C4310"/>
    <w:pPr>
      <w:overflowPunct w:val="0"/>
      <w:autoSpaceDE w:val="0"/>
      <w:jc w:val="both"/>
      <w:textAlignment w:val="baseline"/>
    </w:pPr>
    <w:rPr>
      <w:szCs w:val="20"/>
    </w:rPr>
  </w:style>
  <w:style w:type="paragraph" w:customStyle="1" w:styleId="ZnakZnak1Znak">
    <w:name w:val="Znak Znak1 Znak"/>
    <w:basedOn w:val="Normalny"/>
    <w:uiPriority w:val="99"/>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uiPriority w:val="99"/>
    <w:rsid w:val="005C4310"/>
    <w:pPr>
      <w:ind w:left="566" w:hanging="283"/>
    </w:pPr>
  </w:style>
  <w:style w:type="paragraph" w:customStyle="1" w:styleId="Zawartotabeli">
    <w:name w:val="Zawartość tabeli"/>
    <w:basedOn w:val="Normalny"/>
    <w:uiPriority w:val="99"/>
    <w:rsid w:val="005C4310"/>
    <w:pPr>
      <w:suppressLineNumbers/>
    </w:pPr>
  </w:style>
  <w:style w:type="paragraph" w:customStyle="1" w:styleId="Nagwektabeli">
    <w:name w:val="Nagłówek tabeli"/>
    <w:basedOn w:val="Zawartotabeli"/>
    <w:uiPriority w:val="99"/>
    <w:rsid w:val="005C4310"/>
    <w:pPr>
      <w:jc w:val="center"/>
    </w:pPr>
    <w:rPr>
      <w:b/>
      <w:bCs/>
      <w:i/>
      <w:iCs/>
    </w:rPr>
  </w:style>
  <w:style w:type="paragraph" w:customStyle="1" w:styleId="Zawartoramki">
    <w:name w:val="Zawartość ramki"/>
    <w:basedOn w:val="Tekstpodstawowy"/>
    <w:uiPriority w:val="99"/>
    <w:rsid w:val="005C4310"/>
  </w:style>
  <w:style w:type="paragraph" w:styleId="Lista2">
    <w:name w:val="List 2"/>
    <w:basedOn w:val="Normalny"/>
    <w:uiPriority w:val="99"/>
    <w:rsid w:val="00D27523"/>
    <w:pPr>
      <w:suppressAutoHyphens w:val="0"/>
      <w:ind w:left="566" w:hanging="283"/>
    </w:pPr>
    <w:rPr>
      <w:lang w:eastAsia="pl-PL"/>
    </w:rPr>
  </w:style>
  <w:style w:type="character" w:styleId="Odwoanieprzypisudolnego">
    <w:name w:val="footnote reference"/>
    <w:uiPriority w:val="99"/>
    <w:rsid w:val="006A0401"/>
    <w:rPr>
      <w:rFonts w:cs="Times New Roman"/>
      <w:vertAlign w:val="superscript"/>
    </w:rPr>
  </w:style>
  <w:style w:type="paragraph" w:styleId="Tekstpodstawowy2">
    <w:name w:val="Body Text 2"/>
    <w:aliases w:val=" Znak5"/>
    <w:basedOn w:val="Normalny"/>
    <w:link w:val="Tekstpodstawowy2Znak"/>
    <w:uiPriority w:val="99"/>
    <w:rsid w:val="00FE34D9"/>
    <w:pPr>
      <w:spacing w:after="120" w:line="480" w:lineRule="auto"/>
    </w:pPr>
    <w:rPr>
      <w:lang/>
    </w:rPr>
  </w:style>
  <w:style w:type="character" w:customStyle="1" w:styleId="Tekstpodstawowy2Znak">
    <w:name w:val="Tekst podstawowy 2 Znak"/>
    <w:aliases w:val=" Znak5 Znak"/>
    <w:link w:val="Tekstpodstawowy2"/>
    <w:uiPriority w:val="99"/>
    <w:locked/>
    <w:rsid w:val="00FE34D9"/>
    <w:rPr>
      <w:rFonts w:cs="Times New Roman"/>
      <w:sz w:val="24"/>
      <w:szCs w:val="24"/>
      <w:lang w:eastAsia="ar-SA" w:bidi="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FE34D9"/>
    <w:rPr>
      <w:rFonts w:ascii="Times New Roman" w:hAnsi="Times New Roman" w:cs="Times New Roman"/>
      <w:b/>
      <w:bCs/>
      <w:sz w:val="20"/>
      <w:szCs w:val="20"/>
    </w:rPr>
  </w:style>
  <w:style w:type="character" w:customStyle="1" w:styleId="WW-Domylnaczcionkaakapitu1">
    <w:name w:val="WW-Domyślna czcionka akapitu1"/>
    <w:uiPriority w:val="99"/>
    <w:rsid w:val="00FE34D9"/>
  </w:style>
  <w:style w:type="paragraph" w:styleId="Akapitzlist">
    <w:name w:val="List Paragraph"/>
    <w:aliases w:val="normalny tekst"/>
    <w:basedOn w:val="Normalny"/>
    <w:link w:val="AkapitzlistZnak"/>
    <w:uiPriority w:val="34"/>
    <w:qFormat/>
    <w:rsid w:val="0094129F"/>
    <w:pPr>
      <w:ind w:left="708"/>
    </w:pPr>
  </w:style>
  <w:style w:type="table" w:styleId="Tabela-Siatka">
    <w:name w:val="Table Grid"/>
    <w:basedOn w:val="Standardowy"/>
    <w:rsid w:val="00CC2C0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A63EC4"/>
    <w:pPr>
      <w:widowControl w:val="0"/>
      <w:suppressAutoHyphens w:val="0"/>
      <w:autoSpaceDE w:val="0"/>
      <w:autoSpaceDN w:val="0"/>
      <w:adjustRightInd w:val="0"/>
    </w:pPr>
    <w:rPr>
      <w:lang w:eastAsia="pl-PL"/>
    </w:rPr>
  </w:style>
  <w:style w:type="paragraph" w:customStyle="1" w:styleId="Style4">
    <w:name w:val="Style4"/>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A63EC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A63EC4"/>
    <w:rPr>
      <w:rFonts w:ascii="Times New Roman" w:hAnsi="Times New Roman" w:cs="Times New Roman"/>
      <w:sz w:val="22"/>
      <w:szCs w:val="22"/>
    </w:rPr>
  </w:style>
  <w:style w:type="character" w:customStyle="1" w:styleId="FontStyle48">
    <w:name w:val="Font Style48"/>
    <w:uiPriority w:val="99"/>
    <w:rsid w:val="00A63EC4"/>
    <w:rPr>
      <w:rFonts w:ascii="Times New Roman" w:hAnsi="Times New Roman" w:cs="Times New Roman"/>
      <w:b/>
      <w:bCs/>
      <w:sz w:val="22"/>
      <w:szCs w:val="22"/>
    </w:rPr>
  </w:style>
  <w:style w:type="paragraph" w:styleId="Zwykytekst">
    <w:name w:val="Plain Text"/>
    <w:aliases w:val=" Znak4, Znak Znak2"/>
    <w:basedOn w:val="Normalny"/>
    <w:link w:val="ZwykytekstZnak"/>
    <w:rsid w:val="00D430C3"/>
    <w:pPr>
      <w:suppressAutoHyphens w:val="0"/>
    </w:pPr>
    <w:rPr>
      <w:rFonts w:ascii="Courier New" w:hAnsi="Courier New"/>
      <w:sz w:val="20"/>
      <w:szCs w:val="20"/>
      <w:lang/>
    </w:rPr>
  </w:style>
  <w:style w:type="character" w:customStyle="1" w:styleId="ZwykytekstZnak">
    <w:name w:val="Zwykły tekst Znak"/>
    <w:aliases w:val=" Znak4 Znak, Znak Znak2 Znak"/>
    <w:link w:val="Zwykytekst"/>
    <w:locked/>
    <w:rsid w:val="00D430C3"/>
    <w:rPr>
      <w:rFonts w:ascii="Courier New" w:hAnsi="Courier New" w:cs="Times New Roman"/>
    </w:rPr>
  </w:style>
  <w:style w:type="character" w:customStyle="1" w:styleId="FontStyle31">
    <w:name w:val="Font Style31"/>
    <w:uiPriority w:val="99"/>
    <w:rsid w:val="00585548"/>
    <w:rPr>
      <w:rFonts w:ascii="Verdana" w:hAnsi="Verdana"/>
      <w:sz w:val="16"/>
    </w:rPr>
  </w:style>
  <w:style w:type="paragraph" w:styleId="Tekstpodstawowywcity2">
    <w:name w:val="Body Text Indent 2"/>
    <w:aliases w:val=" Znak3"/>
    <w:basedOn w:val="Normalny"/>
    <w:link w:val="Tekstpodstawowywcity2Znak"/>
    <w:uiPriority w:val="99"/>
    <w:rsid w:val="003D79E0"/>
    <w:pPr>
      <w:spacing w:after="120" w:line="480" w:lineRule="auto"/>
      <w:ind w:left="283"/>
    </w:pPr>
    <w:rPr>
      <w:lang/>
    </w:rPr>
  </w:style>
  <w:style w:type="character" w:customStyle="1" w:styleId="Tekstpodstawowywcity2Znak">
    <w:name w:val="Tekst podstawowy wcięty 2 Znak"/>
    <w:aliases w:val=" Znak3 Znak"/>
    <w:link w:val="Tekstpodstawowywcity2"/>
    <w:uiPriority w:val="99"/>
    <w:locked/>
    <w:rsid w:val="003D79E0"/>
    <w:rPr>
      <w:rFonts w:cs="Times New Roman"/>
      <w:sz w:val="24"/>
      <w:szCs w:val="24"/>
      <w:lang w:eastAsia="ar-SA" w:bidi="ar-SA"/>
    </w:rPr>
  </w:style>
  <w:style w:type="character" w:styleId="Odwoaniedokomentarza">
    <w:name w:val="annotation reference"/>
    <w:uiPriority w:val="99"/>
    <w:rsid w:val="002B6AE1"/>
    <w:rPr>
      <w:rFonts w:cs="Times New Roman"/>
      <w:sz w:val="16"/>
    </w:rPr>
  </w:style>
  <w:style w:type="paragraph" w:customStyle="1" w:styleId="ZnakZnak1">
    <w:name w:val="Znak Znak1"/>
    <w:basedOn w:val="Normalny"/>
    <w:uiPriority w:val="99"/>
    <w:rsid w:val="002B6AE1"/>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2B6AE1"/>
    <w:pPr>
      <w:suppressAutoHyphens w:val="0"/>
      <w:spacing w:after="120"/>
    </w:pPr>
    <w:rPr>
      <w:sz w:val="16"/>
      <w:szCs w:val="16"/>
      <w:lang w:val="en-US"/>
    </w:rPr>
  </w:style>
  <w:style w:type="character" w:customStyle="1" w:styleId="Tekstpodstawowy3Znak">
    <w:name w:val="Tekst podstawowy 3 Znak"/>
    <w:aliases w:val=" Znak2 Znak"/>
    <w:link w:val="Tekstpodstawowy3"/>
    <w:uiPriority w:val="99"/>
    <w:locked/>
    <w:rsid w:val="002B6AE1"/>
    <w:rPr>
      <w:rFonts w:cs="Times New Roman"/>
      <w:sz w:val="16"/>
      <w:szCs w:val="16"/>
      <w:lang w:val="en-US"/>
    </w:rPr>
  </w:style>
  <w:style w:type="paragraph" w:customStyle="1" w:styleId="normalny0">
    <w:name w:val="normalny"/>
    <w:basedOn w:val="Normalny"/>
    <w:uiPriority w:val="99"/>
    <w:rsid w:val="002B6AE1"/>
    <w:pPr>
      <w:suppressAutoHyphens w:val="0"/>
    </w:pPr>
    <w:rPr>
      <w:lang w:eastAsia="pl-PL"/>
    </w:rPr>
  </w:style>
  <w:style w:type="character" w:customStyle="1" w:styleId="normalnychar1">
    <w:name w:val="normalny__char1"/>
    <w:uiPriority w:val="99"/>
    <w:rsid w:val="002B6AE1"/>
    <w:rPr>
      <w:rFonts w:ascii="Times New Roman" w:hAnsi="Times New Roman"/>
      <w:sz w:val="24"/>
      <w:u w:val="none"/>
      <w:effect w:val="none"/>
    </w:rPr>
  </w:style>
  <w:style w:type="character" w:customStyle="1" w:styleId="dane1">
    <w:name w:val="dane1"/>
    <w:uiPriority w:val="99"/>
    <w:rsid w:val="002B6AE1"/>
    <w:rPr>
      <w:color w:val="0000CD"/>
    </w:rPr>
  </w:style>
  <w:style w:type="paragraph" w:customStyle="1" w:styleId="Mapadokumentu1">
    <w:name w:val="Mapa dokumentu1"/>
    <w:basedOn w:val="Normalny"/>
    <w:uiPriority w:val="99"/>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126757"/>
    <w:pPr>
      <w:spacing w:after="120"/>
      <w:ind w:left="566"/>
      <w:contextualSpacing/>
    </w:pPr>
  </w:style>
  <w:style w:type="paragraph" w:customStyle="1" w:styleId="Tekstpodstawowy23">
    <w:name w:val="Tekst podstawowy 23"/>
    <w:basedOn w:val="Normalny"/>
    <w:uiPriority w:val="99"/>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E75E76"/>
    <w:pPr>
      <w:spacing w:after="120"/>
      <w:ind w:left="283"/>
    </w:pPr>
    <w:rPr>
      <w:sz w:val="16"/>
      <w:szCs w:val="16"/>
      <w:lang/>
    </w:rPr>
  </w:style>
  <w:style w:type="character" w:customStyle="1" w:styleId="Tekstpodstawowywcity3Znak">
    <w:name w:val="Tekst podstawowy wcięty 3 Znak"/>
    <w:aliases w:val=" Znak1 Znak"/>
    <w:link w:val="Tekstpodstawowywcity3"/>
    <w:uiPriority w:val="99"/>
    <w:locked/>
    <w:rsid w:val="00E75E76"/>
    <w:rPr>
      <w:rFonts w:cs="Times New Roman"/>
      <w:sz w:val="16"/>
      <w:szCs w:val="16"/>
      <w:lang w:eastAsia="ar-SA" w:bidi="ar-SA"/>
    </w:rPr>
  </w:style>
  <w:style w:type="paragraph" w:customStyle="1" w:styleId="Rub1">
    <w:name w:val="Rub1"/>
    <w:basedOn w:val="Normalny"/>
    <w:uiPriority w:val="99"/>
    <w:rsid w:val="00625822"/>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25822"/>
    <w:pPr>
      <w:autoSpaceDE w:val="0"/>
      <w:autoSpaceDN w:val="0"/>
    </w:pPr>
    <w:rPr>
      <w:rFonts w:ascii="Arial" w:hAnsi="Arial" w:cs="Arial"/>
      <w:szCs w:val="24"/>
    </w:rPr>
  </w:style>
  <w:style w:type="paragraph" w:customStyle="1" w:styleId="ust">
    <w:name w:val="ust"/>
    <w:uiPriority w:val="99"/>
    <w:rsid w:val="007349D8"/>
    <w:pPr>
      <w:spacing w:before="60" w:after="60"/>
      <w:ind w:left="426" w:hanging="284"/>
      <w:jc w:val="both"/>
    </w:pPr>
    <w:rPr>
      <w:sz w:val="24"/>
      <w:szCs w:val="24"/>
    </w:rPr>
  </w:style>
  <w:style w:type="paragraph" w:customStyle="1" w:styleId="B">
    <w:name w:val="B"/>
    <w:uiPriority w:val="99"/>
    <w:rsid w:val="008A3ED1"/>
    <w:pPr>
      <w:spacing w:before="240" w:line="240" w:lineRule="exact"/>
      <w:ind w:left="720"/>
      <w:jc w:val="both"/>
    </w:pPr>
    <w:rPr>
      <w:sz w:val="24"/>
      <w:lang w:val="en-GB" w:eastAsia="en-US"/>
    </w:rPr>
  </w:style>
  <w:style w:type="character" w:styleId="Odwoanieprzypisukocowego">
    <w:name w:val="endnote reference"/>
    <w:uiPriority w:val="99"/>
    <w:rsid w:val="00C37227"/>
    <w:rPr>
      <w:rFonts w:cs="Times New Roman"/>
      <w:vertAlign w:val="superscript"/>
    </w:rPr>
  </w:style>
  <w:style w:type="paragraph" w:customStyle="1" w:styleId="StandardowyStandardowy1">
    <w:name w:val="Standardowy.Standardowy1"/>
    <w:uiPriority w:val="99"/>
    <w:rsid w:val="00BD77F0"/>
    <w:rPr>
      <w:sz w:val="24"/>
    </w:rPr>
  </w:style>
  <w:style w:type="character" w:customStyle="1" w:styleId="FontStyle17">
    <w:name w:val="Font Style17"/>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B65EEB"/>
    <w:pPr>
      <w:suppressLineNumbers/>
      <w:spacing w:before="60" w:after="60"/>
      <w:jc w:val="both"/>
    </w:pPr>
    <w:rPr>
      <w:rFonts w:ascii="StarSymbol" w:hAnsi="StarSymbol"/>
      <w:kern w:val="1"/>
    </w:rPr>
  </w:style>
  <w:style w:type="character" w:customStyle="1" w:styleId="ZnakZnak10">
    <w:name w:val=" Znak Znak1"/>
    <w:rsid w:val="000B46D6"/>
    <w:rPr>
      <w:rFonts w:ascii="Arial" w:eastAsia="SimSun" w:hAnsi="Arial" w:cs="Arial"/>
      <w:b/>
      <w:bCs/>
      <w:kern w:val="1"/>
      <w:sz w:val="32"/>
      <w:szCs w:val="32"/>
      <w:lang w:eastAsia="hi-IN" w:bidi="hi-IN"/>
    </w:rPr>
  </w:style>
  <w:style w:type="character" w:customStyle="1" w:styleId="ListLabel3">
    <w:name w:val="ListLabel 3"/>
    <w:rsid w:val="000B46D6"/>
    <w:rPr>
      <w:rFonts w:cs="Wingdings"/>
      <w:sz w:val="18"/>
      <w:szCs w:val="18"/>
    </w:rPr>
  </w:style>
  <w:style w:type="character" w:customStyle="1" w:styleId="ListLabel4">
    <w:name w:val="ListLabel 4"/>
    <w:rsid w:val="000B46D6"/>
    <w:rPr>
      <w:rFonts w:cs="Wingdings 2"/>
      <w:sz w:val="18"/>
      <w:szCs w:val="18"/>
    </w:rPr>
  </w:style>
  <w:style w:type="character" w:customStyle="1" w:styleId="ListLabel5">
    <w:name w:val="ListLabel 5"/>
    <w:rsid w:val="000B46D6"/>
    <w:rPr>
      <w:rFonts w:cs="StarSymbol"/>
      <w:sz w:val="18"/>
      <w:szCs w:val="18"/>
    </w:rPr>
  </w:style>
  <w:style w:type="character" w:customStyle="1" w:styleId="ListLabel1">
    <w:name w:val="ListLabel 1"/>
    <w:rsid w:val="000B46D6"/>
    <w:rPr>
      <w:rFonts w:cs="Symbol"/>
      <w:sz w:val="18"/>
      <w:szCs w:val="18"/>
    </w:rPr>
  </w:style>
  <w:style w:type="character" w:customStyle="1" w:styleId="ListLabel2">
    <w:name w:val="ListLabel 2"/>
    <w:rsid w:val="000B46D6"/>
    <w:rPr>
      <w:rFonts w:cs="Times New Roman"/>
    </w:rPr>
  </w:style>
  <w:style w:type="character" w:customStyle="1" w:styleId="ListLabel6">
    <w:name w:val="ListLabel 6"/>
    <w:rsid w:val="000B46D6"/>
    <w:rPr>
      <w:rFonts w:cs="Symbol"/>
    </w:rPr>
  </w:style>
  <w:style w:type="paragraph" w:customStyle="1" w:styleId="Default">
    <w:name w:val="Default"/>
    <w:basedOn w:val="Normalny"/>
    <w:rsid w:val="000B46D6"/>
    <w:pPr>
      <w:widowControl w:val="0"/>
      <w:autoSpaceDE w:val="0"/>
    </w:pPr>
    <w:rPr>
      <w:color w:val="000000"/>
      <w:kern w:val="1"/>
      <w:lang/>
    </w:rPr>
  </w:style>
  <w:style w:type="paragraph" w:styleId="HTML-wstpniesformatowany">
    <w:name w:val="HTML Preformatted"/>
    <w:basedOn w:val="Normalny"/>
    <w:link w:val="HTML-wstpniesformatowanyZnak"/>
    <w:uiPriority w:val="99"/>
    <w:unhideWhenUsed/>
    <w:rsid w:val="000B4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sz w:val="20"/>
      <w:szCs w:val="20"/>
      <w:lang/>
    </w:rPr>
  </w:style>
  <w:style w:type="paragraph" w:customStyle="1" w:styleId="Domylnie">
    <w:name w:val="Domyślnie"/>
    <w:rsid w:val="000B46D6"/>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0B46D6"/>
  </w:style>
  <w:style w:type="paragraph" w:customStyle="1" w:styleId="Znak1">
    <w:name w:val="Znak1"/>
    <w:basedOn w:val="Normalny"/>
    <w:rsid w:val="004D339C"/>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F5328C"/>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NormalnyWebZnak">
    <w:name w:val="Normalny (Web) Znak"/>
    <w:link w:val="NormalnyWeb"/>
    <w:rsid w:val="00C500A7"/>
    <w:rPr>
      <w:lang w:val="pl-PL" w:eastAsia="ar-SA" w:bidi="ar-SA"/>
    </w:rPr>
  </w:style>
  <w:style w:type="paragraph" w:customStyle="1" w:styleId="Nagwek20">
    <w:name w:val="Nagłówek2"/>
    <w:basedOn w:val="Normalny"/>
    <w:next w:val="Tekstpodstawowy"/>
    <w:rsid w:val="00D57822"/>
    <w:pPr>
      <w:keepNext/>
      <w:widowControl w:val="0"/>
      <w:spacing w:before="240" w:after="120"/>
    </w:pPr>
    <w:rPr>
      <w:rFonts w:ascii="Arial" w:eastAsia="Lucida Sans Unicode" w:hAnsi="Arial" w:cs="Tahoma"/>
      <w:kern w:val="1"/>
      <w:sz w:val="28"/>
      <w:szCs w:val="28"/>
      <w:lang/>
    </w:rPr>
  </w:style>
  <w:style w:type="paragraph" w:customStyle="1" w:styleId="zadania">
    <w:name w:val="zadania"/>
    <w:basedOn w:val="Normalny"/>
    <w:rsid w:val="00D57822"/>
    <w:pPr>
      <w:numPr>
        <w:ilvl w:val="2"/>
        <w:numId w:val="13"/>
      </w:numPr>
      <w:suppressAutoHyphens w:val="0"/>
    </w:pPr>
    <w:rPr>
      <w:lang w:eastAsia="pl-PL"/>
    </w:rPr>
  </w:style>
  <w:style w:type="character" w:customStyle="1" w:styleId="text2">
    <w:name w:val="text2"/>
    <w:basedOn w:val="Domylnaczcionkaakapitu"/>
    <w:rsid w:val="00D57822"/>
  </w:style>
  <w:style w:type="paragraph" w:styleId="Mapadokumentu">
    <w:name w:val="Mapa dokumentu"/>
    <w:basedOn w:val="Normalny"/>
    <w:link w:val="MapadokumentuZnak"/>
    <w:uiPriority w:val="99"/>
    <w:semiHidden/>
    <w:unhideWhenUsed/>
    <w:rsid w:val="0077132B"/>
    <w:rPr>
      <w:rFonts w:ascii="Tahoma" w:hAnsi="Tahoma"/>
      <w:sz w:val="16"/>
      <w:szCs w:val="16"/>
      <w:lang/>
    </w:rPr>
  </w:style>
  <w:style w:type="character" w:customStyle="1" w:styleId="MapadokumentuZnak">
    <w:name w:val="Mapa dokumentu Znak"/>
    <w:link w:val="Mapadokumentu"/>
    <w:uiPriority w:val="99"/>
    <w:semiHidden/>
    <w:rsid w:val="0077132B"/>
    <w:rPr>
      <w:rFonts w:ascii="Tahoma" w:hAnsi="Tahoma" w:cs="Tahoma"/>
      <w:sz w:val="16"/>
      <w:szCs w:val="16"/>
      <w:lang w:eastAsia="ar-SA"/>
    </w:rPr>
  </w:style>
  <w:style w:type="paragraph" w:customStyle="1" w:styleId="ListParagraph">
    <w:name w:val="List Paragraph"/>
    <w:basedOn w:val="Normalny"/>
    <w:rsid w:val="003E64B7"/>
    <w:pPr>
      <w:ind w:left="708"/>
    </w:pPr>
    <w:rPr>
      <w:rFonts w:eastAsia="Calibri"/>
    </w:rPr>
  </w:style>
  <w:style w:type="character" w:customStyle="1" w:styleId="apple-converted-space">
    <w:name w:val="apple-converted-space"/>
    <w:basedOn w:val="Domylnaczcionkaakapitu"/>
    <w:rsid w:val="004A3E5D"/>
  </w:style>
  <w:style w:type="paragraph" w:customStyle="1" w:styleId="Styl3">
    <w:name w:val="Styl3"/>
    <w:basedOn w:val="Normalny"/>
    <w:rsid w:val="00AB4B2E"/>
    <w:pPr>
      <w:numPr>
        <w:ilvl w:val="2"/>
        <w:numId w:val="1"/>
      </w:numPr>
      <w:spacing w:line="360" w:lineRule="auto"/>
      <w:jc w:val="both"/>
      <w:outlineLvl w:val="2"/>
    </w:pPr>
    <w:rPr>
      <w:kern w:val="1"/>
      <w:sz w:val="22"/>
      <w:szCs w:val="20"/>
    </w:rPr>
  </w:style>
  <w:style w:type="paragraph" w:customStyle="1" w:styleId="ZnakZnakZnakZnakZnakZnak">
    <w:name w:val=" Znak Znak Znak Znak Znak Znak"/>
    <w:basedOn w:val="Normalny"/>
    <w:rsid w:val="00A447F4"/>
    <w:pPr>
      <w:suppressAutoHyphens w:val="0"/>
    </w:pPr>
    <w:rPr>
      <w:rFonts w:ascii="Arial" w:eastAsia="Calibri" w:hAnsi="Arial" w:cs="Arial"/>
      <w:lang w:eastAsia="pl-PL"/>
    </w:rPr>
  </w:style>
  <w:style w:type="character" w:customStyle="1" w:styleId="smalltext">
    <w:name w:val="smalltext"/>
    <w:rsid w:val="000F4118"/>
  </w:style>
  <w:style w:type="paragraph" w:customStyle="1" w:styleId="listparagraph0">
    <w:name w:val="listparagraph"/>
    <w:basedOn w:val="Normalny"/>
    <w:rsid w:val="000F4118"/>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0F4118"/>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0F4118"/>
    <w:pPr>
      <w:suppressAutoHyphens w:val="0"/>
      <w:spacing w:before="100" w:beforeAutospacing="1" w:after="100" w:afterAutospacing="1"/>
    </w:pPr>
    <w:rPr>
      <w:lang w:eastAsia="pl-PL"/>
    </w:rPr>
  </w:style>
  <w:style w:type="paragraph" w:customStyle="1" w:styleId="msolistparagraph0">
    <w:name w:val="msolistparagraph"/>
    <w:basedOn w:val="Normalny"/>
    <w:rsid w:val="006A3FA2"/>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A54B87"/>
  </w:style>
  <w:style w:type="character" w:customStyle="1" w:styleId="HTML-wstpniesformatowanyZnak">
    <w:name w:val="HTML - wstępnie sformatowany Znak"/>
    <w:link w:val="HTML-wstpniesformatowany"/>
    <w:uiPriority w:val="99"/>
    <w:rsid w:val="002224FA"/>
    <w:rPr>
      <w:rFonts w:ascii="Courier New" w:hAnsi="Courier New" w:cs="Courier New"/>
    </w:rPr>
  </w:style>
  <w:style w:type="paragraph" w:customStyle="1" w:styleId="ZnakZnak5ZnakZnakZnakZnak">
    <w:name w:val=" Znak Znak5 Znak Znak Znak Znak"/>
    <w:basedOn w:val="Normalny"/>
    <w:rsid w:val="00F151DA"/>
    <w:pPr>
      <w:suppressAutoHyphens w:val="0"/>
    </w:pPr>
    <w:rPr>
      <w:rFonts w:ascii="Arial" w:eastAsia="Calibri" w:hAnsi="Arial" w:cs="Arial"/>
      <w:lang w:eastAsia="pl-PL"/>
    </w:rPr>
  </w:style>
  <w:style w:type="character" w:customStyle="1" w:styleId="sub-title">
    <w:name w:val="sub-title"/>
    <w:rsid w:val="00A31933"/>
  </w:style>
  <w:style w:type="character" w:customStyle="1" w:styleId="AkapitzlistZnak">
    <w:name w:val="Akapit z listą Znak"/>
    <w:aliases w:val="normalny tekst Znak"/>
    <w:link w:val="Akapitzlist"/>
    <w:uiPriority w:val="34"/>
    <w:locked/>
    <w:rsid w:val="002008F5"/>
    <w:rPr>
      <w:sz w:val="24"/>
      <w:szCs w:val="24"/>
      <w:lang w:eastAsia="ar-SA"/>
    </w:rPr>
  </w:style>
</w:styles>
</file>

<file path=word/webSettings.xml><?xml version="1.0" encoding="utf-8"?>
<w:webSettings xmlns:r="http://schemas.openxmlformats.org/officeDocument/2006/relationships" xmlns:w="http://schemas.openxmlformats.org/wordprocessingml/2006/main">
  <w:divs>
    <w:div w:id="93672298">
      <w:marLeft w:val="0"/>
      <w:marRight w:val="0"/>
      <w:marTop w:val="0"/>
      <w:marBottom w:val="0"/>
      <w:divBdr>
        <w:top w:val="none" w:sz="0" w:space="0" w:color="auto"/>
        <w:left w:val="none" w:sz="0" w:space="0" w:color="auto"/>
        <w:bottom w:val="none" w:sz="0" w:space="0" w:color="auto"/>
        <w:right w:val="none" w:sz="0" w:space="0" w:color="auto"/>
      </w:divBdr>
    </w:div>
    <w:div w:id="93672299">
      <w:marLeft w:val="0"/>
      <w:marRight w:val="0"/>
      <w:marTop w:val="0"/>
      <w:marBottom w:val="0"/>
      <w:divBdr>
        <w:top w:val="none" w:sz="0" w:space="0" w:color="auto"/>
        <w:left w:val="none" w:sz="0" w:space="0" w:color="auto"/>
        <w:bottom w:val="none" w:sz="0" w:space="0" w:color="auto"/>
        <w:right w:val="none" w:sz="0" w:space="0" w:color="auto"/>
      </w:divBdr>
    </w:div>
    <w:div w:id="93672300">
      <w:marLeft w:val="0"/>
      <w:marRight w:val="0"/>
      <w:marTop w:val="0"/>
      <w:marBottom w:val="0"/>
      <w:divBdr>
        <w:top w:val="none" w:sz="0" w:space="0" w:color="auto"/>
        <w:left w:val="none" w:sz="0" w:space="0" w:color="auto"/>
        <w:bottom w:val="none" w:sz="0" w:space="0" w:color="auto"/>
        <w:right w:val="none" w:sz="0" w:space="0" w:color="auto"/>
      </w:divBdr>
    </w:div>
    <w:div w:id="93672301">
      <w:marLeft w:val="0"/>
      <w:marRight w:val="0"/>
      <w:marTop w:val="0"/>
      <w:marBottom w:val="0"/>
      <w:divBdr>
        <w:top w:val="none" w:sz="0" w:space="0" w:color="auto"/>
        <w:left w:val="none" w:sz="0" w:space="0" w:color="auto"/>
        <w:bottom w:val="none" w:sz="0" w:space="0" w:color="auto"/>
        <w:right w:val="none" w:sz="0" w:space="0" w:color="auto"/>
      </w:divBdr>
    </w:div>
    <w:div w:id="93672302">
      <w:marLeft w:val="0"/>
      <w:marRight w:val="0"/>
      <w:marTop w:val="0"/>
      <w:marBottom w:val="0"/>
      <w:divBdr>
        <w:top w:val="none" w:sz="0" w:space="0" w:color="auto"/>
        <w:left w:val="none" w:sz="0" w:space="0" w:color="auto"/>
        <w:bottom w:val="none" w:sz="0" w:space="0" w:color="auto"/>
        <w:right w:val="none" w:sz="0" w:space="0" w:color="auto"/>
      </w:divBdr>
    </w:div>
    <w:div w:id="93672303">
      <w:marLeft w:val="0"/>
      <w:marRight w:val="0"/>
      <w:marTop w:val="0"/>
      <w:marBottom w:val="0"/>
      <w:divBdr>
        <w:top w:val="none" w:sz="0" w:space="0" w:color="auto"/>
        <w:left w:val="none" w:sz="0" w:space="0" w:color="auto"/>
        <w:bottom w:val="none" w:sz="0" w:space="0" w:color="auto"/>
        <w:right w:val="none" w:sz="0" w:space="0" w:color="auto"/>
      </w:divBdr>
    </w:div>
    <w:div w:id="93672304">
      <w:marLeft w:val="0"/>
      <w:marRight w:val="0"/>
      <w:marTop w:val="0"/>
      <w:marBottom w:val="0"/>
      <w:divBdr>
        <w:top w:val="none" w:sz="0" w:space="0" w:color="auto"/>
        <w:left w:val="none" w:sz="0" w:space="0" w:color="auto"/>
        <w:bottom w:val="none" w:sz="0" w:space="0" w:color="auto"/>
        <w:right w:val="none" w:sz="0" w:space="0" w:color="auto"/>
      </w:divBdr>
    </w:div>
    <w:div w:id="93672305">
      <w:marLeft w:val="0"/>
      <w:marRight w:val="0"/>
      <w:marTop w:val="0"/>
      <w:marBottom w:val="0"/>
      <w:divBdr>
        <w:top w:val="none" w:sz="0" w:space="0" w:color="auto"/>
        <w:left w:val="none" w:sz="0" w:space="0" w:color="auto"/>
        <w:bottom w:val="none" w:sz="0" w:space="0" w:color="auto"/>
        <w:right w:val="none" w:sz="0" w:space="0" w:color="auto"/>
      </w:divBdr>
    </w:div>
    <w:div w:id="93672306">
      <w:marLeft w:val="0"/>
      <w:marRight w:val="0"/>
      <w:marTop w:val="0"/>
      <w:marBottom w:val="0"/>
      <w:divBdr>
        <w:top w:val="none" w:sz="0" w:space="0" w:color="auto"/>
        <w:left w:val="none" w:sz="0" w:space="0" w:color="auto"/>
        <w:bottom w:val="none" w:sz="0" w:space="0" w:color="auto"/>
        <w:right w:val="none" w:sz="0" w:space="0" w:color="auto"/>
      </w:divBdr>
    </w:div>
    <w:div w:id="93672307">
      <w:marLeft w:val="0"/>
      <w:marRight w:val="0"/>
      <w:marTop w:val="0"/>
      <w:marBottom w:val="0"/>
      <w:divBdr>
        <w:top w:val="none" w:sz="0" w:space="0" w:color="auto"/>
        <w:left w:val="none" w:sz="0" w:space="0" w:color="auto"/>
        <w:bottom w:val="none" w:sz="0" w:space="0" w:color="auto"/>
        <w:right w:val="none" w:sz="0" w:space="0" w:color="auto"/>
      </w:divBdr>
    </w:div>
    <w:div w:id="93672308">
      <w:marLeft w:val="0"/>
      <w:marRight w:val="0"/>
      <w:marTop w:val="0"/>
      <w:marBottom w:val="0"/>
      <w:divBdr>
        <w:top w:val="none" w:sz="0" w:space="0" w:color="auto"/>
        <w:left w:val="none" w:sz="0" w:space="0" w:color="auto"/>
        <w:bottom w:val="none" w:sz="0" w:space="0" w:color="auto"/>
        <w:right w:val="none" w:sz="0" w:space="0" w:color="auto"/>
      </w:divBdr>
    </w:div>
    <w:div w:id="93672309">
      <w:marLeft w:val="0"/>
      <w:marRight w:val="0"/>
      <w:marTop w:val="0"/>
      <w:marBottom w:val="0"/>
      <w:divBdr>
        <w:top w:val="none" w:sz="0" w:space="0" w:color="auto"/>
        <w:left w:val="none" w:sz="0" w:space="0" w:color="auto"/>
        <w:bottom w:val="none" w:sz="0" w:space="0" w:color="auto"/>
        <w:right w:val="none" w:sz="0" w:space="0" w:color="auto"/>
      </w:divBdr>
    </w:div>
    <w:div w:id="93672310">
      <w:marLeft w:val="0"/>
      <w:marRight w:val="0"/>
      <w:marTop w:val="0"/>
      <w:marBottom w:val="0"/>
      <w:divBdr>
        <w:top w:val="none" w:sz="0" w:space="0" w:color="auto"/>
        <w:left w:val="none" w:sz="0" w:space="0" w:color="auto"/>
        <w:bottom w:val="none" w:sz="0" w:space="0" w:color="auto"/>
        <w:right w:val="none" w:sz="0" w:space="0" w:color="auto"/>
      </w:divBdr>
    </w:div>
    <w:div w:id="101071349">
      <w:bodyDiv w:val="1"/>
      <w:marLeft w:val="0"/>
      <w:marRight w:val="0"/>
      <w:marTop w:val="0"/>
      <w:marBottom w:val="0"/>
      <w:divBdr>
        <w:top w:val="none" w:sz="0" w:space="0" w:color="auto"/>
        <w:left w:val="none" w:sz="0" w:space="0" w:color="auto"/>
        <w:bottom w:val="none" w:sz="0" w:space="0" w:color="auto"/>
        <w:right w:val="none" w:sz="0" w:space="0" w:color="auto"/>
      </w:divBdr>
    </w:div>
    <w:div w:id="323704283">
      <w:bodyDiv w:val="1"/>
      <w:marLeft w:val="0"/>
      <w:marRight w:val="0"/>
      <w:marTop w:val="0"/>
      <w:marBottom w:val="0"/>
      <w:divBdr>
        <w:top w:val="none" w:sz="0" w:space="0" w:color="auto"/>
        <w:left w:val="none" w:sz="0" w:space="0" w:color="auto"/>
        <w:bottom w:val="none" w:sz="0" w:space="0" w:color="auto"/>
        <w:right w:val="none" w:sz="0" w:space="0" w:color="auto"/>
      </w:divBdr>
    </w:div>
    <w:div w:id="381252936">
      <w:bodyDiv w:val="1"/>
      <w:marLeft w:val="0"/>
      <w:marRight w:val="0"/>
      <w:marTop w:val="0"/>
      <w:marBottom w:val="0"/>
      <w:divBdr>
        <w:top w:val="none" w:sz="0" w:space="0" w:color="auto"/>
        <w:left w:val="none" w:sz="0" w:space="0" w:color="auto"/>
        <w:bottom w:val="none" w:sz="0" w:space="0" w:color="auto"/>
        <w:right w:val="none" w:sz="0" w:space="0" w:color="auto"/>
      </w:divBdr>
    </w:div>
    <w:div w:id="937711070">
      <w:bodyDiv w:val="1"/>
      <w:marLeft w:val="0"/>
      <w:marRight w:val="0"/>
      <w:marTop w:val="0"/>
      <w:marBottom w:val="0"/>
      <w:divBdr>
        <w:top w:val="none" w:sz="0" w:space="0" w:color="auto"/>
        <w:left w:val="none" w:sz="0" w:space="0" w:color="auto"/>
        <w:bottom w:val="none" w:sz="0" w:space="0" w:color="auto"/>
        <w:right w:val="none" w:sz="0" w:space="0" w:color="auto"/>
      </w:divBdr>
    </w:div>
    <w:div w:id="1134904758">
      <w:bodyDiv w:val="1"/>
      <w:marLeft w:val="0"/>
      <w:marRight w:val="0"/>
      <w:marTop w:val="0"/>
      <w:marBottom w:val="0"/>
      <w:divBdr>
        <w:top w:val="none" w:sz="0" w:space="0" w:color="auto"/>
        <w:left w:val="none" w:sz="0" w:space="0" w:color="auto"/>
        <w:bottom w:val="none" w:sz="0" w:space="0" w:color="auto"/>
        <w:right w:val="none" w:sz="0" w:space="0" w:color="auto"/>
      </w:divBdr>
      <w:divsChild>
        <w:div w:id="1395742975">
          <w:marLeft w:val="0"/>
          <w:marRight w:val="0"/>
          <w:marTop w:val="0"/>
          <w:marBottom w:val="0"/>
          <w:divBdr>
            <w:top w:val="none" w:sz="0" w:space="0" w:color="auto"/>
            <w:left w:val="none" w:sz="0" w:space="0" w:color="auto"/>
            <w:bottom w:val="none" w:sz="0" w:space="0" w:color="auto"/>
            <w:right w:val="none" w:sz="0" w:space="0" w:color="auto"/>
          </w:divBdr>
          <w:divsChild>
            <w:div w:id="1659335697">
              <w:marLeft w:val="0"/>
              <w:marRight w:val="0"/>
              <w:marTop w:val="0"/>
              <w:marBottom w:val="0"/>
              <w:divBdr>
                <w:top w:val="none" w:sz="0" w:space="0" w:color="auto"/>
                <w:left w:val="none" w:sz="0" w:space="0" w:color="auto"/>
                <w:bottom w:val="none" w:sz="0" w:space="0" w:color="auto"/>
                <w:right w:val="none" w:sz="0" w:space="0" w:color="auto"/>
              </w:divBdr>
              <w:divsChild>
                <w:div w:id="530188444">
                  <w:marLeft w:val="0"/>
                  <w:marRight w:val="0"/>
                  <w:marTop w:val="0"/>
                  <w:marBottom w:val="0"/>
                  <w:divBdr>
                    <w:top w:val="none" w:sz="0" w:space="0" w:color="auto"/>
                    <w:left w:val="none" w:sz="0" w:space="0" w:color="auto"/>
                    <w:bottom w:val="none" w:sz="0" w:space="0" w:color="auto"/>
                    <w:right w:val="none" w:sz="0" w:space="0" w:color="auto"/>
                  </w:divBdr>
                  <w:divsChild>
                    <w:div w:id="1119376964">
                      <w:marLeft w:val="0"/>
                      <w:marRight w:val="0"/>
                      <w:marTop w:val="0"/>
                      <w:marBottom w:val="0"/>
                      <w:divBdr>
                        <w:top w:val="none" w:sz="0" w:space="0" w:color="auto"/>
                        <w:left w:val="none" w:sz="0" w:space="0" w:color="auto"/>
                        <w:bottom w:val="none" w:sz="0" w:space="0" w:color="auto"/>
                        <w:right w:val="none" w:sz="0" w:space="0" w:color="auto"/>
                      </w:divBdr>
                      <w:divsChild>
                        <w:div w:id="786847598">
                          <w:marLeft w:val="0"/>
                          <w:marRight w:val="0"/>
                          <w:marTop w:val="0"/>
                          <w:marBottom w:val="0"/>
                          <w:divBdr>
                            <w:top w:val="none" w:sz="0" w:space="0" w:color="auto"/>
                            <w:left w:val="none" w:sz="0" w:space="0" w:color="auto"/>
                            <w:bottom w:val="none" w:sz="0" w:space="0" w:color="auto"/>
                            <w:right w:val="none" w:sz="0" w:space="0" w:color="auto"/>
                          </w:divBdr>
                          <w:divsChild>
                            <w:div w:id="463239177">
                              <w:marLeft w:val="0"/>
                              <w:marRight w:val="0"/>
                              <w:marTop w:val="0"/>
                              <w:marBottom w:val="0"/>
                              <w:divBdr>
                                <w:top w:val="none" w:sz="0" w:space="0" w:color="auto"/>
                                <w:left w:val="none" w:sz="0" w:space="0" w:color="auto"/>
                                <w:bottom w:val="none" w:sz="0" w:space="0" w:color="auto"/>
                                <w:right w:val="none" w:sz="0" w:space="0" w:color="auto"/>
                              </w:divBdr>
                              <w:divsChild>
                                <w:div w:id="994259962">
                                  <w:marLeft w:val="0"/>
                                  <w:marRight w:val="0"/>
                                  <w:marTop w:val="0"/>
                                  <w:marBottom w:val="0"/>
                                  <w:divBdr>
                                    <w:top w:val="none" w:sz="0" w:space="0" w:color="auto"/>
                                    <w:left w:val="none" w:sz="0" w:space="0" w:color="auto"/>
                                    <w:bottom w:val="none" w:sz="0" w:space="0" w:color="auto"/>
                                    <w:right w:val="none" w:sz="0" w:space="0" w:color="auto"/>
                                  </w:divBdr>
                                  <w:divsChild>
                                    <w:div w:id="1190920937">
                                      <w:marLeft w:val="0"/>
                                      <w:marRight w:val="0"/>
                                      <w:marTop w:val="0"/>
                                      <w:marBottom w:val="0"/>
                                      <w:divBdr>
                                        <w:top w:val="none" w:sz="0" w:space="0" w:color="auto"/>
                                        <w:left w:val="none" w:sz="0" w:space="0" w:color="auto"/>
                                        <w:bottom w:val="none" w:sz="0" w:space="0" w:color="auto"/>
                                        <w:right w:val="none" w:sz="0" w:space="0" w:color="auto"/>
                                      </w:divBdr>
                                      <w:divsChild>
                                        <w:div w:id="145085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27124020">
      <w:bodyDiv w:val="1"/>
      <w:marLeft w:val="0"/>
      <w:marRight w:val="0"/>
      <w:marTop w:val="0"/>
      <w:marBottom w:val="0"/>
      <w:divBdr>
        <w:top w:val="none" w:sz="0" w:space="0" w:color="auto"/>
        <w:left w:val="none" w:sz="0" w:space="0" w:color="auto"/>
        <w:bottom w:val="none" w:sz="0" w:space="0" w:color="auto"/>
        <w:right w:val="none" w:sz="0" w:space="0" w:color="auto"/>
      </w:divBdr>
    </w:div>
    <w:div w:id="1392273356">
      <w:bodyDiv w:val="1"/>
      <w:marLeft w:val="0"/>
      <w:marRight w:val="0"/>
      <w:marTop w:val="0"/>
      <w:marBottom w:val="0"/>
      <w:divBdr>
        <w:top w:val="none" w:sz="0" w:space="0" w:color="auto"/>
        <w:left w:val="none" w:sz="0" w:space="0" w:color="auto"/>
        <w:bottom w:val="none" w:sz="0" w:space="0" w:color="auto"/>
        <w:right w:val="none" w:sz="0" w:space="0" w:color="auto"/>
      </w:divBdr>
    </w:div>
    <w:div w:id="1534997603">
      <w:bodyDiv w:val="1"/>
      <w:marLeft w:val="0"/>
      <w:marRight w:val="0"/>
      <w:marTop w:val="0"/>
      <w:marBottom w:val="0"/>
      <w:divBdr>
        <w:top w:val="none" w:sz="0" w:space="0" w:color="auto"/>
        <w:left w:val="none" w:sz="0" w:space="0" w:color="auto"/>
        <w:bottom w:val="none" w:sz="0" w:space="0" w:color="auto"/>
        <w:right w:val="none" w:sz="0" w:space="0" w:color="auto"/>
      </w:divBdr>
    </w:div>
    <w:div w:id="1574462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1024x768"/>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zampub@ukw.edu.pl" TargetMode="External"/><Relationship Id="rId18" Type="http://schemas.openxmlformats.org/officeDocument/2006/relationships/hyperlink" Target="mailto:Agnieszka.Chacia@solidex.com.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ukw.edu.pl" TargetMode="External"/><Relationship Id="rId17" Type="http://schemas.openxmlformats.org/officeDocument/2006/relationships/hyperlink" Target="mailto:Krzysztof.mieczykowski@ukw.edu.pl" TargetMode="Externa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zampub@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27277F-5542-49A0-A800-6339D047EA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47</Pages>
  <Words>11568</Words>
  <Characters>88685</Characters>
  <Application>Microsoft Office Word</Application>
  <DocSecurity>0</DocSecurity>
  <Lines>739</Lines>
  <Paragraphs>200</Paragraphs>
  <ScaleCrop>false</ScaleCrop>
  <HeadingPairs>
    <vt:vector size="2" baseType="variant">
      <vt:variant>
        <vt:lpstr>Tytuł</vt:lpstr>
      </vt:variant>
      <vt:variant>
        <vt:i4>1</vt:i4>
      </vt:variant>
    </vt:vector>
  </HeadingPairs>
  <TitlesOfParts>
    <vt:vector size="1" baseType="lpstr">
      <vt:lpstr>Generalna Dyrekcja Dróg Krajowych i Autostrad</vt:lpstr>
    </vt:vector>
  </TitlesOfParts>
  <Company>Microsoft</Company>
  <LinksUpToDate>false</LinksUpToDate>
  <CharactersWithSpaces>100053</CharactersWithSpaces>
  <SharedDoc>false</SharedDoc>
  <HLinks>
    <vt:vector size="30" baseType="variant">
      <vt:variant>
        <vt:i4>5767269</vt:i4>
      </vt:variant>
      <vt:variant>
        <vt:i4>12</vt:i4>
      </vt:variant>
      <vt:variant>
        <vt:i4>0</vt:i4>
      </vt:variant>
      <vt:variant>
        <vt:i4>5</vt:i4>
      </vt:variant>
      <vt:variant>
        <vt:lpwstr>mailto:Agnieszka.Chacia@solidex.com.pl</vt:lpwstr>
      </vt:variant>
      <vt:variant>
        <vt:lpwstr/>
      </vt:variant>
      <vt:variant>
        <vt:i4>3407902</vt:i4>
      </vt:variant>
      <vt:variant>
        <vt:i4>9</vt:i4>
      </vt:variant>
      <vt:variant>
        <vt:i4>0</vt:i4>
      </vt:variant>
      <vt:variant>
        <vt:i4>5</vt:i4>
      </vt:variant>
      <vt:variant>
        <vt:lpwstr>mailto:Krzysztof.mieczykowski@ukw.edu.pl</vt:lpwstr>
      </vt:variant>
      <vt:variant>
        <vt:lpwstr/>
      </vt:variant>
      <vt:variant>
        <vt:i4>2293851</vt:i4>
      </vt:variant>
      <vt:variant>
        <vt:i4>6</vt:i4>
      </vt:variant>
      <vt:variant>
        <vt:i4>0</vt:i4>
      </vt:variant>
      <vt:variant>
        <vt:i4>5</vt:i4>
      </vt:variant>
      <vt:variant>
        <vt:lpwstr>mailto:zampub@ukw.edu.pl</vt:lpwstr>
      </vt:variant>
      <vt:variant>
        <vt:lpwstr/>
      </vt:variant>
      <vt:variant>
        <vt:i4>2293851</vt:i4>
      </vt:variant>
      <vt:variant>
        <vt:i4>3</vt:i4>
      </vt:variant>
      <vt:variant>
        <vt:i4>0</vt:i4>
      </vt:variant>
      <vt:variant>
        <vt:i4>5</vt:i4>
      </vt:variant>
      <vt:variant>
        <vt:lpwstr>mailto:zampub@ukw.edu.pl</vt:lpwstr>
      </vt:variant>
      <vt:variant>
        <vt:lpwstr/>
      </vt:variant>
      <vt:variant>
        <vt:i4>6684723</vt:i4>
      </vt:variant>
      <vt:variant>
        <vt:i4>0</vt:i4>
      </vt:variant>
      <vt:variant>
        <vt:i4>0</vt:i4>
      </vt:variant>
      <vt:variant>
        <vt:i4>5</vt:i4>
      </vt:variant>
      <vt:variant>
        <vt:lpwstr>http://www.ukw.edu.pl/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Generalna Dyrekcja Dróg Krajowych i Autostrad</dc:title>
  <dc:subject/>
  <dc:creator>MGlabowska</dc:creator>
  <cp:keywords/>
  <dc:description/>
  <cp:lastModifiedBy>Agnieszka</cp:lastModifiedBy>
  <cp:revision>2</cp:revision>
  <cp:lastPrinted>2020-06-16T11:27:00Z</cp:lastPrinted>
  <dcterms:created xsi:type="dcterms:W3CDTF">2020-11-09T12:36:00Z</dcterms:created>
  <dcterms:modified xsi:type="dcterms:W3CDTF">2020-11-09T12:36:00Z</dcterms:modified>
</cp:coreProperties>
</file>