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73A4C" w:rsidRPr="0051712F" w:rsidRDefault="00B550C4" w:rsidP="003634FE">
      <w:pPr>
        <w:spacing w:line="276" w:lineRule="auto"/>
        <w:ind w:right="-1"/>
        <w:jc w:val="center"/>
        <w:rPr>
          <w:noProof/>
          <w:sz w:val="22"/>
          <w:szCs w:val="22"/>
          <w:lang w:eastAsia="pl-PL"/>
        </w:rPr>
      </w:pPr>
      <w:r w:rsidRPr="0051712F">
        <w:rPr>
          <w:noProof/>
          <w:sz w:val="22"/>
          <w:szCs w:val="22"/>
          <w:lang w:eastAsia="pl-PL"/>
        </w:rPr>
        <w:drawing>
          <wp:inline distT="0" distB="0" distL="0" distR="0">
            <wp:extent cx="5730240" cy="883920"/>
            <wp:effectExtent l="0" t="0" r="0" b="0"/>
            <wp:docPr id="4" name="Obraz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0240" cy="883920"/>
                    </a:xfrm>
                    <a:prstGeom prst="rect">
                      <a:avLst/>
                    </a:prstGeom>
                    <a:noFill/>
                    <a:ln>
                      <a:noFill/>
                    </a:ln>
                  </pic:spPr>
                </pic:pic>
              </a:graphicData>
            </a:graphic>
          </wp:inline>
        </w:drawing>
      </w:r>
      <w:r w:rsidR="00073A4C" w:rsidRPr="0051712F">
        <w:rPr>
          <w:sz w:val="22"/>
          <w:szCs w:val="22"/>
        </w:rPr>
        <w:t xml:space="preserve">                                                          </w:t>
      </w:r>
    </w:p>
    <w:p w:rsidR="00070760" w:rsidRPr="0051712F" w:rsidRDefault="00425806" w:rsidP="00F94DD3">
      <w:pPr>
        <w:jc w:val="center"/>
        <w:rPr>
          <w:sz w:val="22"/>
          <w:szCs w:val="22"/>
        </w:rPr>
      </w:pPr>
      <w:r w:rsidRPr="0051712F">
        <w:rPr>
          <w:sz w:val="22"/>
          <w:szCs w:val="22"/>
        </w:rPr>
        <w:t xml:space="preserve">                                            </w:t>
      </w:r>
    </w:p>
    <w:p w:rsidR="00D72431" w:rsidRPr="0051712F" w:rsidRDefault="00D72431" w:rsidP="00EA045E">
      <w:pPr>
        <w:spacing w:line="276" w:lineRule="auto"/>
        <w:ind w:right="-1"/>
        <w:jc w:val="center"/>
        <w:rPr>
          <w:b/>
          <w:sz w:val="22"/>
          <w:szCs w:val="22"/>
        </w:rPr>
      </w:pPr>
    </w:p>
    <w:p w:rsidR="00C24B50" w:rsidRPr="0051712F" w:rsidRDefault="00C24B50" w:rsidP="00AB5B83">
      <w:pPr>
        <w:spacing w:line="276" w:lineRule="auto"/>
        <w:ind w:right="-1" w:firstLine="540"/>
        <w:jc w:val="center"/>
        <w:rPr>
          <w:b/>
          <w:sz w:val="22"/>
          <w:szCs w:val="22"/>
        </w:rPr>
      </w:pPr>
      <w:r w:rsidRPr="0051712F">
        <w:rPr>
          <w:b/>
          <w:sz w:val="22"/>
          <w:szCs w:val="22"/>
        </w:rPr>
        <w:t>Uniwersytet Kazimierza Wielkiego w Bydgoszczy</w:t>
      </w:r>
    </w:p>
    <w:p w:rsidR="00C24B50" w:rsidRPr="0051712F" w:rsidRDefault="00C24B50" w:rsidP="00AB5B83">
      <w:pPr>
        <w:spacing w:line="276" w:lineRule="auto"/>
        <w:ind w:left="540" w:right="-1"/>
        <w:jc w:val="center"/>
        <w:rPr>
          <w:b/>
          <w:sz w:val="22"/>
          <w:szCs w:val="22"/>
        </w:rPr>
      </w:pPr>
      <w:r w:rsidRPr="0051712F">
        <w:rPr>
          <w:b/>
          <w:sz w:val="22"/>
          <w:szCs w:val="22"/>
        </w:rPr>
        <w:t xml:space="preserve">Adres: 85-064 Bydgoszcz, </w:t>
      </w:r>
    </w:p>
    <w:p w:rsidR="00C24B50" w:rsidRPr="0051712F" w:rsidRDefault="00C24B50" w:rsidP="00AB5B83">
      <w:pPr>
        <w:spacing w:line="276" w:lineRule="auto"/>
        <w:ind w:left="540" w:right="-1"/>
        <w:jc w:val="center"/>
        <w:rPr>
          <w:b/>
          <w:sz w:val="22"/>
          <w:szCs w:val="22"/>
        </w:rPr>
      </w:pPr>
      <w:r w:rsidRPr="0051712F">
        <w:rPr>
          <w:b/>
          <w:sz w:val="22"/>
          <w:szCs w:val="22"/>
        </w:rPr>
        <w:t>ul. Chodkiewicza 30</w:t>
      </w:r>
    </w:p>
    <w:p w:rsidR="00C24B50" w:rsidRPr="0051712F" w:rsidRDefault="00C24B50" w:rsidP="00EA045E">
      <w:pPr>
        <w:pStyle w:val="Tekstpodstawowy"/>
        <w:spacing w:line="276" w:lineRule="auto"/>
        <w:ind w:right="-5"/>
        <w:jc w:val="center"/>
        <w:rPr>
          <w:rFonts w:ascii="Times New Roman" w:hAnsi="Times New Roman" w:cs="Times New Roman"/>
          <w:b/>
          <w:sz w:val="22"/>
          <w:szCs w:val="22"/>
        </w:rPr>
      </w:pPr>
    </w:p>
    <w:p w:rsidR="00C24B50" w:rsidRPr="0051712F" w:rsidRDefault="00C24B50" w:rsidP="00AB5B83">
      <w:pPr>
        <w:pStyle w:val="Tekstpodstawowy"/>
        <w:spacing w:line="276" w:lineRule="auto"/>
        <w:ind w:right="-1"/>
        <w:jc w:val="center"/>
        <w:rPr>
          <w:rFonts w:ascii="Times New Roman" w:hAnsi="Times New Roman" w:cs="Times New Roman"/>
          <w:sz w:val="22"/>
          <w:szCs w:val="22"/>
        </w:rPr>
      </w:pPr>
    </w:p>
    <w:p w:rsidR="00C24B50" w:rsidRPr="0051712F" w:rsidRDefault="00C24B50" w:rsidP="00EA045E">
      <w:pPr>
        <w:pStyle w:val="Tekstpodstawowy"/>
        <w:spacing w:line="276" w:lineRule="auto"/>
        <w:ind w:right="-5"/>
        <w:jc w:val="center"/>
        <w:rPr>
          <w:rFonts w:ascii="Times New Roman" w:hAnsi="Times New Roman" w:cs="Times New Roman"/>
          <w:sz w:val="22"/>
          <w:szCs w:val="22"/>
        </w:rPr>
      </w:pPr>
    </w:p>
    <w:p w:rsidR="00801EE7" w:rsidRPr="0051712F" w:rsidRDefault="00801EE7" w:rsidP="00EA045E">
      <w:pPr>
        <w:pStyle w:val="Tekstpodstawowy"/>
        <w:spacing w:line="276" w:lineRule="auto"/>
        <w:ind w:right="-5"/>
        <w:jc w:val="center"/>
        <w:rPr>
          <w:rFonts w:ascii="Times New Roman" w:hAnsi="Times New Roman" w:cs="Times New Roman"/>
          <w:sz w:val="22"/>
          <w:szCs w:val="22"/>
        </w:rPr>
      </w:pPr>
    </w:p>
    <w:tbl>
      <w:tblPr>
        <w:tblW w:w="9371" w:type="dxa"/>
        <w:tblCellMar>
          <w:left w:w="70" w:type="dxa"/>
          <w:right w:w="70" w:type="dxa"/>
        </w:tblCellMar>
        <w:tblLook w:val="00A0" w:firstRow="1" w:lastRow="0" w:firstColumn="1" w:lastColumn="0" w:noHBand="0" w:noVBand="0"/>
      </w:tblPr>
      <w:tblGrid>
        <w:gridCol w:w="9371"/>
      </w:tblGrid>
      <w:tr w:rsidR="00C24B50" w:rsidRPr="0051712F">
        <w:trPr>
          <w:trHeight w:val="300"/>
        </w:trPr>
        <w:tc>
          <w:tcPr>
            <w:tcW w:w="9371" w:type="dxa"/>
            <w:vMerge w:val="restart"/>
            <w:tcBorders>
              <w:top w:val="nil"/>
              <w:left w:val="nil"/>
              <w:bottom w:val="nil"/>
              <w:right w:val="nil"/>
            </w:tcBorders>
            <w:vAlign w:val="center"/>
          </w:tcPr>
          <w:p w:rsidR="00C24B50" w:rsidRPr="0051712F" w:rsidRDefault="00C24B50" w:rsidP="00AB5B83">
            <w:pPr>
              <w:pStyle w:val="Tekstpodstawowy"/>
              <w:spacing w:line="276" w:lineRule="auto"/>
              <w:ind w:right="-427"/>
              <w:jc w:val="center"/>
              <w:rPr>
                <w:rFonts w:ascii="Times New Roman" w:hAnsi="Times New Roman" w:cs="Times New Roman"/>
                <w:b/>
                <w:sz w:val="22"/>
                <w:szCs w:val="22"/>
                <w:lang w:val="pl-PL"/>
              </w:rPr>
            </w:pPr>
            <w:r w:rsidRPr="0051712F">
              <w:rPr>
                <w:rFonts w:ascii="Times New Roman" w:hAnsi="Times New Roman" w:cs="Times New Roman"/>
                <w:b/>
                <w:sz w:val="22"/>
                <w:szCs w:val="22"/>
                <w:lang w:val="pl-PL"/>
              </w:rPr>
              <w:t>SPECYFIKACJA ISTOTNYCH WARUNKÓW ZAMÓWIENIA</w:t>
            </w:r>
          </w:p>
          <w:p w:rsidR="00C24B50" w:rsidRPr="0051712F" w:rsidRDefault="00C24B50" w:rsidP="00AB5B83">
            <w:pPr>
              <w:spacing w:line="276" w:lineRule="auto"/>
              <w:ind w:right="-341"/>
              <w:rPr>
                <w:b/>
                <w:sz w:val="22"/>
                <w:szCs w:val="22"/>
                <w:lang w:eastAsia="pl-PL"/>
              </w:rPr>
            </w:pPr>
          </w:p>
        </w:tc>
      </w:tr>
      <w:tr w:rsidR="00C24B50" w:rsidRPr="0051712F">
        <w:trPr>
          <w:trHeight w:val="300"/>
        </w:trPr>
        <w:tc>
          <w:tcPr>
            <w:tcW w:w="9371" w:type="dxa"/>
            <w:vMerge/>
            <w:tcBorders>
              <w:top w:val="nil"/>
              <w:left w:val="nil"/>
              <w:bottom w:val="nil"/>
              <w:right w:val="nil"/>
            </w:tcBorders>
            <w:vAlign w:val="center"/>
          </w:tcPr>
          <w:p w:rsidR="00C24B50" w:rsidRPr="0051712F" w:rsidRDefault="00C24B50" w:rsidP="00AB5B83">
            <w:pPr>
              <w:suppressAutoHyphens w:val="0"/>
              <w:spacing w:line="276" w:lineRule="auto"/>
              <w:ind w:right="-341"/>
              <w:rPr>
                <w:sz w:val="22"/>
                <w:szCs w:val="22"/>
                <w:lang w:eastAsia="pl-PL"/>
              </w:rPr>
            </w:pPr>
          </w:p>
        </w:tc>
      </w:tr>
    </w:tbl>
    <w:p w:rsidR="00C24B50" w:rsidRPr="0051712F" w:rsidRDefault="00C24B50" w:rsidP="00EA045E">
      <w:pPr>
        <w:pStyle w:val="Tekstpodstawowy"/>
        <w:spacing w:line="276" w:lineRule="auto"/>
        <w:ind w:right="-5"/>
        <w:jc w:val="center"/>
        <w:rPr>
          <w:rFonts w:ascii="Times New Roman" w:hAnsi="Times New Roman" w:cs="Times New Roman"/>
          <w:sz w:val="22"/>
          <w:szCs w:val="22"/>
        </w:rPr>
      </w:pPr>
    </w:p>
    <w:tbl>
      <w:tblPr>
        <w:tblW w:w="9703" w:type="dxa"/>
        <w:tblCellMar>
          <w:left w:w="70" w:type="dxa"/>
          <w:right w:w="70" w:type="dxa"/>
        </w:tblCellMar>
        <w:tblLook w:val="00A0" w:firstRow="1" w:lastRow="0" w:firstColumn="1" w:lastColumn="0" w:noHBand="0" w:noVBand="0"/>
      </w:tblPr>
      <w:tblGrid>
        <w:gridCol w:w="9703"/>
      </w:tblGrid>
      <w:tr w:rsidR="00C24B50" w:rsidRPr="0051712F" w:rsidTr="00241824">
        <w:trPr>
          <w:trHeight w:val="716"/>
        </w:trPr>
        <w:tc>
          <w:tcPr>
            <w:tcW w:w="9703" w:type="dxa"/>
            <w:vMerge w:val="restart"/>
            <w:tcBorders>
              <w:top w:val="nil"/>
              <w:left w:val="nil"/>
              <w:bottom w:val="nil"/>
              <w:right w:val="nil"/>
            </w:tcBorders>
            <w:vAlign w:val="center"/>
          </w:tcPr>
          <w:p w:rsidR="00241824" w:rsidRPr="0051712F" w:rsidRDefault="00241824" w:rsidP="000D55B2">
            <w:pPr>
              <w:pStyle w:val="Tekstpodstawowy"/>
              <w:spacing w:line="360" w:lineRule="auto"/>
              <w:ind w:left="214" w:right="277"/>
              <w:jc w:val="center"/>
              <w:rPr>
                <w:rFonts w:ascii="Times New Roman" w:hAnsi="Times New Roman" w:cs="Times New Roman"/>
                <w:b/>
                <w:bCs/>
                <w:color w:val="000000"/>
                <w:sz w:val="22"/>
                <w:szCs w:val="22"/>
              </w:rPr>
            </w:pPr>
            <w:r w:rsidRPr="0051712F">
              <w:rPr>
                <w:rFonts w:ascii="Times New Roman" w:hAnsi="Times New Roman" w:cs="Times New Roman"/>
                <w:b/>
                <w:bCs/>
                <w:color w:val="000000"/>
                <w:sz w:val="22"/>
                <w:szCs w:val="22"/>
              </w:rPr>
              <w:t>Konsultacja ekspercka działań projektowych w obszarze zastosowania wygenerowanego przez studentów pomysłu projektowego oraz</w:t>
            </w:r>
          </w:p>
          <w:p w:rsidR="00560044" w:rsidRPr="0051712F" w:rsidRDefault="00241824" w:rsidP="000D55B2">
            <w:pPr>
              <w:pStyle w:val="Tekstpodstawowy"/>
              <w:spacing w:line="360" w:lineRule="auto"/>
              <w:ind w:left="214" w:right="277"/>
              <w:jc w:val="center"/>
              <w:rPr>
                <w:rFonts w:ascii="Times New Roman" w:hAnsi="Times New Roman" w:cs="Times New Roman"/>
                <w:b/>
                <w:i/>
                <w:color w:val="000000"/>
                <w:sz w:val="22"/>
                <w:szCs w:val="22"/>
                <w:lang w:val="pl-PL"/>
              </w:rPr>
            </w:pPr>
            <w:r w:rsidRPr="0051712F">
              <w:rPr>
                <w:rFonts w:ascii="Times New Roman" w:hAnsi="Times New Roman" w:cs="Times New Roman"/>
                <w:b/>
                <w:bCs/>
                <w:color w:val="000000"/>
                <w:sz w:val="22"/>
                <w:szCs w:val="22"/>
              </w:rPr>
              <w:t>zorganizowanie i przeprowadzenie 2 -</w:t>
            </w:r>
            <w:r w:rsidR="00BB600D" w:rsidRPr="0051712F">
              <w:rPr>
                <w:rFonts w:ascii="Times New Roman" w:hAnsi="Times New Roman" w:cs="Times New Roman"/>
                <w:b/>
                <w:bCs/>
                <w:color w:val="000000"/>
                <w:sz w:val="22"/>
                <w:szCs w:val="22"/>
                <w:lang w:val="pl-PL"/>
              </w:rPr>
              <w:t xml:space="preserve"> </w:t>
            </w:r>
            <w:r w:rsidRPr="0051712F">
              <w:rPr>
                <w:rFonts w:ascii="Times New Roman" w:hAnsi="Times New Roman" w:cs="Times New Roman"/>
                <w:b/>
                <w:bCs/>
                <w:color w:val="000000"/>
                <w:sz w:val="22"/>
                <w:szCs w:val="22"/>
              </w:rPr>
              <w:t xml:space="preserve">dniowej wizyty studyjnej na terenie województwa Kujawsko </w:t>
            </w:r>
            <w:r w:rsidR="00F93BA2" w:rsidRPr="0051712F">
              <w:rPr>
                <w:rFonts w:ascii="Times New Roman" w:hAnsi="Times New Roman" w:cs="Times New Roman"/>
                <w:b/>
                <w:bCs/>
                <w:color w:val="000000"/>
                <w:sz w:val="22"/>
                <w:szCs w:val="22"/>
                <w:lang w:val="pl-PL"/>
              </w:rPr>
              <w:t xml:space="preserve">- </w:t>
            </w:r>
            <w:r w:rsidRPr="0051712F">
              <w:rPr>
                <w:rFonts w:ascii="Times New Roman" w:hAnsi="Times New Roman" w:cs="Times New Roman"/>
                <w:b/>
                <w:bCs/>
                <w:color w:val="000000"/>
                <w:sz w:val="22"/>
                <w:szCs w:val="22"/>
              </w:rPr>
              <w:t>Pomorskiego w ramach projektu "Nowoczesny Uniwersytet"</w:t>
            </w:r>
          </w:p>
        </w:tc>
      </w:tr>
      <w:tr w:rsidR="00C24B50" w:rsidRPr="0051712F" w:rsidTr="00241824">
        <w:trPr>
          <w:trHeight w:val="324"/>
        </w:trPr>
        <w:tc>
          <w:tcPr>
            <w:tcW w:w="9703" w:type="dxa"/>
            <w:vMerge/>
            <w:tcBorders>
              <w:top w:val="nil"/>
              <w:left w:val="nil"/>
              <w:bottom w:val="nil"/>
              <w:right w:val="nil"/>
            </w:tcBorders>
            <w:vAlign w:val="center"/>
          </w:tcPr>
          <w:p w:rsidR="00C24B50" w:rsidRPr="0051712F" w:rsidRDefault="00C24B50" w:rsidP="00AB5B83">
            <w:pPr>
              <w:suppressAutoHyphens w:val="0"/>
              <w:spacing w:line="276" w:lineRule="auto"/>
              <w:jc w:val="center"/>
              <w:rPr>
                <w:b/>
                <w:color w:val="000000"/>
                <w:sz w:val="22"/>
                <w:szCs w:val="22"/>
                <w:lang w:eastAsia="pl-PL"/>
              </w:rPr>
            </w:pPr>
          </w:p>
        </w:tc>
      </w:tr>
    </w:tbl>
    <w:p w:rsidR="00C24B50" w:rsidRPr="0051712F" w:rsidRDefault="00C24B50" w:rsidP="00AB5B83">
      <w:pPr>
        <w:autoSpaceDE w:val="0"/>
        <w:spacing w:line="276" w:lineRule="auto"/>
        <w:ind w:right="15"/>
        <w:jc w:val="center"/>
        <w:rPr>
          <w:b/>
          <w:color w:val="000000"/>
          <w:sz w:val="22"/>
          <w:szCs w:val="22"/>
        </w:rPr>
      </w:pPr>
    </w:p>
    <w:p w:rsidR="00BD4EBA" w:rsidRPr="0051712F" w:rsidRDefault="00BD4EBA" w:rsidP="00EA045E">
      <w:pPr>
        <w:pStyle w:val="Tekstpodstawowy"/>
        <w:spacing w:line="276" w:lineRule="auto"/>
        <w:ind w:right="-5"/>
        <w:jc w:val="center"/>
        <w:rPr>
          <w:rFonts w:ascii="Times New Roman" w:hAnsi="Times New Roman" w:cs="Times New Roman"/>
          <w:color w:val="000000"/>
          <w:sz w:val="22"/>
          <w:szCs w:val="22"/>
          <w:lang w:val="pl-PL"/>
        </w:rPr>
      </w:pPr>
    </w:p>
    <w:p w:rsidR="00E13C4B" w:rsidRPr="0051712F" w:rsidRDefault="00E13C4B" w:rsidP="00EA045E">
      <w:pPr>
        <w:pStyle w:val="Tekstpodstawowy"/>
        <w:spacing w:line="276" w:lineRule="auto"/>
        <w:ind w:right="-5"/>
        <w:jc w:val="center"/>
        <w:rPr>
          <w:rFonts w:ascii="Times New Roman" w:hAnsi="Times New Roman" w:cs="Times New Roman"/>
          <w:b/>
          <w:color w:val="000000"/>
          <w:sz w:val="22"/>
          <w:szCs w:val="22"/>
        </w:rPr>
      </w:pPr>
      <w:r w:rsidRPr="0051712F">
        <w:rPr>
          <w:rFonts w:ascii="Times New Roman" w:hAnsi="Times New Roman" w:cs="Times New Roman"/>
          <w:b/>
          <w:color w:val="000000"/>
          <w:sz w:val="22"/>
          <w:szCs w:val="22"/>
        </w:rPr>
        <w:t>PRZETARG NIEOGRANICZONY</w:t>
      </w:r>
    </w:p>
    <w:p w:rsidR="00E13C4B" w:rsidRPr="0051712F" w:rsidRDefault="00E13C4B" w:rsidP="00EA045E">
      <w:pPr>
        <w:pStyle w:val="Tekstpodstawowy"/>
        <w:spacing w:line="276" w:lineRule="auto"/>
        <w:ind w:right="-5"/>
        <w:jc w:val="center"/>
        <w:rPr>
          <w:rFonts w:ascii="Times New Roman" w:hAnsi="Times New Roman" w:cs="Times New Roman"/>
          <w:b/>
          <w:color w:val="000000"/>
          <w:sz w:val="22"/>
          <w:szCs w:val="22"/>
        </w:rPr>
      </w:pPr>
      <w:r w:rsidRPr="0051712F">
        <w:rPr>
          <w:rFonts w:ascii="Times New Roman" w:hAnsi="Times New Roman" w:cs="Times New Roman"/>
          <w:b/>
          <w:color w:val="000000"/>
          <w:sz w:val="22"/>
          <w:szCs w:val="22"/>
        </w:rPr>
        <w:t xml:space="preserve">NA </w:t>
      </w:r>
      <w:r w:rsidR="009026D0" w:rsidRPr="0051712F">
        <w:rPr>
          <w:rFonts w:ascii="Times New Roman" w:hAnsi="Times New Roman" w:cs="Times New Roman"/>
          <w:b/>
          <w:color w:val="000000"/>
          <w:sz w:val="22"/>
          <w:szCs w:val="22"/>
          <w:lang w:val="pl-PL"/>
        </w:rPr>
        <w:t>USŁUGĘ</w:t>
      </w:r>
      <w:r w:rsidRPr="0051712F">
        <w:rPr>
          <w:rFonts w:ascii="Times New Roman" w:hAnsi="Times New Roman" w:cs="Times New Roman"/>
          <w:b/>
          <w:color w:val="000000"/>
          <w:sz w:val="22"/>
          <w:szCs w:val="22"/>
        </w:rPr>
        <w:t xml:space="preserve"> O WARTOŚCI PONIŻEJ </w:t>
      </w:r>
      <w:r w:rsidR="00EE1F82" w:rsidRPr="0051712F">
        <w:rPr>
          <w:rFonts w:ascii="Times New Roman" w:hAnsi="Times New Roman" w:cs="Times New Roman"/>
          <w:b/>
          <w:color w:val="000000"/>
          <w:sz w:val="22"/>
          <w:szCs w:val="22"/>
          <w:lang w:val="pl-PL"/>
        </w:rPr>
        <w:t>2</w:t>
      </w:r>
      <w:r w:rsidR="00A459C5" w:rsidRPr="0051712F">
        <w:rPr>
          <w:rFonts w:ascii="Times New Roman" w:hAnsi="Times New Roman" w:cs="Times New Roman"/>
          <w:b/>
          <w:color w:val="000000"/>
          <w:sz w:val="22"/>
          <w:szCs w:val="22"/>
          <w:lang w:val="pl-PL"/>
        </w:rPr>
        <w:t>14</w:t>
      </w:r>
      <w:r w:rsidRPr="0051712F">
        <w:rPr>
          <w:rFonts w:ascii="Times New Roman" w:hAnsi="Times New Roman" w:cs="Times New Roman"/>
          <w:b/>
          <w:color w:val="000000"/>
          <w:sz w:val="22"/>
          <w:szCs w:val="22"/>
          <w:lang w:val="pl-PL"/>
        </w:rPr>
        <w:t xml:space="preserve"> TYS.</w:t>
      </w:r>
      <w:r w:rsidRPr="0051712F">
        <w:rPr>
          <w:rFonts w:ascii="Times New Roman" w:hAnsi="Times New Roman" w:cs="Times New Roman"/>
          <w:b/>
          <w:color w:val="000000"/>
          <w:sz w:val="22"/>
          <w:szCs w:val="22"/>
        </w:rPr>
        <w:t xml:space="preserve"> EURO</w:t>
      </w:r>
    </w:p>
    <w:p w:rsidR="00C24B50" w:rsidRPr="0051712F" w:rsidRDefault="00C24B50" w:rsidP="00EA045E">
      <w:pPr>
        <w:pStyle w:val="Tekstpodstawowy"/>
        <w:spacing w:line="276" w:lineRule="auto"/>
        <w:ind w:right="-5" w:firstLine="4860"/>
        <w:rPr>
          <w:rFonts w:ascii="Times New Roman" w:hAnsi="Times New Roman" w:cs="Times New Roman"/>
          <w:color w:val="000000"/>
          <w:sz w:val="22"/>
          <w:szCs w:val="22"/>
        </w:rPr>
      </w:pPr>
    </w:p>
    <w:p w:rsidR="00D72431" w:rsidRPr="0051712F" w:rsidRDefault="00D72431" w:rsidP="00AB5B83">
      <w:pPr>
        <w:pStyle w:val="Tekstpodstawowy"/>
        <w:spacing w:line="276" w:lineRule="auto"/>
        <w:ind w:right="-427"/>
        <w:rPr>
          <w:rFonts w:ascii="Times New Roman" w:hAnsi="Times New Roman" w:cs="Times New Roman"/>
          <w:b/>
          <w:color w:val="000000"/>
          <w:sz w:val="22"/>
          <w:szCs w:val="22"/>
          <w:lang w:val="pl-PL"/>
        </w:rPr>
      </w:pPr>
    </w:p>
    <w:p w:rsidR="00BB600D" w:rsidRPr="0051712F" w:rsidRDefault="00BB600D" w:rsidP="00AB5B83">
      <w:pPr>
        <w:pStyle w:val="Tekstpodstawowy"/>
        <w:spacing w:line="276" w:lineRule="auto"/>
        <w:ind w:right="-427"/>
        <w:rPr>
          <w:rFonts w:ascii="Times New Roman" w:hAnsi="Times New Roman" w:cs="Times New Roman"/>
          <w:b/>
          <w:color w:val="000000"/>
          <w:sz w:val="22"/>
          <w:szCs w:val="22"/>
        </w:rPr>
      </w:pPr>
    </w:p>
    <w:p w:rsidR="00BB600D" w:rsidRPr="0051712F" w:rsidRDefault="00BB600D" w:rsidP="00AB5B83">
      <w:pPr>
        <w:pStyle w:val="Tekstpodstawowy"/>
        <w:spacing w:line="276" w:lineRule="auto"/>
        <w:ind w:right="-427"/>
        <w:rPr>
          <w:rFonts w:ascii="Times New Roman" w:hAnsi="Times New Roman" w:cs="Times New Roman"/>
          <w:b/>
          <w:color w:val="000000"/>
          <w:sz w:val="22"/>
          <w:szCs w:val="22"/>
        </w:rPr>
      </w:pPr>
    </w:p>
    <w:p w:rsidR="00BB600D" w:rsidRPr="0051712F" w:rsidRDefault="00BB600D" w:rsidP="00AB5B83">
      <w:pPr>
        <w:pStyle w:val="Tekstpodstawowy"/>
        <w:spacing w:line="276" w:lineRule="auto"/>
        <w:ind w:right="-427"/>
        <w:rPr>
          <w:rFonts w:ascii="Times New Roman" w:hAnsi="Times New Roman" w:cs="Times New Roman"/>
          <w:b/>
          <w:color w:val="000000"/>
          <w:sz w:val="22"/>
          <w:szCs w:val="22"/>
        </w:rPr>
      </w:pPr>
    </w:p>
    <w:p w:rsidR="00C24B50" w:rsidRPr="0051712F" w:rsidRDefault="008C3983" w:rsidP="00AB5B83">
      <w:pPr>
        <w:pStyle w:val="Tekstpodstawowy"/>
        <w:spacing w:line="276" w:lineRule="auto"/>
        <w:ind w:right="-427"/>
        <w:rPr>
          <w:rFonts w:ascii="Times New Roman" w:hAnsi="Times New Roman" w:cs="Times New Roman"/>
          <w:b/>
          <w:color w:val="000000"/>
          <w:sz w:val="22"/>
          <w:szCs w:val="22"/>
          <w:lang w:val="pl-PL"/>
        </w:rPr>
      </w:pPr>
      <w:r w:rsidRPr="0051712F">
        <w:rPr>
          <w:rFonts w:ascii="Times New Roman" w:hAnsi="Times New Roman" w:cs="Times New Roman"/>
          <w:b/>
          <w:color w:val="000000"/>
          <w:sz w:val="22"/>
          <w:szCs w:val="22"/>
        </w:rPr>
        <w:t>Numer sprawy: UKW</w:t>
      </w:r>
      <w:r w:rsidR="00241824" w:rsidRPr="0051712F">
        <w:rPr>
          <w:rFonts w:ascii="Times New Roman" w:hAnsi="Times New Roman" w:cs="Times New Roman"/>
          <w:b/>
          <w:color w:val="000000"/>
          <w:sz w:val="22"/>
          <w:szCs w:val="22"/>
          <w:lang w:val="pl-PL"/>
        </w:rPr>
        <w:t>/DZP-281-U-</w:t>
      </w:r>
      <w:r w:rsidR="0051712F" w:rsidRPr="0051712F">
        <w:rPr>
          <w:rFonts w:ascii="Times New Roman" w:hAnsi="Times New Roman" w:cs="Times New Roman"/>
          <w:b/>
          <w:color w:val="000000"/>
          <w:sz w:val="22"/>
          <w:szCs w:val="22"/>
          <w:lang w:val="pl-PL"/>
        </w:rPr>
        <w:t>180/</w:t>
      </w:r>
      <w:r w:rsidR="00241824" w:rsidRPr="0051712F">
        <w:rPr>
          <w:rFonts w:ascii="Times New Roman" w:hAnsi="Times New Roman" w:cs="Times New Roman"/>
          <w:b/>
          <w:color w:val="000000"/>
          <w:sz w:val="22"/>
          <w:szCs w:val="22"/>
          <w:lang w:val="pl-PL"/>
        </w:rPr>
        <w:t>20</w:t>
      </w:r>
      <w:r w:rsidR="00A459C5" w:rsidRPr="0051712F">
        <w:rPr>
          <w:rFonts w:ascii="Times New Roman" w:hAnsi="Times New Roman" w:cs="Times New Roman"/>
          <w:b/>
          <w:color w:val="000000"/>
          <w:sz w:val="22"/>
          <w:szCs w:val="22"/>
          <w:lang w:val="pl-PL"/>
        </w:rPr>
        <w:t>20</w:t>
      </w:r>
    </w:p>
    <w:p w:rsidR="00C24B50" w:rsidRPr="0051712F" w:rsidRDefault="00C24B50" w:rsidP="00AB5B83">
      <w:pPr>
        <w:pStyle w:val="Tekstpodstawowy"/>
        <w:spacing w:line="276" w:lineRule="auto"/>
        <w:ind w:right="-341"/>
        <w:rPr>
          <w:rFonts w:ascii="Times New Roman" w:hAnsi="Times New Roman" w:cs="Times New Roman"/>
          <w:color w:val="FF0000"/>
          <w:sz w:val="22"/>
          <w:szCs w:val="22"/>
        </w:rPr>
      </w:pPr>
    </w:p>
    <w:p w:rsidR="00C24B50" w:rsidRPr="0051712F" w:rsidRDefault="00C24B50" w:rsidP="00AB5B83">
      <w:pPr>
        <w:pStyle w:val="Tekstpodstawowy"/>
        <w:spacing w:line="276" w:lineRule="auto"/>
        <w:ind w:right="-341"/>
        <w:rPr>
          <w:rFonts w:ascii="Times New Roman" w:hAnsi="Times New Roman" w:cs="Times New Roman"/>
          <w:sz w:val="22"/>
          <w:szCs w:val="22"/>
        </w:rPr>
      </w:pPr>
    </w:p>
    <w:p w:rsidR="00BB600D" w:rsidRPr="0051712F" w:rsidRDefault="00BB600D" w:rsidP="005E6B28">
      <w:pPr>
        <w:pStyle w:val="Tekstpodstawowy"/>
        <w:spacing w:line="276" w:lineRule="auto"/>
        <w:ind w:right="-341" w:firstLine="6379"/>
        <w:jc w:val="center"/>
        <w:rPr>
          <w:rFonts w:ascii="Times New Roman" w:hAnsi="Times New Roman" w:cs="Times New Roman"/>
          <w:sz w:val="22"/>
          <w:szCs w:val="22"/>
        </w:rPr>
      </w:pPr>
    </w:p>
    <w:p w:rsidR="00BB600D" w:rsidRPr="0051712F" w:rsidRDefault="00BB600D" w:rsidP="005E6B28">
      <w:pPr>
        <w:pStyle w:val="Tekstpodstawowy"/>
        <w:spacing w:line="276" w:lineRule="auto"/>
        <w:ind w:right="-341" w:firstLine="6379"/>
        <w:jc w:val="center"/>
        <w:rPr>
          <w:rFonts w:ascii="Times New Roman" w:hAnsi="Times New Roman" w:cs="Times New Roman"/>
          <w:sz w:val="22"/>
          <w:szCs w:val="22"/>
        </w:rPr>
      </w:pPr>
    </w:p>
    <w:p w:rsidR="00BB600D" w:rsidRPr="0051712F" w:rsidRDefault="00BB600D" w:rsidP="005E6B28">
      <w:pPr>
        <w:pStyle w:val="Tekstpodstawowy"/>
        <w:spacing w:line="276" w:lineRule="auto"/>
        <w:ind w:right="-341" w:firstLine="6379"/>
        <w:jc w:val="center"/>
        <w:rPr>
          <w:rFonts w:ascii="Times New Roman" w:hAnsi="Times New Roman" w:cs="Times New Roman"/>
          <w:sz w:val="22"/>
          <w:szCs w:val="22"/>
        </w:rPr>
      </w:pPr>
    </w:p>
    <w:p w:rsidR="00BB600D" w:rsidRPr="0051712F" w:rsidRDefault="00BB600D" w:rsidP="005E6B28">
      <w:pPr>
        <w:pStyle w:val="Tekstpodstawowy"/>
        <w:spacing w:line="276" w:lineRule="auto"/>
        <w:ind w:right="-341" w:firstLine="6379"/>
        <w:jc w:val="center"/>
        <w:rPr>
          <w:rFonts w:ascii="Times New Roman" w:hAnsi="Times New Roman" w:cs="Times New Roman"/>
          <w:sz w:val="22"/>
          <w:szCs w:val="22"/>
        </w:rPr>
      </w:pPr>
    </w:p>
    <w:p w:rsidR="00C24B50" w:rsidRDefault="00C24B50" w:rsidP="005E6B28">
      <w:pPr>
        <w:pStyle w:val="Tekstpodstawowy"/>
        <w:spacing w:line="276" w:lineRule="auto"/>
        <w:ind w:right="-341" w:firstLine="6379"/>
        <w:jc w:val="center"/>
        <w:rPr>
          <w:rFonts w:ascii="Times New Roman" w:hAnsi="Times New Roman" w:cs="Times New Roman"/>
          <w:sz w:val="22"/>
          <w:szCs w:val="22"/>
        </w:rPr>
      </w:pPr>
      <w:r w:rsidRPr="0051712F">
        <w:rPr>
          <w:rFonts w:ascii="Times New Roman" w:hAnsi="Times New Roman" w:cs="Times New Roman"/>
          <w:sz w:val="22"/>
          <w:szCs w:val="22"/>
        </w:rPr>
        <w:t>Zatwierdził:</w:t>
      </w:r>
    </w:p>
    <w:p w:rsidR="0051712F" w:rsidRPr="0051712F" w:rsidRDefault="0051712F" w:rsidP="005E6B28">
      <w:pPr>
        <w:pStyle w:val="Tekstpodstawowy"/>
        <w:spacing w:line="276" w:lineRule="auto"/>
        <w:ind w:right="-341" w:firstLine="6379"/>
        <w:jc w:val="center"/>
        <w:rPr>
          <w:rFonts w:ascii="Times New Roman" w:hAnsi="Times New Roman" w:cs="Times New Roman"/>
          <w:sz w:val="22"/>
          <w:szCs w:val="22"/>
        </w:rPr>
      </w:pPr>
    </w:p>
    <w:p w:rsidR="0051712F" w:rsidRPr="0051712F" w:rsidRDefault="00D10455" w:rsidP="005E6B28">
      <w:pPr>
        <w:pStyle w:val="Tekstpodstawowy"/>
        <w:spacing w:line="276" w:lineRule="auto"/>
        <w:ind w:right="-341" w:firstLine="6379"/>
        <w:jc w:val="center"/>
        <w:rPr>
          <w:rFonts w:ascii="Times New Roman" w:hAnsi="Times New Roman" w:cs="Times New Roman"/>
          <w:sz w:val="22"/>
          <w:szCs w:val="22"/>
          <w:lang w:val="pl-PL"/>
        </w:rPr>
      </w:pPr>
      <w:r>
        <w:rPr>
          <w:rFonts w:ascii="Times New Roman" w:hAnsi="Times New Roman" w:cs="Times New Roman"/>
          <w:sz w:val="22"/>
          <w:szCs w:val="22"/>
          <w:lang w:val="pl-PL"/>
        </w:rPr>
        <w:t xml:space="preserve">Z-ca </w:t>
      </w:r>
      <w:r w:rsidR="0051712F" w:rsidRPr="0051712F">
        <w:rPr>
          <w:rFonts w:ascii="Times New Roman" w:hAnsi="Times New Roman" w:cs="Times New Roman"/>
          <w:sz w:val="22"/>
          <w:szCs w:val="22"/>
          <w:lang w:val="pl-PL"/>
        </w:rPr>
        <w:t>Kanclerz</w:t>
      </w:r>
      <w:r>
        <w:rPr>
          <w:rFonts w:ascii="Times New Roman" w:hAnsi="Times New Roman" w:cs="Times New Roman"/>
          <w:sz w:val="22"/>
          <w:szCs w:val="22"/>
          <w:lang w:val="pl-PL"/>
        </w:rPr>
        <w:t>a</w:t>
      </w:r>
      <w:r w:rsidR="0051712F" w:rsidRPr="0051712F">
        <w:rPr>
          <w:rFonts w:ascii="Times New Roman" w:hAnsi="Times New Roman" w:cs="Times New Roman"/>
          <w:sz w:val="22"/>
          <w:szCs w:val="22"/>
          <w:lang w:val="pl-PL"/>
        </w:rPr>
        <w:t xml:space="preserve"> UKW</w:t>
      </w:r>
    </w:p>
    <w:p w:rsidR="0051712F" w:rsidRPr="0051712F" w:rsidRDefault="0051712F" w:rsidP="005E6B28">
      <w:pPr>
        <w:pStyle w:val="Tekstpodstawowy"/>
        <w:spacing w:line="276" w:lineRule="auto"/>
        <w:ind w:right="-341" w:firstLine="6379"/>
        <w:jc w:val="center"/>
        <w:rPr>
          <w:rFonts w:ascii="Times New Roman" w:hAnsi="Times New Roman" w:cs="Times New Roman"/>
          <w:sz w:val="22"/>
          <w:szCs w:val="22"/>
          <w:lang w:val="pl-PL"/>
        </w:rPr>
      </w:pPr>
      <w:r w:rsidRPr="0051712F">
        <w:rPr>
          <w:rFonts w:ascii="Times New Roman" w:hAnsi="Times New Roman" w:cs="Times New Roman"/>
          <w:sz w:val="22"/>
          <w:szCs w:val="22"/>
          <w:lang w:val="pl-PL"/>
        </w:rPr>
        <w:t xml:space="preserve">/mgr/ </w:t>
      </w:r>
      <w:r w:rsidR="00D10455">
        <w:rPr>
          <w:rFonts w:ascii="Times New Roman" w:hAnsi="Times New Roman" w:cs="Times New Roman"/>
          <w:sz w:val="22"/>
          <w:szCs w:val="22"/>
          <w:lang w:val="pl-PL"/>
        </w:rPr>
        <w:t>Mariola Majorkowska</w:t>
      </w:r>
    </w:p>
    <w:p w:rsidR="00C24B50" w:rsidRPr="0051712F" w:rsidRDefault="00C24B50" w:rsidP="005E6B28">
      <w:pPr>
        <w:pStyle w:val="Tekstpodstawowy"/>
        <w:spacing w:line="276" w:lineRule="auto"/>
        <w:ind w:right="-341" w:firstLine="6379"/>
        <w:jc w:val="center"/>
        <w:rPr>
          <w:rFonts w:ascii="Times New Roman" w:hAnsi="Times New Roman" w:cs="Times New Roman"/>
          <w:sz w:val="22"/>
          <w:szCs w:val="22"/>
        </w:rPr>
      </w:pPr>
    </w:p>
    <w:p w:rsidR="003A0754" w:rsidRPr="0051712F" w:rsidRDefault="003A0754" w:rsidP="005E6B28">
      <w:pPr>
        <w:pStyle w:val="Tekstpodstawowy"/>
        <w:spacing w:line="276" w:lineRule="auto"/>
        <w:ind w:right="-341" w:firstLine="6379"/>
        <w:jc w:val="center"/>
        <w:rPr>
          <w:rFonts w:ascii="Times New Roman" w:hAnsi="Times New Roman" w:cs="Times New Roman"/>
          <w:sz w:val="22"/>
          <w:szCs w:val="22"/>
        </w:rPr>
      </w:pPr>
    </w:p>
    <w:p w:rsidR="00C24B50" w:rsidRPr="0051712F" w:rsidRDefault="00C24B50" w:rsidP="00AB5B83">
      <w:pPr>
        <w:pStyle w:val="Tekstpodstawowy"/>
        <w:spacing w:line="276" w:lineRule="auto"/>
        <w:ind w:right="-341"/>
        <w:jc w:val="both"/>
        <w:rPr>
          <w:rFonts w:ascii="Times New Roman" w:hAnsi="Times New Roman" w:cs="Times New Roman"/>
          <w:sz w:val="22"/>
          <w:szCs w:val="22"/>
        </w:rPr>
      </w:pPr>
    </w:p>
    <w:p w:rsidR="00C24B50" w:rsidRPr="0051712F" w:rsidRDefault="00C24B50" w:rsidP="00AB5B83">
      <w:pPr>
        <w:pStyle w:val="Tekstpodstawowy"/>
        <w:spacing w:line="276" w:lineRule="auto"/>
        <w:ind w:right="-341"/>
        <w:jc w:val="both"/>
        <w:rPr>
          <w:rFonts w:ascii="Times New Roman" w:hAnsi="Times New Roman" w:cs="Times New Roman"/>
          <w:sz w:val="22"/>
          <w:szCs w:val="22"/>
          <w:lang w:val="pl-PL"/>
        </w:rPr>
      </w:pPr>
    </w:p>
    <w:p w:rsidR="005E6B28" w:rsidRPr="0051712F" w:rsidRDefault="005E6B28" w:rsidP="00AB5B83">
      <w:pPr>
        <w:pStyle w:val="Tekstpodstawowy"/>
        <w:spacing w:line="276" w:lineRule="auto"/>
        <w:ind w:right="-341"/>
        <w:jc w:val="both"/>
        <w:rPr>
          <w:rFonts w:ascii="Times New Roman" w:hAnsi="Times New Roman" w:cs="Times New Roman"/>
          <w:sz w:val="22"/>
          <w:szCs w:val="22"/>
          <w:lang w:val="pl-PL"/>
        </w:rPr>
      </w:pPr>
    </w:p>
    <w:p w:rsidR="00C24B50" w:rsidRPr="0051712F" w:rsidRDefault="00C24B50" w:rsidP="00AB5B83">
      <w:pPr>
        <w:pStyle w:val="Tekstpodstawowy"/>
        <w:spacing w:line="276" w:lineRule="auto"/>
        <w:ind w:right="-341"/>
        <w:jc w:val="both"/>
        <w:rPr>
          <w:rFonts w:ascii="Times New Roman" w:hAnsi="Times New Roman" w:cs="Times New Roman"/>
          <w:sz w:val="22"/>
          <w:szCs w:val="22"/>
        </w:rPr>
      </w:pPr>
    </w:p>
    <w:p w:rsidR="007D22EC" w:rsidRPr="0051712F" w:rsidRDefault="00C24B50" w:rsidP="00E13C4B">
      <w:pPr>
        <w:pStyle w:val="Tekstpodstawowy"/>
        <w:spacing w:line="276" w:lineRule="auto"/>
        <w:ind w:right="-341"/>
        <w:rPr>
          <w:rFonts w:ascii="Times New Roman" w:hAnsi="Times New Roman" w:cs="Times New Roman"/>
          <w:sz w:val="22"/>
          <w:szCs w:val="22"/>
        </w:rPr>
      </w:pPr>
      <w:r w:rsidRPr="0051712F">
        <w:rPr>
          <w:rFonts w:ascii="Times New Roman" w:hAnsi="Times New Roman" w:cs="Times New Roman"/>
          <w:sz w:val="22"/>
          <w:szCs w:val="22"/>
        </w:rPr>
        <w:t>Bydgoszcz, dnia</w:t>
      </w:r>
      <w:r w:rsidR="0051712F" w:rsidRPr="0051712F">
        <w:rPr>
          <w:rFonts w:ascii="Times New Roman" w:hAnsi="Times New Roman" w:cs="Times New Roman"/>
          <w:sz w:val="22"/>
          <w:szCs w:val="22"/>
          <w:lang w:val="pl-PL"/>
        </w:rPr>
        <w:t xml:space="preserve"> 2</w:t>
      </w:r>
      <w:r w:rsidR="00A10C2F">
        <w:rPr>
          <w:rFonts w:ascii="Times New Roman" w:hAnsi="Times New Roman" w:cs="Times New Roman"/>
          <w:sz w:val="22"/>
          <w:szCs w:val="22"/>
          <w:lang w:val="pl-PL"/>
        </w:rPr>
        <w:t>9</w:t>
      </w:r>
      <w:r w:rsidR="0051712F" w:rsidRPr="0051712F">
        <w:rPr>
          <w:rFonts w:ascii="Times New Roman" w:hAnsi="Times New Roman" w:cs="Times New Roman"/>
          <w:sz w:val="22"/>
          <w:szCs w:val="22"/>
          <w:lang w:val="pl-PL"/>
        </w:rPr>
        <w:t>.12.2020 r.</w:t>
      </w:r>
      <w:r w:rsidRPr="0051712F">
        <w:rPr>
          <w:rFonts w:ascii="Times New Roman" w:hAnsi="Times New Roman" w:cs="Times New Roman"/>
          <w:sz w:val="22"/>
          <w:szCs w:val="22"/>
        </w:rPr>
        <w:br w:type="page"/>
      </w:r>
    </w:p>
    <w:p w:rsidR="00F94DD3" w:rsidRPr="0051712F" w:rsidRDefault="00F94DD3" w:rsidP="00E13C4B">
      <w:pPr>
        <w:pStyle w:val="Tekstpodstawowy"/>
        <w:spacing w:line="276" w:lineRule="auto"/>
        <w:ind w:right="-341"/>
        <w:rPr>
          <w:rFonts w:ascii="Times New Roman" w:hAnsi="Times New Roman" w:cs="Times New Roman"/>
          <w:sz w:val="22"/>
          <w:szCs w:val="22"/>
        </w:rPr>
      </w:pPr>
    </w:p>
    <w:p w:rsidR="00C24B50" w:rsidRPr="0051712F" w:rsidRDefault="00C24B50" w:rsidP="007D22EC">
      <w:pPr>
        <w:pStyle w:val="Tekstpodstawowy"/>
        <w:spacing w:line="276" w:lineRule="auto"/>
        <w:ind w:right="-341"/>
        <w:jc w:val="center"/>
        <w:rPr>
          <w:rFonts w:ascii="Times New Roman" w:hAnsi="Times New Roman" w:cs="Times New Roman"/>
          <w:sz w:val="22"/>
          <w:szCs w:val="22"/>
        </w:rPr>
      </w:pPr>
      <w:r w:rsidRPr="0051712F">
        <w:rPr>
          <w:rFonts w:ascii="Times New Roman" w:hAnsi="Times New Roman" w:cs="Times New Roman"/>
          <w:sz w:val="22"/>
          <w:szCs w:val="22"/>
        </w:rPr>
        <w:t>Specyfikacja Istotny</w:t>
      </w:r>
      <w:r w:rsidR="005426BA" w:rsidRPr="0051712F">
        <w:rPr>
          <w:rFonts w:ascii="Times New Roman" w:hAnsi="Times New Roman" w:cs="Times New Roman"/>
          <w:sz w:val="22"/>
          <w:szCs w:val="22"/>
        </w:rPr>
        <w:t>ch Warunków Zamówienia (SIWZ)</w:t>
      </w:r>
    </w:p>
    <w:p w:rsidR="00C24B50" w:rsidRPr="0051712F" w:rsidRDefault="00C24B50" w:rsidP="00AB5B83">
      <w:pPr>
        <w:spacing w:line="276" w:lineRule="auto"/>
        <w:ind w:right="-341"/>
        <w:jc w:val="both"/>
        <w:rPr>
          <w:b/>
          <w:bCs/>
          <w:sz w:val="22"/>
          <w:szCs w:val="22"/>
        </w:rPr>
      </w:pPr>
    </w:p>
    <w:p w:rsidR="00C24B50" w:rsidRPr="0051712F" w:rsidRDefault="00C24B50" w:rsidP="00AB5B83">
      <w:pPr>
        <w:spacing w:line="276" w:lineRule="auto"/>
        <w:jc w:val="both"/>
        <w:rPr>
          <w:b/>
          <w:bCs/>
          <w:sz w:val="22"/>
          <w:szCs w:val="22"/>
        </w:rPr>
      </w:pPr>
    </w:p>
    <w:p w:rsidR="00C24B50" w:rsidRPr="0051712F" w:rsidRDefault="00C24B50" w:rsidP="00AB5B83">
      <w:pPr>
        <w:pStyle w:val="zacznik"/>
        <w:spacing w:line="276" w:lineRule="auto"/>
        <w:rPr>
          <w:rFonts w:ascii="Times New Roman" w:hAnsi="Times New Roman" w:cs="Times New Roman"/>
        </w:rPr>
      </w:pPr>
    </w:p>
    <w:p w:rsidR="00C24B50" w:rsidRPr="0051712F" w:rsidRDefault="003075C0" w:rsidP="003075C0">
      <w:pPr>
        <w:pStyle w:val="zacznik"/>
        <w:tabs>
          <w:tab w:val="clear" w:pos="1701"/>
          <w:tab w:val="left" w:pos="1985"/>
        </w:tabs>
        <w:spacing w:line="360" w:lineRule="auto"/>
        <w:ind w:left="1985" w:hanging="1985"/>
        <w:rPr>
          <w:rFonts w:ascii="Times New Roman" w:hAnsi="Times New Roman" w:cs="Times New Roman"/>
          <w:i w:val="0"/>
          <w:iCs w:val="0"/>
        </w:rPr>
      </w:pPr>
      <w:r w:rsidRPr="0051712F">
        <w:rPr>
          <w:rStyle w:val="tekstdokbold"/>
          <w:rFonts w:ascii="Times New Roman" w:hAnsi="Times New Roman" w:cs="Times New Roman"/>
          <w:i w:val="0"/>
          <w:iCs w:val="0"/>
        </w:rPr>
        <w:t>Rozdział 1:</w:t>
      </w:r>
      <w:r w:rsidRPr="0051712F">
        <w:rPr>
          <w:rStyle w:val="tekstdokbold"/>
          <w:rFonts w:ascii="Times New Roman" w:hAnsi="Times New Roman" w:cs="Times New Roman"/>
          <w:i w:val="0"/>
          <w:iCs w:val="0"/>
        </w:rPr>
        <w:tab/>
      </w:r>
      <w:r w:rsidR="00C24B50" w:rsidRPr="0051712F">
        <w:rPr>
          <w:rStyle w:val="tekstdokbold"/>
          <w:rFonts w:ascii="Times New Roman" w:hAnsi="Times New Roman" w:cs="Times New Roman"/>
          <w:i w:val="0"/>
          <w:iCs w:val="0"/>
        </w:rPr>
        <w:t xml:space="preserve">Instrukcja dla Wykonawców </w:t>
      </w:r>
      <w:r w:rsidR="00C24B50" w:rsidRPr="0051712F">
        <w:rPr>
          <w:rFonts w:ascii="Times New Roman" w:hAnsi="Times New Roman" w:cs="Times New Roman"/>
          <w:b/>
          <w:i w:val="0"/>
          <w:iCs w:val="0"/>
        </w:rPr>
        <w:t>(IDW)</w:t>
      </w:r>
    </w:p>
    <w:p w:rsidR="00C24B50" w:rsidRPr="0051712F" w:rsidRDefault="003075C0" w:rsidP="003075C0">
      <w:pPr>
        <w:pStyle w:val="zacznik"/>
        <w:tabs>
          <w:tab w:val="clear" w:pos="1701"/>
          <w:tab w:val="left" w:pos="1985"/>
        </w:tabs>
        <w:spacing w:line="360" w:lineRule="auto"/>
        <w:ind w:left="1985" w:hanging="1985"/>
        <w:rPr>
          <w:rStyle w:val="tekstdokbold"/>
          <w:rFonts w:ascii="Times New Roman" w:hAnsi="Times New Roman" w:cs="Times New Roman"/>
          <w:i w:val="0"/>
          <w:iCs w:val="0"/>
          <w:lang w:val="pl-PL"/>
        </w:rPr>
      </w:pPr>
      <w:r w:rsidRPr="0051712F">
        <w:rPr>
          <w:rStyle w:val="tekstdokbold"/>
          <w:rFonts w:ascii="Times New Roman" w:hAnsi="Times New Roman" w:cs="Times New Roman"/>
          <w:i w:val="0"/>
          <w:iCs w:val="0"/>
        </w:rPr>
        <w:t xml:space="preserve">Rozdział 2: </w:t>
      </w:r>
      <w:r w:rsidRPr="0051712F">
        <w:rPr>
          <w:rStyle w:val="tekstdokbold"/>
          <w:rFonts w:ascii="Times New Roman" w:hAnsi="Times New Roman" w:cs="Times New Roman"/>
          <w:i w:val="0"/>
          <w:iCs w:val="0"/>
        </w:rPr>
        <w:tab/>
      </w:r>
      <w:r w:rsidR="005426BA" w:rsidRPr="0051712F">
        <w:rPr>
          <w:rStyle w:val="tekstdokbold"/>
          <w:rFonts w:ascii="Times New Roman" w:hAnsi="Times New Roman" w:cs="Times New Roman"/>
          <w:i w:val="0"/>
          <w:iCs w:val="0"/>
          <w:lang w:val="pl-PL"/>
        </w:rPr>
        <w:t>Załączniki stanowiące integralną część SIWZ</w:t>
      </w:r>
      <w:r w:rsidRPr="0051712F">
        <w:rPr>
          <w:rStyle w:val="tekstdokbold"/>
          <w:rFonts w:ascii="Times New Roman" w:hAnsi="Times New Roman" w:cs="Times New Roman"/>
          <w:i w:val="0"/>
          <w:iCs w:val="0"/>
        </w:rPr>
        <w:t>:</w:t>
      </w:r>
    </w:p>
    <w:p w:rsidR="00C24B50" w:rsidRPr="0051712F" w:rsidRDefault="00C24B50" w:rsidP="00AB5B83">
      <w:pPr>
        <w:pStyle w:val="zacznik"/>
        <w:spacing w:line="276" w:lineRule="auto"/>
        <w:rPr>
          <w:rFonts w:ascii="Times New Roman" w:hAnsi="Times New Roman" w:cs="Times New Roman"/>
        </w:rPr>
      </w:pPr>
    </w:p>
    <w:p w:rsidR="00C24B50" w:rsidRPr="0051712F" w:rsidRDefault="005426BA" w:rsidP="00162204">
      <w:pPr>
        <w:pStyle w:val="Tekstpodstawowy"/>
        <w:tabs>
          <w:tab w:val="left" w:pos="1418"/>
        </w:tabs>
        <w:spacing w:after="120"/>
        <w:ind w:right="-425"/>
        <w:rPr>
          <w:rFonts w:ascii="Times New Roman" w:hAnsi="Times New Roman" w:cs="Times New Roman"/>
          <w:iCs/>
          <w:sz w:val="22"/>
          <w:szCs w:val="22"/>
          <w:lang w:val="pl-PL"/>
        </w:rPr>
      </w:pPr>
      <w:r w:rsidRPr="0051712F">
        <w:rPr>
          <w:rFonts w:ascii="Times New Roman" w:hAnsi="Times New Roman" w:cs="Times New Roman"/>
          <w:iCs/>
          <w:sz w:val="22"/>
          <w:szCs w:val="22"/>
          <w:lang w:val="pl-PL"/>
        </w:rPr>
        <w:t xml:space="preserve">Załącznik nr </w:t>
      </w:r>
      <w:r w:rsidR="005E6B28" w:rsidRPr="0051712F">
        <w:rPr>
          <w:rFonts w:ascii="Times New Roman" w:hAnsi="Times New Roman" w:cs="Times New Roman"/>
          <w:iCs/>
          <w:sz w:val="22"/>
          <w:szCs w:val="22"/>
        </w:rPr>
        <w:t>1</w:t>
      </w:r>
      <w:r w:rsidR="005E6B28" w:rsidRPr="0051712F">
        <w:rPr>
          <w:rFonts w:ascii="Times New Roman" w:hAnsi="Times New Roman" w:cs="Times New Roman"/>
          <w:iCs/>
          <w:sz w:val="22"/>
          <w:szCs w:val="22"/>
          <w:lang w:val="pl-PL"/>
        </w:rPr>
        <w:tab/>
      </w:r>
      <w:r w:rsidR="00B17B6B" w:rsidRPr="0051712F">
        <w:rPr>
          <w:rFonts w:ascii="Times New Roman" w:hAnsi="Times New Roman" w:cs="Times New Roman"/>
          <w:iCs/>
          <w:sz w:val="22"/>
          <w:szCs w:val="22"/>
        </w:rPr>
        <w:t xml:space="preserve">Formularz </w:t>
      </w:r>
      <w:r w:rsidR="00B17B6B" w:rsidRPr="0051712F">
        <w:rPr>
          <w:rFonts w:ascii="Times New Roman" w:hAnsi="Times New Roman" w:cs="Times New Roman"/>
          <w:iCs/>
          <w:sz w:val="22"/>
          <w:szCs w:val="22"/>
          <w:lang w:val="pl-PL"/>
        </w:rPr>
        <w:t>oferty</w:t>
      </w:r>
    </w:p>
    <w:p w:rsidR="004C2B8D" w:rsidRPr="0051712F" w:rsidRDefault="009026D0" w:rsidP="00162204">
      <w:pPr>
        <w:pStyle w:val="zacznik"/>
        <w:tabs>
          <w:tab w:val="clear" w:pos="1701"/>
          <w:tab w:val="left" w:pos="1418"/>
        </w:tabs>
        <w:spacing w:line="360" w:lineRule="auto"/>
        <w:ind w:right="-143"/>
        <w:jc w:val="left"/>
        <w:rPr>
          <w:rFonts w:ascii="Times New Roman" w:hAnsi="Times New Roman" w:cs="Times New Roman"/>
          <w:i w:val="0"/>
          <w:iCs w:val="0"/>
          <w:lang w:val="pl-PL"/>
        </w:rPr>
      </w:pPr>
      <w:r w:rsidRPr="0051712F">
        <w:rPr>
          <w:rFonts w:ascii="Times New Roman" w:hAnsi="Times New Roman" w:cs="Times New Roman"/>
          <w:i w:val="0"/>
          <w:iCs w:val="0"/>
          <w:lang w:val="pl-PL"/>
        </w:rPr>
        <w:t>Załącznik nr 2</w:t>
      </w:r>
      <w:r w:rsidR="004C2B8D" w:rsidRPr="0051712F">
        <w:rPr>
          <w:rFonts w:ascii="Times New Roman" w:hAnsi="Times New Roman" w:cs="Times New Roman"/>
          <w:i w:val="0"/>
          <w:iCs w:val="0"/>
          <w:lang w:val="pl-PL"/>
        </w:rPr>
        <w:tab/>
      </w:r>
      <w:r w:rsidR="00082515" w:rsidRPr="0051712F">
        <w:rPr>
          <w:rFonts w:ascii="Times New Roman" w:hAnsi="Times New Roman" w:cs="Times New Roman"/>
          <w:i w:val="0"/>
          <w:iCs w:val="0"/>
          <w:lang w:val="pl-PL"/>
        </w:rPr>
        <w:t xml:space="preserve">Oświadczenie Wykonawcy </w:t>
      </w:r>
      <w:r w:rsidR="007555F5" w:rsidRPr="0051712F">
        <w:rPr>
          <w:rFonts w:ascii="Times New Roman" w:hAnsi="Times New Roman" w:cs="Times New Roman"/>
          <w:i w:val="0"/>
          <w:iCs w:val="0"/>
          <w:lang w:val="pl-PL"/>
        </w:rPr>
        <w:t>dotyczące przesłanek</w:t>
      </w:r>
      <w:r w:rsidR="007109D9" w:rsidRPr="0051712F">
        <w:rPr>
          <w:rFonts w:ascii="Times New Roman" w:hAnsi="Times New Roman" w:cs="Times New Roman"/>
          <w:i w:val="0"/>
          <w:iCs w:val="0"/>
          <w:lang w:val="pl-PL"/>
        </w:rPr>
        <w:t xml:space="preserve"> wykluczenia z postępowania</w:t>
      </w:r>
    </w:p>
    <w:p w:rsidR="007662B4" w:rsidRPr="0051712F" w:rsidRDefault="009026D0" w:rsidP="00162204">
      <w:pPr>
        <w:pStyle w:val="zacznik"/>
        <w:tabs>
          <w:tab w:val="clear" w:pos="1701"/>
          <w:tab w:val="left" w:pos="1418"/>
        </w:tabs>
        <w:spacing w:line="360" w:lineRule="auto"/>
        <w:rPr>
          <w:rFonts w:ascii="Times New Roman" w:hAnsi="Times New Roman" w:cs="Times New Roman"/>
          <w:i w:val="0"/>
          <w:iCs w:val="0"/>
          <w:lang w:val="pl-PL"/>
        </w:rPr>
      </w:pPr>
      <w:r w:rsidRPr="0051712F">
        <w:rPr>
          <w:rFonts w:ascii="Times New Roman" w:hAnsi="Times New Roman" w:cs="Times New Roman"/>
          <w:i w:val="0"/>
          <w:iCs w:val="0"/>
          <w:lang w:val="pl-PL"/>
        </w:rPr>
        <w:t>Załącznik nr 3</w:t>
      </w:r>
      <w:r w:rsidR="005E6B28" w:rsidRPr="0051712F">
        <w:rPr>
          <w:rFonts w:ascii="Times New Roman" w:hAnsi="Times New Roman" w:cs="Times New Roman"/>
          <w:i w:val="0"/>
          <w:iCs w:val="0"/>
          <w:lang w:val="pl-PL"/>
        </w:rPr>
        <w:tab/>
      </w:r>
      <w:r w:rsidR="00082515" w:rsidRPr="0051712F">
        <w:rPr>
          <w:rFonts w:ascii="Times New Roman" w:hAnsi="Times New Roman" w:cs="Times New Roman"/>
          <w:i w:val="0"/>
          <w:iCs w:val="0"/>
          <w:lang w:val="pl-PL"/>
        </w:rPr>
        <w:t xml:space="preserve">Oświadczenie Wykonawcy o spełnianiu </w:t>
      </w:r>
      <w:r w:rsidR="007109D9" w:rsidRPr="0051712F">
        <w:rPr>
          <w:rFonts w:ascii="Times New Roman" w:hAnsi="Times New Roman" w:cs="Times New Roman"/>
          <w:i w:val="0"/>
          <w:iCs w:val="0"/>
          <w:lang w:val="pl-PL"/>
        </w:rPr>
        <w:t>warunków udziału w postępowaniu</w:t>
      </w:r>
    </w:p>
    <w:p w:rsidR="007662B4" w:rsidRPr="0051712F" w:rsidRDefault="00241824" w:rsidP="00162204">
      <w:pPr>
        <w:pStyle w:val="zacznik"/>
        <w:tabs>
          <w:tab w:val="clear" w:pos="1701"/>
          <w:tab w:val="left" w:pos="1418"/>
        </w:tabs>
        <w:spacing w:line="360" w:lineRule="auto"/>
        <w:ind w:left="1701" w:hanging="1701"/>
        <w:rPr>
          <w:rFonts w:ascii="Times New Roman" w:hAnsi="Times New Roman" w:cs="Times New Roman"/>
          <w:i w:val="0"/>
          <w:iCs w:val="0"/>
          <w:lang w:val="pl-PL"/>
        </w:rPr>
      </w:pPr>
      <w:r w:rsidRPr="0051712F">
        <w:rPr>
          <w:rFonts w:ascii="Times New Roman" w:hAnsi="Times New Roman" w:cs="Times New Roman"/>
          <w:i w:val="0"/>
          <w:iCs w:val="0"/>
          <w:lang w:val="pl-PL"/>
        </w:rPr>
        <w:t>Załącznik nr 4</w:t>
      </w:r>
      <w:r w:rsidR="00A56E07" w:rsidRPr="0051712F">
        <w:rPr>
          <w:rFonts w:ascii="Times New Roman" w:hAnsi="Times New Roman" w:cs="Times New Roman"/>
          <w:i w:val="0"/>
          <w:iCs w:val="0"/>
          <w:lang w:val="pl-PL"/>
        </w:rPr>
        <w:t xml:space="preserve">  </w:t>
      </w:r>
      <w:r w:rsidR="00804B9C" w:rsidRPr="0051712F">
        <w:rPr>
          <w:rFonts w:ascii="Times New Roman" w:hAnsi="Times New Roman" w:cs="Times New Roman"/>
          <w:i w:val="0"/>
          <w:iCs w:val="0"/>
          <w:lang w:val="pl-PL"/>
        </w:rPr>
        <w:t xml:space="preserve"> </w:t>
      </w:r>
      <w:r w:rsidR="007662B4" w:rsidRPr="0051712F">
        <w:rPr>
          <w:rFonts w:ascii="Times New Roman" w:hAnsi="Times New Roman" w:cs="Times New Roman"/>
          <w:i w:val="0"/>
          <w:iCs w:val="0"/>
          <w:lang w:val="pl-PL"/>
        </w:rPr>
        <w:t>Wykaz  osób, które będą uczestniczyć w wykonywaniu zamówienia („Kadra techniczna”)</w:t>
      </w:r>
    </w:p>
    <w:p w:rsidR="00602493" w:rsidRPr="0051712F" w:rsidRDefault="00241824" w:rsidP="00162204">
      <w:pPr>
        <w:pStyle w:val="zacznik"/>
        <w:tabs>
          <w:tab w:val="clear" w:pos="1701"/>
          <w:tab w:val="left" w:pos="1418"/>
        </w:tabs>
        <w:spacing w:line="360" w:lineRule="auto"/>
        <w:ind w:left="1701" w:hanging="1701"/>
        <w:rPr>
          <w:rFonts w:ascii="Times New Roman" w:hAnsi="Times New Roman" w:cs="Times New Roman"/>
          <w:i w:val="0"/>
          <w:iCs w:val="0"/>
          <w:lang w:val="pl-PL"/>
        </w:rPr>
      </w:pPr>
      <w:r w:rsidRPr="0051712F">
        <w:rPr>
          <w:rFonts w:ascii="Times New Roman" w:hAnsi="Times New Roman" w:cs="Times New Roman"/>
          <w:i w:val="0"/>
          <w:iCs w:val="0"/>
          <w:lang w:val="pl-PL"/>
        </w:rPr>
        <w:t>Załącznik nr 5</w:t>
      </w:r>
      <w:r w:rsidR="00670C4C" w:rsidRPr="0051712F">
        <w:rPr>
          <w:rFonts w:ascii="Times New Roman" w:hAnsi="Times New Roman" w:cs="Times New Roman"/>
          <w:i w:val="0"/>
          <w:iCs w:val="0"/>
          <w:lang w:val="pl-PL"/>
        </w:rPr>
        <w:t xml:space="preserve">   Informacja o przynależności/braku przynależności do grupy kapitałowej</w:t>
      </w:r>
    </w:p>
    <w:p w:rsidR="00241824" w:rsidRPr="0051712F" w:rsidRDefault="00241824" w:rsidP="00162204">
      <w:pPr>
        <w:pStyle w:val="zacznik"/>
        <w:tabs>
          <w:tab w:val="clear" w:pos="1701"/>
          <w:tab w:val="left" w:pos="1276"/>
          <w:tab w:val="left" w:pos="1418"/>
        </w:tabs>
        <w:spacing w:line="360" w:lineRule="auto"/>
        <w:ind w:left="1701" w:hanging="1701"/>
        <w:jc w:val="left"/>
        <w:rPr>
          <w:rFonts w:ascii="Times New Roman" w:hAnsi="Times New Roman" w:cs="Times New Roman"/>
          <w:i w:val="0"/>
          <w:iCs w:val="0"/>
          <w:lang w:val="pl-PL"/>
        </w:rPr>
      </w:pPr>
      <w:r w:rsidRPr="0051712F">
        <w:rPr>
          <w:rFonts w:ascii="Times New Roman" w:hAnsi="Times New Roman" w:cs="Times New Roman"/>
          <w:i w:val="0"/>
          <w:iCs w:val="0"/>
          <w:lang w:val="pl-PL"/>
        </w:rPr>
        <w:t xml:space="preserve">Załącznik nr 6   </w:t>
      </w:r>
      <w:r w:rsidR="007F5853" w:rsidRPr="0051712F">
        <w:rPr>
          <w:rStyle w:val="tekstdokbold"/>
          <w:rFonts w:ascii="Times New Roman" w:hAnsi="Times New Roman" w:cs="Times New Roman"/>
          <w:b w:val="0"/>
          <w:i w:val="0"/>
          <w:iCs w:val="0"/>
          <w:lang w:val="pl-PL"/>
        </w:rPr>
        <w:t>Oświadczenie dotyczące zatrudnienia osób wykonujących czynności w postępowaniu</w:t>
      </w:r>
    </w:p>
    <w:p w:rsidR="00AA0FEA" w:rsidRPr="0051712F" w:rsidRDefault="00AA0FEA" w:rsidP="000D55B2">
      <w:pPr>
        <w:pStyle w:val="zacznik"/>
        <w:tabs>
          <w:tab w:val="clear" w:pos="1701"/>
          <w:tab w:val="left" w:pos="1418"/>
        </w:tabs>
        <w:spacing w:line="360" w:lineRule="auto"/>
        <w:ind w:left="1418" w:hanging="1418"/>
        <w:rPr>
          <w:rStyle w:val="tekstdokbold"/>
          <w:rFonts w:ascii="Times New Roman" w:hAnsi="Times New Roman" w:cs="Times New Roman"/>
          <w:b w:val="0"/>
          <w:i w:val="0"/>
          <w:iCs w:val="0"/>
          <w:lang w:val="pl-PL"/>
        </w:rPr>
      </w:pPr>
      <w:r w:rsidRPr="0051712F">
        <w:rPr>
          <w:rFonts w:ascii="Times New Roman" w:hAnsi="Times New Roman" w:cs="Times New Roman"/>
          <w:i w:val="0"/>
          <w:iCs w:val="0"/>
          <w:lang w:val="pl-PL"/>
        </w:rPr>
        <w:t xml:space="preserve">Załącznik nr 7  </w:t>
      </w:r>
      <w:r w:rsidR="00A56E07" w:rsidRPr="0051712F">
        <w:rPr>
          <w:rFonts w:ascii="Times New Roman" w:hAnsi="Times New Roman" w:cs="Times New Roman"/>
          <w:i w:val="0"/>
          <w:iCs w:val="0"/>
          <w:lang w:val="pl-PL"/>
        </w:rPr>
        <w:t xml:space="preserve"> </w:t>
      </w:r>
      <w:r w:rsidR="007F5853" w:rsidRPr="0051712F">
        <w:rPr>
          <w:rFonts w:ascii="Times New Roman" w:hAnsi="Times New Roman" w:cs="Times New Roman"/>
          <w:i w:val="0"/>
          <w:iCs w:val="0"/>
          <w:lang w:val="pl-PL"/>
        </w:rPr>
        <w:t>Oświadczenie o powstaniu obowiązku podatkowego u Zamawiającego, o którym mowa w art. 91 ust. 3a ustawy Pzp – jeśli dotyczy</w:t>
      </w:r>
    </w:p>
    <w:p w:rsidR="007F5853" w:rsidRPr="0051712F" w:rsidRDefault="007F5853" w:rsidP="00162204">
      <w:pPr>
        <w:pStyle w:val="zacznik"/>
        <w:tabs>
          <w:tab w:val="clear" w:pos="1701"/>
          <w:tab w:val="left" w:pos="1418"/>
        </w:tabs>
        <w:spacing w:line="360" w:lineRule="auto"/>
        <w:ind w:left="1701" w:hanging="1701"/>
        <w:rPr>
          <w:rStyle w:val="tekstdokbold"/>
          <w:rFonts w:ascii="Times New Roman" w:hAnsi="Times New Roman" w:cs="Times New Roman"/>
          <w:b w:val="0"/>
          <w:i w:val="0"/>
          <w:iCs w:val="0"/>
          <w:lang w:val="pl-PL"/>
        </w:rPr>
      </w:pPr>
      <w:r w:rsidRPr="0051712F">
        <w:rPr>
          <w:rFonts w:ascii="Times New Roman" w:hAnsi="Times New Roman" w:cs="Times New Roman"/>
          <w:i w:val="0"/>
          <w:iCs w:val="0"/>
          <w:lang w:val="pl-PL"/>
        </w:rPr>
        <w:t xml:space="preserve">Załącznik nr 8   </w:t>
      </w:r>
      <w:r w:rsidR="000D55B2">
        <w:rPr>
          <w:rFonts w:ascii="Times New Roman" w:hAnsi="Times New Roman" w:cs="Times New Roman"/>
          <w:i w:val="0"/>
          <w:iCs w:val="0"/>
          <w:lang w:val="pl-PL"/>
        </w:rPr>
        <w:t xml:space="preserve"> </w:t>
      </w:r>
      <w:r w:rsidRPr="0051712F">
        <w:rPr>
          <w:rFonts w:ascii="Times New Roman" w:hAnsi="Times New Roman" w:cs="Times New Roman"/>
          <w:i w:val="0"/>
          <w:iCs w:val="0"/>
          <w:lang w:val="pl-PL"/>
        </w:rPr>
        <w:t>Formularz cenowy</w:t>
      </w:r>
    </w:p>
    <w:p w:rsidR="00C24B50" w:rsidRPr="0051712F" w:rsidRDefault="00C24B50" w:rsidP="00AB5B83">
      <w:pPr>
        <w:pStyle w:val="tekstdokumentu"/>
        <w:spacing w:line="276" w:lineRule="auto"/>
        <w:rPr>
          <w:rFonts w:ascii="Times New Roman" w:hAnsi="Times New Roman"/>
          <w:sz w:val="22"/>
          <w:szCs w:val="22"/>
        </w:rPr>
      </w:pPr>
    </w:p>
    <w:p w:rsidR="00C24B50" w:rsidRPr="008D085D" w:rsidRDefault="00B17B6B" w:rsidP="00352FA7">
      <w:pPr>
        <w:pStyle w:val="tekstdokumentu"/>
        <w:tabs>
          <w:tab w:val="left" w:pos="1985"/>
        </w:tabs>
        <w:spacing w:line="276" w:lineRule="auto"/>
        <w:ind w:left="1843" w:hanging="1843"/>
        <w:jc w:val="left"/>
        <w:rPr>
          <w:rFonts w:ascii="Times New Roman" w:hAnsi="Times New Roman"/>
          <w:sz w:val="22"/>
          <w:szCs w:val="22"/>
        </w:rPr>
      </w:pPr>
      <w:r w:rsidRPr="0051712F">
        <w:rPr>
          <w:rFonts w:ascii="Times New Roman" w:hAnsi="Times New Roman"/>
          <w:b/>
          <w:sz w:val="22"/>
          <w:szCs w:val="22"/>
        </w:rPr>
        <w:t xml:space="preserve">Rozdział </w:t>
      </w:r>
      <w:r w:rsidR="00965CC7" w:rsidRPr="0051712F">
        <w:rPr>
          <w:rFonts w:ascii="Times New Roman" w:hAnsi="Times New Roman"/>
          <w:b/>
          <w:sz w:val="22"/>
          <w:szCs w:val="22"/>
        </w:rPr>
        <w:t>3</w:t>
      </w:r>
      <w:r w:rsidR="00C24B50" w:rsidRPr="0051712F">
        <w:rPr>
          <w:rFonts w:ascii="Times New Roman" w:hAnsi="Times New Roman"/>
          <w:b/>
          <w:sz w:val="22"/>
          <w:szCs w:val="22"/>
        </w:rPr>
        <w:t>:</w:t>
      </w:r>
      <w:r w:rsidR="00C24B50" w:rsidRPr="0051712F">
        <w:rPr>
          <w:rFonts w:ascii="Times New Roman" w:hAnsi="Times New Roman"/>
          <w:sz w:val="22"/>
          <w:szCs w:val="22"/>
        </w:rPr>
        <w:tab/>
      </w:r>
      <w:r w:rsidR="00663CC1" w:rsidRPr="00663CC1">
        <w:rPr>
          <w:rFonts w:ascii="Times New Roman" w:hAnsi="Times New Roman"/>
          <w:b/>
          <w:sz w:val="22"/>
          <w:szCs w:val="22"/>
        </w:rPr>
        <w:t>Projekty</w:t>
      </w:r>
      <w:r w:rsidR="00241824" w:rsidRPr="0051712F">
        <w:rPr>
          <w:rFonts w:ascii="Times New Roman" w:hAnsi="Times New Roman"/>
          <w:b/>
          <w:sz w:val="22"/>
          <w:szCs w:val="22"/>
        </w:rPr>
        <w:t xml:space="preserve"> umów</w:t>
      </w:r>
      <w:r w:rsidR="00286E41" w:rsidRPr="0051712F">
        <w:rPr>
          <w:rFonts w:ascii="Times New Roman" w:hAnsi="Times New Roman"/>
          <w:b/>
          <w:sz w:val="22"/>
          <w:szCs w:val="22"/>
        </w:rPr>
        <w:t xml:space="preserve"> </w:t>
      </w:r>
      <w:r w:rsidR="000939A1">
        <w:rPr>
          <w:rFonts w:ascii="Times New Roman" w:hAnsi="Times New Roman"/>
          <w:b/>
          <w:sz w:val="22"/>
          <w:szCs w:val="22"/>
        </w:rPr>
        <w:t>(</w:t>
      </w:r>
      <w:r w:rsidR="00286E41" w:rsidRPr="0051712F">
        <w:rPr>
          <w:rFonts w:ascii="Times New Roman" w:hAnsi="Times New Roman"/>
          <w:b/>
          <w:sz w:val="22"/>
          <w:szCs w:val="22"/>
        </w:rPr>
        <w:t>wraz z załącznikiem nr 3 - Umowa na powierzenie przetwarzania danych osobowych</w:t>
      </w:r>
      <w:r w:rsidR="00352FA7">
        <w:rPr>
          <w:rFonts w:ascii="Times New Roman" w:hAnsi="Times New Roman"/>
          <w:b/>
          <w:sz w:val="22"/>
          <w:szCs w:val="22"/>
        </w:rPr>
        <w:t xml:space="preserve"> </w:t>
      </w:r>
      <w:r w:rsidR="00352FA7" w:rsidRPr="008D085D">
        <w:rPr>
          <w:rFonts w:ascii="Times New Roman" w:hAnsi="Times New Roman"/>
          <w:b/>
          <w:sz w:val="22"/>
          <w:szCs w:val="22"/>
        </w:rPr>
        <w:t>oraz</w:t>
      </w:r>
      <w:r w:rsidR="00352FA7" w:rsidRPr="008D085D">
        <w:rPr>
          <w:rFonts w:ascii="Times New Roman" w:hAnsi="Times New Roman"/>
          <w:bCs w:val="0"/>
          <w:i/>
          <w:iCs w:val="0"/>
          <w:sz w:val="22"/>
          <w:szCs w:val="22"/>
        </w:rPr>
        <w:t xml:space="preserve"> zał. nr 4 do umowy „Oświadczenie przyjmującego zamówienie -</w:t>
      </w:r>
      <w:r w:rsidR="00352FA7" w:rsidRPr="008D085D">
        <w:rPr>
          <w:rFonts w:ascii="Times New Roman" w:eastAsia="Arial" w:hAnsi="Times New Roman"/>
          <w:i/>
          <w:sz w:val="22"/>
          <w:szCs w:val="22"/>
          <w:lang w:eastAsia="pl-PL"/>
        </w:rPr>
        <w:t>WYKONAWCY</w:t>
      </w:r>
      <w:r w:rsidR="00352FA7" w:rsidRPr="008D085D">
        <w:rPr>
          <w:rFonts w:eastAsia="Arial"/>
          <w:i/>
          <w:sz w:val="22"/>
          <w:szCs w:val="22"/>
          <w:lang w:eastAsia="pl-PL"/>
        </w:rPr>
        <w:t xml:space="preserve"> </w:t>
      </w:r>
      <w:r w:rsidR="00352FA7" w:rsidRPr="008D085D">
        <w:rPr>
          <w:rFonts w:ascii="Times New Roman" w:eastAsia="Arial" w:hAnsi="Times New Roman"/>
          <w:i/>
          <w:sz w:val="22"/>
          <w:szCs w:val="22"/>
          <w:lang w:eastAsia="pl-PL"/>
        </w:rPr>
        <w:t>będącego osobą fizyczną”)</w:t>
      </w:r>
    </w:p>
    <w:p w:rsidR="00C24B50" w:rsidRPr="0051712F" w:rsidRDefault="0037072B" w:rsidP="003075C0">
      <w:pPr>
        <w:pStyle w:val="tekstdokumentu"/>
        <w:spacing w:line="276" w:lineRule="auto"/>
        <w:ind w:left="1985" w:hanging="1985"/>
        <w:jc w:val="both"/>
        <w:rPr>
          <w:rFonts w:ascii="Times New Roman" w:hAnsi="Times New Roman"/>
          <w:sz w:val="22"/>
          <w:szCs w:val="22"/>
        </w:rPr>
      </w:pPr>
      <w:r w:rsidRPr="0051712F">
        <w:rPr>
          <w:rStyle w:val="tekstdokbold"/>
          <w:rFonts w:ascii="Times New Roman" w:hAnsi="Times New Roman"/>
          <w:bCs w:val="0"/>
          <w:sz w:val="22"/>
          <w:szCs w:val="22"/>
        </w:rPr>
        <w:t xml:space="preserve">Rozdział </w:t>
      </w:r>
      <w:r w:rsidR="00965CC7" w:rsidRPr="0051712F">
        <w:rPr>
          <w:rStyle w:val="tekstdokbold"/>
          <w:rFonts w:ascii="Times New Roman" w:hAnsi="Times New Roman"/>
          <w:bCs w:val="0"/>
          <w:sz w:val="22"/>
          <w:szCs w:val="22"/>
        </w:rPr>
        <w:t>4</w:t>
      </w:r>
      <w:r w:rsidR="00C24B50" w:rsidRPr="0051712F">
        <w:rPr>
          <w:rStyle w:val="tekstdokbold"/>
          <w:rFonts w:ascii="Times New Roman" w:hAnsi="Times New Roman"/>
          <w:bCs w:val="0"/>
          <w:sz w:val="22"/>
          <w:szCs w:val="22"/>
        </w:rPr>
        <w:t>:</w:t>
      </w:r>
      <w:r w:rsidR="00C24B50" w:rsidRPr="0051712F">
        <w:rPr>
          <w:rFonts w:ascii="Times New Roman" w:hAnsi="Times New Roman"/>
          <w:sz w:val="22"/>
          <w:szCs w:val="22"/>
        </w:rPr>
        <w:t xml:space="preserve"> </w:t>
      </w:r>
      <w:r w:rsidR="00C24B50" w:rsidRPr="0051712F">
        <w:rPr>
          <w:rFonts w:ascii="Times New Roman" w:hAnsi="Times New Roman"/>
          <w:sz w:val="22"/>
          <w:szCs w:val="22"/>
        </w:rPr>
        <w:tab/>
      </w:r>
      <w:r w:rsidRPr="0051712F">
        <w:rPr>
          <w:rFonts w:ascii="Times New Roman" w:hAnsi="Times New Roman"/>
          <w:b/>
          <w:sz w:val="22"/>
          <w:szCs w:val="22"/>
        </w:rPr>
        <w:t>Opis przedmiotu zamówienia</w:t>
      </w:r>
    </w:p>
    <w:p w:rsidR="00C24B50" w:rsidRPr="0051712F" w:rsidRDefault="00C24B50" w:rsidP="005F673C">
      <w:pPr>
        <w:spacing w:line="276" w:lineRule="auto"/>
        <w:rPr>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24B50" w:rsidRPr="0051712F" w:rsidRDefault="00C24B50" w:rsidP="00AB5B83">
      <w:pPr>
        <w:pStyle w:val="rozdzia"/>
        <w:spacing w:line="276" w:lineRule="auto"/>
        <w:ind w:right="-341"/>
        <w:rPr>
          <w:rFonts w:ascii="Times New Roman" w:hAnsi="Times New Roman"/>
          <w:sz w:val="22"/>
          <w:szCs w:val="22"/>
        </w:rPr>
      </w:pPr>
    </w:p>
    <w:p w:rsidR="00C66466" w:rsidRDefault="00C24B50" w:rsidP="00AB5B83">
      <w:pPr>
        <w:spacing w:line="276" w:lineRule="auto"/>
        <w:ind w:right="-1"/>
        <w:jc w:val="center"/>
        <w:rPr>
          <w:color w:val="FF0000"/>
          <w:sz w:val="22"/>
          <w:szCs w:val="22"/>
        </w:rPr>
      </w:pPr>
      <w:r w:rsidRPr="0051712F">
        <w:rPr>
          <w:color w:val="FF0000"/>
          <w:sz w:val="22"/>
          <w:szCs w:val="22"/>
        </w:rPr>
        <w:br w:type="page"/>
      </w:r>
    </w:p>
    <w:p w:rsidR="00C66466" w:rsidRDefault="00C66466" w:rsidP="00AB5B83">
      <w:pPr>
        <w:spacing w:line="276" w:lineRule="auto"/>
        <w:ind w:right="-1"/>
        <w:jc w:val="center"/>
        <w:rPr>
          <w:color w:val="FF0000"/>
          <w:sz w:val="22"/>
          <w:szCs w:val="22"/>
        </w:rPr>
      </w:pPr>
    </w:p>
    <w:p w:rsidR="00C24B50" w:rsidRPr="0051712F" w:rsidRDefault="00C24B50" w:rsidP="00AB5B83">
      <w:pPr>
        <w:spacing w:line="276" w:lineRule="auto"/>
        <w:ind w:right="-1"/>
        <w:jc w:val="center"/>
        <w:rPr>
          <w:b/>
          <w:iCs/>
          <w:sz w:val="22"/>
          <w:szCs w:val="22"/>
        </w:rPr>
      </w:pPr>
      <w:r w:rsidRPr="0051712F">
        <w:rPr>
          <w:b/>
          <w:sz w:val="22"/>
          <w:szCs w:val="22"/>
        </w:rPr>
        <w:t>ROZDZIAŁ 1.</w:t>
      </w:r>
    </w:p>
    <w:p w:rsidR="00C24B50" w:rsidRPr="0051712F" w:rsidRDefault="00C24B50" w:rsidP="00AB5B83">
      <w:pPr>
        <w:pStyle w:val="rozdzia"/>
        <w:spacing w:line="276" w:lineRule="auto"/>
        <w:ind w:right="-1"/>
        <w:jc w:val="center"/>
        <w:rPr>
          <w:rFonts w:ascii="Times New Roman" w:hAnsi="Times New Roman"/>
          <w:sz w:val="22"/>
          <w:szCs w:val="22"/>
        </w:rPr>
      </w:pPr>
      <w:r w:rsidRPr="0051712F">
        <w:rPr>
          <w:rFonts w:ascii="Times New Roman" w:hAnsi="Times New Roman"/>
          <w:sz w:val="22"/>
          <w:szCs w:val="22"/>
        </w:rPr>
        <w:t>INSTRUKCJA DLA WYKONAWCÓW (IDW)</w:t>
      </w:r>
    </w:p>
    <w:p w:rsidR="00C24B50" w:rsidRPr="0051712F" w:rsidRDefault="00C24B50" w:rsidP="00AB5B83">
      <w:pPr>
        <w:pStyle w:val="rozdzia"/>
        <w:spacing w:line="276" w:lineRule="auto"/>
        <w:ind w:right="-1"/>
        <w:rPr>
          <w:rFonts w:ascii="Times New Roman" w:hAnsi="Times New Roman"/>
          <w:sz w:val="22"/>
          <w:szCs w:val="22"/>
        </w:rPr>
      </w:pPr>
    </w:p>
    <w:p w:rsidR="00C24B50" w:rsidRPr="0051712F" w:rsidRDefault="00C24B50" w:rsidP="00AB5B83">
      <w:pPr>
        <w:pStyle w:val="rozdzia"/>
        <w:spacing w:line="276" w:lineRule="auto"/>
        <w:ind w:right="-1"/>
        <w:rPr>
          <w:rFonts w:ascii="Times New Roman" w:hAnsi="Times New Roman"/>
          <w:sz w:val="22"/>
          <w:szCs w:val="22"/>
        </w:rPr>
      </w:pPr>
    </w:p>
    <w:p w:rsidR="00C24B50" w:rsidRPr="0051712F" w:rsidRDefault="00C24B50" w:rsidP="00AB5B83">
      <w:pPr>
        <w:pStyle w:val="rozdzia"/>
        <w:spacing w:line="276" w:lineRule="auto"/>
        <w:ind w:right="-1"/>
        <w:rPr>
          <w:rFonts w:ascii="Times New Roman" w:hAnsi="Times New Roman"/>
          <w:sz w:val="22"/>
          <w:szCs w:val="22"/>
        </w:rPr>
      </w:pPr>
      <w:r w:rsidRPr="0051712F">
        <w:rPr>
          <w:rFonts w:ascii="Times New Roman" w:hAnsi="Times New Roman"/>
          <w:sz w:val="22"/>
          <w:szCs w:val="22"/>
        </w:rPr>
        <w:t xml:space="preserve">1. </w:t>
      </w:r>
      <w:r w:rsidRPr="0051712F">
        <w:rPr>
          <w:rFonts w:ascii="Times New Roman" w:hAnsi="Times New Roman"/>
          <w:sz w:val="22"/>
          <w:szCs w:val="22"/>
        </w:rPr>
        <w:tab/>
        <w:t xml:space="preserve">ZAMAWIAJĄCY </w:t>
      </w:r>
    </w:p>
    <w:p w:rsidR="00C24B50" w:rsidRPr="0051712F" w:rsidRDefault="00C24B50" w:rsidP="00AB5B83">
      <w:pPr>
        <w:spacing w:line="276" w:lineRule="auto"/>
        <w:ind w:right="-1" w:firstLine="540"/>
        <w:jc w:val="both"/>
        <w:rPr>
          <w:b/>
          <w:sz w:val="22"/>
          <w:szCs w:val="22"/>
        </w:rPr>
      </w:pPr>
      <w:r w:rsidRPr="0051712F">
        <w:rPr>
          <w:b/>
          <w:sz w:val="22"/>
          <w:szCs w:val="22"/>
        </w:rPr>
        <w:t>Uniwersytet Kazimierza Wielkiego w Bydgoszczy</w:t>
      </w:r>
    </w:p>
    <w:p w:rsidR="00C24B50" w:rsidRPr="0051712F" w:rsidRDefault="00C24B50" w:rsidP="00AB5B83">
      <w:pPr>
        <w:spacing w:line="276" w:lineRule="auto"/>
        <w:ind w:left="540" w:right="-1"/>
        <w:rPr>
          <w:sz w:val="22"/>
          <w:szCs w:val="22"/>
        </w:rPr>
      </w:pPr>
      <w:r w:rsidRPr="0051712F">
        <w:rPr>
          <w:sz w:val="22"/>
          <w:szCs w:val="22"/>
        </w:rPr>
        <w:t>Adres: 85-064 Bydgoszcz, ul. Chodkiewicza 30</w:t>
      </w:r>
    </w:p>
    <w:p w:rsidR="00C24B50" w:rsidRPr="0051712F" w:rsidRDefault="00C24B50" w:rsidP="00AB5B83">
      <w:pPr>
        <w:spacing w:line="276" w:lineRule="auto"/>
        <w:ind w:left="540" w:right="-1"/>
        <w:rPr>
          <w:sz w:val="22"/>
          <w:szCs w:val="22"/>
        </w:rPr>
      </w:pPr>
      <w:r w:rsidRPr="0051712F">
        <w:rPr>
          <w:sz w:val="22"/>
          <w:szCs w:val="22"/>
        </w:rPr>
        <w:t xml:space="preserve">e-mail: </w:t>
      </w:r>
      <w:r w:rsidRPr="0051712F">
        <w:rPr>
          <w:b/>
          <w:sz w:val="22"/>
          <w:szCs w:val="22"/>
        </w:rPr>
        <w:t>kancelaria@ukw.edu.pl</w:t>
      </w:r>
      <w:r w:rsidRPr="0051712F">
        <w:rPr>
          <w:sz w:val="22"/>
          <w:szCs w:val="22"/>
        </w:rPr>
        <w:t xml:space="preserve"> </w:t>
      </w:r>
    </w:p>
    <w:p w:rsidR="00C24B50" w:rsidRPr="0051712F" w:rsidRDefault="00C24B50" w:rsidP="00AB5B83">
      <w:pPr>
        <w:spacing w:line="276" w:lineRule="auto"/>
        <w:ind w:left="540" w:right="-1"/>
        <w:rPr>
          <w:sz w:val="22"/>
          <w:szCs w:val="22"/>
        </w:rPr>
      </w:pPr>
      <w:r w:rsidRPr="0051712F">
        <w:rPr>
          <w:sz w:val="22"/>
          <w:szCs w:val="22"/>
        </w:rPr>
        <w:t xml:space="preserve">adres strony internetowej: </w:t>
      </w:r>
      <w:r w:rsidRPr="0051712F">
        <w:rPr>
          <w:b/>
          <w:sz w:val="22"/>
          <w:szCs w:val="22"/>
        </w:rPr>
        <w:t>www.ukw.edu.pl</w:t>
      </w:r>
    </w:p>
    <w:p w:rsidR="00C24B50" w:rsidRPr="0051712F" w:rsidRDefault="00C24B50" w:rsidP="00AB5B83">
      <w:pPr>
        <w:tabs>
          <w:tab w:val="left" w:pos="270"/>
        </w:tabs>
        <w:spacing w:line="276" w:lineRule="auto"/>
        <w:ind w:left="540" w:right="-1"/>
        <w:jc w:val="both"/>
        <w:rPr>
          <w:sz w:val="22"/>
          <w:szCs w:val="22"/>
        </w:rPr>
      </w:pPr>
      <w:r w:rsidRPr="0051712F">
        <w:rPr>
          <w:sz w:val="22"/>
          <w:szCs w:val="22"/>
        </w:rPr>
        <w:t>Godziny urzędowania: od 7:15 do 15:15.</w:t>
      </w:r>
    </w:p>
    <w:p w:rsidR="005F673C" w:rsidRPr="0051712F" w:rsidRDefault="005F673C" w:rsidP="00AB5B83">
      <w:pPr>
        <w:tabs>
          <w:tab w:val="left" w:pos="270"/>
        </w:tabs>
        <w:spacing w:line="276" w:lineRule="auto"/>
        <w:ind w:left="540" w:right="-1"/>
        <w:jc w:val="both"/>
        <w:rPr>
          <w:sz w:val="22"/>
          <w:szCs w:val="22"/>
        </w:rPr>
      </w:pPr>
      <w:r w:rsidRPr="0051712F">
        <w:rPr>
          <w:sz w:val="22"/>
          <w:szCs w:val="22"/>
        </w:rPr>
        <w:t>NIP 5542647568</w:t>
      </w:r>
    </w:p>
    <w:p w:rsidR="005F673C" w:rsidRPr="0051712F" w:rsidRDefault="005F673C" w:rsidP="00AB5B83">
      <w:pPr>
        <w:tabs>
          <w:tab w:val="left" w:pos="270"/>
        </w:tabs>
        <w:spacing w:line="276" w:lineRule="auto"/>
        <w:ind w:left="540" w:right="-1"/>
        <w:jc w:val="both"/>
        <w:rPr>
          <w:sz w:val="22"/>
          <w:szCs w:val="22"/>
        </w:rPr>
      </w:pPr>
      <w:r w:rsidRPr="0051712F">
        <w:rPr>
          <w:sz w:val="22"/>
          <w:szCs w:val="22"/>
        </w:rPr>
        <w:t>REGON 340057695</w:t>
      </w:r>
    </w:p>
    <w:p w:rsidR="00C24B50" w:rsidRPr="0051712F" w:rsidRDefault="00C24B50" w:rsidP="00AB5B83">
      <w:pPr>
        <w:pStyle w:val="rozdzia"/>
        <w:spacing w:line="276" w:lineRule="auto"/>
        <w:ind w:right="-1"/>
        <w:rPr>
          <w:rFonts w:ascii="Times New Roman" w:hAnsi="Times New Roman"/>
          <w:sz w:val="22"/>
          <w:szCs w:val="22"/>
        </w:rPr>
      </w:pPr>
    </w:p>
    <w:p w:rsidR="00C24B50" w:rsidRPr="0051712F" w:rsidRDefault="00C24B50" w:rsidP="00AB5B83">
      <w:pPr>
        <w:pStyle w:val="rozdzia"/>
        <w:spacing w:line="276" w:lineRule="auto"/>
        <w:ind w:right="-1"/>
        <w:rPr>
          <w:rFonts w:ascii="Times New Roman" w:hAnsi="Times New Roman"/>
          <w:sz w:val="22"/>
          <w:szCs w:val="22"/>
        </w:rPr>
      </w:pPr>
      <w:r w:rsidRPr="0051712F">
        <w:rPr>
          <w:rFonts w:ascii="Times New Roman" w:hAnsi="Times New Roman"/>
          <w:sz w:val="22"/>
          <w:szCs w:val="22"/>
        </w:rPr>
        <w:t xml:space="preserve">2. </w:t>
      </w:r>
      <w:r w:rsidRPr="0051712F">
        <w:rPr>
          <w:rFonts w:ascii="Times New Roman" w:hAnsi="Times New Roman"/>
          <w:sz w:val="22"/>
          <w:szCs w:val="22"/>
        </w:rPr>
        <w:tab/>
        <w:t>OZNACZENIE POSTĘPOWANIA</w:t>
      </w:r>
    </w:p>
    <w:p w:rsidR="00C24B50" w:rsidRPr="0051712F" w:rsidRDefault="00C24B50" w:rsidP="00780E4F">
      <w:pPr>
        <w:pStyle w:val="Tekstpodstawowy"/>
        <w:spacing w:line="276" w:lineRule="auto"/>
        <w:ind w:right="-1" w:firstLine="540"/>
        <w:rPr>
          <w:rFonts w:ascii="Times New Roman" w:hAnsi="Times New Roman" w:cs="Times New Roman"/>
          <w:b/>
          <w:sz w:val="22"/>
          <w:szCs w:val="22"/>
          <w:lang w:val="pl-PL"/>
        </w:rPr>
      </w:pPr>
      <w:r w:rsidRPr="0051712F">
        <w:rPr>
          <w:rFonts w:ascii="Times New Roman" w:hAnsi="Times New Roman" w:cs="Times New Roman"/>
          <w:sz w:val="22"/>
          <w:szCs w:val="22"/>
        </w:rPr>
        <w:t xml:space="preserve">Postępowanie oznaczone jest znakiem: </w:t>
      </w:r>
      <w:r w:rsidR="007F1D38" w:rsidRPr="0051712F">
        <w:rPr>
          <w:rFonts w:ascii="Times New Roman" w:hAnsi="Times New Roman" w:cs="Times New Roman"/>
          <w:b/>
          <w:color w:val="000000"/>
          <w:sz w:val="22"/>
          <w:szCs w:val="22"/>
        </w:rPr>
        <w:t>UKW</w:t>
      </w:r>
      <w:r w:rsidR="00241824" w:rsidRPr="0051712F">
        <w:rPr>
          <w:rFonts w:ascii="Times New Roman" w:hAnsi="Times New Roman" w:cs="Times New Roman"/>
          <w:b/>
          <w:color w:val="000000"/>
          <w:sz w:val="22"/>
          <w:szCs w:val="22"/>
          <w:lang w:val="pl-PL"/>
        </w:rPr>
        <w:t>/DZP-281-U-</w:t>
      </w:r>
      <w:r w:rsidR="0051712F">
        <w:rPr>
          <w:rFonts w:ascii="Times New Roman" w:hAnsi="Times New Roman" w:cs="Times New Roman"/>
          <w:b/>
          <w:color w:val="000000"/>
          <w:sz w:val="22"/>
          <w:szCs w:val="22"/>
          <w:lang w:val="pl-PL"/>
        </w:rPr>
        <w:t>180</w:t>
      </w:r>
      <w:r w:rsidR="00992A91" w:rsidRPr="0051712F">
        <w:rPr>
          <w:rFonts w:ascii="Times New Roman" w:hAnsi="Times New Roman" w:cs="Times New Roman"/>
          <w:b/>
          <w:color w:val="000000"/>
          <w:sz w:val="22"/>
          <w:szCs w:val="22"/>
          <w:lang w:val="pl-PL"/>
        </w:rPr>
        <w:t>/</w:t>
      </w:r>
      <w:r w:rsidR="007F1D38" w:rsidRPr="0051712F">
        <w:rPr>
          <w:rFonts w:ascii="Times New Roman" w:hAnsi="Times New Roman" w:cs="Times New Roman"/>
          <w:b/>
          <w:color w:val="000000"/>
          <w:sz w:val="22"/>
          <w:szCs w:val="22"/>
          <w:lang w:val="pl-PL"/>
        </w:rPr>
        <w:t>20</w:t>
      </w:r>
      <w:r w:rsidR="00A459C5" w:rsidRPr="0051712F">
        <w:rPr>
          <w:rFonts w:ascii="Times New Roman" w:hAnsi="Times New Roman" w:cs="Times New Roman"/>
          <w:b/>
          <w:color w:val="000000"/>
          <w:sz w:val="22"/>
          <w:szCs w:val="22"/>
          <w:lang w:val="pl-PL"/>
        </w:rPr>
        <w:t>20</w:t>
      </w:r>
    </w:p>
    <w:p w:rsidR="00C24B50" w:rsidRPr="0051712F" w:rsidRDefault="00C24B50" w:rsidP="00AB5B83">
      <w:pPr>
        <w:spacing w:line="276" w:lineRule="auto"/>
        <w:ind w:left="540" w:right="-1"/>
        <w:jc w:val="both"/>
        <w:rPr>
          <w:sz w:val="22"/>
          <w:szCs w:val="22"/>
        </w:rPr>
      </w:pPr>
      <w:r w:rsidRPr="0051712F">
        <w:rPr>
          <w:sz w:val="22"/>
          <w:szCs w:val="22"/>
        </w:rPr>
        <w:t>Wykonawcy powinni we wszelkich kontaktach z Zamawiającym powoływać się na wyżej podane oznaczenie.</w:t>
      </w:r>
    </w:p>
    <w:p w:rsidR="00C24B50" w:rsidRPr="0051712F" w:rsidRDefault="00C24B50" w:rsidP="00AB5B83">
      <w:pPr>
        <w:pStyle w:val="rozdzia"/>
        <w:spacing w:line="276" w:lineRule="auto"/>
        <w:ind w:right="-1"/>
        <w:rPr>
          <w:rFonts w:ascii="Times New Roman" w:hAnsi="Times New Roman"/>
          <w:sz w:val="22"/>
          <w:szCs w:val="22"/>
        </w:rPr>
      </w:pPr>
    </w:p>
    <w:p w:rsidR="00C24B50" w:rsidRPr="0051712F" w:rsidRDefault="00C24B50" w:rsidP="00AB5B83">
      <w:pPr>
        <w:pStyle w:val="rozdzia"/>
        <w:spacing w:line="276" w:lineRule="auto"/>
        <w:ind w:right="-1"/>
        <w:rPr>
          <w:rFonts w:ascii="Times New Roman" w:hAnsi="Times New Roman"/>
          <w:sz w:val="22"/>
          <w:szCs w:val="22"/>
        </w:rPr>
      </w:pPr>
      <w:r w:rsidRPr="0051712F">
        <w:rPr>
          <w:rFonts w:ascii="Times New Roman" w:hAnsi="Times New Roman"/>
          <w:sz w:val="22"/>
          <w:szCs w:val="22"/>
        </w:rPr>
        <w:t xml:space="preserve">3. </w:t>
      </w:r>
      <w:r w:rsidRPr="0051712F">
        <w:rPr>
          <w:rFonts w:ascii="Times New Roman" w:hAnsi="Times New Roman"/>
          <w:sz w:val="22"/>
          <w:szCs w:val="22"/>
        </w:rPr>
        <w:tab/>
        <w:t>TRYB POSTĘPOWANIA</w:t>
      </w:r>
    </w:p>
    <w:p w:rsidR="00C24B50" w:rsidRPr="0051712F" w:rsidRDefault="00C24B50" w:rsidP="00E13C4B">
      <w:pPr>
        <w:tabs>
          <w:tab w:val="left" w:pos="567"/>
        </w:tabs>
        <w:spacing w:line="276" w:lineRule="auto"/>
        <w:ind w:left="540" w:right="-1"/>
        <w:jc w:val="both"/>
        <w:rPr>
          <w:sz w:val="22"/>
          <w:szCs w:val="22"/>
        </w:rPr>
      </w:pPr>
      <w:r w:rsidRPr="0051712F">
        <w:rPr>
          <w:sz w:val="22"/>
          <w:szCs w:val="22"/>
        </w:rPr>
        <w:t>Postępowanie o udzielenie zamówienia prowadzone jest w trybie przetargu nieograniczonego na podstawie ustawy z dnia 29 stycznia 2004 roku Prawo zamówień publicznyc</w:t>
      </w:r>
      <w:r w:rsidR="003D57B7" w:rsidRPr="0051712F">
        <w:rPr>
          <w:sz w:val="22"/>
          <w:szCs w:val="22"/>
        </w:rPr>
        <w:t>h (</w:t>
      </w:r>
      <w:r w:rsidR="002A2B92" w:rsidRPr="0051712F">
        <w:rPr>
          <w:sz w:val="22"/>
          <w:szCs w:val="22"/>
        </w:rPr>
        <w:t xml:space="preserve">tj. </w:t>
      </w:r>
      <w:r w:rsidR="00E85E1E" w:rsidRPr="0051712F">
        <w:rPr>
          <w:sz w:val="22"/>
          <w:szCs w:val="22"/>
        </w:rPr>
        <w:t>Dz. U. z 201</w:t>
      </w:r>
      <w:r w:rsidR="00A459C5" w:rsidRPr="0051712F">
        <w:rPr>
          <w:sz w:val="22"/>
          <w:szCs w:val="22"/>
        </w:rPr>
        <w:t>9</w:t>
      </w:r>
      <w:r w:rsidR="00E85E1E" w:rsidRPr="0051712F">
        <w:rPr>
          <w:sz w:val="22"/>
          <w:szCs w:val="22"/>
        </w:rPr>
        <w:t xml:space="preserve"> r. poz. 1</w:t>
      </w:r>
      <w:r w:rsidR="002A2B92" w:rsidRPr="0051712F">
        <w:rPr>
          <w:sz w:val="22"/>
          <w:szCs w:val="22"/>
        </w:rPr>
        <w:t>843</w:t>
      </w:r>
      <w:r w:rsidR="000B0D00" w:rsidRPr="0051712F">
        <w:rPr>
          <w:sz w:val="22"/>
          <w:szCs w:val="22"/>
        </w:rPr>
        <w:t xml:space="preserve"> ze zm.</w:t>
      </w:r>
      <w:r w:rsidRPr="0051712F">
        <w:rPr>
          <w:sz w:val="22"/>
          <w:szCs w:val="22"/>
        </w:rPr>
        <w:t>) zwanej dalej „ustawą Pzp”.</w:t>
      </w:r>
    </w:p>
    <w:p w:rsidR="00A450E9" w:rsidRPr="0051712F" w:rsidRDefault="00A450E9" w:rsidP="00AB5B83">
      <w:pPr>
        <w:spacing w:line="276" w:lineRule="auto"/>
        <w:ind w:left="540" w:right="-1"/>
        <w:jc w:val="both"/>
        <w:rPr>
          <w:sz w:val="22"/>
          <w:szCs w:val="22"/>
        </w:rPr>
      </w:pPr>
    </w:p>
    <w:p w:rsidR="00C24B50" w:rsidRPr="0051712F" w:rsidRDefault="009E16F6" w:rsidP="00AB5B83">
      <w:pPr>
        <w:pStyle w:val="rozdzia"/>
        <w:spacing w:line="276" w:lineRule="auto"/>
        <w:ind w:right="-1"/>
        <w:rPr>
          <w:rFonts w:ascii="Times New Roman" w:hAnsi="Times New Roman"/>
          <w:sz w:val="22"/>
          <w:szCs w:val="22"/>
        </w:rPr>
      </w:pPr>
      <w:r w:rsidRPr="0051712F">
        <w:rPr>
          <w:rFonts w:ascii="Times New Roman" w:hAnsi="Times New Roman"/>
          <w:sz w:val="22"/>
          <w:szCs w:val="22"/>
        </w:rPr>
        <w:t>4</w:t>
      </w:r>
      <w:r w:rsidR="00C24B50" w:rsidRPr="0051712F">
        <w:rPr>
          <w:rFonts w:ascii="Times New Roman" w:hAnsi="Times New Roman"/>
          <w:sz w:val="22"/>
          <w:szCs w:val="22"/>
        </w:rPr>
        <w:t xml:space="preserve">. </w:t>
      </w:r>
      <w:r w:rsidR="00C24B50" w:rsidRPr="0051712F">
        <w:rPr>
          <w:rFonts w:ascii="Times New Roman" w:hAnsi="Times New Roman"/>
          <w:sz w:val="22"/>
          <w:szCs w:val="22"/>
        </w:rPr>
        <w:tab/>
        <w:t>PRZEDMIOT ZAMÓWIENIA</w:t>
      </w:r>
    </w:p>
    <w:p w:rsidR="00C24B50" w:rsidRPr="0051712F" w:rsidRDefault="00997495" w:rsidP="00241824">
      <w:pPr>
        <w:pStyle w:val="Tekstpodstawowy31"/>
        <w:spacing w:line="276" w:lineRule="auto"/>
        <w:ind w:left="540" w:right="-1"/>
        <w:rPr>
          <w:i w:val="0"/>
          <w:iCs w:val="0"/>
          <w:color w:val="000000"/>
          <w:sz w:val="22"/>
          <w:szCs w:val="22"/>
        </w:rPr>
      </w:pPr>
      <w:r w:rsidRPr="0051712F">
        <w:rPr>
          <w:i w:val="0"/>
          <w:iCs w:val="0"/>
          <w:color w:val="000000"/>
          <w:sz w:val="22"/>
          <w:szCs w:val="22"/>
        </w:rPr>
        <w:t xml:space="preserve">Przedmiotem zamówienia jest </w:t>
      </w:r>
      <w:r w:rsidR="00241824" w:rsidRPr="0051712F">
        <w:rPr>
          <w:i w:val="0"/>
          <w:iCs w:val="0"/>
          <w:color w:val="000000"/>
          <w:sz w:val="22"/>
          <w:szCs w:val="22"/>
        </w:rPr>
        <w:t>konsultacja ekspercka działań projektowych w obszarze zastosowania wygenerowanego przez studentów pomysłu projektowego oraz zorganizowanie i przeprowadzenie 2 -</w:t>
      </w:r>
      <w:r w:rsidR="00436B22" w:rsidRPr="0051712F">
        <w:rPr>
          <w:i w:val="0"/>
          <w:iCs w:val="0"/>
          <w:color w:val="000000"/>
          <w:sz w:val="22"/>
          <w:szCs w:val="22"/>
        </w:rPr>
        <w:t xml:space="preserve"> </w:t>
      </w:r>
      <w:r w:rsidR="00241824" w:rsidRPr="0051712F">
        <w:rPr>
          <w:i w:val="0"/>
          <w:iCs w:val="0"/>
          <w:color w:val="000000"/>
          <w:sz w:val="22"/>
          <w:szCs w:val="22"/>
        </w:rPr>
        <w:t>dniowej wizyty studyjnej na terenie województwa Kujawsko</w:t>
      </w:r>
      <w:r w:rsidR="00E21F2A" w:rsidRPr="0051712F">
        <w:rPr>
          <w:i w:val="0"/>
          <w:iCs w:val="0"/>
          <w:color w:val="000000"/>
          <w:sz w:val="22"/>
          <w:szCs w:val="22"/>
        </w:rPr>
        <w:t>-</w:t>
      </w:r>
      <w:r w:rsidR="00241824" w:rsidRPr="0051712F">
        <w:rPr>
          <w:i w:val="0"/>
          <w:iCs w:val="0"/>
          <w:color w:val="000000"/>
          <w:sz w:val="22"/>
          <w:szCs w:val="22"/>
        </w:rPr>
        <w:t>Pomorskiego w ramach projektu "Nowoczesny Uniwersytet"</w:t>
      </w:r>
      <w:r w:rsidR="00196FC4" w:rsidRPr="0051712F">
        <w:rPr>
          <w:i w:val="0"/>
          <w:iCs w:val="0"/>
          <w:color w:val="000000"/>
          <w:sz w:val="22"/>
          <w:szCs w:val="22"/>
        </w:rPr>
        <w:t>. Szczegółowy opis przedmiotu zamówienia został</w:t>
      </w:r>
      <w:r w:rsidRPr="0051712F">
        <w:rPr>
          <w:i w:val="0"/>
          <w:iCs w:val="0"/>
          <w:color w:val="000000"/>
          <w:sz w:val="22"/>
          <w:szCs w:val="22"/>
        </w:rPr>
        <w:t xml:space="preserve"> </w:t>
      </w:r>
      <w:r w:rsidR="00196FC4" w:rsidRPr="0051712F">
        <w:rPr>
          <w:i w:val="0"/>
          <w:iCs w:val="0"/>
          <w:color w:val="000000"/>
          <w:sz w:val="22"/>
          <w:szCs w:val="22"/>
        </w:rPr>
        <w:t>określony w Rozdziale 4 SIWZ</w:t>
      </w:r>
      <w:r w:rsidR="00AA234E" w:rsidRPr="0051712F">
        <w:rPr>
          <w:i w:val="0"/>
          <w:iCs w:val="0"/>
          <w:color w:val="000000"/>
          <w:sz w:val="22"/>
          <w:szCs w:val="22"/>
        </w:rPr>
        <w:t>, formularzu cenowym stanowiącym załącznik nr 8 do SIWZ  oraz</w:t>
      </w:r>
      <w:r w:rsidRPr="0051712F">
        <w:rPr>
          <w:i w:val="0"/>
          <w:iCs w:val="0"/>
          <w:color w:val="000000"/>
          <w:sz w:val="22"/>
          <w:szCs w:val="22"/>
        </w:rPr>
        <w:t xml:space="preserve"> </w:t>
      </w:r>
      <w:r w:rsidR="00AA234E" w:rsidRPr="0051712F">
        <w:rPr>
          <w:i w:val="0"/>
          <w:iCs w:val="0"/>
          <w:color w:val="000000"/>
          <w:sz w:val="22"/>
          <w:szCs w:val="22"/>
        </w:rPr>
        <w:t xml:space="preserve">w </w:t>
      </w:r>
      <w:r w:rsidR="00196FC4" w:rsidRPr="0051712F">
        <w:rPr>
          <w:i w:val="0"/>
          <w:iCs w:val="0"/>
          <w:color w:val="000000"/>
          <w:sz w:val="22"/>
          <w:szCs w:val="22"/>
        </w:rPr>
        <w:t>projekcie Umowy przedstawionym</w:t>
      </w:r>
      <w:r w:rsidRPr="0051712F">
        <w:rPr>
          <w:i w:val="0"/>
          <w:iCs w:val="0"/>
          <w:color w:val="000000"/>
          <w:sz w:val="22"/>
          <w:szCs w:val="22"/>
        </w:rPr>
        <w:t xml:space="preserve"> w Rozdziale 3 SIWZ. </w:t>
      </w:r>
      <w:r w:rsidR="00C24B50" w:rsidRPr="0051712F">
        <w:rPr>
          <w:i w:val="0"/>
          <w:iCs w:val="0"/>
          <w:color w:val="000000"/>
          <w:sz w:val="22"/>
          <w:szCs w:val="22"/>
        </w:rPr>
        <w:t>Przedmiot zamówienia nazywany jest w dalszej treści IDW „przedmiotem zamówienia”.</w:t>
      </w:r>
    </w:p>
    <w:p w:rsidR="00C24B50" w:rsidRPr="0051712F" w:rsidRDefault="00C24B50" w:rsidP="00AB5B83">
      <w:pPr>
        <w:pStyle w:val="Tekstpodstawowy31"/>
        <w:spacing w:before="0" w:line="276" w:lineRule="auto"/>
        <w:ind w:left="540" w:right="-1"/>
        <w:rPr>
          <w:i w:val="0"/>
          <w:iCs w:val="0"/>
          <w:sz w:val="22"/>
          <w:szCs w:val="22"/>
        </w:rPr>
      </w:pPr>
    </w:p>
    <w:p w:rsidR="005E48FA" w:rsidRPr="0051712F" w:rsidRDefault="005E48FA" w:rsidP="00F42FE7">
      <w:pPr>
        <w:pStyle w:val="Tekstpodstawowy"/>
        <w:numPr>
          <w:ilvl w:val="1"/>
          <w:numId w:val="12"/>
        </w:numPr>
        <w:tabs>
          <w:tab w:val="clear" w:pos="360"/>
        </w:tabs>
        <w:spacing w:line="276" w:lineRule="auto"/>
        <w:ind w:left="540" w:right="-1" w:hanging="540"/>
        <w:jc w:val="both"/>
        <w:rPr>
          <w:rFonts w:ascii="Times New Roman" w:hAnsi="Times New Roman" w:cs="Times New Roman"/>
          <w:b/>
          <w:iCs/>
          <w:sz w:val="22"/>
          <w:szCs w:val="22"/>
        </w:rPr>
      </w:pPr>
      <w:r w:rsidRPr="0051712F">
        <w:rPr>
          <w:rFonts w:ascii="Times New Roman" w:hAnsi="Times New Roman" w:cs="Times New Roman"/>
          <w:b/>
          <w:iCs/>
          <w:sz w:val="22"/>
          <w:szCs w:val="22"/>
        </w:rPr>
        <w:t>CPV (Wspólny Słownik Zamówień):</w:t>
      </w:r>
    </w:p>
    <w:p w:rsidR="00997495" w:rsidRPr="0051712F" w:rsidRDefault="00196FC4" w:rsidP="00997495">
      <w:pPr>
        <w:spacing w:line="276" w:lineRule="auto"/>
        <w:ind w:firstLine="600"/>
        <w:jc w:val="both"/>
        <w:rPr>
          <w:b/>
          <w:color w:val="000000"/>
          <w:sz w:val="22"/>
          <w:szCs w:val="22"/>
        </w:rPr>
      </w:pPr>
      <w:r w:rsidRPr="0051712F">
        <w:rPr>
          <w:b/>
          <w:color w:val="000000"/>
          <w:sz w:val="22"/>
          <w:szCs w:val="22"/>
        </w:rPr>
        <w:t>80000000-4 Usługi edukacyjne i szkoleniowe</w:t>
      </w:r>
    </w:p>
    <w:p w:rsidR="000B4484" w:rsidRPr="0051712F" w:rsidRDefault="000B4484" w:rsidP="00D969B5">
      <w:pPr>
        <w:spacing w:line="276" w:lineRule="auto"/>
        <w:ind w:left="567" w:hanging="567"/>
        <w:jc w:val="both"/>
        <w:rPr>
          <w:b/>
          <w:sz w:val="22"/>
          <w:szCs w:val="22"/>
        </w:rPr>
      </w:pPr>
    </w:p>
    <w:p w:rsidR="00D969B5" w:rsidRDefault="00D969B5" w:rsidP="0051712F">
      <w:pPr>
        <w:spacing w:line="276" w:lineRule="auto"/>
        <w:ind w:left="426" w:hanging="426"/>
        <w:jc w:val="both"/>
        <w:rPr>
          <w:b/>
          <w:sz w:val="22"/>
          <w:szCs w:val="22"/>
        </w:rPr>
      </w:pPr>
      <w:r w:rsidRPr="0051712F">
        <w:rPr>
          <w:b/>
          <w:sz w:val="22"/>
          <w:szCs w:val="22"/>
        </w:rPr>
        <w:t>4.2. WYMAGANIA DOTYCZACE ZATRUDNIENIA  OSÓB WYKONUJACYCH CZYNNOSCI W ZAKRESIE REALIZACJI PRZEDMIOTU ZAMÓWIENIA NA PODSTAWIE ART. 29 UST. 3A</w:t>
      </w:r>
    </w:p>
    <w:p w:rsidR="0051712F" w:rsidRPr="0051712F" w:rsidRDefault="0051712F" w:rsidP="0051712F">
      <w:pPr>
        <w:spacing w:line="276" w:lineRule="auto"/>
        <w:ind w:left="426" w:hanging="426"/>
        <w:jc w:val="both"/>
        <w:rPr>
          <w:b/>
          <w:sz w:val="22"/>
          <w:szCs w:val="22"/>
        </w:rPr>
      </w:pPr>
    </w:p>
    <w:p w:rsidR="0088507E" w:rsidRPr="0051712F" w:rsidRDefault="0088507E" w:rsidP="00825D8F">
      <w:pPr>
        <w:numPr>
          <w:ilvl w:val="0"/>
          <w:numId w:val="24"/>
        </w:numPr>
        <w:spacing w:line="276" w:lineRule="auto"/>
        <w:ind w:left="284" w:hanging="284"/>
        <w:jc w:val="both"/>
        <w:rPr>
          <w:sz w:val="22"/>
          <w:szCs w:val="22"/>
        </w:rPr>
      </w:pPr>
      <w:r w:rsidRPr="0051712F">
        <w:rPr>
          <w:sz w:val="22"/>
          <w:szCs w:val="22"/>
        </w:rPr>
        <w:t>Zamawiający wymaga, aby osoba/osoby realizujące przedmiot zamówienia (Ekspert/Opiekun wizyty studyjnej) była/-y zatrudnione przez Wykonawcę lub Podwykonawcę na podstawie umowy o pracę, w zakresie czynności, o których mowa w rozdziale 4 SIWZ – Opis przedmiotu zamówienia. Obowiązek zatrudnienia na umowę o pracę nie dotyczy Wykonawców lub Podwykonawców prowadzących jednoosobową działalność gospodarczą (samozatrudnienie), którzy będą osobiście wykonywać czynności w zakresie realizacji niniejszego zamówienia.</w:t>
      </w:r>
    </w:p>
    <w:p w:rsidR="00AA0FEA" w:rsidRPr="0051712F" w:rsidRDefault="00AA0FEA" w:rsidP="00825D8F">
      <w:pPr>
        <w:numPr>
          <w:ilvl w:val="0"/>
          <w:numId w:val="24"/>
        </w:numPr>
        <w:spacing w:line="276" w:lineRule="auto"/>
        <w:ind w:left="284" w:hanging="284"/>
        <w:jc w:val="both"/>
        <w:rPr>
          <w:sz w:val="22"/>
          <w:szCs w:val="22"/>
        </w:rPr>
      </w:pPr>
      <w:r w:rsidRPr="0051712F">
        <w:rPr>
          <w:sz w:val="22"/>
          <w:szCs w:val="22"/>
          <w:lang w:eastAsia="pl-PL"/>
        </w:rPr>
        <w:t xml:space="preserve">W celu potwierdzenia spełniania warunków udziału w postępowaniu, o których mowa powyżej, Wykonawca zobowiązuje się do przedstawienia stosownego </w:t>
      </w:r>
      <w:r w:rsidRPr="0051712F">
        <w:rPr>
          <w:b/>
          <w:sz w:val="22"/>
          <w:szCs w:val="22"/>
          <w:lang w:eastAsia="pl-PL"/>
        </w:rPr>
        <w:t>Oświadczenia</w:t>
      </w:r>
      <w:r w:rsidRPr="0051712F">
        <w:rPr>
          <w:sz w:val="22"/>
          <w:szCs w:val="22"/>
          <w:lang w:eastAsia="pl-PL"/>
        </w:rPr>
        <w:t xml:space="preserve"> (zawartego w Załączniku nr </w:t>
      </w:r>
      <w:r w:rsidR="002F2F8C" w:rsidRPr="0051712F">
        <w:rPr>
          <w:sz w:val="22"/>
          <w:szCs w:val="22"/>
          <w:lang w:eastAsia="pl-PL"/>
        </w:rPr>
        <w:t>6</w:t>
      </w:r>
      <w:r w:rsidRPr="0051712F">
        <w:rPr>
          <w:sz w:val="22"/>
          <w:szCs w:val="22"/>
          <w:lang w:eastAsia="pl-PL"/>
        </w:rPr>
        <w:t xml:space="preserve"> do</w:t>
      </w:r>
      <w:r w:rsidRPr="0051712F">
        <w:rPr>
          <w:b/>
          <w:sz w:val="22"/>
          <w:szCs w:val="22"/>
          <w:lang w:eastAsia="pl-PL"/>
        </w:rPr>
        <w:t xml:space="preserve"> </w:t>
      </w:r>
      <w:r w:rsidR="00992A91" w:rsidRPr="0051712F">
        <w:rPr>
          <w:sz w:val="22"/>
          <w:szCs w:val="22"/>
          <w:lang w:eastAsia="pl-PL"/>
        </w:rPr>
        <w:t>SIWZ</w:t>
      </w:r>
      <w:r w:rsidRPr="0051712F">
        <w:rPr>
          <w:sz w:val="22"/>
          <w:szCs w:val="22"/>
          <w:lang w:eastAsia="pl-PL"/>
        </w:rPr>
        <w:t>), iż Wykonawca, stosownie Podwykonawca zatrudnia lub zatrudni na podstawie umowy o pracę osobę/osoby wykonującą/e wskazane w opisie przedmiotu zamówienia czynności.</w:t>
      </w:r>
    </w:p>
    <w:p w:rsidR="00AA0FEA" w:rsidRPr="0051712F" w:rsidRDefault="00AA0FEA" w:rsidP="00825D8F">
      <w:pPr>
        <w:numPr>
          <w:ilvl w:val="0"/>
          <w:numId w:val="24"/>
        </w:numPr>
        <w:spacing w:line="276" w:lineRule="auto"/>
        <w:ind w:left="284" w:hanging="284"/>
        <w:jc w:val="both"/>
        <w:rPr>
          <w:sz w:val="22"/>
          <w:szCs w:val="22"/>
        </w:rPr>
      </w:pPr>
      <w:r w:rsidRPr="0051712F">
        <w:rPr>
          <w:sz w:val="22"/>
          <w:szCs w:val="22"/>
          <w:lang w:eastAsia="pl-PL"/>
        </w:rPr>
        <w:t xml:space="preserve">W trakcie realizacji zamówienia Zamawiający uprawniony jest do wykonywania czynności kontrolnych wobec Wykonawcy odnośnie spełniania przez Wykonawcę lub Podwykonawcę wymogu zatrudnienia na </w:t>
      </w:r>
      <w:r w:rsidRPr="0051712F">
        <w:rPr>
          <w:sz w:val="22"/>
          <w:szCs w:val="22"/>
          <w:lang w:eastAsia="pl-PL"/>
        </w:rPr>
        <w:lastRenderedPageBreak/>
        <w:t>podstawie umowy o pracę osób wykonujących wskazane w opisie przedmiotu zamówienia czynności. Zamawiający uprawniony jest w szczególności do:</w:t>
      </w:r>
    </w:p>
    <w:p w:rsidR="00AA0FEA" w:rsidRPr="0051712F" w:rsidRDefault="00AA0FEA" w:rsidP="00825D8F">
      <w:pPr>
        <w:widowControl w:val="0"/>
        <w:numPr>
          <w:ilvl w:val="0"/>
          <w:numId w:val="22"/>
        </w:numPr>
        <w:tabs>
          <w:tab w:val="left" w:pos="1276"/>
        </w:tabs>
        <w:suppressAutoHyphens w:val="0"/>
        <w:adjustRightInd w:val="0"/>
        <w:spacing w:line="276" w:lineRule="auto"/>
        <w:ind w:left="1276" w:hanging="283"/>
        <w:contextualSpacing/>
        <w:jc w:val="both"/>
        <w:rPr>
          <w:sz w:val="22"/>
          <w:szCs w:val="22"/>
          <w:lang w:eastAsia="pl-PL"/>
        </w:rPr>
      </w:pPr>
      <w:r w:rsidRPr="0051712F">
        <w:rPr>
          <w:sz w:val="22"/>
          <w:szCs w:val="22"/>
          <w:lang w:eastAsia="pl-PL"/>
        </w:rPr>
        <w:t>żądania oświadczeń i dokumentów w zakresie potwierdzenia spełniania ww. wymogów i dokonywania ich oceny,</w:t>
      </w:r>
    </w:p>
    <w:p w:rsidR="00AA0FEA" w:rsidRPr="0051712F" w:rsidRDefault="00AA0FEA" w:rsidP="00825D8F">
      <w:pPr>
        <w:widowControl w:val="0"/>
        <w:numPr>
          <w:ilvl w:val="0"/>
          <w:numId w:val="22"/>
        </w:numPr>
        <w:tabs>
          <w:tab w:val="left" w:pos="1276"/>
        </w:tabs>
        <w:suppressAutoHyphens w:val="0"/>
        <w:adjustRightInd w:val="0"/>
        <w:spacing w:line="276" w:lineRule="auto"/>
        <w:ind w:left="1276" w:hanging="283"/>
        <w:contextualSpacing/>
        <w:jc w:val="both"/>
        <w:rPr>
          <w:sz w:val="22"/>
          <w:szCs w:val="22"/>
          <w:lang w:eastAsia="pl-PL"/>
        </w:rPr>
      </w:pPr>
      <w:r w:rsidRPr="0051712F">
        <w:rPr>
          <w:sz w:val="22"/>
          <w:szCs w:val="22"/>
          <w:lang w:eastAsia="pl-PL"/>
        </w:rPr>
        <w:t>żądania wyjaśnień w przypadku wątpliwości w zakresie potwierdzenia spełniania ww. wymogów,</w:t>
      </w:r>
    </w:p>
    <w:p w:rsidR="00AA0FEA" w:rsidRPr="0051712F" w:rsidRDefault="00AA0FEA" w:rsidP="00825D8F">
      <w:pPr>
        <w:widowControl w:val="0"/>
        <w:numPr>
          <w:ilvl w:val="0"/>
          <w:numId w:val="22"/>
        </w:numPr>
        <w:tabs>
          <w:tab w:val="left" w:pos="1276"/>
        </w:tabs>
        <w:suppressAutoHyphens w:val="0"/>
        <w:adjustRightInd w:val="0"/>
        <w:spacing w:line="276" w:lineRule="auto"/>
        <w:ind w:left="1276" w:hanging="283"/>
        <w:contextualSpacing/>
        <w:jc w:val="both"/>
        <w:rPr>
          <w:sz w:val="22"/>
          <w:szCs w:val="22"/>
          <w:lang w:eastAsia="pl-PL"/>
        </w:rPr>
      </w:pPr>
      <w:r w:rsidRPr="0051712F">
        <w:rPr>
          <w:sz w:val="22"/>
          <w:szCs w:val="22"/>
          <w:lang w:eastAsia="pl-PL"/>
        </w:rPr>
        <w:t>przeprowadzania kontroli na miejscu wykonywania świadczenia.</w:t>
      </w:r>
    </w:p>
    <w:p w:rsidR="00AA0FEA" w:rsidRPr="0051712F" w:rsidRDefault="00AA0FEA" w:rsidP="00825D8F">
      <w:pPr>
        <w:pStyle w:val="Tekstpodstawowy"/>
        <w:numPr>
          <w:ilvl w:val="0"/>
          <w:numId w:val="24"/>
        </w:numPr>
        <w:spacing w:line="276" w:lineRule="auto"/>
        <w:ind w:left="284" w:right="-1" w:hanging="284"/>
        <w:jc w:val="both"/>
        <w:rPr>
          <w:rFonts w:ascii="Times New Roman" w:hAnsi="Times New Roman" w:cs="Times New Roman"/>
          <w:iCs/>
          <w:sz w:val="22"/>
          <w:szCs w:val="22"/>
        </w:rPr>
      </w:pPr>
      <w:r w:rsidRPr="0051712F">
        <w:rPr>
          <w:rFonts w:ascii="Times New Roman" w:hAnsi="Times New Roman" w:cs="Times New Roman"/>
          <w:sz w:val="22"/>
          <w:szCs w:val="22"/>
          <w:lang w:eastAsia="pl-PL"/>
        </w:rPr>
        <w:t xml:space="preserve">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t>
      </w:r>
      <w:r w:rsidRPr="0051712F">
        <w:rPr>
          <w:rFonts w:ascii="Times New Roman" w:hAnsi="Times New Roman" w:cs="Times New Roman"/>
          <w:sz w:val="22"/>
          <w:szCs w:val="22"/>
          <w:lang w:val="pl-PL" w:eastAsia="pl-PL"/>
        </w:rPr>
        <w:t xml:space="preserve">w </w:t>
      </w:r>
      <w:r w:rsidRPr="0051712F">
        <w:rPr>
          <w:rFonts w:ascii="Times New Roman" w:hAnsi="Times New Roman" w:cs="Times New Roman"/>
          <w:sz w:val="22"/>
          <w:szCs w:val="22"/>
          <w:lang w:eastAsia="pl-PL"/>
        </w:rPr>
        <w:t>opisie przedmiotu zamówienia czynności w trakcie realizacji zamówienia:</w:t>
      </w:r>
    </w:p>
    <w:p w:rsidR="00AA0FEA" w:rsidRPr="0051712F" w:rsidRDefault="00AA0FEA" w:rsidP="00AA0FEA">
      <w:pPr>
        <w:pStyle w:val="Tekstpodstawowy"/>
        <w:spacing w:line="276" w:lineRule="auto"/>
        <w:ind w:left="567" w:right="-1"/>
        <w:jc w:val="both"/>
        <w:rPr>
          <w:rFonts w:ascii="Times New Roman" w:hAnsi="Times New Roman" w:cs="Times New Roman"/>
          <w:iCs/>
          <w:sz w:val="22"/>
          <w:szCs w:val="22"/>
          <w:lang w:val="pl-PL"/>
        </w:rPr>
      </w:pPr>
    </w:p>
    <w:p w:rsidR="00AA0FEA" w:rsidRPr="0051712F" w:rsidRDefault="00AA0FEA" w:rsidP="00825D8F">
      <w:pPr>
        <w:widowControl w:val="0"/>
        <w:numPr>
          <w:ilvl w:val="0"/>
          <w:numId w:val="23"/>
        </w:numPr>
        <w:tabs>
          <w:tab w:val="left" w:pos="1134"/>
        </w:tabs>
        <w:suppressAutoHyphens w:val="0"/>
        <w:adjustRightInd w:val="0"/>
        <w:spacing w:line="276" w:lineRule="auto"/>
        <w:ind w:left="1134" w:hanging="283"/>
        <w:contextualSpacing/>
        <w:jc w:val="both"/>
        <w:rPr>
          <w:i/>
          <w:sz w:val="22"/>
          <w:szCs w:val="22"/>
          <w:lang w:eastAsia="pl-PL"/>
        </w:rPr>
      </w:pPr>
      <w:r w:rsidRPr="0051712F">
        <w:rPr>
          <w:b/>
          <w:sz w:val="22"/>
          <w:szCs w:val="22"/>
          <w:lang w:eastAsia="pl-PL"/>
        </w:rPr>
        <w:t xml:space="preserve">oświadczenie Wykonawcy lub Podwykonawcy </w:t>
      </w:r>
      <w:r w:rsidRPr="0051712F">
        <w:rPr>
          <w:sz w:val="22"/>
          <w:szCs w:val="22"/>
          <w:lang w:eastAsia="pl-PL"/>
        </w:rPr>
        <w:t>o zatrudnieniu na podstawie umowy o pracę osób wykonujących czynności, których dotyczy wezwanie Zamawiającego.</w:t>
      </w:r>
      <w:r w:rsidRPr="0051712F">
        <w:rPr>
          <w:b/>
          <w:sz w:val="22"/>
          <w:szCs w:val="22"/>
          <w:lang w:eastAsia="pl-PL"/>
        </w:rPr>
        <w:t xml:space="preserve"> </w:t>
      </w:r>
      <w:r w:rsidRPr="0051712F">
        <w:rPr>
          <w:sz w:val="22"/>
          <w:szCs w:val="22"/>
          <w:lang w:eastAsia="pl-PL"/>
        </w:rPr>
        <w:t>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 lub Podwykonawcy;</w:t>
      </w:r>
    </w:p>
    <w:p w:rsidR="00AA0FEA" w:rsidRPr="0051712F" w:rsidRDefault="00AA0FEA" w:rsidP="00825D8F">
      <w:pPr>
        <w:widowControl w:val="0"/>
        <w:numPr>
          <w:ilvl w:val="0"/>
          <w:numId w:val="23"/>
        </w:numPr>
        <w:tabs>
          <w:tab w:val="left" w:pos="1134"/>
        </w:tabs>
        <w:suppressAutoHyphens w:val="0"/>
        <w:adjustRightInd w:val="0"/>
        <w:spacing w:line="276" w:lineRule="auto"/>
        <w:ind w:left="1134" w:hanging="283"/>
        <w:contextualSpacing/>
        <w:jc w:val="both"/>
        <w:rPr>
          <w:sz w:val="22"/>
          <w:szCs w:val="22"/>
          <w:lang w:eastAsia="pl-PL"/>
        </w:rPr>
      </w:pPr>
      <w:r w:rsidRPr="0051712F">
        <w:rPr>
          <w:sz w:val="22"/>
          <w:szCs w:val="22"/>
          <w:lang w:eastAsia="pl-PL"/>
        </w:rPr>
        <w:t>poświadczoną za zgodność z oryginałem odpowiednio przez Wykonawcę lub Podwykonawcę</w:t>
      </w:r>
      <w:r w:rsidRPr="0051712F">
        <w:rPr>
          <w:b/>
          <w:sz w:val="22"/>
          <w:szCs w:val="22"/>
          <w:lang w:eastAsia="pl-PL"/>
        </w:rPr>
        <w:t xml:space="preserve"> kopię dowodu potwierdzającego zgłoszenie pracownika przez pracodawcę do ubezpieczeń</w:t>
      </w:r>
      <w:r w:rsidRPr="0051712F">
        <w:rPr>
          <w:sz w:val="22"/>
          <w:szCs w:val="22"/>
          <w:lang w:eastAsia="pl-PL"/>
        </w:rPr>
        <w:t xml:space="preserve">, zanonimizowaną w sposób zapewniający ochronę danych osobowych pracowników, zgodnie z przepisami ustawy z dnia 29 sierpnia 1997 r. </w:t>
      </w:r>
      <w:r w:rsidRPr="0051712F">
        <w:rPr>
          <w:i/>
          <w:sz w:val="22"/>
          <w:szCs w:val="22"/>
          <w:lang w:eastAsia="pl-PL"/>
        </w:rPr>
        <w:t>o ochronie danych osobowych.</w:t>
      </w:r>
    </w:p>
    <w:p w:rsidR="00AA0FEA" w:rsidRPr="0051712F" w:rsidRDefault="00AA0FEA" w:rsidP="00AA0FEA">
      <w:pPr>
        <w:pStyle w:val="Tekstpodstawowy"/>
        <w:spacing w:line="276" w:lineRule="auto"/>
        <w:ind w:left="567" w:right="-1"/>
        <w:jc w:val="both"/>
        <w:rPr>
          <w:rFonts w:ascii="Times New Roman" w:hAnsi="Times New Roman" w:cs="Times New Roman"/>
          <w:iCs/>
          <w:sz w:val="22"/>
          <w:szCs w:val="22"/>
        </w:rPr>
      </w:pPr>
    </w:p>
    <w:p w:rsidR="00AA0FEA" w:rsidRPr="0051712F" w:rsidRDefault="00AA0FEA" w:rsidP="00825D8F">
      <w:pPr>
        <w:pStyle w:val="Tekstpodstawowy"/>
        <w:numPr>
          <w:ilvl w:val="0"/>
          <w:numId w:val="24"/>
        </w:numPr>
        <w:spacing w:line="276" w:lineRule="auto"/>
        <w:ind w:left="284" w:right="-1" w:hanging="284"/>
        <w:jc w:val="both"/>
        <w:rPr>
          <w:rFonts w:ascii="Times New Roman" w:hAnsi="Times New Roman" w:cs="Times New Roman"/>
          <w:iCs/>
          <w:sz w:val="22"/>
          <w:szCs w:val="22"/>
        </w:rPr>
      </w:pPr>
      <w:r w:rsidRPr="0051712F">
        <w:rPr>
          <w:rFonts w:ascii="Times New Roman" w:hAnsi="Times New Roman" w:cs="Times New Roman"/>
          <w:sz w:val="22"/>
          <w:szCs w:val="22"/>
          <w:lang w:eastAsia="pl-PL"/>
        </w:rPr>
        <w:t xml:space="preserve">Z tytułu niespełnienia przez Wykonawcę lub Podwykonawcę wymogu zatrudnienia na podstawie umowy o pracę osób wykonujących czynności </w:t>
      </w:r>
      <w:r w:rsidR="00B83E86" w:rsidRPr="0051712F">
        <w:rPr>
          <w:rFonts w:ascii="Times New Roman" w:hAnsi="Times New Roman" w:cs="Times New Roman"/>
          <w:sz w:val="22"/>
          <w:szCs w:val="22"/>
          <w:lang w:val="pl-PL" w:eastAsia="pl-PL"/>
        </w:rPr>
        <w:t xml:space="preserve">wskazane w Opisie przedmiotu zamówienia, </w:t>
      </w:r>
      <w:r w:rsidRPr="0051712F">
        <w:rPr>
          <w:rFonts w:ascii="Times New Roman" w:hAnsi="Times New Roman" w:cs="Times New Roman"/>
          <w:sz w:val="22"/>
          <w:szCs w:val="22"/>
          <w:lang w:eastAsia="pl-PL"/>
        </w:rPr>
        <w:t xml:space="preserve">Zamawiający przewiduje sankcję w postaci obowiązku zapłaty przez Wykonawcę kary umownej w wysokości określonej w istotnych postanowieniach umowy w sprawie zamówienia publicznego. 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w:t>
      </w:r>
      <w:r w:rsidR="004F6132" w:rsidRPr="0051712F">
        <w:rPr>
          <w:rFonts w:ascii="Times New Roman" w:hAnsi="Times New Roman" w:cs="Times New Roman"/>
          <w:sz w:val="22"/>
          <w:szCs w:val="22"/>
          <w:lang w:val="pl-PL" w:eastAsia="pl-PL"/>
        </w:rPr>
        <w:t>opisie przedmiotu zamówienia</w:t>
      </w:r>
      <w:r w:rsidRPr="0051712F">
        <w:rPr>
          <w:rFonts w:ascii="Times New Roman" w:hAnsi="Times New Roman" w:cs="Times New Roman"/>
          <w:sz w:val="22"/>
          <w:szCs w:val="22"/>
          <w:lang w:val="pl-PL" w:eastAsia="pl-PL"/>
        </w:rPr>
        <w:t xml:space="preserve"> </w:t>
      </w:r>
      <w:r w:rsidRPr="0051712F">
        <w:rPr>
          <w:rFonts w:ascii="Times New Roman" w:hAnsi="Times New Roman" w:cs="Times New Roman"/>
          <w:sz w:val="22"/>
          <w:szCs w:val="22"/>
          <w:lang w:eastAsia="pl-PL"/>
        </w:rPr>
        <w:t>czynności.</w:t>
      </w:r>
    </w:p>
    <w:p w:rsidR="00AA0FEA" w:rsidRPr="0051712F" w:rsidRDefault="00AA0FEA" w:rsidP="00825D8F">
      <w:pPr>
        <w:pStyle w:val="Tekstpodstawowy"/>
        <w:numPr>
          <w:ilvl w:val="0"/>
          <w:numId w:val="24"/>
        </w:numPr>
        <w:spacing w:line="276" w:lineRule="auto"/>
        <w:ind w:left="284" w:right="-1" w:hanging="284"/>
        <w:jc w:val="both"/>
        <w:rPr>
          <w:rFonts w:ascii="Times New Roman" w:hAnsi="Times New Roman" w:cs="Times New Roman"/>
          <w:iCs/>
          <w:sz w:val="22"/>
          <w:szCs w:val="22"/>
        </w:rPr>
      </w:pPr>
      <w:r w:rsidRPr="0051712F">
        <w:rPr>
          <w:rFonts w:ascii="Times New Roman" w:hAnsi="Times New Roman" w:cs="Times New Roman"/>
          <w:sz w:val="22"/>
          <w:szCs w:val="22"/>
          <w:lang w:eastAsia="pl-PL"/>
        </w:rPr>
        <w:t>W przypadku uzasadnionych wątpliwości co do przestrzegania prawa pracy przez Wykonawcę lub Podwykonawcę, Zamawiający może zwrócić się o przeprowadzenie kontroli przez Państwową Inspekcję Pracy</w:t>
      </w:r>
      <w:r w:rsidRPr="0051712F">
        <w:rPr>
          <w:rFonts w:ascii="Times New Roman" w:hAnsi="Times New Roman" w:cs="Times New Roman"/>
          <w:sz w:val="22"/>
          <w:szCs w:val="22"/>
          <w:lang w:val="pl-PL" w:eastAsia="pl-PL"/>
        </w:rPr>
        <w:t>.</w:t>
      </w:r>
    </w:p>
    <w:p w:rsidR="00AA0FEA" w:rsidRPr="0051712F" w:rsidRDefault="00B83E86" w:rsidP="00825D8F">
      <w:pPr>
        <w:pStyle w:val="Tekstpodstawowy"/>
        <w:numPr>
          <w:ilvl w:val="0"/>
          <w:numId w:val="24"/>
        </w:numPr>
        <w:spacing w:line="276" w:lineRule="auto"/>
        <w:ind w:left="284" w:right="-1" w:hanging="284"/>
        <w:jc w:val="both"/>
        <w:rPr>
          <w:rFonts w:ascii="Times New Roman" w:hAnsi="Times New Roman" w:cs="Times New Roman"/>
          <w:iCs/>
          <w:sz w:val="22"/>
          <w:szCs w:val="22"/>
        </w:rPr>
      </w:pPr>
      <w:r w:rsidRPr="0051712F">
        <w:rPr>
          <w:rFonts w:ascii="Times New Roman" w:hAnsi="Times New Roman" w:cs="Times New Roman"/>
          <w:sz w:val="22"/>
          <w:szCs w:val="22"/>
          <w:lang w:val="pl-PL"/>
        </w:rPr>
        <w:t>Wykaz osób</w:t>
      </w:r>
      <w:r w:rsidR="00AA0FEA" w:rsidRPr="0051712F">
        <w:rPr>
          <w:rFonts w:ascii="Times New Roman" w:hAnsi="Times New Roman" w:cs="Times New Roman"/>
          <w:sz w:val="22"/>
          <w:szCs w:val="22"/>
        </w:rPr>
        <w:t xml:space="preserve"> bezpośrednio związanych z realizacją usługi, prz</w:t>
      </w:r>
      <w:r w:rsidRPr="0051712F">
        <w:rPr>
          <w:rFonts w:ascii="Times New Roman" w:hAnsi="Times New Roman" w:cs="Times New Roman"/>
          <w:sz w:val="22"/>
          <w:szCs w:val="22"/>
        </w:rPr>
        <w:t>ez cały okres jej trwania, które będą wykonywały</w:t>
      </w:r>
      <w:r w:rsidR="00AA0FEA" w:rsidRPr="0051712F">
        <w:rPr>
          <w:rFonts w:ascii="Times New Roman" w:hAnsi="Times New Roman" w:cs="Times New Roman"/>
          <w:sz w:val="22"/>
          <w:szCs w:val="22"/>
        </w:rPr>
        <w:t xml:space="preserve"> </w:t>
      </w:r>
      <w:r w:rsidRPr="0051712F">
        <w:rPr>
          <w:rFonts w:ascii="Times New Roman" w:hAnsi="Times New Roman" w:cs="Times New Roman"/>
          <w:sz w:val="22"/>
          <w:szCs w:val="22"/>
          <w:lang w:val="pl-PL"/>
        </w:rPr>
        <w:t>czynności</w:t>
      </w:r>
      <w:r w:rsidR="00AA0FEA" w:rsidRPr="0051712F">
        <w:rPr>
          <w:rFonts w:ascii="Times New Roman" w:hAnsi="Times New Roman" w:cs="Times New Roman"/>
          <w:sz w:val="22"/>
          <w:szCs w:val="22"/>
        </w:rPr>
        <w:t xml:space="preserve"> na warunkach określonych w  </w:t>
      </w:r>
      <w:r w:rsidR="00AA0FEA" w:rsidRPr="0051712F">
        <w:rPr>
          <w:rFonts w:ascii="Times New Roman" w:hAnsi="Times New Roman" w:cs="Times New Roman"/>
          <w:bCs/>
          <w:sz w:val="22"/>
          <w:szCs w:val="22"/>
        </w:rPr>
        <w:t xml:space="preserve">pkt. </w:t>
      </w:r>
      <w:r w:rsidR="00AA0FEA" w:rsidRPr="0051712F">
        <w:rPr>
          <w:rFonts w:ascii="Times New Roman" w:hAnsi="Times New Roman" w:cs="Times New Roman"/>
          <w:bCs/>
          <w:sz w:val="22"/>
          <w:szCs w:val="22"/>
          <w:lang w:val="pl-PL"/>
        </w:rPr>
        <w:t>4</w:t>
      </w:r>
      <w:r w:rsidRPr="0051712F">
        <w:rPr>
          <w:rFonts w:ascii="Times New Roman" w:hAnsi="Times New Roman" w:cs="Times New Roman"/>
          <w:bCs/>
          <w:sz w:val="22"/>
          <w:szCs w:val="22"/>
        </w:rPr>
        <w:t>.</w:t>
      </w:r>
      <w:r w:rsidRPr="0051712F">
        <w:rPr>
          <w:rFonts w:ascii="Times New Roman" w:hAnsi="Times New Roman" w:cs="Times New Roman"/>
          <w:bCs/>
          <w:sz w:val="22"/>
          <w:szCs w:val="22"/>
          <w:lang w:val="pl-PL"/>
        </w:rPr>
        <w:t>2</w:t>
      </w:r>
      <w:r w:rsidR="00AA0FEA" w:rsidRPr="0051712F">
        <w:rPr>
          <w:rFonts w:ascii="Times New Roman" w:hAnsi="Times New Roman" w:cs="Times New Roman"/>
          <w:bCs/>
          <w:sz w:val="22"/>
          <w:szCs w:val="22"/>
        </w:rPr>
        <w:t xml:space="preserve"> </w:t>
      </w:r>
      <w:r w:rsidR="00AA21A4" w:rsidRPr="0051712F">
        <w:rPr>
          <w:rFonts w:ascii="Times New Roman" w:hAnsi="Times New Roman" w:cs="Times New Roman"/>
          <w:bCs/>
          <w:sz w:val="22"/>
          <w:szCs w:val="22"/>
          <w:lang w:val="pl-PL"/>
        </w:rPr>
        <w:t>SIWZ</w:t>
      </w:r>
      <w:r w:rsidR="00AA0FEA" w:rsidRPr="0051712F">
        <w:rPr>
          <w:rFonts w:ascii="Times New Roman" w:hAnsi="Times New Roman" w:cs="Times New Roman"/>
          <w:sz w:val="22"/>
          <w:szCs w:val="22"/>
          <w:lang w:val="pl-PL" w:eastAsia="pl-PL"/>
        </w:rPr>
        <w:t xml:space="preserve"> </w:t>
      </w:r>
      <w:r w:rsidR="00AA0FEA" w:rsidRPr="0051712F">
        <w:rPr>
          <w:rFonts w:ascii="Times New Roman" w:hAnsi="Times New Roman" w:cs="Times New Roman"/>
          <w:sz w:val="22"/>
          <w:szCs w:val="22"/>
        </w:rPr>
        <w:t xml:space="preserve">został </w:t>
      </w:r>
      <w:r w:rsidRPr="0051712F">
        <w:rPr>
          <w:rFonts w:ascii="Times New Roman" w:hAnsi="Times New Roman" w:cs="Times New Roman"/>
          <w:sz w:val="22"/>
          <w:szCs w:val="22"/>
          <w:lang w:val="pl-PL"/>
        </w:rPr>
        <w:t>zawarty</w:t>
      </w:r>
      <w:r w:rsidR="00AA0FEA" w:rsidRPr="0051712F">
        <w:rPr>
          <w:rFonts w:ascii="Times New Roman" w:hAnsi="Times New Roman" w:cs="Times New Roman"/>
          <w:sz w:val="22"/>
          <w:szCs w:val="22"/>
        </w:rPr>
        <w:t xml:space="preserve"> w </w:t>
      </w:r>
      <w:r w:rsidR="00AA0FEA" w:rsidRPr="0051712F">
        <w:rPr>
          <w:rFonts w:ascii="Times New Roman" w:hAnsi="Times New Roman" w:cs="Times New Roman"/>
          <w:i/>
          <w:sz w:val="22"/>
          <w:szCs w:val="22"/>
        </w:rPr>
        <w:t xml:space="preserve">Wykazie osób wykonujących czynności </w:t>
      </w:r>
      <w:r w:rsidR="00AA0FEA" w:rsidRPr="0051712F">
        <w:rPr>
          <w:rFonts w:ascii="Times New Roman" w:hAnsi="Times New Roman" w:cs="Times New Roman"/>
          <w:sz w:val="22"/>
          <w:szCs w:val="22"/>
        </w:rPr>
        <w:t xml:space="preserve">– załącznik nr </w:t>
      </w:r>
      <w:r w:rsidR="00B531BE" w:rsidRPr="0051712F">
        <w:rPr>
          <w:rFonts w:ascii="Times New Roman" w:hAnsi="Times New Roman" w:cs="Times New Roman"/>
          <w:sz w:val="22"/>
          <w:szCs w:val="22"/>
          <w:lang w:val="pl-PL"/>
        </w:rPr>
        <w:t>4</w:t>
      </w:r>
      <w:r w:rsidR="00AA0FEA" w:rsidRPr="0051712F">
        <w:rPr>
          <w:rFonts w:ascii="Times New Roman" w:hAnsi="Times New Roman" w:cs="Times New Roman"/>
          <w:sz w:val="22"/>
          <w:szCs w:val="22"/>
        </w:rPr>
        <w:t xml:space="preserve"> do </w:t>
      </w:r>
      <w:r w:rsidR="00AA0FEA" w:rsidRPr="0051712F">
        <w:rPr>
          <w:rFonts w:ascii="Times New Roman" w:hAnsi="Times New Roman" w:cs="Times New Roman"/>
          <w:sz w:val="22"/>
          <w:szCs w:val="22"/>
          <w:lang w:val="pl-PL" w:eastAsia="pl-PL"/>
        </w:rPr>
        <w:t>ogłoszenia</w:t>
      </w:r>
      <w:r w:rsidR="00AA0FEA" w:rsidRPr="0051712F">
        <w:rPr>
          <w:rFonts w:ascii="Times New Roman" w:hAnsi="Times New Roman" w:cs="Times New Roman"/>
          <w:sz w:val="22"/>
          <w:szCs w:val="22"/>
        </w:rPr>
        <w:t>.</w:t>
      </w:r>
    </w:p>
    <w:p w:rsidR="00AA0FEA" w:rsidRPr="0051712F" w:rsidRDefault="00AA0FEA" w:rsidP="00825D8F">
      <w:pPr>
        <w:pStyle w:val="Tekstpodstawowy"/>
        <w:numPr>
          <w:ilvl w:val="0"/>
          <w:numId w:val="24"/>
        </w:numPr>
        <w:spacing w:line="276" w:lineRule="auto"/>
        <w:ind w:left="284" w:right="-1" w:hanging="284"/>
        <w:jc w:val="both"/>
        <w:rPr>
          <w:rFonts w:ascii="Times New Roman" w:hAnsi="Times New Roman" w:cs="Times New Roman"/>
          <w:iCs/>
          <w:sz w:val="22"/>
          <w:szCs w:val="22"/>
        </w:rPr>
      </w:pPr>
      <w:r w:rsidRPr="0051712F">
        <w:rPr>
          <w:rFonts w:ascii="Times New Roman" w:hAnsi="Times New Roman" w:cs="Times New Roman"/>
          <w:bCs/>
          <w:iCs/>
          <w:sz w:val="22"/>
          <w:szCs w:val="22"/>
        </w:rPr>
        <w:t xml:space="preserve">W przypadku wystąpienia zdarzeń, tj.: śmierć lub choroba pracownika lub rozwiązanie umowy o pracę lub zmiana charakteru zatrudnienia pracownika (wymienionego w </w:t>
      </w:r>
      <w:r w:rsidRPr="0051712F">
        <w:rPr>
          <w:rFonts w:ascii="Times New Roman" w:hAnsi="Times New Roman" w:cs="Times New Roman"/>
          <w:bCs/>
          <w:i/>
          <w:iCs/>
          <w:sz w:val="22"/>
          <w:szCs w:val="22"/>
        </w:rPr>
        <w:t>Wykazie osób wykonujących czynności</w:t>
      </w:r>
      <w:r w:rsidRPr="0051712F">
        <w:rPr>
          <w:rFonts w:ascii="Times New Roman" w:hAnsi="Times New Roman" w:cs="Times New Roman"/>
          <w:bCs/>
          <w:iCs/>
          <w:sz w:val="22"/>
          <w:szCs w:val="22"/>
        </w:rPr>
        <w:t xml:space="preserve"> – załącznik nr </w:t>
      </w:r>
      <w:r w:rsidR="003252B8" w:rsidRPr="0051712F">
        <w:rPr>
          <w:rFonts w:ascii="Times New Roman" w:hAnsi="Times New Roman" w:cs="Times New Roman"/>
          <w:bCs/>
          <w:iCs/>
          <w:sz w:val="22"/>
          <w:szCs w:val="22"/>
          <w:lang w:val="pl-PL"/>
        </w:rPr>
        <w:t>4</w:t>
      </w:r>
      <w:r w:rsidRPr="0051712F">
        <w:rPr>
          <w:rFonts w:ascii="Times New Roman" w:hAnsi="Times New Roman" w:cs="Times New Roman"/>
          <w:bCs/>
          <w:iCs/>
          <w:sz w:val="22"/>
          <w:szCs w:val="22"/>
        </w:rPr>
        <w:t xml:space="preserve"> do </w:t>
      </w:r>
      <w:r w:rsidRPr="0051712F">
        <w:rPr>
          <w:rFonts w:ascii="Times New Roman" w:hAnsi="Times New Roman" w:cs="Times New Roman"/>
          <w:sz w:val="22"/>
          <w:szCs w:val="22"/>
          <w:lang w:val="pl-PL" w:eastAsia="pl-PL"/>
        </w:rPr>
        <w:t>ogłoszenia</w:t>
      </w:r>
      <w:r w:rsidRPr="0051712F">
        <w:rPr>
          <w:rFonts w:ascii="Times New Roman" w:hAnsi="Times New Roman" w:cs="Times New Roman"/>
          <w:bCs/>
          <w:iCs/>
          <w:sz w:val="22"/>
          <w:szCs w:val="22"/>
        </w:rPr>
        <w:t xml:space="preserve">) na podstawie innej niż umowa o pracę, Wykonawca zobowiązany jest przedstawić Zamawiającemu dane innego pracownika (wraz z zakresem wykonywanych czynności, bezpośrednio związanych z realizacją przedmiotu zamówienia przez cały okres jego trwania) zatrudnionego na warunkach określonych w </w:t>
      </w:r>
      <w:r w:rsidRPr="0051712F">
        <w:rPr>
          <w:rFonts w:ascii="Times New Roman" w:hAnsi="Times New Roman" w:cs="Times New Roman"/>
          <w:bCs/>
          <w:sz w:val="22"/>
          <w:szCs w:val="22"/>
        </w:rPr>
        <w:t xml:space="preserve">pkt. </w:t>
      </w:r>
      <w:r w:rsidRPr="0051712F">
        <w:rPr>
          <w:rFonts w:ascii="Times New Roman" w:hAnsi="Times New Roman" w:cs="Times New Roman"/>
          <w:bCs/>
          <w:sz w:val="22"/>
          <w:szCs w:val="22"/>
          <w:lang w:val="pl-PL"/>
        </w:rPr>
        <w:t>4</w:t>
      </w:r>
      <w:r w:rsidRPr="0051712F">
        <w:rPr>
          <w:rFonts w:ascii="Times New Roman" w:hAnsi="Times New Roman" w:cs="Times New Roman"/>
          <w:bCs/>
          <w:sz w:val="22"/>
          <w:szCs w:val="22"/>
        </w:rPr>
        <w:t>.</w:t>
      </w:r>
      <w:r w:rsidR="00A13920" w:rsidRPr="0051712F">
        <w:rPr>
          <w:rFonts w:ascii="Times New Roman" w:hAnsi="Times New Roman" w:cs="Times New Roman"/>
          <w:bCs/>
          <w:sz w:val="22"/>
          <w:szCs w:val="22"/>
        </w:rPr>
        <w:t>2</w:t>
      </w:r>
      <w:r w:rsidRPr="0051712F">
        <w:rPr>
          <w:rFonts w:ascii="Times New Roman" w:hAnsi="Times New Roman" w:cs="Times New Roman"/>
          <w:b/>
          <w:bCs/>
          <w:sz w:val="22"/>
          <w:szCs w:val="22"/>
        </w:rPr>
        <w:t xml:space="preserve"> </w:t>
      </w:r>
      <w:r w:rsidRPr="0051712F">
        <w:rPr>
          <w:rFonts w:ascii="Times New Roman" w:hAnsi="Times New Roman" w:cs="Times New Roman"/>
          <w:sz w:val="22"/>
          <w:szCs w:val="22"/>
          <w:lang w:val="pl-PL" w:eastAsia="pl-PL"/>
        </w:rPr>
        <w:t>ogłoszenia</w:t>
      </w:r>
      <w:r w:rsidRPr="0051712F">
        <w:rPr>
          <w:rFonts w:ascii="Times New Roman" w:hAnsi="Times New Roman" w:cs="Times New Roman"/>
          <w:bCs/>
          <w:iCs/>
          <w:sz w:val="22"/>
          <w:szCs w:val="22"/>
        </w:rPr>
        <w:t>.</w:t>
      </w:r>
    </w:p>
    <w:p w:rsidR="00AA0FEA" w:rsidRPr="0051712F" w:rsidRDefault="00AA0FEA" w:rsidP="00D969B5">
      <w:pPr>
        <w:spacing w:line="276" w:lineRule="auto"/>
        <w:ind w:left="567" w:hanging="141"/>
        <w:jc w:val="both"/>
        <w:rPr>
          <w:sz w:val="22"/>
          <w:szCs w:val="22"/>
          <w:lang w:val="x-none"/>
        </w:rPr>
      </w:pPr>
    </w:p>
    <w:p w:rsidR="004A5D19" w:rsidRPr="0051712F" w:rsidRDefault="004A5D19" w:rsidP="00AB5B83">
      <w:pPr>
        <w:pStyle w:val="Tekstpodstawowy31"/>
        <w:spacing w:before="0" w:line="276" w:lineRule="auto"/>
        <w:ind w:left="540" w:right="-1"/>
        <w:rPr>
          <w:sz w:val="22"/>
          <w:szCs w:val="22"/>
        </w:rPr>
      </w:pPr>
    </w:p>
    <w:p w:rsidR="00436528" w:rsidRPr="0051712F" w:rsidRDefault="004A5D19" w:rsidP="00436528">
      <w:pPr>
        <w:pStyle w:val="Tekstpodstawowy"/>
        <w:tabs>
          <w:tab w:val="left" w:pos="540"/>
        </w:tabs>
        <w:spacing w:line="276" w:lineRule="auto"/>
        <w:ind w:right="-1"/>
        <w:rPr>
          <w:rFonts w:ascii="Times New Roman" w:hAnsi="Times New Roman" w:cs="Times New Roman"/>
          <w:b/>
          <w:bCs/>
          <w:sz w:val="22"/>
          <w:szCs w:val="22"/>
          <w:lang w:val="pl-PL"/>
        </w:rPr>
      </w:pPr>
      <w:r w:rsidRPr="0051712F">
        <w:rPr>
          <w:rFonts w:ascii="Times New Roman" w:hAnsi="Times New Roman" w:cs="Times New Roman"/>
          <w:b/>
          <w:bCs/>
          <w:sz w:val="22"/>
          <w:szCs w:val="22"/>
        </w:rPr>
        <w:t>5.</w:t>
      </w:r>
      <w:r w:rsidR="003075C0" w:rsidRPr="0051712F">
        <w:rPr>
          <w:rFonts w:ascii="Times New Roman" w:hAnsi="Times New Roman" w:cs="Times New Roman"/>
          <w:b/>
          <w:bCs/>
          <w:sz w:val="22"/>
          <w:szCs w:val="22"/>
          <w:lang w:val="pl-PL"/>
        </w:rPr>
        <w:tab/>
      </w:r>
      <w:r w:rsidRPr="0051712F">
        <w:rPr>
          <w:rFonts w:ascii="Times New Roman" w:hAnsi="Times New Roman" w:cs="Times New Roman"/>
          <w:b/>
          <w:bCs/>
          <w:sz w:val="22"/>
          <w:szCs w:val="22"/>
        </w:rPr>
        <w:t>ŹRÓDŁA FINANSOWANIA</w:t>
      </w:r>
    </w:p>
    <w:p w:rsidR="001A19A6" w:rsidRPr="0051712F" w:rsidRDefault="006A5970" w:rsidP="00614BAB">
      <w:pPr>
        <w:tabs>
          <w:tab w:val="left" w:pos="567"/>
        </w:tabs>
        <w:spacing w:line="276" w:lineRule="auto"/>
        <w:ind w:left="567" w:right="-1"/>
        <w:jc w:val="both"/>
        <w:rPr>
          <w:bCs/>
          <w:sz w:val="22"/>
          <w:szCs w:val="22"/>
        </w:rPr>
      </w:pPr>
      <w:r w:rsidRPr="0051712F">
        <w:rPr>
          <w:bCs/>
          <w:sz w:val="22"/>
          <w:szCs w:val="22"/>
        </w:rPr>
        <w:t>- fundusze UE w ramach projektu pn.  „Nowoczesny Uniwersytet” realizowanym przez Uniwersytet Kazimierza Wielkiego w ramach Priorytetu III Szkolnictwo wyższe dla gospodarki i rozwoju, Działanie 3.5  Kompleksowe programy szkół wyższych, Programu Operacyjnego Wiedza Edukacja Rozwój na podstawie umowy nr : POWR.03.05.00-00-Z216/17</w:t>
      </w:r>
    </w:p>
    <w:p w:rsidR="006A5970" w:rsidRPr="0051712F" w:rsidRDefault="006A5970" w:rsidP="00614BAB">
      <w:pPr>
        <w:tabs>
          <w:tab w:val="left" w:pos="567"/>
        </w:tabs>
        <w:spacing w:line="276" w:lineRule="auto"/>
        <w:ind w:left="567" w:right="-1"/>
        <w:jc w:val="both"/>
        <w:rPr>
          <w:sz w:val="22"/>
          <w:szCs w:val="22"/>
        </w:rPr>
      </w:pPr>
    </w:p>
    <w:p w:rsidR="00C24B50" w:rsidRPr="0051712F" w:rsidRDefault="00C24B50" w:rsidP="00AB5B83">
      <w:pPr>
        <w:pStyle w:val="rozdzia"/>
        <w:spacing w:line="276" w:lineRule="auto"/>
        <w:ind w:right="-1"/>
        <w:rPr>
          <w:rFonts w:ascii="Times New Roman" w:hAnsi="Times New Roman"/>
          <w:sz w:val="22"/>
          <w:szCs w:val="22"/>
        </w:rPr>
      </w:pPr>
      <w:r w:rsidRPr="0051712F">
        <w:rPr>
          <w:rFonts w:ascii="Times New Roman" w:hAnsi="Times New Roman"/>
          <w:sz w:val="22"/>
          <w:szCs w:val="22"/>
        </w:rPr>
        <w:t>6.</w:t>
      </w:r>
      <w:r w:rsidR="000D2366" w:rsidRPr="0051712F">
        <w:rPr>
          <w:rFonts w:ascii="Times New Roman" w:hAnsi="Times New Roman"/>
          <w:sz w:val="22"/>
          <w:szCs w:val="22"/>
        </w:rPr>
        <w:t xml:space="preserve"> </w:t>
      </w:r>
      <w:r w:rsidRPr="0051712F">
        <w:rPr>
          <w:rFonts w:ascii="Times New Roman" w:hAnsi="Times New Roman"/>
          <w:sz w:val="22"/>
          <w:szCs w:val="22"/>
        </w:rPr>
        <w:tab/>
        <w:t>TERMIN REALIZACJI PRZEDMIOTU ZAMÓWIENIA</w:t>
      </w:r>
    </w:p>
    <w:p w:rsidR="007564F0" w:rsidRPr="0051712F" w:rsidRDefault="00631EE5" w:rsidP="0051712F">
      <w:pPr>
        <w:spacing w:after="200" w:line="276" w:lineRule="auto"/>
        <w:ind w:left="284"/>
        <w:jc w:val="both"/>
        <w:rPr>
          <w:sz w:val="22"/>
          <w:szCs w:val="22"/>
        </w:rPr>
      </w:pPr>
      <w:r w:rsidRPr="0051712F">
        <w:rPr>
          <w:color w:val="000000"/>
          <w:sz w:val="22"/>
          <w:szCs w:val="22"/>
        </w:rPr>
        <w:t xml:space="preserve">Realizacja zamówienia odbywać się będzie w terminie </w:t>
      </w:r>
      <w:r w:rsidR="00D969B5" w:rsidRPr="0051712F">
        <w:rPr>
          <w:b/>
          <w:color w:val="000000"/>
          <w:sz w:val="22"/>
          <w:szCs w:val="22"/>
        </w:rPr>
        <w:t xml:space="preserve">do </w:t>
      </w:r>
      <w:r w:rsidR="008270CC" w:rsidRPr="0051712F">
        <w:rPr>
          <w:b/>
          <w:color w:val="000000"/>
          <w:sz w:val="22"/>
          <w:szCs w:val="22"/>
        </w:rPr>
        <w:t xml:space="preserve">dnia </w:t>
      </w:r>
      <w:r w:rsidR="008F1502" w:rsidRPr="0051712F">
        <w:rPr>
          <w:b/>
          <w:sz w:val="22"/>
          <w:szCs w:val="22"/>
        </w:rPr>
        <w:t>30.06.202</w:t>
      </w:r>
      <w:r w:rsidR="00FA1799" w:rsidRPr="0051712F">
        <w:rPr>
          <w:b/>
          <w:sz w:val="22"/>
          <w:szCs w:val="22"/>
        </w:rPr>
        <w:t>1</w:t>
      </w:r>
      <w:r w:rsidR="007564F0" w:rsidRPr="0051712F">
        <w:rPr>
          <w:b/>
          <w:sz w:val="22"/>
          <w:szCs w:val="22"/>
        </w:rPr>
        <w:t>r</w:t>
      </w:r>
      <w:r w:rsidR="00DE759B" w:rsidRPr="0051712F">
        <w:rPr>
          <w:b/>
          <w:color w:val="000000"/>
          <w:sz w:val="22"/>
          <w:szCs w:val="22"/>
        </w:rPr>
        <w:t>.</w:t>
      </w:r>
      <w:r w:rsidR="0048049C" w:rsidRPr="0051712F">
        <w:rPr>
          <w:color w:val="000000"/>
          <w:sz w:val="22"/>
          <w:szCs w:val="22"/>
        </w:rPr>
        <w:t xml:space="preserve"> </w:t>
      </w:r>
      <w:r w:rsidRPr="0051712F">
        <w:rPr>
          <w:color w:val="000000"/>
          <w:sz w:val="22"/>
          <w:szCs w:val="22"/>
        </w:rPr>
        <w:t xml:space="preserve">od dnia </w:t>
      </w:r>
      <w:r w:rsidR="007564F0" w:rsidRPr="0051712F">
        <w:rPr>
          <w:color w:val="000000"/>
          <w:sz w:val="22"/>
          <w:szCs w:val="22"/>
        </w:rPr>
        <w:t xml:space="preserve">podpisania umowy </w:t>
      </w:r>
      <w:r w:rsidR="007564F0" w:rsidRPr="0051712F">
        <w:rPr>
          <w:sz w:val="22"/>
          <w:szCs w:val="22"/>
        </w:rPr>
        <w:t xml:space="preserve">(w przypadku zmiany harmonogramu realizacji projektu, termin realizacji usługi może </w:t>
      </w:r>
      <w:r w:rsidR="00D445F6">
        <w:rPr>
          <w:sz w:val="22"/>
          <w:szCs w:val="22"/>
        </w:rPr>
        <w:t>zostać</w:t>
      </w:r>
      <w:r w:rsidR="007564F0" w:rsidRPr="0051712F">
        <w:rPr>
          <w:sz w:val="22"/>
          <w:szCs w:val="22"/>
        </w:rPr>
        <w:t xml:space="preserve"> wydłużony). </w:t>
      </w:r>
    </w:p>
    <w:p w:rsidR="00631EE5" w:rsidRPr="0051712F" w:rsidRDefault="00631EE5" w:rsidP="006564B1">
      <w:pPr>
        <w:ind w:left="540"/>
        <w:jc w:val="both"/>
        <w:rPr>
          <w:color w:val="000000"/>
          <w:sz w:val="22"/>
          <w:szCs w:val="22"/>
        </w:rPr>
      </w:pPr>
    </w:p>
    <w:p w:rsidR="00C24B50" w:rsidRPr="0051712F" w:rsidRDefault="00C24B50" w:rsidP="00AB5B83">
      <w:pPr>
        <w:pStyle w:val="rozdzia"/>
        <w:spacing w:line="276" w:lineRule="auto"/>
        <w:ind w:right="-1"/>
        <w:rPr>
          <w:rFonts w:ascii="Times New Roman" w:hAnsi="Times New Roman"/>
          <w:bCs/>
          <w:sz w:val="22"/>
          <w:szCs w:val="22"/>
        </w:rPr>
      </w:pPr>
      <w:r w:rsidRPr="0051712F">
        <w:rPr>
          <w:rFonts w:ascii="Times New Roman" w:hAnsi="Times New Roman"/>
          <w:sz w:val="22"/>
          <w:szCs w:val="22"/>
        </w:rPr>
        <w:t>7.</w:t>
      </w:r>
      <w:r w:rsidRPr="0051712F">
        <w:rPr>
          <w:rFonts w:ascii="Times New Roman" w:hAnsi="Times New Roman"/>
          <w:b w:val="0"/>
          <w:sz w:val="22"/>
          <w:szCs w:val="22"/>
        </w:rPr>
        <w:t xml:space="preserve"> </w:t>
      </w:r>
      <w:r w:rsidRPr="0051712F">
        <w:rPr>
          <w:rFonts w:ascii="Times New Roman" w:hAnsi="Times New Roman"/>
          <w:b w:val="0"/>
          <w:sz w:val="22"/>
          <w:szCs w:val="22"/>
        </w:rPr>
        <w:tab/>
      </w:r>
      <w:r w:rsidRPr="0051712F">
        <w:rPr>
          <w:rStyle w:val="tekstdokbold"/>
          <w:rFonts w:ascii="Times New Roman" w:hAnsi="Times New Roman"/>
          <w:b/>
          <w:bCs/>
          <w:sz w:val="22"/>
          <w:szCs w:val="22"/>
        </w:rPr>
        <w:t>WARUNKI UDZIAŁU W POSTĘPOWANIU</w:t>
      </w:r>
    </w:p>
    <w:p w:rsidR="00515DCF" w:rsidRPr="0051712F" w:rsidRDefault="00515DCF" w:rsidP="00F42FE7">
      <w:pPr>
        <w:pStyle w:val="Akapitzlist"/>
        <w:numPr>
          <w:ilvl w:val="1"/>
          <w:numId w:val="7"/>
        </w:numPr>
        <w:tabs>
          <w:tab w:val="clear" w:pos="420"/>
        </w:tabs>
        <w:spacing w:before="120" w:line="276" w:lineRule="auto"/>
        <w:ind w:left="567" w:right="-1" w:hanging="507"/>
        <w:jc w:val="both"/>
        <w:rPr>
          <w:rStyle w:val="tekstdokbold"/>
          <w:b w:val="0"/>
          <w:sz w:val="22"/>
          <w:szCs w:val="22"/>
        </w:rPr>
      </w:pPr>
      <w:r w:rsidRPr="0051712F">
        <w:rPr>
          <w:rStyle w:val="tekstdokbold"/>
          <w:b w:val="0"/>
          <w:bCs/>
          <w:sz w:val="22"/>
          <w:szCs w:val="22"/>
        </w:rPr>
        <w:t>O udzielenie zamówienia mogą ubiegać się Wykonawcy, którzy:</w:t>
      </w:r>
    </w:p>
    <w:p w:rsidR="00515DCF" w:rsidRPr="0051712F"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b w:val="0"/>
          <w:sz w:val="22"/>
          <w:szCs w:val="22"/>
        </w:rPr>
      </w:pPr>
      <w:r w:rsidRPr="0051712F">
        <w:rPr>
          <w:rStyle w:val="tekstdokbold"/>
          <w:b w:val="0"/>
          <w:bCs/>
          <w:sz w:val="22"/>
          <w:szCs w:val="22"/>
        </w:rPr>
        <w:t>spełniają warunki</w:t>
      </w:r>
      <w:r w:rsidR="00C95661" w:rsidRPr="0051712F">
        <w:rPr>
          <w:rStyle w:val="tekstdokbold"/>
          <w:b w:val="0"/>
          <w:bCs/>
          <w:sz w:val="22"/>
          <w:szCs w:val="22"/>
        </w:rPr>
        <w:t xml:space="preserve"> udziału w postępowaniu dotyczące:</w:t>
      </w:r>
    </w:p>
    <w:p w:rsidR="003F7B1A" w:rsidRPr="0051712F" w:rsidRDefault="003F7B1A"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51712F">
        <w:rPr>
          <w:b/>
          <w:sz w:val="22"/>
          <w:szCs w:val="22"/>
        </w:rPr>
        <w:t>kompetencji lub uprawnień do prowadzenia określonej działalności zawodowej, o ile wynika to z odrębnych przepisów</w:t>
      </w:r>
    </w:p>
    <w:p w:rsidR="003F7B1A" w:rsidRPr="0051712F" w:rsidRDefault="003F7B1A" w:rsidP="003F7B1A">
      <w:pPr>
        <w:pStyle w:val="Akapitzlist"/>
        <w:spacing w:before="120" w:line="276" w:lineRule="auto"/>
        <w:ind w:left="1276" w:right="-1"/>
        <w:jc w:val="both"/>
        <w:rPr>
          <w:sz w:val="22"/>
          <w:szCs w:val="22"/>
        </w:rPr>
      </w:pPr>
      <w:r w:rsidRPr="0051712F">
        <w:rPr>
          <w:sz w:val="22"/>
          <w:szCs w:val="22"/>
        </w:rPr>
        <w:t>Zamawiający nie stawia szczegółowych wymagań odnośnie powyższego warunku. Zamawiający dokona oceny spełniania warunku udziału w postępowaniu w tym zakresie na podstawie oświadczenia o spełnianiu warunków udziału w postępowa</w:t>
      </w:r>
      <w:r w:rsidR="001A19A6" w:rsidRPr="0051712F">
        <w:rPr>
          <w:sz w:val="22"/>
          <w:szCs w:val="22"/>
        </w:rPr>
        <w:t>niu, stanowiącego załącznik nr 3</w:t>
      </w:r>
      <w:r w:rsidRPr="0051712F">
        <w:rPr>
          <w:sz w:val="22"/>
          <w:szCs w:val="22"/>
        </w:rPr>
        <w:t xml:space="preserve"> do SIWZ.</w:t>
      </w:r>
    </w:p>
    <w:p w:rsidR="003F7B1A" w:rsidRPr="0051712F" w:rsidRDefault="003F7B1A"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51712F">
        <w:rPr>
          <w:b/>
          <w:sz w:val="22"/>
          <w:szCs w:val="22"/>
        </w:rPr>
        <w:t>sytuacji ekonomicznej lub finansowej</w:t>
      </w:r>
    </w:p>
    <w:p w:rsidR="003F7B1A" w:rsidRPr="0051712F" w:rsidRDefault="003F7B1A" w:rsidP="003F7B1A">
      <w:pPr>
        <w:pStyle w:val="Akapitzlist"/>
        <w:spacing w:before="120" w:line="276" w:lineRule="auto"/>
        <w:ind w:left="1276" w:right="-1"/>
        <w:jc w:val="both"/>
        <w:rPr>
          <w:sz w:val="22"/>
          <w:szCs w:val="22"/>
        </w:rPr>
      </w:pPr>
      <w:r w:rsidRPr="0051712F">
        <w:rPr>
          <w:sz w:val="22"/>
          <w:szCs w:val="22"/>
        </w:rPr>
        <w:t>Zamawiający nie stawia szczegółowych wymagań odnośnie powyższego warunku. Zamawiający dokona oceny spełniania warunku udziału w postępowaniu w tym zakresie na podstawie oświadczenia o spełnianiu warunków udziału w postępowa</w:t>
      </w:r>
      <w:r w:rsidR="001A19A6" w:rsidRPr="0051712F">
        <w:rPr>
          <w:sz w:val="22"/>
          <w:szCs w:val="22"/>
        </w:rPr>
        <w:t>niu, stanowiącego załącznik nr 3</w:t>
      </w:r>
      <w:r w:rsidRPr="0051712F">
        <w:rPr>
          <w:sz w:val="22"/>
          <w:szCs w:val="22"/>
        </w:rPr>
        <w:t xml:space="preserve"> do SIWZ.</w:t>
      </w:r>
    </w:p>
    <w:p w:rsidR="003F7B1A" w:rsidRPr="0051712F" w:rsidRDefault="003F7B1A"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51712F">
        <w:rPr>
          <w:b/>
          <w:sz w:val="22"/>
          <w:szCs w:val="22"/>
        </w:rPr>
        <w:t>zdolności technicznej lub zawodowej</w:t>
      </w:r>
    </w:p>
    <w:p w:rsidR="00846E96" w:rsidRPr="0051712F" w:rsidRDefault="00846E96" w:rsidP="00846E96">
      <w:pPr>
        <w:spacing w:before="120" w:line="276" w:lineRule="auto"/>
        <w:ind w:right="-1"/>
        <w:jc w:val="both"/>
        <w:rPr>
          <w:b/>
          <w:sz w:val="22"/>
          <w:szCs w:val="22"/>
          <w:u w:val="single"/>
        </w:rPr>
      </w:pPr>
      <w:r w:rsidRPr="0051712F">
        <w:rPr>
          <w:b/>
          <w:sz w:val="22"/>
          <w:szCs w:val="22"/>
          <w:u w:val="single"/>
        </w:rPr>
        <w:t>Wymagania dla wszystkich części:</w:t>
      </w:r>
    </w:p>
    <w:p w:rsidR="00846E96" w:rsidRPr="0051712F" w:rsidRDefault="00846E96" w:rsidP="00846E96">
      <w:pPr>
        <w:spacing w:before="120" w:line="276" w:lineRule="auto"/>
        <w:ind w:right="-1"/>
        <w:jc w:val="both"/>
        <w:rPr>
          <w:sz w:val="22"/>
          <w:szCs w:val="22"/>
          <w:u w:val="single"/>
          <w:lang w:val="x-none"/>
        </w:rPr>
      </w:pPr>
      <w:r w:rsidRPr="0051712F">
        <w:rPr>
          <w:sz w:val="22"/>
          <w:szCs w:val="22"/>
          <w:u w:val="single"/>
          <w:lang w:val="x-none"/>
        </w:rPr>
        <w:t xml:space="preserve">Wykonawca </w:t>
      </w:r>
      <w:r w:rsidRPr="0051712F">
        <w:rPr>
          <w:sz w:val="22"/>
          <w:szCs w:val="22"/>
          <w:u w:val="single"/>
        </w:rPr>
        <w:t xml:space="preserve">musi </w:t>
      </w:r>
      <w:r w:rsidRPr="0051712F">
        <w:rPr>
          <w:sz w:val="22"/>
          <w:szCs w:val="22"/>
          <w:u w:val="single"/>
          <w:lang w:val="x-none"/>
        </w:rPr>
        <w:t>dyspon</w:t>
      </w:r>
      <w:r w:rsidRPr="0051712F">
        <w:rPr>
          <w:sz w:val="22"/>
          <w:szCs w:val="22"/>
          <w:u w:val="single"/>
        </w:rPr>
        <w:t>ować:</w:t>
      </w:r>
    </w:p>
    <w:p w:rsidR="00846E96" w:rsidRPr="0051712F" w:rsidRDefault="00846E96" w:rsidP="00846E96">
      <w:pPr>
        <w:spacing w:before="120" w:line="276" w:lineRule="auto"/>
        <w:ind w:right="-1"/>
        <w:jc w:val="both"/>
        <w:rPr>
          <w:sz w:val="22"/>
          <w:szCs w:val="22"/>
        </w:rPr>
      </w:pPr>
      <w:r w:rsidRPr="0051712F">
        <w:rPr>
          <w:sz w:val="22"/>
          <w:szCs w:val="22"/>
          <w:lang w:val="x-none"/>
        </w:rPr>
        <w:t>-  min. 1 osobą posiadającą min. 2 letnie doświadczenie w prowadzeniu firmy lub min. 2 letnie doświadczenie w pełnieniu funkcji kierowniczej lub min. 5 lat stażu pracy -  w instytucji/firmie/ z branży w obszarach/dziedzinach</w:t>
      </w:r>
      <w:r w:rsidRPr="0051712F">
        <w:rPr>
          <w:sz w:val="22"/>
          <w:szCs w:val="22"/>
        </w:rPr>
        <w:t>,</w:t>
      </w:r>
      <w:r w:rsidRPr="0051712F">
        <w:rPr>
          <w:sz w:val="22"/>
          <w:szCs w:val="22"/>
          <w:lang w:val="x-none"/>
        </w:rPr>
        <w:t xml:space="preserve"> w których znajduje zastosowanie wiedza z zakresu kierunków</w:t>
      </w:r>
      <w:r w:rsidRPr="0051712F">
        <w:rPr>
          <w:sz w:val="22"/>
          <w:szCs w:val="22"/>
        </w:rPr>
        <w:t xml:space="preserve"> objętych zamówieniem oraz posiada:</w:t>
      </w:r>
    </w:p>
    <w:p w:rsidR="00B61F64" w:rsidRDefault="00B61F64" w:rsidP="00014388">
      <w:pPr>
        <w:spacing w:line="276" w:lineRule="auto"/>
        <w:ind w:right="-1"/>
        <w:jc w:val="both"/>
        <w:rPr>
          <w:b/>
          <w:color w:val="FF0000"/>
          <w:sz w:val="22"/>
          <w:szCs w:val="22"/>
          <w:u w:val="single"/>
        </w:rPr>
      </w:pPr>
    </w:p>
    <w:p w:rsidR="00846E96" w:rsidRPr="00B61F64" w:rsidRDefault="00AE0BA1" w:rsidP="00014388">
      <w:pPr>
        <w:spacing w:line="276" w:lineRule="auto"/>
        <w:ind w:right="-1"/>
        <w:jc w:val="both"/>
        <w:rPr>
          <w:b/>
          <w:sz w:val="22"/>
          <w:szCs w:val="22"/>
          <w:u w:val="single"/>
        </w:rPr>
      </w:pPr>
      <w:r w:rsidRPr="00B61F64">
        <w:rPr>
          <w:b/>
          <w:sz w:val="22"/>
          <w:szCs w:val="22"/>
          <w:u w:val="single"/>
        </w:rPr>
        <w:t>D</w:t>
      </w:r>
      <w:r w:rsidR="00846E96" w:rsidRPr="00B61F64">
        <w:rPr>
          <w:b/>
          <w:sz w:val="22"/>
          <w:szCs w:val="22"/>
          <w:u w:val="single"/>
        </w:rPr>
        <w:t xml:space="preserve">la części 1 </w:t>
      </w:r>
    </w:p>
    <w:p w:rsidR="00850DDB" w:rsidRPr="00B61F64" w:rsidRDefault="00850DDB" w:rsidP="00014388">
      <w:pPr>
        <w:pStyle w:val="NormalnyWeb"/>
        <w:shd w:val="clear" w:color="auto" w:fill="FFFFFF"/>
        <w:suppressAutoHyphens w:val="0"/>
        <w:spacing w:before="0" w:after="0" w:line="276" w:lineRule="auto"/>
        <w:jc w:val="left"/>
        <w:rPr>
          <w:sz w:val="22"/>
          <w:szCs w:val="22"/>
          <w:shd w:val="clear" w:color="auto" w:fill="FFFFFF"/>
        </w:rPr>
      </w:pPr>
      <w:r w:rsidRPr="00B61F64">
        <w:rPr>
          <w:bCs/>
          <w:sz w:val="22"/>
          <w:szCs w:val="22"/>
          <w:u w:val="single"/>
          <w:lang w:eastAsia="pl-PL"/>
        </w:rPr>
        <w:t>Wykształcenie</w:t>
      </w:r>
      <w:r w:rsidR="00D10455" w:rsidRPr="00B61F64">
        <w:rPr>
          <w:bCs/>
          <w:sz w:val="22"/>
          <w:szCs w:val="22"/>
          <w:lang w:eastAsia="pl-PL"/>
        </w:rPr>
        <w:t xml:space="preserve">: </w:t>
      </w:r>
      <w:r w:rsidRPr="00B61F64">
        <w:rPr>
          <w:sz w:val="22"/>
          <w:szCs w:val="22"/>
          <w:shd w:val="clear" w:color="auto" w:fill="FFFFFF"/>
        </w:rPr>
        <w:t>wyższe magisterskie - filologia polska i/lub edukacja i rewalidacja osób z upośledzeniem umysłowym</w:t>
      </w:r>
      <w:r w:rsidR="00D10455" w:rsidRPr="00B61F64">
        <w:rPr>
          <w:sz w:val="22"/>
          <w:szCs w:val="22"/>
          <w:shd w:val="clear" w:color="auto" w:fill="FFFFFF"/>
        </w:rPr>
        <w:t>;</w:t>
      </w:r>
    </w:p>
    <w:p w:rsidR="00D10455" w:rsidRPr="00B61F64" w:rsidRDefault="00D10455" w:rsidP="00014388">
      <w:pPr>
        <w:pStyle w:val="NormalnyWeb"/>
        <w:shd w:val="clear" w:color="auto" w:fill="FFFFFF"/>
        <w:suppressAutoHyphens w:val="0"/>
        <w:spacing w:before="0" w:after="0" w:line="276" w:lineRule="auto"/>
        <w:jc w:val="left"/>
        <w:rPr>
          <w:sz w:val="22"/>
          <w:szCs w:val="22"/>
        </w:rPr>
      </w:pPr>
    </w:p>
    <w:p w:rsidR="00850DDB" w:rsidRPr="00B61F64" w:rsidRDefault="00850DDB" w:rsidP="00014388">
      <w:pPr>
        <w:pStyle w:val="NormalnyWeb"/>
        <w:suppressAutoHyphens w:val="0"/>
        <w:spacing w:before="0" w:after="0" w:line="276" w:lineRule="auto"/>
        <w:rPr>
          <w:sz w:val="22"/>
          <w:szCs w:val="22"/>
        </w:rPr>
      </w:pPr>
      <w:r w:rsidRPr="00B61F64">
        <w:rPr>
          <w:sz w:val="22"/>
          <w:szCs w:val="22"/>
          <w:u w:val="single"/>
        </w:rPr>
        <w:t>Doświadczenie</w:t>
      </w:r>
      <w:r w:rsidR="00D10455" w:rsidRPr="00B61F64">
        <w:rPr>
          <w:sz w:val="22"/>
          <w:szCs w:val="22"/>
        </w:rPr>
        <w:t>:</w:t>
      </w:r>
      <w:r w:rsidRPr="00B61F64">
        <w:rPr>
          <w:sz w:val="22"/>
          <w:szCs w:val="22"/>
        </w:rPr>
        <w:t xml:space="preserve"> w zakresie diagnostyki, terapii dzieci o specjalnych potrzebach edukacyjnych: przede wszystkim autyzmem, niepełnosprawnością sprzężoną, niepełnosprawnością intelektualną, zespołem łamliwego chromosomu X, zaburzeniami mowy, zespołami genetycznymi m.in. Zespołem </w:t>
      </w:r>
      <w:proofErr w:type="spellStart"/>
      <w:r w:rsidRPr="00B61F64">
        <w:rPr>
          <w:sz w:val="22"/>
          <w:szCs w:val="22"/>
        </w:rPr>
        <w:t>Angelmana</w:t>
      </w:r>
      <w:proofErr w:type="spellEnd"/>
      <w:r w:rsidRPr="00B61F64">
        <w:rPr>
          <w:sz w:val="22"/>
          <w:szCs w:val="22"/>
        </w:rPr>
        <w:t xml:space="preserve">, Zespołem </w:t>
      </w:r>
      <w:proofErr w:type="spellStart"/>
      <w:r w:rsidRPr="00B61F64">
        <w:rPr>
          <w:sz w:val="22"/>
          <w:szCs w:val="22"/>
        </w:rPr>
        <w:t>Potocki-Lupski</w:t>
      </w:r>
      <w:proofErr w:type="spellEnd"/>
      <w:r w:rsidRPr="00B61F64">
        <w:rPr>
          <w:sz w:val="22"/>
          <w:szCs w:val="22"/>
        </w:rPr>
        <w:t xml:space="preserve">; w przeprowadzaniu testów diagnostycznych ADOS-2, PEP-3; w przygotowywaniu indywidualnych programów terapeutycznych lub w analizie zachowania niezbędnego do opracowania </w:t>
      </w:r>
      <w:proofErr w:type="spellStart"/>
      <w:r w:rsidRPr="00B61F64">
        <w:rPr>
          <w:sz w:val="22"/>
          <w:szCs w:val="22"/>
        </w:rPr>
        <w:t>programów</w:t>
      </w:r>
      <w:proofErr w:type="spellEnd"/>
      <w:r w:rsidRPr="00B61F64">
        <w:rPr>
          <w:sz w:val="22"/>
          <w:szCs w:val="22"/>
        </w:rPr>
        <w:t xml:space="preserve"> do niwelowania </w:t>
      </w:r>
      <w:proofErr w:type="spellStart"/>
      <w:r w:rsidRPr="00B61F64">
        <w:rPr>
          <w:sz w:val="22"/>
          <w:szCs w:val="22"/>
        </w:rPr>
        <w:t>zachowan</w:t>
      </w:r>
      <w:proofErr w:type="spellEnd"/>
      <w:r w:rsidRPr="00B61F64">
        <w:rPr>
          <w:sz w:val="22"/>
          <w:szCs w:val="22"/>
        </w:rPr>
        <w:t xml:space="preserve">́ niepożądanych podopiecznych w </w:t>
      </w:r>
      <w:proofErr w:type="spellStart"/>
      <w:r w:rsidRPr="00B61F64">
        <w:rPr>
          <w:sz w:val="22"/>
          <w:szCs w:val="22"/>
        </w:rPr>
        <w:t>placówkach</w:t>
      </w:r>
      <w:proofErr w:type="spellEnd"/>
      <w:r w:rsidRPr="00B61F64">
        <w:rPr>
          <w:sz w:val="22"/>
          <w:szCs w:val="22"/>
        </w:rPr>
        <w:t xml:space="preserve"> i środowisku rodzinnym.</w:t>
      </w:r>
    </w:p>
    <w:p w:rsidR="00D73DB8" w:rsidRPr="00B61F64" w:rsidRDefault="00D73DB8" w:rsidP="00014388">
      <w:pPr>
        <w:spacing w:line="276" w:lineRule="auto"/>
        <w:ind w:right="-1"/>
        <w:jc w:val="both"/>
        <w:rPr>
          <w:b/>
          <w:sz w:val="22"/>
          <w:szCs w:val="22"/>
        </w:rPr>
      </w:pPr>
    </w:p>
    <w:p w:rsidR="00DC340A" w:rsidRPr="00B61F64" w:rsidRDefault="00AE0BA1" w:rsidP="00014388">
      <w:pPr>
        <w:spacing w:line="276" w:lineRule="auto"/>
        <w:ind w:right="-1"/>
        <w:jc w:val="both"/>
        <w:rPr>
          <w:b/>
          <w:sz w:val="22"/>
          <w:szCs w:val="22"/>
          <w:u w:val="single"/>
        </w:rPr>
      </w:pPr>
      <w:r w:rsidRPr="00B61F64">
        <w:rPr>
          <w:b/>
          <w:sz w:val="22"/>
          <w:szCs w:val="22"/>
          <w:u w:val="single"/>
        </w:rPr>
        <w:t>D</w:t>
      </w:r>
      <w:r w:rsidR="00DC340A" w:rsidRPr="00B61F64">
        <w:rPr>
          <w:b/>
          <w:sz w:val="22"/>
          <w:szCs w:val="22"/>
          <w:u w:val="single"/>
        </w:rPr>
        <w:t xml:space="preserve">la części 2 </w:t>
      </w:r>
    </w:p>
    <w:p w:rsidR="00A10C2F" w:rsidRPr="00B61F64" w:rsidRDefault="00DC340A" w:rsidP="00014388">
      <w:pPr>
        <w:spacing w:line="276" w:lineRule="auto"/>
        <w:jc w:val="both"/>
        <w:rPr>
          <w:sz w:val="22"/>
          <w:szCs w:val="22"/>
        </w:rPr>
      </w:pPr>
      <w:r w:rsidRPr="00B61F64">
        <w:rPr>
          <w:sz w:val="22"/>
          <w:szCs w:val="22"/>
          <w:u w:val="single"/>
        </w:rPr>
        <w:t>Wykształcenie</w:t>
      </w:r>
      <w:r w:rsidR="00D10455" w:rsidRPr="00B61F64">
        <w:rPr>
          <w:sz w:val="22"/>
          <w:szCs w:val="22"/>
        </w:rPr>
        <w:t xml:space="preserve">: </w:t>
      </w:r>
      <w:r w:rsidRPr="00B61F64">
        <w:rPr>
          <w:sz w:val="22"/>
          <w:szCs w:val="22"/>
        </w:rPr>
        <w:t xml:space="preserve">wyższe </w:t>
      </w:r>
      <w:r w:rsidR="00510D3B" w:rsidRPr="00B61F64">
        <w:rPr>
          <w:sz w:val="22"/>
          <w:szCs w:val="22"/>
        </w:rPr>
        <w:t>magist</w:t>
      </w:r>
      <w:r w:rsidR="00A10C2F" w:rsidRPr="00B61F64">
        <w:rPr>
          <w:sz w:val="22"/>
          <w:szCs w:val="22"/>
        </w:rPr>
        <w:t xml:space="preserve">erskie – kierunek fizjoterapia i/lub </w:t>
      </w:r>
      <w:r w:rsidR="00510D3B" w:rsidRPr="00B61F64">
        <w:rPr>
          <w:sz w:val="22"/>
          <w:szCs w:val="22"/>
        </w:rPr>
        <w:t xml:space="preserve"> </w:t>
      </w:r>
      <w:r w:rsidRPr="00B61F64">
        <w:rPr>
          <w:sz w:val="22"/>
          <w:szCs w:val="22"/>
        </w:rPr>
        <w:t>pedagogi</w:t>
      </w:r>
      <w:r w:rsidR="005C3EBB" w:rsidRPr="00B61F64">
        <w:rPr>
          <w:sz w:val="22"/>
          <w:szCs w:val="22"/>
        </w:rPr>
        <w:t>czne</w:t>
      </w:r>
      <w:r w:rsidRPr="00B61F64">
        <w:rPr>
          <w:sz w:val="22"/>
          <w:szCs w:val="22"/>
        </w:rPr>
        <w:t xml:space="preserve"> o specjalności</w:t>
      </w:r>
      <w:r w:rsidR="00A10C2F" w:rsidRPr="00B61F64">
        <w:rPr>
          <w:sz w:val="22"/>
          <w:szCs w:val="22"/>
        </w:rPr>
        <w:t xml:space="preserve"> </w:t>
      </w:r>
      <w:r w:rsidRPr="00B61F64">
        <w:rPr>
          <w:sz w:val="22"/>
          <w:szCs w:val="22"/>
        </w:rPr>
        <w:t>l</w:t>
      </w:r>
      <w:r w:rsidR="00A10C2F" w:rsidRPr="00B61F64">
        <w:rPr>
          <w:sz w:val="22"/>
          <w:szCs w:val="22"/>
        </w:rPr>
        <w:t>ogopedia</w:t>
      </w:r>
      <w:r w:rsidR="00D10455" w:rsidRPr="00B61F64">
        <w:rPr>
          <w:sz w:val="22"/>
          <w:szCs w:val="22"/>
        </w:rPr>
        <w:t>;</w:t>
      </w:r>
    </w:p>
    <w:p w:rsidR="00D10455" w:rsidRPr="00B61F64" w:rsidRDefault="00D10455" w:rsidP="00014388">
      <w:pPr>
        <w:spacing w:line="276" w:lineRule="auto"/>
        <w:jc w:val="both"/>
        <w:rPr>
          <w:sz w:val="22"/>
          <w:szCs w:val="22"/>
        </w:rPr>
      </w:pPr>
    </w:p>
    <w:p w:rsidR="00850DDB" w:rsidRPr="00B61F64" w:rsidRDefault="00D9744C" w:rsidP="00014388">
      <w:pPr>
        <w:spacing w:line="276" w:lineRule="auto"/>
        <w:jc w:val="both"/>
        <w:rPr>
          <w:sz w:val="22"/>
          <w:szCs w:val="22"/>
          <w:shd w:val="clear" w:color="auto" w:fill="FFFFFF"/>
        </w:rPr>
      </w:pPr>
      <w:r w:rsidRPr="00B61F64">
        <w:rPr>
          <w:sz w:val="22"/>
          <w:szCs w:val="22"/>
          <w:u w:val="single"/>
        </w:rPr>
        <w:t>Doświadczenie</w:t>
      </w:r>
      <w:r w:rsidR="00D10455" w:rsidRPr="00B61F64">
        <w:rPr>
          <w:sz w:val="22"/>
          <w:szCs w:val="22"/>
        </w:rPr>
        <w:t>:</w:t>
      </w:r>
      <w:r w:rsidRPr="00B61F64">
        <w:rPr>
          <w:sz w:val="22"/>
          <w:szCs w:val="22"/>
        </w:rPr>
        <w:t xml:space="preserve"> w prowadzeniu zajęć terapeutycznych z dziećmi o specjalnych potrzebach edukacyjnych</w:t>
      </w:r>
      <w:r w:rsidR="00266918" w:rsidRPr="00B61F64">
        <w:rPr>
          <w:sz w:val="22"/>
          <w:szCs w:val="22"/>
        </w:rPr>
        <w:t>,</w:t>
      </w:r>
      <w:r w:rsidRPr="00B61F64">
        <w:rPr>
          <w:sz w:val="22"/>
          <w:szCs w:val="22"/>
        </w:rPr>
        <w:t xml:space="preserve"> </w:t>
      </w:r>
      <w:r w:rsidR="00D10455" w:rsidRPr="00B61F64">
        <w:rPr>
          <w:sz w:val="22"/>
          <w:szCs w:val="22"/>
          <w:shd w:val="clear" w:color="auto" w:fill="FFFFFF"/>
        </w:rPr>
        <w:t>w zakresie organizowania zajęć i pracy ze studentami</w:t>
      </w:r>
      <w:r w:rsidR="00266918" w:rsidRPr="00B61F64">
        <w:rPr>
          <w:sz w:val="22"/>
          <w:szCs w:val="22"/>
        </w:rPr>
        <w:t>, w</w:t>
      </w:r>
      <w:r w:rsidRPr="00B61F64">
        <w:rPr>
          <w:sz w:val="22"/>
          <w:szCs w:val="22"/>
        </w:rPr>
        <w:t xml:space="preserve"> pisaniu programów terapeutycznych oraz tworzeniu dokumentacji dziecka o specjalnych potrzebach edukacyjnych</w:t>
      </w:r>
      <w:r w:rsidR="00850DDB" w:rsidRPr="00B61F64">
        <w:rPr>
          <w:sz w:val="22"/>
          <w:szCs w:val="22"/>
        </w:rPr>
        <w:t xml:space="preserve">, </w:t>
      </w:r>
      <w:r w:rsidR="00850DDB" w:rsidRPr="00B61F64">
        <w:rPr>
          <w:sz w:val="22"/>
          <w:szCs w:val="22"/>
          <w:shd w:val="clear" w:color="auto" w:fill="FFFFFF"/>
        </w:rPr>
        <w:t>w zakresie organizowania zajęć i pracy ze studentami.</w:t>
      </w:r>
    </w:p>
    <w:p w:rsidR="00D9744C" w:rsidRPr="00B61F64" w:rsidRDefault="00D9744C" w:rsidP="00014388">
      <w:pPr>
        <w:spacing w:line="276" w:lineRule="auto"/>
        <w:jc w:val="both"/>
        <w:rPr>
          <w:b/>
          <w:sz w:val="22"/>
          <w:szCs w:val="22"/>
        </w:rPr>
      </w:pPr>
    </w:p>
    <w:p w:rsidR="00BA2BE3" w:rsidRPr="00B61F64" w:rsidRDefault="00AE0BA1" w:rsidP="00014388">
      <w:pPr>
        <w:pStyle w:val="NormalnyWeb"/>
        <w:shd w:val="clear" w:color="auto" w:fill="FFFFFF"/>
        <w:suppressAutoHyphens w:val="0"/>
        <w:spacing w:before="0" w:after="0" w:line="276" w:lineRule="auto"/>
        <w:rPr>
          <w:b/>
          <w:bCs/>
          <w:sz w:val="22"/>
          <w:szCs w:val="22"/>
          <w:u w:val="single"/>
        </w:rPr>
      </w:pPr>
      <w:r w:rsidRPr="00B61F64">
        <w:rPr>
          <w:b/>
          <w:bCs/>
          <w:sz w:val="22"/>
          <w:szCs w:val="22"/>
          <w:u w:val="single"/>
        </w:rPr>
        <w:t>D</w:t>
      </w:r>
      <w:r w:rsidR="00266918" w:rsidRPr="00B61F64">
        <w:rPr>
          <w:b/>
          <w:bCs/>
          <w:sz w:val="22"/>
          <w:szCs w:val="22"/>
          <w:u w:val="single"/>
        </w:rPr>
        <w:t>la części</w:t>
      </w:r>
      <w:r w:rsidR="00014388" w:rsidRPr="00B61F64">
        <w:rPr>
          <w:b/>
          <w:bCs/>
          <w:sz w:val="22"/>
          <w:szCs w:val="22"/>
          <w:u w:val="single"/>
        </w:rPr>
        <w:t xml:space="preserve"> </w:t>
      </w:r>
      <w:r w:rsidR="00BA2BE3" w:rsidRPr="00B61F64">
        <w:rPr>
          <w:b/>
          <w:bCs/>
          <w:sz w:val="22"/>
          <w:szCs w:val="22"/>
          <w:u w:val="single"/>
        </w:rPr>
        <w:t>3</w:t>
      </w:r>
    </w:p>
    <w:p w:rsidR="00266918" w:rsidRPr="00B61F64" w:rsidRDefault="00266918" w:rsidP="00014388">
      <w:pPr>
        <w:spacing w:line="276" w:lineRule="auto"/>
        <w:jc w:val="both"/>
        <w:rPr>
          <w:sz w:val="22"/>
          <w:szCs w:val="22"/>
        </w:rPr>
      </w:pPr>
      <w:r w:rsidRPr="00B61F64">
        <w:rPr>
          <w:sz w:val="22"/>
          <w:szCs w:val="22"/>
          <w:u w:val="single"/>
        </w:rPr>
        <w:t>Wykształcenie</w:t>
      </w:r>
      <w:r w:rsidR="00014388" w:rsidRPr="00B61F64">
        <w:rPr>
          <w:sz w:val="22"/>
          <w:szCs w:val="22"/>
        </w:rPr>
        <w:t>:</w:t>
      </w:r>
      <w:r w:rsidRPr="00B61F64">
        <w:rPr>
          <w:sz w:val="22"/>
          <w:szCs w:val="22"/>
        </w:rPr>
        <w:t xml:space="preserve"> wyższe </w:t>
      </w:r>
      <w:r w:rsidR="00C22D82" w:rsidRPr="00B61F64">
        <w:rPr>
          <w:sz w:val="22"/>
          <w:szCs w:val="22"/>
        </w:rPr>
        <w:t>magisterskie</w:t>
      </w:r>
      <w:r w:rsidR="00953421" w:rsidRPr="00B61F64">
        <w:rPr>
          <w:sz w:val="22"/>
          <w:szCs w:val="22"/>
        </w:rPr>
        <w:t xml:space="preserve">: </w:t>
      </w:r>
      <w:r w:rsidR="009A0370" w:rsidRPr="00B61F64">
        <w:rPr>
          <w:sz w:val="22"/>
          <w:szCs w:val="22"/>
        </w:rPr>
        <w:t>zdrowie publiczne</w:t>
      </w:r>
      <w:r w:rsidR="00014388" w:rsidRPr="00B61F64">
        <w:rPr>
          <w:sz w:val="22"/>
          <w:szCs w:val="22"/>
        </w:rPr>
        <w:t>;</w:t>
      </w:r>
    </w:p>
    <w:p w:rsidR="00953421" w:rsidRPr="00B61F64" w:rsidRDefault="00953421" w:rsidP="00014388">
      <w:pPr>
        <w:spacing w:line="276" w:lineRule="auto"/>
        <w:jc w:val="both"/>
        <w:rPr>
          <w:sz w:val="22"/>
          <w:szCs w:val="22"/>
        </w:rPr>
      </w:pPr>
    </w:p>
    <w:p w:rsidR="00266918" w:rsidRPr="00B61F64" w:rsidRDefault="00BA2BE3" w:rsidP="00014388">
      <w:pPr>
        <w:spacing w:line="276" w:lineRule="auto"/>
        <w:jc w:val="both"/>
        <w:rPr>
          <w:sz w:val="22"/>
          <w:szCs w:val="22"/>
        </w:rPr>
      </w:pPr>
      <w:r w:rsidRPr="00B61F64">
        <w:rPr>
          <w:sz w:val="22"/>
          <w:szCs w:val="22"/>
          <w:u w:val="single"/>
        </w:rPr>
        <w:t>Doświadczenie</w:t>
      </w:r>
      <w:r w:rsidRPr="00B61F64">
        <w:rPr>
          <w:sz w:val="22"/>
          <w:szCs w:val="22"/>
        </w:rPr>
        <w:t>: min. 5-letnie doświadczenie ratownika medycznego zespołu ratownictwa medycznego pogotowia, 3-letnie doświadczenie dydaktyczne w prowadzeniu warsztatów z ratownictwa głuszy</w:t>
      </w:r>
      <w:r w:rsidR="00014388" w:rsidRPr="00B61F64">
        <w:rPr>
          <w:sz w:val="22"/>
          <w:szCs w:val="22"/>
        </w:rPr>
        <w:t>,</w:t>
      </w:r>
      <w:r w:rsidR="00266918" w:rsidRPr="00B61F64">
        <w:rPr>
          <w:sz w:val="22"/>
          <w:szCs w:val="22"/>
        </w:rPr>
        <w:t xml:space="preserve"> czyli izolacji w przypadku braku lub ograniczonego dostępu do służb ratowniczych lub/i instytucji ochrony zdrowia.</w:t>
      </w:r>
      <w:r w:rsidR="002B3715" w:rsidRPr="00B61F64">
        <w:rPr>
          <w:sz w:val="22"/>
          <w:szCs w:val="22"/>
        </w:rPr>
        <w:t xml:space="preserve"> </w:t>
      </w:r>
      <w:r w:rsidR="00AA3714" w:rsidRPr="00B61F64">
        <w:rPr>
          <w:sz w:val="22"/>
          <w:szCs w:val="22"/>
        </w:rPr>
        <w:t xml:space="preserve">Doświadczenie </w:t>
      </w:r>
      <w:r w:rsidR="00266918" w:rsidRPr="00B61F64">
        <w:rPr>
          <w:sz w:val="22"/>
          <w:szCs w:val="22"/>
        </w:rPr>
        <w:t xml:space="preserve"> z zakresu pracy warsztatowej w warunkach terenowych</w:t>
      </w:r>
      <w:r w:rsidR="00AA3714" w:rsidRPr="00B61F64">
        <w:rPr>
          <w:sz w:val="22"/>
          <w:szCs w:val="22"/>
        </w:rPr>
        <w:t>.</w:t>
      </w:r>
    </w:p>
    <w:p w:rsidR="00B61F64" w:rsidRPr="00B61F64" w:rsidRDefault="00B61F64" w:rsidP="00014388">
      <w:pPr>
        <w:pStyle w:val="NormalnyWeb"/>
        <w:shd w:val="clear" w:color="auto" w:fill="FFFFFF"/>
        <w:suppressAutoHyphens w:val="0"/>
        <w:spacing w:before="0" w:after="0" w:line="276" w:lineRule="auto"/>
        <w:rPr>
          <w:b/>
          <w:bCs/>
          <w:sz w:val="22"/>
          <w:szCs w:val="22"/>
          <w:u w:val="single"/>
        </w:rPr>
      </w:pPr>
    </w:p>
    <w:p w:rsidR="00BA2BE3" w:rsidRPr="00B61F64" w:rsidRDefault="003B4A86" w:rsidP="00014388">
      <w:pPr>
        <w:pStyle w:val="NormalnyWeb"/>
        <w:shd w:val="clear" w:color="auto" w:fill="FFFFFF"/>
        <w:suppressAutoHyphens w:val="0"/>
        <w:spacing w:before="0" w:after="0" w:line="276" w:lineRule="auto"/>
        <w:rPr>
          <w:b/>
          <w:bCs/>
          <w:sz w:val="22"/>
          <w:szCs w:val="22"/>
          <w:u w:val="single"/>
        </w:rPr>
      </w:pPr>
      <w:r w:rsidRPr="00B61F64">
        <w:rPr>
          <w:b/>
          <w:bCs/>
          <w:sz w:val="22"/>
          <w:szCs w:val="22"/>
          <w:u w:val="single"/>
        </w:rPr>
        <w:t>D</w:t>
      </w:r>
      <w:r w:rsidR="00901057" w:rsidRPr="00B61F64">
        <w:rPr>
          <w:b/>
          <w:bCs/>
          <w:sz w:val="22"/>
          <w:szCs w:val="22"/>
          <w:u w:val="single"/>
        </w:rPr>
        <w:t>la części</w:t>
      </w:r>
      <w:r w:rsidR="00803E55" w:rsidRPr="00B61F64">
        <w:rPr>
          <w:b/>
          <w:bCs/>
          <w:sz w:val="22"/>
          <w:szCs w:val="22"/>
          <w:u w:val="single"/>
        </w:rPr>
        <w:t xml:space="preserve"> </w:t>
      </w:r>
      <w:r w:rsidR="00D76BEC" w:rsidRPr="00B61F64">
        <w:rPr>
          <w:b/>
          <w:bCs/>
          <w:sz w:val="22"/>
          <w:szCs w:val="22"/>
          <w:u w:val="single"/>
        </w:rPr>
        <w:t xml:space="preserve">4 </w:t>
      </w:r>
    </w:p>
    <w:p w:rsidR="00AA3714" w:rsidRPr="00B61F64" w:rsidRDefault="003B4A86" w:rsidP="00014388">
      <w:pPr>
        <w:spacing w:line="276" w:lineRule="auto"/>
        <w:ind w:right="-1"/>
        <w:jc w:val="both"/>
        <w:rPr>
          <w:sz w:val="22"/>
          <w:szCs w:val="22"/>
          <w:shd w:val="clear" w:color="auto" w:fill="FFFFFF"/>
        </w:rPr>
      </w:pPr>
      <w:r w:rsidRPr="00B61F64">
        <w:rPr>
          <w:sz w:val="22"/>
          <w:szCs w:val="22"/>
          <w:u w:val="single"/>
          <w:shd w:val="clear" w:color="auto" w:fill="FFFFFF"/>
        </w:rPr>
        <w:t>Wykształcenie</w:t>
      </w:r>
      <w:r w:rsidRPr="00B61F64">
        <w:rPr>
          <w:sz w:val="22"/>
          <w:szCs w:val="22"/>
          <w:shd w:val="clear" w:color="auto" w:fill="FFFFFF"/>
        </w:rPr>
        <w:t xml:space="preserve">: </w:t>
      </w:r>
      <w:r w:rsidR="00AA3714" w:rsidRPr="00B61F64">
        <w:rPr>
          <w:sz w:val="22"/>
          <w:szCs w:val="22"/>
          <w:shd w:val="clear" w:color="auto" w:fill="FFFFFF"/>
        </w:rPr>
        <w:t>wyższe magisterskie pedagogika przedszkolna lub wczesnoszkolna, stopień awansu zawodowego</w:t>
      </w:r>
      <w:r w:rsidRPr="00B61F64">
        <w:rPr>
          <w:sz w:val="22"/>
          <w:szCs w:val="22"/>
          <w:shd w:val="clear" w:color="auto" w:fill="FFFFFF"/>
        </w:rPr>
        <w:t xml:space="preserve"> -</w:t>
      </w:r>
      <w:r w:rsidR="00AA3714" w:rsidRPr="00B61F64">
        <w:rPr>
          <w:sz w:val="22"/>
          <w:szCs w:val="22"/>
          <w:shd w:val="clear" w:color="auto" w:fill="FFFFFF"/>
        </w:rPr>
        <w:t xml:space="preserve"> nauczyciel mianowany lub dyplomowany</w:t>
      </w:r>
    </w:p>
    <w:p w:rsidR="00953421" w:rsidRPr="00B61F64" w:rsidRDefault="00953421" w:rsidP="00014388">
      <w:pPr>
        <w:pStyle w:val="NormalnyWeb"/>
        <w:shd w:val="clear" w:color="auto" w:fill="FFFFFF"/>
        <w:suppressAutoHyphens w:val="0"/>
        <w:spacing w:before="0" w:after="0" w:line="276" w:lineRule="auto"/>
        <w:rPr>
          <w:bCs/>
          <w:sz w:val="22"/>
          <w:szCs w:val="22"/>
          <w:u w:val="single"/>
          <w:shd w:val="clear" w:color="auto" w:fill="FFFFFF"/>
        </w:rPr>
      </w:pPr>
    </w:p>
    <w:p w:rsidR="00E77665" w:rsidRPr="00B61F64" w:rsidRDefault="00A5153D" w:rsidP="00014388">
      <w:pPr>
        <w:pStyle w:val="NormalnyWeb"/>
        <w:shd w:val="clear" w:color="auto" w:fill="FFFFFF"/>
        <w:suppressAutoHyphens w:val="0"/>
        <w:spacing w:before="0" w:after="0" w:line="276" w:lineRule="auto"/>
        <w:rPr>
          <w:bCs/>
          <w:sz w:val="22"/>
          <w:szCs w:val="22"/>
          <w:u w:val="single"/>
        </w:rPr>
      </w:pPr>
      <w:r w:rsidRPr="00B61F64">
        <w:rPr>
          <w:bCs/>
          <w:sz w:val="22"/>
          <w:szCs w:val="22"/>
          <w:u w:val="single"/>
          <w:shd w:val="clear" w:color="auto" w:fill="FFFFFF"/>
        </w:rPr>
        <w:t>Doświadczenie:</w:t>
      </w:r>
      <w:r w:rsidRPr="00B61F64">
        <w:rPr>
          <w:sz w:val="22"/>
          <w:szCs w:val="22"/>
          <w:shd w:val="clear" w:color="auto" w:fill="FFFFFF"/>
        </w:rPr>
        <w:t xml:space="preserve"> </w:t>
      </w:r>
      <w:r w:rsidR="00AA3714" w:rsidRPr="00B61F64">
        <w:rPr>
          <w:sz w:val="22"/>
          <w:szCs w:val="22"/>
          <w:shd w:val="clear" w:color="auto" w:fill="FFFFFF"/>
        </w:rPr>
        <w:t xml:space="preserve">w pracy z dziećmi uczęszczającymi do klas </w:t>
      </w:r>
      <w:r w:rsidR="00C66B32" w:rsidRPr="00B61F64">
        <w:rPr>
          <w:sz w:val="22"/>
          <w:szCs w:val="22"/>
          <w:shd w:val="clear" w:color="auto" w:fill="FFFFFF"/>
        </w:rPr>
        <w:t>I-III</w:t>
      </w:r>
      <w:r w:rsidR="00AA3714" w:rsidRPr="00B61F64">
        <w:rPr>
          <w:sz w:val="22"/>
          <w:szCs w:val="22"/>
          <w:shd w:val="clear" w:color="auto" w:fill="FFFFFF"/>
        </w:rPr>
        <w:t xml:space="preserve">, </w:t>
      </w:r>
      <w:r w:rsidRPr="00B61F64">
        <w:rPr>
          <w:sz w:val="22"/>
          <w:szCs w:val="22"/>
          <w:shd w:val="clear" w:color="auto" w:fill="FFFFFF"/>
        </w:rPr>
        <w:t xml:space="preserve">w </w:t>
      </w:r>
      <w:r w:rsidR="00901057" w:rsidRPr="00B61F64">
        <w:rPr>
          <w:sz w:val="22"/>
          <w:szCs w:val="22"/>
          <w:shd w:val="clear" w:color="auto" w:fill="FFFFFF"/>
        </w:rPr>
        <w:t>tworzeni</w:t>
      </w:r>
      <w:r w:rsidRPr="00B61F64">
        <w:rPr>
          <w:sz w:val="22"/>
          <w:szCs w:val="22"/>
          <w:shd w:val="clear" w:color="auto" w:fill="FFFFFF"/>
        </w:rPr>
        <w:t>u</w:t>
      </w:r>
      <w:r w:rsidR="00901057" w:rsidRPr="00B61F64">
        <w:rPr>
          <w:sz w:val="22"/>
          <w:szCs w:val="22"/>
          <w:shd w:val="clear" w:color="auto" w:fill="FFFFFF"/>
        </w:rPr>
        <w:t xml:space="preserve"> gier dydaktycznych dla dzieci w wieku 7-10 lat</w:t>
      </w:r>
      <w:r w:rsidR="00765413" w:rsidRPr="00B61F64">
        <w:rPr>
          <w:sz w:val="22"/>
          <w:szCs w:val="22"/>
          <w:shd w:val="clear" w:color="auto" w:fill="FFFFFF"/>
        </w:rPr>
        <w:t xml:space="preserve"> oraz </w:t>
      </w:r>
      <w:r w:rsidR="00005DB2" w:rsidRPr="00B61F64">
        <w:rPr>
          <w:sz w:val="22"/>
          <w:szCs w:val="22"/>
          <w:shd w:val="clear" w:color="auto" w:fill="FFFFFF"/>
        </w:rPr>
        <w:t xml:space="preserve">stosowaniu </w:t>
      </w:r>
      <w:r w:rsidR="00765413" w:rsidRPr="00B61F64">
        <w:rPr>
          <w:sz w:val="22"/>
          <w:szCs w:val="22"/>
          <w:shd w:val="clear" w:color="auto" w:fill="FFFFFF"/>
        </w:rPr>
        <w:t xml:space="preserve">nowoczesnych </w:t>
      </w:r>
      <w:r w:rsidR="00AA3714" w:rsidRPr="00B61F64">
        <w:rPr>
          <w:sz w:val="22"/>
          <w:szCs w:val="22"/>
          <w:shd w:val="clear" w:color="auto" w:fill="FFFFFF"/>
        </w:rPr>
        <w:t xml:space="preserve">(proaktywnych ) </w:t>
      </w:r>
      <w:r w:rsidR="00765413" w:rsidRPr="00B61F64">
        <w:rPr>
          <w:sz w:val="22"/>
          <w:szCs w:val="22"/>
          <w:shd w:val="clear" w:color="auto" w:fill="FFFFFF"/>
        </w:rPr>
        <w:t>metod wychowawczych</w:t>
      </w:r>
      <w:r w:rsidR="00005DB2" w:rsidRPr="00B61F64">
        <w:rPr>
          <w:sz w:val="22"/>
          <w:szCs w:val="22"/>
          <w:shd w:val="clear" w:color="auto" w:fill="FFFFFF"/>
        </w:rPr>
        <w:t>,</w:t>
      </w:r>
      <w:r w:rsidR="00901057" w:rsidRPr="00B61F64">
        <w:rPr>
          <w:sz w:val="22"/>
          <w:szCs w:val="22"/>
          <w:shd w:val="clear" w:color="auto" w:fill="FFFFFF"/>
        </w:rPr>
        <w:t xml:space="preserve"> </w:t>
      </w:r>
    </w:p>
    <w:p w:rsidR="003B4A86" w:rsidRPr="00B61F64" w:rsidRDefault="003B4A86" w:rsidP="00014388">
      <w:pPr>
        <w:pStyle w:val="NormalnyWeb"/>
        <w:shd w:val="clear" w:color="auto" w:fill="FFFFFF"/>
        <w:suppressAutoHyphens w:val="0"/>
        <w:spacing w:before="0" w:after="0" w:line="276" w:lineRule="auto"/>
        <w:rPr>
          <w:bCs/>
          <w:sz w:val="22"/>
          <w:szCs w:val="22"/>
          <w:u w:val="single"/>
        </w:rPr>
      </w:pPr>
    </w:p>
    <w:p w:rsidR="00F53084" w:rsidRPr="00B61F64" w:rsidRDefault="003B4A86" w:rsidP="00014388">
      <w:pPr>
        <w:pStyle w:val="NormalnyWeb"/>
        <w:shd w:val="clear" w:color="auto" w:fill="FFFFFF"/>
        <w:suppressAutoHyphens w:val="0"/>
        <w:spacing w:before="0" w:after="0" w:line="276" w:lineRule="auto"/>
        <w:rPr>
          <w:b/>
          <w:bCs/>
          <w:sz w:val="22"/>
          <w:szCs w:val="22"/>
          <w:u w:val="single"/>
          <w:shd w:val="clear" w:color="auto" w:fill="FFFFFF"/>
        </w:rPr>
      </w:pPr>
      <w:r w:rsidRPr="00B61F64">
        <w:rPr>
          <w:b/>
          <w:bCs/>
          <w:sz w:val="22"/>
          <w:szCs w:val="22"/>
          <w:u w:val="single"/>
        </w:rPr>
        <w:t>D</w:t>
      </w:r>
      <w:r w:rsidR="00005DB2" w:rsidRPr="00B61F64">
        <w:rPr>
          <w:b/>
          <w:bCs/>
          <w:sz w:val="22"/>
          <w:szCs w:val="22"/>
          <w:u w:val="single"/>
        </w:rPr>
        <w:t xml:space="preserve">la części. </w:t>
      </w:r>
      <w:r w:rsidR="00F53084" w:rsidRPr="00B61F64">
        <w:rPr>
          <w:b/>
          <w:bCs/>
          <w:sz w:val="22"/>
          <w:szCs w:val="22"/>
          <w:u w:val="single"/>
          <w:shd w:val="clear" w:color="auto" w:fill="FFFFFF"/>
        </w:rPr>
        <w:t>5</w:t>
      </w:r>
      <w:r w:rsidR="00F041C8" w:rsidRPr="00B61F64">
        <w:rPr>
          <w:b/>
          <w:bCs/>
          <w:sz w:val="22"/>
          <w:szCs w:val="22"/>
          <w:u w:val="single"/>
          <w:shd w:val="clear" w:color="auto" w:fill="FFFFFF"/>
        </w:rPr>
        <w:t xml:space="preserve"> </w:t>
      </w:r>
    </w:p>
    <w:p w:rsidR="00005DB2" w:rsidRPr="00B61F64" w:rsidRDefault="00005DB2" w:rsidP="00014388">
      <w:pPr>
        <w:widowControl w:val="0"/>
        <w:spacing w:line="276" w:lineRule="auto"/>
        <w:jc w:val="both"/>
        <w:rPr>
          <w:sz w:val="22"/>
          <w:szCs w:val="22"/>
          <w:shd w:val="clear" w:color="auto" w:fill="FFFFFF"/>
        </w:rPr>
      </w:pPr>
      <w:r w:rsidRPr="00B61F64">
        <w:rPr>
          <w:sz w:val="22"/>
          <w:szCs w:val="22"/>
          <w:u w:val="single"/>
        </w:rPr>
        <w:t>Wykształcenie</w:t>
      </w:r>
      <w:r w:rsidRPr="00B61F64">
        <w:rPr>
          <w:sz w:val="22"/>
          <w:szCs w:val="22"/>
        </w:rPr>
        <w:t>:</w:t>
      </w:r>
      <w:r w:rsidRPr="00B61F64">
        <w:rPr>
          <w:sz w:val="22"/>
          <w:szCs w:val="22"/>
          <w:shd w:val="clear" w:color="auto" w:fill="FFFFFF"/>
        </w:rPr>
        <w:t xml:space="preserve"> </w:t>
      </w:r>
      <w:r w:rsidR="00DC3B72" w:rsidRPr="00B61F64">
        <w:rPr>
          <w:sz w:val="22"/>
          <w:szCs w:val="22"/>
          <w:shd w:val="clear" w:color="auto" w:fill="FFFFFF"/>
        </w:rPr>
        <w:t>wyższe magisterskie</w:t>
      </w:r>
      <w:r w:rsidR="00953421" w:rsidRPr="00B61F64">
        <w:rPr>
          <w:sz w:val="22"/>
          <w:szCs w:val="22"/>
          <w:shd w:val="clear" w:color="auto" w:fill="FFFFFF"/>
        </w:rPr>
        <w:t xml:space="preserve">: </w:t>
      </w:r>
      <w:r w:rsidR="00DC3B72" w:rsidRPr="00B61F64">
        <w:rPr>
          <w:sz w:val="22"/>
          <w:szCs w:val="22"/>
          <w:shd w:val="clear" w:color="auto" w:fill="FFFFFF"/>
        </w:rPr>
        <w:t>pedagogika przedszkolna lub wczesnoszkolna, stopień awansu zawodowego</w:t>
      </w:r>
      <w:r w:rsidR="00014388" w:rsidRPr="00B61F64">
        <w:rPr>
          <w:sz w:val="22"/>
          <w:szCs w:val="22"/>
          <w:shd w:val="clear" w:color="auto" w:fill="FFFFFF"/>
        </w:rPr>
        <w:t xml:space="preserve"> na poziomie </w:t>
      </w:r>
      <w:r w:rsidR="00DC3B72" w:rsidRPr="00B61F64">
        <w:rPr>
          <w:sz w:val="22"/>
          <w:szCs w:val="22"/>
          <w:shd w:val="clear" w:color="auto" w:fill="FFFFFF"/>
        </w:rPr>
        <w:t>nauczyciel</w:t>
      </w:r>
      <w:r w:rsidR="00014388" w:rsidRPr="00B61F64">
        <w:rPr>
          <w:sz w:val="22"/>
          <w:szCs w:val="22"/>
          <w:shd w:val="clear" w:color="auto" w:fill="FFFFFF"/>
        </w:rPr>
        <w:t>a</w:t>
      </w:r>
      <w:r w:rsidR="00DC3B72" w:rsidRPr="00B61F64">
        <w:rPr>
          <w:sz w:val="22"/>
          <w:szCs w:val="22"/>
          <w:shd w:val="clear" w:color="auto" w:fill="FFFFFF"/>
        </w:rPr>
        <w:t xml:space="preserve"> mianowan</w:t>
      </w:r>
      <w:r w:rsidR="00014388" w:rsidRPr="00B61F64">
        <w:rPr>
          <w:sz w:val="22"/>
          <w:szCs w:val="22"/>
          <w:shd w:val="clear" w:color="auto" w:fill="FFFFFF"/>
        </w:rPr>
        <w:t>ego;</w:t>
      </w:r>
    </w:p>
    <w:p w:rsidR="00953421" w:rsidRPr="00B61F64" w:rsidRDefault="00953421" w:rsidP="00014388">
      <w:pPr>
        <w:widowControl w:val="0"/>
        <w:spacing w:line="276" w:lineRule="auto"/>
        <w:jc w:val="both"/>
        <w:rPr>
          <w:sz w:val="22"/>
          <w:szCs w:val="22"/>
          <w:shd w:val="clear" w:color="auto" w:fill="FFFFFF"/>
        </w:rPr>
      </w:pPr>
    </w:p>
    <w:p w:rsidR="00F53084" w:rsidRPr="00B61F64" w:rsidRDefault="00F53084" w:rsidP="00014388">
      <w:pPr>
        <w:spacing w:line="276" w:lineRule="auto"/>
        <w:jc w:val="both"/>
        <w:rPr>
          <w:sz w:val="22"/>
          <w:szCs w:val="22"/>
        </w:rPr>
      </w:pPr>
      <w:r w:rsidRPr="00B61F64">
        <w:rPr>
          <w:sz w:val="22"/>
          <w:szCs w:val="22"/>
          <w:u w:val="single"/>
        </w:rPr>
        <w:t>Doświadczenie</w:t>
      </w:r>
      <w:r w:rsidR="00B64B39" w:rsidRPr="00B61F64">
        <w:rPr>
          <w:sz w:val="22"/>
          <w:szCs w:val="22"/>
        </w:rPr>
        <w:t xml:space="preserve">: </w:t>
      </w:r>
      <w:r w:rsidR="00DC3B72" w:rsidRPr="00B61F64">
        <w:rPr>
          <w:sz w:val="22"/>
          <w:szCs w:val="22"/>
        </w:rPr>
        <w:t xml:space="preserve">min. 5 letnie </w:t>
      </w:r>
      <w:r w:rsidRPr="00B61F64">
        <w:rPr>
          <w:sz w:val="22"/>
          <w:szCs w:val="22"/>
        </w:rPr>
        <w:t>w pracy z dziećmi</w:t>
      </w:r>
      <w:r w:rsidR="00E8353F" w:rsidRPr="00B61F64">
        <w:rPr>
          <w:sz w:val="22"/>
          <w:szCs w:val="22"/>
        </w:rPr>
        <w:t xml:space="preserve"> do lat 7,  </w:t>
      </w:r>
      <w:r w:rsidR="003B4A86" w:rsidRPr="00B61F64">
        <w:rPr>
          <w:sz w:val="22"/>
          <w:szCs w:val="22"/>
        </w:rPr>
        <w:t xml:space="preserve">w </w:t>
      </w:r>
      <w:r w:rsidR="00E8353F" w:rsidRPr="00B61F64">
        <w:rPr>
          <w:sz w:val="22"/>
          <w:szCs w:val="22"/>
        </w:rPr>
        <w:t>r</w:t>
      </w:r>
      <w:r w:rsidRPr="00B61F64">
        <w:rPr>
          <w:sz w:val="22"/>
          <w:szCs w:val="22"/>
          <w:shd w:val="clear" w:color="auto" w:fill="FFFFFF"/>
        </w:rPr>
        <w:t>ozwijani</w:t>
      </w:r>
      <w:r w:rsidR="00E8353F" w:rsidRPr="00B61F64">
        <w:rPr>
          <w:sz w:val="22"/>
          <w:szCs w:val="22"/>
          <w:shd w:val="clear" w:color="auto" w:fill="FFFFFF"/>
        </w:rPr>
        <w:t>u</w:t>
      </w:r>
      <w:r w:rsidRPr="00B61F64">
        <w:rPr>
          <w:sz w:val="22"/>
          <w:szCs w:val="22"/>
          <w:shd w:val="clear" w:color="auto" w:fill="FFFFFF"/>
        </w:rPr>
        <w:t xml:space="preserve"> </w:t>
      </w:r>
      <w:r w:rsidR="00661754" w:rsidRPr="00B61F64">
        <w:rPr>
          <w:sz w:val="22"/>
          <w:szCs w:val="22"/>
          <w:shd w:val="clear" w:color="auto" w:fill="FFFFFF"/>
        </w:rPr>
        <w:t xml:space="preserve">i stymulowaniu u nich </w:t>
      </w:r>
      <w:r w:rsidRPr="00B61F64">
        <w:rPr>
          <w:sz w:val="22"/>
          <w:szCs w:val="22"/>
          <w:shd w:val="clear" w:color="auto" w:fill="FFFFFF"/>
        </w:rPr>
        <w:t>umiejętności</w:t>
      </w:r>
      <w:r w:rsidR="00014388" w:rsidRPr="00B61F64">
        <w:rPr>
          <w:sz w:val="22"/>
          <w:szCs w:val="22"/>
          <w:shd w:val="clear" w:color="auto" w:fill="FFFFFF"/>
        </w:rPr>
        <w:br/>
      </w:r>
      <w:r w:rsidRPr="00B61F64">
        <w:rPr>
          <w:sz w:val="22"/>
          <w:szCs w:val="22"/>
          <w:shd w:val="clear" w:color="auto" w:fill="FFFFFF"/>
        </w:rPr>
        <w:t>i uzdolnień  matematycznych w głównej mierze posługiwania się liczbami,  a także kształtowani</w:t>
      </w:r>
      <w:r w:rsidR="00B64B39" w:rsidRPr="00B61F64">
        <w:rPr>
          <w:sz w:val="22"/>
          <w:szCs w:val="22"/>
          <w:shd w:val="clear" w:color="auto" w:fill="FFFFFF"/>
        </w:rPr>
        <w:t>u</w:t>
      </w:r>
      <w:r w:rsidRPr="00B61F64">
        <w:rPr>
          <w:sz w:val="22"/>
          <w:szCs w:val="22"/>
          <w:shd w:val="clear" w:color="auto" w:fill="FFFFFF"/>
        </w:rPr>
        <w:t xml:space="preserve"> </w:t>
      </w:r>
      <w:r w:rsidRPr="00B61F64">
        <w:rPr>
          <w:sz w:val="22"/>
          <w:szCs w:val="22"/>
        </w:rPr>
        <w:t>operacyjnego rozumowania, myślenia strategicznego,  rozwiązywania problemów krok-po-kroku, tworzenia algorytmów działania, zapisywania czynności matematycznych, konstruowania gier</w:t>
      </w:r>
      <w:r w:rsidR="00B64B39" w:rsidRPr="00B61F64">
        <w:rPr>
          <w:sz w:val="22"/>
          <w:szCs w:val="22"/>
        </w:rPr>
        <w:t>.</w:t>
      </w:r>
    </w:p>
    <w:p w:rsidR="00F53084" w:rsidRPr="00B61F64" w:rsidRDefault="00F53084" w:rsidP="00014388">
      <w:pPr>
        <w:widowControl w:val="0"/>
        <w:spacing w:line="276" w:lineRule="auto"/>
        <w:ind w:left="1696"/>
        <w:jc w:val="both"/>
        <w:rPr>
          <w:sz w:val="22"/>
          <w:szCs w:val="22"/>
          <w:shd w:val="clear" w:color="auto" w:fill="FFFFFF"/>
        </w:rPr>
      </w:pPr>
    </w:p>
    <w:p w:rsidR="00F041C8" w:rsidRPr="00B61F64" w:rsidRDefault="00B64B39" w:rsidP="00014388">
      <w:pPr>
        <w:spacing w:line="276" w:lineRule="auto"/>
        <w:jc w:val="both"/>
        <w:rPr>
          <w:b/>
          <w:bCs/>
          <w:sz w:val="22"/>
          <w:szCs w:val="22"/>
          <w:u w:val="single"/>
        </w:rPr>
      </w:pPr>
      <w:r w:rsidRPr="00B61F64">
        <w:rPr>
          <w:b/>
          <w:bCs/>
          <w:sz w:val="22"/>
          <w:szCs w:val="22"/>
          <w:u w:val="single"/>
        </w:rPr>
        <w:t>Dla części 6</w:t>
      </w:r>
      <w:r w:rsidR="00AD2094" w:rsidRPr="00B61F64">
        <w:rPr>
          <w:b/>
          <w:bCs/>
          <w:sz w:val="22"/>
          <w:szCs w:val="22"/>
          <w:u w:val="single"/>
        </w:rPr>
        <w:t>, 7, 8</w:t>
      </w:r>
    </w:p>
    <w:p w:rsidR="00014388" w:rsidRPr="00B61F64" w:rsidRDefault="00B64B39" w:rsidP="00014388">
      <w:pPr>
        <w:spacing w:line="276" w:lineRule="auto"/>
        <w:jc w:val="both"/>
        <w:rPr>
          <w:sz w:val="22"/>
          <w:szCs w:val="22"/>
          <w:shd w:val="clear" w:color="auto" w:fill="FFFFFF"/>
        </w:rPr>
      </w:pPr>
      <w:r w:rsidRPr="00B61F64">
        <w:rPr>
          <w:sz w:val="22"/>
          <w:szCs w:val="22"/>
          <w:u w:val="single"/>
        </w:rPr>
        <w:t>Wykształcenie</w:t>
      </w:r>
      <w:r w:rsidRPr="00B61F64">
        <w:rPr>
          <w:sz w:val="22"/>
          <w:szCs w:val="22"/>
        </w:rPr>
        <w:t>:</w:t>
      </w:r>
      <w:r w:rsidR="006823EE" w:rsidRPr="00B61F64">
        <w:rPr>
          <w:sz w:val="22"/>
          <w:szCs w:val="22"/>
        </w:rPr>
        <w:t xml:space="preserve"> </w:t>
      </w:r>
      <w:r w:rsidR="006823EE" w:rsidRPr="00B61F64">
        <w:rPr>
          <w:sz w:val="22"/>
          <w:szCs w:val="22"/>
          <w:shd w:val="clear" w:color="auto" w:fill="FFFFFF"/>
        </w:rPr>
        <w:t>wyższe magisterskie, stopień awansu zawodowego na poziomie nauczyciela dyplomowanego</w:t>
      </w:r>
      <w:r w:rsidR="00014388" w:rsidRPr="00B61F64">
        <w:rPr>
          <w:sz w:val="22"/>
          <w:szCs w:val="22"/>
          <w:shd w:val="clear" w:color="auto" w:fill="FFFFFF"/>
        </w:rPr>
        <w:t>;</w:t>
      </w:r>
    </w:p>
    <w:p w:rsidR="00953421" w:rsidRPr="00B61F64" w:rsidRDefault="006823EE" w:rsidP="00014388">
      <w:pPr>
        <w:spacing w:line="276" w:lineRule="auto"/>
        <w:jc w:val="both"/>
        <w:rPr>
          <w:sz w:val="22"/>
          <w:szCs w:val="22"/>
          <w:u w:val="single"/>
        </w:rPr>
      </w:pPr>
      <w:r w:rsidRPr="00B61F64">
        <w:rPr>
          <w:sz w:val="22"/>
          <w:szCs w:val="22"/>
          <w:shd w:val="clear" w:color="auto" w:fill="FFFFFF"/>
        </w:rPr>
        <w:t xml:space="preserve"> </w:t>
      </w:r>
    </w:p>
    <w:p w:rsidR="00186CE6" w:rsidRPr="00B61F64" w:rsidRDefault="006823EE" w:rsidP="00014388">
      <w:pPr>
        <w:spacing w:line="276" w:lineRule="auto"/>
        <w:jc w:val="both"/>
        <w:rPr>
          <w:sz w:val="22"/>
          <w:szCs w:val="22"/>
          <w:shd w:val="clear" w:color="auto" w:fill="FFFFFF"/>
        </w:rPr>
      </w:pPr>
      <w:r w:rsidRPr="00B61F64">
        <w:rPr>
          <w:sz w:val="22"/>
          <w:szCs w:val="22"/>
          <w:u w:val="single"/>
        </w:rPr>
        <w:t>Doświadczenie</w:t>
      </w:r>
      <w:r w:rsidRPr="00B61F64">
        <w:rPr>
          <w:sz w:val="22"/>
          <w:szCs w:val="22"/>
        </w:rPr>
        <w:t xml:space="preserve">: w pracy na stanowisku nauczyciela przedszkola </w:t>
      </w:r>
      <w:r w:rsidR="00C66B32" w:rsidRPr="00B61F64">
        <w:rPr>
          <w:sz w:val="22"/>
          <w:szCs w:val="22"/>
        </w:rPr>
        <w:t xml:space="preserve">(min. </w:t>
      </w:r>
      <w:r w:rsidRPr="00B61F64">
        <w:rPr>
          <w:sz w:val="22"/>
          <w:szCs w:val="22"/>
        </w:rPr>
        <w:t>5 lat</w:t>
      </w:r>
      <w:r w:rsidR="00C66B32" w:rsidRPr="00B61F64">
        <w:rPr>
          <w:sz w:val="22"/>
          <w:szCs w:val="22"/>
        </w:rPr>
        <w:t>)</w:t>
      </w:r>
      <w:r w:rsidRPr="00B61F64">
        <w:rPr>
          <w:sz w:val="22"/>
          <w:szCs w:val="22"/>
        </w:rPr>
        <w:t>;</w:t>
      </w:r>
      <w:r w:rsidR="00703ADA" w:rsidRPr="00B61F64">
        <w:rPr>
          <w:sz w:val="22"/>
          <w:szCs w:val="22"/>
        </w:rPr>
        <w:t xml:space="preserve"> </w:t>
      </w:r>
      <w:r w:rsidRPr="00B61F64">
        <w:rPr>
          <w:sz w:val="22"/>
          <w:szCs w:val="22"/>
        </w:rPr>
        <w:t xml:space="preserve">w pracy dydaktycznej z wykorzystaniem nowoczesnych technologii i innowacji w edukacji, </w:t>
      </w:r>
      <w:r w:rsidRPr="00B61F64">
        <w:rPr>
          <w:sz w:val="22"/>
          <w:szCs w:val="22"/>
          <w:shd w:val="clear" w:color="auto" w:fill="FFFFFF"/>
        </w:rPr>
        <w:t xml:space="preserve">w zakresie organizowania zajęć i pracy ze </w:t>
      </w:r>
      <w:r w:rsidR="006823A2" w:rsidRPr="00B61F64">
        <w:rPr>
          <w:sz w:val="22"/>
          <w:szCs w:val="22"/>
          <w:shd w:val="clear" w:color="auto" w:fill="FFFFFF"/>
        </w:rPr>
        <w:t>studentami.</w:t>
      </w:r>
    </w:p>
    <w:p w:rsidR="006823A2" w:rsidRPr="00B61F64" w:rsidRDefault="006823A2" w:rsidP="00014388">
      <w:pPr>
        <w:spacing w:line="276" w:lineRule="auto"/>
        <w:jc w:val="both"/>
        <w:rPr>
          <w:sz w:val="22"/>
          <w:szCs w:val="22"/>
          <w:shd w:val="clear" w:color="auto" w:fill="FFFFFF"/>
        </w:rPr>
      </w:pPr>
    </w:p>
    <w:p w:rsidR="00872568" w:rsidRPr="00B61F64" w:rsidRDefault="00B055F6" w:rsidP="00014388">
      <w:pPr>
        <w:spacing w:line="276" w:lineRule="auto"/>
        <w:jc w:val="both"/>
        <w:rPr>
          <w:b/>
          <w:bCs/>
          <w:sz w:val="22"/>
          <w:szCs w:val="22"/>
          <w:u w:val="single"/>
          <w:shd w:val="clear" w:color="auto" w:fill="FFFFFF"/>
        </w:rPr>
      </w:pPr>
      <w:r w:rsidRPr="00B61F64">
        <w:rPr>
          <w:b/>
          <w:bCs/>
          <w:sz w:val="22"/>
          <w:szCs w:val="22"/>
          <w:u w:val="single"/>
          <w:shd w:val="clear" w:color="auto" w:fill="FFFFFF"/>
        </w:rPr>
        <w:t>Dla części</w:t>
      </w:r>
      <w:r w:rsidR="0062552E" w:rsidRPr="00B61F64">
        <w:rPr>
          <w:b/>
          <w:bCs/>
          <w:sz w:val="22"/>
          <w:szCs w:val="22"/>
          <w:u w:val="single"/>
          <w:shd w:val="clear" w:color="auto" w:fill="FFFFFF"/>
        </w:rPr>
        <w:t xml:space="preserve"> </w:t>
      </w:r>
      <w:r w:rsidR="00872568" w:rsidRPr="00B61F64">
        <w:rPr>
          <w:b/>
          <w:bCs/>
          <w:sz w:val="22"/>
          <w:szCs w:val="22"/>
          <w:u w:val="single"/>
          <w:shd w:val="clear" w:color="auto" w:fill="FFFFFF"/>
        </w:rPr>
        <w:t>9</w:t>
      </w:r>
      <w:r w:rsidR="00AB5639" w:rsidRPr="00B61F64">
        <w:rPr>
          <w:b/>
          <w:bCs/>
          <w:sz w:val="22"/>
          <w:szCs w:val="22"/>
          <w:u w:val="single"/>
          <w:shd w:val="clear" w:color="auto" w:fill="FFFFFF"/>
        </w:rPr>
        <w:t>, 10, 11</w:t>
      </w:r>
    </w:p>
    <w:p w:rsidR="008A2AD1" w:rsidRPr="00B61F64" w:rsidRDefault="00872568" w:rsidP="00014388">
      <w:pPr>
        <w:spacing w:line="276" w:lineRule="auto"/>
        <w:ind w:right="-1"/>
        <w:jc w:val="both"/>
        <w:rPr>
          <w:sz w:val="22"/>
          <w:szCs w:val="22"/>
          <w:shd w:val="clear" w:color="auto" w:fill="FFFFFF"/>
        </w:rPr>
      </w:pPr>
      <w:r w:rsidRPr="00B61F64">
        <w:rPr>
          <w:sz w:val="22"/>
          <w:szCs w:val="22"/>
          <w:u w:val="single"/>
        </w:rPr>
        <w:t>Wykształcenie</w:t>
      </w:r>
      <w:r w:rsidR="0062552E" w:rsidRPr="00B61F64">
        <w:rPr>
          <w:sz w:val="22"/>
          <w:szCs w:val="22"/>
          <w:u w:val="single"/>
        </w:rPr>
        <w:t>:</w:t>
      </w:r>
      <w:r w:rsidRPr="00B61F64">
        <w:rPr>
          <w:sz w:val="22"/>
          <w:szCs w:val="22"/>
        </w:rPr>
        <w:t xml:space="preserve"> </w:t>
      </w:r>
      <w:r w:rsidR="00552E47" w:rsidRPr="00B61F64">
        <w:rPr>
          <w:sz w:val="22"/>
          <w:szCs w:val="22"/>
          <w:shd w:val="clear" w:color="auto" w:fill="FFFFFF"/>
        </w:rPr>
        <w:t>wyższe magisterskie</w:t>
      </w:r>
      <w:r w:rsidR="00C66B32" w:rsidRPr="00B61F64">
        <w:rPr>
          <w:sz w:val="22"/>
          <w:szCs w:val="22"/>
          <w:shd w:val="clear" w:color="auto" w:fill="FFFFFF"/>
        </w:rPr>
        <w:t>:</w:t>
      </w:r>
      <w:r w:rsidR="00552E47" w:rsidRPr="00B61F64">
        <w:rPr>
          <w:sz w:val="22"/>
          <w:szCs w:val="22"/>
          <w:shd w:val="clear" w:color="auto" w:fill="FFFFFF"/>
        </w:rPr>
        <w:t xml:space="preserve"> pedagogika przedszkolna lub wczesnoszkolna</w:t>
      </w:r>
      <w:r w:rsidR="008A2AD1" w:rsidRPr="00B61F64">
        <w:rPr>
          <w:sz w:val="22"/>
          <w:szCs w:val="22"/>
          <w:shd w:val="clear" w:color="auto" w:fill="FFFFFF"/>
        </w:rPr>
        <w:t xml:space="preserve">, stopień awansu zawodowego </w:t>
      </w:r>
      <w:r w:rsidR="00C66B32" w:rsidRPr="00B61F64">
        <w:rPr>
          <w:sz w:val="22"/>
          <w:szCs w:val="22"/>
          <w:shd w:val="clear" w:color="auto" w:fill="FFFFFF"/>
        </w:rPr>
        <w:t>na poziomie</w:t>
      </w:r>
      <w:r w:rsidR="008A2AD1" w:rsidRPr="00B61F64">
        <w:rPr>
          <w:sz w:val="22"/>
          <w:szCs w:val="22"/>
          <w:shd w:val="clear" w:color="auto" w:fill="FFFFFF"/>
        </w:rPr>
        <w:t xml:space="preserve"> nauczyciel</w:t>
      </w:r>
      <w:r w:rsidR="00C66B32" w:rsidRPr="00B61F64">
        <w:rPr>
          <w:sz w:val="22"/>
          <w:szCs w:val="22"/>
          <w:shd w:val="clear" w:color="auto" w:fill="FFFFFF"/>
        </w:rPr>
        <w:t>a</w:t>
      </w:r>
      <w:r w:rsidR="008A2AD1" w:rsidRPr="00B61F64">
        <w:rPr>
          <w:sz w:val="22"/>
          <w:szCs w:val="22"/>
          <w:shd w:val="clear" w:color="auto" w:fill="FFFFFF"/>
        </w:rPr>
        <w:t xml:space="preserve"> </w:t>
      </w:r>
      <w:r w:rsidR="00014388" w:rsidRPr="00B61F64">
        <w:rPr>
          <w:sz w:val="22"/>
          <w:szCs w:val="22"/>
          <w:shd w:val="clear" w:color="auto" w:fill="FFFFFF"/>
        </w:rPr>
        <w:t>dyplomowanego;</w:t>
      </w:r>
      <w:r w:rsidR="00C66B32" w:rsidRPr="00B61F64">
        <w:rPr>
          <w:sz w:val="22"/>
          <w:szCs w:val="22"/>
          <w:shd w:val="clear" w:color="auto" w:fill="FFFFFF"/>
        </w:rPr>
        <w:t xml:space="preserve"> </w:t>
      </w:r>
    </w:p>
    <w:p w:rsidR="00C66B32" w:rsidRPr="00B61F64" w:rsidRDefault="00C66B32" w:rsidP="00014388">
      <w:pPr>
        <w:spacing w:line="276" w:lineRule="auto"/>
        <w:ind w:right="-1"/>
        <w:jc w:val="both"/>
        <w:rPr>
          <w:sz w:val="22"/>
          <w:szCs w:val="22"/>
          <w:u w:val="single"/>
        </w:rPr>
      </w:pPr>
    </w:p>
    <w:p w:rsidR="00552E47" w:rsidRPr="00B61F64" w:rsidRDefault="00552E47" w:rsidP="00014388">
      <w:pPr>
        <w:spacing w:line="276" w:lineRule="auto"/>
        <w:ind w:right="-1"/>
        <w:jc w:val="both"/>
        <w:rPr>
          <w:sz w:val="22"/>
          <w:szCs w:val="22"/>
          <w:u w:val="single"/>
        </w:rPr>
      </w:pPr>
      <w:r w:rsidRPr="00B61F64">
        <w:rPr>
          <w:sz w:val="22"/>
          <w:szCs w:val="22"/>
          <w:u w:val="single"/>
        </w:rPr>
        <w:t>Doświadczenie</w:t>
      </w:r>
      <w:r w:rsidRPr="00B61F64">
        <w:rPr>
          <w:sz w:val="22"/>
          <w:szCs w:val="22"/>
        </w:rPr>
        <w:t xml:space="preserve"> na stanowisku nauczyciela przedszkola i klas I – III, wychowania przedszkolnego i kształcenia zintegrowanego oraz w pracy dydaktycznej z wykorzystaniem nowoczesnych technologii i innowacji w edukacji </w:t>
      </w:r>
    </w:p>
    <w:p w:rsidR="00014388" w:rsidRPr="00B61F64" w:rsidRDefault="00014388" w:rsidP="00014388">
      <w:pPr>
        <w:spacing w:line="276" w:lineRule="auto"/>
        <w:jc w:val="both"/>
        <w:rPr>
          <w:b/>
          <w:bCs/>
          <w:sz w:val="22"/>
          <w:szCs w:val="22"/>
          <w:u w:val="single"/>
          <w:shd w:val="clear" w:color="auto" w:fill="FFFFFF"/>
        </w:rPr>
      </w:pPr>
    </w:p>
    <w:p w:rsidR="000B089A" w:rsidRPr="00B61F64" w:rsidRDefault="002328CD" w:rsidP="00014388">
      <w:pPr>
        <w:spacing w:line="276" w:lineRule="auto"/>
        <w:jc w:val="both"/>
        <w:rPr>
          <w:b/>
          <w:bCs/>
          <w:sz w:val="22"/>
          <w:szCs w:val="22"/>
          <w:u w:val="single"/>
          <w:shd w:val="clear" w:color="auto" w:fill="FFFFFF"/>
        </w:rPr>
      </w:pPr>
      <w:r w:rsidRPr="00B61F64">
        <w:rPr>
          <w:b/>
          <w:bCs/>
          <w:sz w:val="22"/>
          <w:szCs w:val="22"/>
          <w:u w:val="single"/>
          <w:shd w:val="clear" w:color="auto" w:fill="FFFFFF"/>
        </w:rPr>
        <w:t xml:space="preserve">Dla części </w:t>
      </w:r>
      <w:r w:rsidR="00DF66FA" w:rsidRPr="00B61F64">
        <w:rPr>
          <w:b/>
          <w:bCs/>
          <w:sz w:val="22"/>
          <w:szCs w:val="22"/>
          <w:u w:val="single"/>
          <w:shd w:val="clear" w:color="auto" w:fill="FFFFFF"/>
        </w:rPr>
        <w:t>12</w:t>
      </w:r>
    </w:p>
    <w:p w:rsidR="00703ADA" w:rsidRPr="00B61F64" w:rsidRDefault="00703ADA" w:rsidP="00014388">
      <w:pPr>
        <w:suppressAutoHyphens w:val="0"/>
        <w:spacing w:line="276" w:lineRule="auto"/>
        <w:jc w:val="both"/>
        <w:rPr>
          <w:sz w:val="22"/>
          <w:szCs w:val="22"/>
        </w:rPr>
      </w:pPr>
      <w:r w:rsidRPr="00B61F64">
        <w:rPr>
          <w:bCs/>
          <w:sz w:val="22"/>
          <w:szCs w:val="22"/>
          <w:u w:val="single"/>
        </w:rPr>
        <w:t>Wykształcenie</w:t>
      </w:r>
      <w:r w:rsidR="00014388" w:rsidRPr="00B61F64">
        <w:rPr>
          <w:sz w:val="22"/>
          <w:szCs w:val="22"/>
        </w:rPr>
        <w:t>:</w:t>
      </w:r>
      <w:r w:rsidRPr="00B61F64">
        <w:rPr>
          <w:sz w:val="22"/>
          <w:szCs w:val="22"/>
        </w:rPr>
        <w:t xml:space="preserve"> wyższe pedagogiczne; </w:t>
      </w:r>
      <w:r w:rsidRPr="00B61F64">
        <w:rPr>
          <w:sz w:val="22"/>
          <w:szCs w:val="22"/>
          <w:shd w:val="clear" w:color="auto" w:fill="FFFFFF"/>
        </w:rPr>
        <w:t>stopień awansu zawodowego na poziomie nauczyciela dyplomowanego</w:t>
      </w:r>
      <w:r w:rsidR="00014388" w:rsidRPr="00B61F64">
        <w:rPr>
          <w:sz w:val="22"/>
          <w:szCs w:val="22"/>
          <w:shd w:val="clear" w:color="auto" w:fill="FFFFFF"/>
        </w:rPr>
        <w:t>;</w:t>
      </w:r>
      <w:r w:rsidRPr="00B61F64">
        <w:rPr>
          <w:sz w:val="22"/>
          <w:szCs w:val="22"/>
          <w:shd w:val="clear" w:color="auto" w:fill="FFFFFF"/>
        </w:rPr>
        <w:t xml:space="preserve"> </w:t>
      </w:r>
    </w:p>
    <w:p w:rsidR="00C66B32" w:rsidRPr="00B61F64" w:rsidRDefault="00C66B32" w:rsidP="00014388">
      <w:pPr>
        <w:spacing w:line="276" w:lineRule="auto"/>
        <w:jc w:val="both"/>
        <w:rPr>
          <w:sz w:val="22"/>
          <w:szCs w:val="22"/>
          <w:u w:val="single"/>
        </w:rPr>
      </w:pPr>
    </w:p>
    <w:p w:rsidR="009E7780" w:rsidRPr="00B61F64" w:rsidRDefault="00DF66FA" w:rsidP="00014388">
      <w:pPr>
        <w:spacing w:line="276" w:lineRule="auto"/>
        <w:jc w:val="both"/>
        <w:rPr>
          <w:sz w:val="22"/>
          <w:szCs w:val="22"/>
          <w:shd w:val="clear" w:color="auto" w:fill="FFFFFF"/>
        </w:rPr>
      </w:pPr>
      <w:r w:rsidRPr="00B61F64">
        <w:rPr>
          <w:sz w:val="22"/>
          <w:szCs w:val="22"/>
          <w:u w:val="single"/>
        </w:rPr>
        <w:t>Doświadczenie</w:t>
      </w:r>
      <w:r w:rsidR="00014388" w:rsidRPr="00B61F64">
        <w:rPr>
          <w:sz w:val="22"/>
          <w:szCs w:val="22"/>
        </w:rPr>
        <w:t>:</w:t>
      </w:r>
      <w:r w:rsidRPr="00B61F64">
        <w:rPr>
          <w:sz w:val="22"/>
          <w:szCs w:val="22"/>
        </w:rPr>
        <w:t xml:space="preserve"> </w:t>
      </w:r>
      <w:r w:rsidR="00C00C0C" w:rsidRPr="00B61F64">
        <w:rPr>
          <w:sz w:val="22"/>
          <w:szCs w:val="22"/>
        </w:rPr>
        <w:t xml:space="preserve">w pracy z dziećmi i młodzieżą, w szczególności </w:t>
      </w:r>
      <w:r w:rsidR="00C00C0C" w:rsidRPr="00B61F64">
        <w:rPr>
          <w:sz w:val="22"/>
          <w:szCs w:val="22"/>
          <w:shd w:val="clear" w:color="auto" w:fill="FFFFFF"/>
        </w:rPr>
        <w:t>szkoły podstawowej (klasy</w:t>
      </w:r>
      <w:r w:rsidR="00C66B32" w:rsidRPr="00B61F64">
        <w:rPr>
          <w:sz w:val="22"/>
          <w:szCs w:val="22"/>
          <w:shd w:val="clear" w:color="auto" w:fill="FFFFFF"/>
        </w:rPr>
        <w:t xml:space="preserve"> I-III</w:t>
      </w:r>
      <w:r w:rsidR="00C00C0C" w:rsidRPr="00B61F64">
        <w:rPr>
          <w:sz w:val="22"/>
          <w:szCs w:val="22"/>
          <w:shd w:val="clear" w:color="auto" w:fill="FFFFFF"/>
        </w:rPr>
        <w:t xml:space="preserve">), </w:t>
      </w:r>
      <w:r w:rsidR="005C3EBB" w:rsidRPr="00B61F64">
        <w:rPr>
          <w:sz w:val="22"/>
          <w:szCs w:val="22"/>
          <w:shd w:val="clear" w:color="auto" w:fill="FFFFFF"/>
        </w:rPr>
        <w:t xml:space="preserve">w </w:t>
      </w:r>
      <w:r w:rsidR="005C3EBB" w:rsidRPr="00B61F64">
        <w:rPr>
          <w:sz w:val="22"/>
          <w:szCs w:val="22"/>
        </w:rPr>
        <w:t>przygotowaniu projektów edukacyjno-wychowawczych</w:t>
      </w:r>
      <w:r w:rsidR="00D10455" w:rsidRPr="00B61F64">
        <w:rPr>
          <w:sz w:val="22"/>
          <w:szCs w:val="22"/>
        </w:rPr>
        <w:t>,</w:t>
      </w:r>
      <w:r w:rsidR="005C3EBB" w:rsidRPr="00B61F64">
        <w:rPr>
          <w:sz w:val="22"/>
          <w:szCs w:val="22"/>
        </w:rPr>
        <w:t xml:space="preserve"> </w:t>
      </w:r>
      <w:r w:rsidR="009E7780" w:rsidRPr="00B61F64">
        <w:rPr>
          <w:bCs/>
          <w:sz w:val="22"/>
          <w:szCs w:val="22"/>
        </w:rPr>
        <w:t xml:space="preserve">w pracy jako </w:t>
      </w:r>
      <w:proofErr w:type="spellStart"/>
      <w:r w:rsidR="009E7780" w:rsidRPr="00B61F64">
        <w:rPr>
          <w:bCs/>
          <w:sz w:val="22"/>
          <w:szCs w:val="22"/>
        </w:rPr>
        <w:t>socjoterapeuta</w:t>
      </w:r>
      <w:proofErr w:type="spellEnd"/>
      <w:r w:rsidR="009E7780" w:rsidRPr="00B61F64">
        <w:rPr>
          <w:bCs/>
          <w:sz w:val="22"/>
          <w:szCs w:val="22"/>
        </w:rPr>
        <w:t xml:space="preserve"> oraz </w:t>
      </w:r>
      <w:r w:rsidR="005C3EBB" w:rsidRPr="00B61F64">
        <w:rPr>
          <w:bCs/>
          <w:sz w:val="22"/>
          <w:szCs w:val="22"/>
        </w:rPr>
        <w:t>w</w:t>
      </w:r>
      <w:r w:rsidR="005C3EBB" w:rsidRPr="00B61F64">
        <w:rPr>
          <w:sz w:val="22"/>
          <w:szCs w:val="22"/>
        </w:rPr>
        <w:t xml:space="preserve"> </w:t>
      </w:r>
      <w:r w:rsidR="009E7780" w:rsidRPr="00B61F64">
        <w:rPr>
          <w:sz w:val="22"/>
          <w:szCs w:val="22"/>
        </w:rPr>
        <w:t>prac</w:t>
      </w:r>
      <w:r w:rsidR="005C3EBB" w:rsidRPr="00B61F64">
        <w:rPr>
          <w:sz w:val="22"/>
          <w:szCs w:val="22"/>
        </w:rPr>
        <w:t>y</w:t>
      </w:r>
      <w:r w:rsidR="009E7780" w:rsidRPr="00B61F64">
        <w:rPr>
          <w:sz w:val="22"/>
          <w:szCs w:val="22"/>
        </w:rPr>
        <w:t xml:space="preserve"> jako opiekun praktyk studenckich prowadzący zajęcia pokazowe, organizujący praktyki wspierające rozwój studentów</w:t>
      </w:r>
    </w:p>
    <w:p w:rsidR="00014388" w:rsidRPr="00B61F64" w:rsidRDefault="00014388" w:rsidP="00014388">
      <w:pPr>
        <w:spacing w:line="276" w:lineRule="auto"/>
        <w:jc w:val="both"/>
        <w:rPr>
          <w:b/>
          <w:bCs/>
          <w:sz w:val="22"/>
          <w:szCs w:val="22"/>
          <w:u w:val="single"/>
          <w:shd w:val="clear" w:color="auto" w:fill="FFFFFF"/>
        </w:rPr>
      </w:pPr>
    </w:p>
    <w:p w:rsidR="00DF66FA" w:rsidRPr="00B61F64" w:rsidRDefault="003C5C0B" w:rsidP="00014388">
      <w:pPr>
        <w:spacing w:after="100" w:afterAutospacing="1" w:line="276" w:lineRule="auto"/>
        <w:jc w:val="both"/>
        <w:rPr>
          <w:b/>
          <w:bCs/>
          <w:sz w:val="22"/>
          <w:szCs w:val="22"/>
          <w:u w:val="single"/>
          <w:shd w:val="clear" w:color="auto" w:fill="FFFFFF"/>
        </w:rPr>
      </w:pPr>
      <w:r w:rsidRPr="00B61F64">
        <w:rPr>
          <w:b/>
          <w:bCs/>
          <w:sz w:val="22"/>
          <w:szCs w:val="22"/>
          <w:u w:val="single"/>
          <w:shd w:val="clear" w:color="auto" w:fill="FFFFFF"/>
        </w:rPr>
        <w:t>Dla części 13</w:t>
      </w:r>
    </w:p>
    <w:p w:rsidR="003C5C0B" w:rsidRPr="00B61F64" w:rsidRDefault="003C5C0B" w:rsidP="00014388">
      <w:pPr>
        <w:spacing w:line="276" w:lineRule="auto"/>
        <w:jc w:val="both"/>
        <w:rPr>
          <w:sz w:val="22"/>
          <w:szCs w:val="22"/>
          <w:shd w:val="clear" w:color="auto" w:fill="FFFFFF"/>
        </w:rPr>
      </w:pPr>
      <w:r w:rsidRPr="00B61F64">
        <w:rPr>
          <w:sz w:val="22"/>
          <w:szCs w:val="22"/>
          <w:u w:val="single"/>
        </w:rPr>
        <w:t>Wykształcenie</w:t>
      </w:r>
      <w:r w:rsidRPr="00B61F64">
        <w:rPr>
          <w:sz w:val="22"/>
          <w:szCs w:val="22"/>
        </w:rPr>
        <w:t>: studia wyższe lub podyplomowe z zakresu zarządzania i marketingu lub studia MBA</w:t>
      </w:r>
      <w:r w:rsidR="00014388" w:rsidRPr="00B61F64">
        <w:rPr>
          <w:sz w:val="22"/>
          <w:szCs w:val="22"/>
        </w:rPr>
        <w:t>;</w:t>
      </w:r>
    </w:p>
    <w:p w:rsidR="00C66B32" w:rsidRPr="00B61F64" w:rsidRDefault="00C66B32" w:rsidP="00014388">
      <w:pPr>
        <w:spacing w:line="276" w:lineRule="auto"/>
        <w:jc w:val="both"/>
        <w:rPr>
          <w:sz w:val="22"/>
          <w:szCs w:val="22"/>
          <w:u w:val="single"/>
        </w:rPr>
      </w:pPr>
    </w:p>
    <w:p w:rsidR="003C5C0B" w:rsidRPr="00B61F64" w:rsidRDefault="003C5C0B" w:rsidP="00014388">
      <w:pPr>
        <w:spacing w:line="276" w:lineRule="auto"/>
        <w:jc w:val="both"/>
        <w:rPr>
          <w:sz w:val="22"/>
          <w:szCs w:val="22"/>
        </w:rPr>
      </w:pPr>
      <w:r w:rsidRPr="00B61F64">
        <w:rPr>
          <w:sz w:val="22"/>
          <w:szCs w:val="22"/>
          <w:u w:val="single"/>
        </w:rPr>
        <w:t>Doświadczenie</w:t>
      </w:r>
      <w:r w:rsidR="00014388" w:rsidRPr="00B61F64">
        <w:rPr>
          <w:sz w:val="22"/>
          <w:szCs w:val="22"/>
        </w:rPr>
        <w:t>:</w:t>
      </w:r>
      <w:r w:rsidRPr="00B61F64">
        <w:rPr>
          <w:sz w:val="22"/>
          <w:szCs w:val="22"/>
        </w:rPr>
        <w:t xml:space="preserve"> pracy na stanowisku kierowniczym lub związanym z zarządzaniem przedsiębiorstwem</w:t>
      </w:r>
      <w:r w:rsidR="00AD01F6" w:rsidRPr="00B61F64">
        <w:rPr>
          <w:sz w:val="22"/>
          <w:szCs w:val="22"/>
        </w:rPr>
        <w:t xml:space="preserve"> oraz </w:t>
      </w:r>
      <w:r w:rsidR="00AE0D58" w:rsidRPr="00B61F64">
        <w:rPr>
          <w:sz w:val="22"/>
          <w:szCs w:val="22"/>
        </w:rPr>
        <w:t xml:space="preserve">z </w:t>
      </w:r>
      <w:r w:rsidR="00AD01F6" w:rsidRPr="00B61F64">
        <w:rPr>
          <w:sz w:val="22"/>
          <w:szCs w:val="22"/>
        </w:rPr>
        <w:t>zarządzania zasobami ludzkimi</w:t>
      </w:r>
      <w:r w:rsidR="00C66B32" w:rsidRPr="00B61F64">
        <w:rPr>
          <w:sz w:val="22"/>
          <w:szCs w:val="22"/>
        </w:rPr>
        <w:t xml:space="preserve"> </w:t>
      </w:r>
    </w:p>
    <w:p w:rsidR="00AD01F6" w:rsidRPr="00B61F64" w:rsidRDefault="00AD01F6" w:rsidP="00014388">
      <w:pPr>
        <w:spacing w:line="276" w:lineRule="auto"/>
        <w:jc w:val="both"/>
        <w:rPr>
          <w:b/>
          <w:bCs/>
          <w:sz w:val="22"/>
          <w:szCs w:val="22"/>
          <w:u w:val="single"/>
        </w:rPr>
      </w:pPr>
      <w:r w:rsidRPr="00B61F64">
        <w:rPr>
          <w:b/>
          <w:bCs/>
          <w:sz w:val="22"/>
          <w:szCs w:val="22"/>
          <w:u w:val="single"/>
        </w:rPr>
        <w:lastRenderedPageBreak/>
        <w:t>Dla części 14</w:t>
      </w:r>
    </w:p>
    <w:p w:rsidR="00C66B32" w:rsidRPr="00B61F64" w:rsidRDefault="00AD01F6" w:rsidP="00014388">
      <w:pPr>
        <w:spacing w:line="276" w:lineRule="auto"/>
        <w:jc w:val="both"/>
        <w:rPr>
          <w:sz w:val="22"/>
          <w:szCs w:val="22"/>
        </w:rPr>
      </w:pPr>
      <w:r w:rsidRPr="00B61F64">
        <w:rPr>
          <w:sz w:val="22"/>
          <w:szCs w:val="22"/>
          <w:u w:val="single"/>
        </w:rPr>
        <w:t>Wykształcenie</w:t>
      </w:r>
      <w:r w:rsidR="00883569" w:rsidRPr="00B61F64">
        <w:rPr>
          <w:sz w:val="22"/>
          <w:szCs w:val="22"/>
        </w:rPr>
        <w:t>:</w:t>
      </w:r>
      <w:r w:rsidRPr="00B61F64">
        <w:rPr>
          <w:sz w:val="22"/>
          <w:szCs w:val="22"/>
        </w:rPr>
        <w:t xml:space="preserve"> </w:t>
      </w:r>
      <w:r w:rsidR="009E0D0B" w:rsidRPr="00B61F64">
        <w:rPr>
          <w:sz w:val="22"/>
          <w:szCs w:val="22"/>
        </w:rPr>
        <w:t xml:space="preserve"> </w:t>
      </w:r>
      <w:r w:rsidR="00FF1B8D" w:rsidRPr="00B61F64">
        <w:rPr>
          <w:sz w:val="22"/>
          <w:szCs w:val="22"/>
        </w:rPr>
        <w:t xml:space="preserve">min. </w:t>
      </w:r>
      <w:r w:rsidR="00014388" w:rsidRPr="00B61F64">
        <w:rPr>
          <w:sz w:val="22"/>
          <w:szCs w:val="22"/>
        </w:rPr>
        <w:t>ś</w:t>
      </w:r>
      <w:r w:rsidR="00803E55" w:rsidRPr="00B61F64">
        <w:rPr>
          <w:sz w:val="22"/>
          <w:szCs w:val="22"/>
        </w:rPr>
        <w:t>rednie</w:t>
      </w:r>
      <w:r w:rsidR="00014388" w:rsidRPr="00B61F64">
        <w:rPr>
          <w:sz w:val="22"/>
          <w:szCs w:val="22"/>
        </w:rPr>
        <w:t>;</w:t>
      </w:r>
      <w:r w:rsidR="00D22966" w:rsidRPr="00B61F64">
        <w:rPr>
          <w:sz w:val="22"/>
          <w:szCs w:val="22"/>
        </w:rPr>
        <w:t xml:space="preserve">  </w:t>
      </w:r>
    </w:p>
    <w:p w:rsidR="00A21E7E" w:rsidRPr="00B61F64" w:rsidRDefault="00A21E7E" w:rsidP="00014388">
      <w:pPr>
        <w:spacing w:line="276" w:lineRule="auto"/>
        <w:jc w:val="both"/>
        <w:rPr>
          <w:sz w:val="22"/>
          <w:szCs w:val="22"/>
          <w:u w:val="single"/>
        </w:rPr>
      </w:pPr>
    </w:p>
    <w:p w:rsidR="00AE0D58" w:rsidRPr="00B61F64" w:rsidRDefault="00AD01F6" w:rsidP="00014388">
      <w:pPr>
        <w:spacing w:line="276" w:lineRule="auto"/>
        <w:jc w:val="both"/>
        <w:rPr>
          <w:sz w:val="22"/>
          <w:szCs w:val="22"/>
        </w:rPr>
      </w:pPr>
      <w:r w:rsidRPr="00B61F64">
        <w:rPr>
          <w:sz w:val="22"/>
          <w:szCs w:val="22"/>
          <w:u w:val="single"/>
        </w:rPr>
        <w:t>Doświadczenie</w:t>
      </w:r>
      <w:r w:rsidR="00803E55" w:rsidRPr="00B61F64">
        <w:rPr>
          <w:sz w:val="22"/>
          <w:szCs w:val="22"/>
        </w:rPr>
        <w:t>: w zakresie programowania, tworzenia i budowy stron www.</w:t>
      </w:r>
      <w:r w:rsidRPr="00B61F64">
        <w:rPr>
          <w:sz w:val="22"/>
          <w:szCs w:val="22"/>
        </w:rPr>
        <w:t xml:space="preserve"> </w:t>
      </w:r>
      <w:r w:rsidR="00803E55" w:rsidRPr="00B61F64">
        <w:rPr>
          <w:sz w:val="22"/>
          <w:szCs w:val="22"/>
        </w:rPr>
        <w:t>,</w:t>
      </w:r>
      <w:r w:rsidR="00803E55" w:rsidRPr="00B61F64">
        <w:rPr>
          <w:sz w:val="22"/>
          <w:szCs w:val="22"/>
          <w:u w:val="single"/>
        </w:rPr>
        <w:t xml:space="preserve"> </w:t>
      </w:r>
      <w:r w:rsidR="00803E55" w:rsidRPr="00B61F64">
        <w:rPr>
          <w:sz w:val="22"/>
          <w:szCs w:val="22"/>
        </w:rPr>
        <w:t xml:space="preserve">w zastosowaniu informatyki w przedsiębiorstwie w tym programowania, projektów informatycznych i tworzeniu stron www; </w:t>
      </w:r>
      <w:r w:rsidRPr="00B61F64">
        <w:rPr>
          <w:sz w:val="22"/>
          <w:szCs w:val="22"/>
        </w:rPr>
        <w:t xml:space="preserve">w zakresie zarządzania przedsiębiorstwem lub </w:t>
      </w:r>
      <w:r w:rsidR="00AE0D58" w:rsidRPr="00B61F64">
        <w:rPr>
          <w:sz w:val="22"/>
          <w:szCs w:val="22"/>
        </w:rPr>
        <w:t xml:space="preserve">pracy na </w:t>
      </w:r>
      <w:r w:rsidRPr="00B61F64">
        <w:rPr>
          <w:sz w:val="22"/>
          <w:szCs w:val="22"/>
        </w:rPr>
        <w:t>stanowisk</w:t>
      </w:r>
      <w:r w:rsidR="00AE0D58" w:rsidRPr="00B61F64">
        <w:rPr>
          <w:sz w:val="22"/>
          <w:szCs w:val="22"/>
        </w:rPr>
        <w:t>u</w:t>
      </w:r>
      <w:r w:rsidRPr="00B61F64">
        <w:rPr>
          <w:sz w:val="22"/>
          <w:szCs w:val="22"/>
        </w:rPr>
        <w:t xml:space="preserve"> kierownicz</w:t>
      </w:r>
      <w:r w:rsidR="00AE0D58" w:rsidRPr="00B61F64">
        <w:rPr>
          <w:sz w:val="22"/>
          <w:szCs w:val="22"/>
        </w:rPr>
        <w:t>ym.</w:t>
      </w:r>
    </w:p>
    <w:p w:rsidR="00B61F64" w:rsidRDefault="00B61F64" w:rsidP="00014388">
      <w:pPr>
        <w:spacing w:line="276" w:lineRule="auto"/>
        <w:jc w:val="both"/>
        <w:rPr>
          <w:b/>
          <w:bCs/>
          <w:sz w:val="22"/>
          <w:szCs w:val="22"/>
          <w:u w:val="single"/>
        </w:rPr>
      </w:pPr>
    </w:p>
    <w:p w:rsidR="00AD01F6" w:rsidRPr="00B61F64" w:rsidRDefault="000D3BC3" w:rsidP="00014388">
      <w:pPr>
        <w:spacing w:line="276" w:lineRule="auto"/>
        <w:jc w:val="both"/>
        <w:rPr>
          <w:b/>
          <w:bCs/>
          <w:sz w:val="22"/>
          <w:szCs w:val="22"/>
          <w:u w:val="single"/>
        </w:rPr>
      </w:pPr>
      <w:r w:rsidRPr="00B61F64">
        <w:rPr>
          <w:b/>
          <w:bCs/>
          <w:sz w:val="22"/>
          <w:szCs w:val="22"/>
          <w:u w:val="single"/>
        </w:rPr>
        <w:t>Dla części 15</w:t>
      </w:r>
    </w:p>
    <w:p w:rsidR="00013C92" w:rsidRPr="00B61F64" w:rsidRDefault="000D3BC3" w:rsidP="00014388">
      <w:pPr>
        <w:spacing w:line="276" w:lineRule="auto"/>
        <w:jc w:val="both"/>
        <w:rPr>
          <w:sz w:val="22"/>
          <w:szCs w:val="22"/>
        </w:rPr>
      </w:pPr>
      <w:r w:rsidRPr="00B61F64">
        <w:rPr>
          <w:sz w:val="22"/>
          <w:szCs w:val="22"/>
          <w:u w:val="single"/>
        </w:rPr>
        <w:t>Wykształcenie</w:t>
      </w:r>
      <w:r w:rsidRPr="00B61F64">
        <w:rPr>
          <w:sz w:val="22"/>
          <w:szCs w:val="22"/>
        </w:rPr>
        <w:t>: wyższe w zakresie zarządzanie i marketing</w:t>
      </w:r>
      <w:r w:rsidR="00014388" w:rsidRPr="00B61F64">
        <w:rPr>
          <w:sz w:val="22"/>
          <w:szCs w:val="22"/>
        </w:rPr>
        <w:t>;</w:t>
      </w:r>
      <w:r w:rsidRPr="00B61F64">
        <w:rPr>
          <w:sz w:val="22"/>
          <w:szCs w:val="22"/>
        </w:rPr>
        <w:t xml:space="preserve"> </w:t>
      </w:r>
    </w:p>
    <w:p w:rsidR="00C66B32" w:rsidRPr="00B61F64" w:rsidRDefault="00C66B32" w:rsidP="00014388">
      <w:pPr>
        <w:spacing w:line="276" w:lineRule="auto"/>
        <w:jc w:val="both"/>
        <w:rPr>
          <w:sz w:val="22"/>
          <w:szCs w:val="22"/>
          <w:u w:val="single"/>
        </w:rPr>
      </w:pPr>
    </w:p>
    <w:p w:rsidR="000D3BC3" w:rsidRPr="00B61F64" w:rsidRDefault="000D3BC3" w:rsidP="00014388">
      <w:pPr>
        <w:spacing w:line="276" w:lineRule="auto"/>
        <w:jc w:val="both"/>
        <w:rPr>
          <w:sz w:val="22"/>
          <w:szCs w:val="22"/>
        </w:rPr>
      </w:pPr>
      <w:r w:rsidRPr="00B61F64">
        <w:rPr>
          <w:sz w:val="22"/>
          <w:szCs w:val="22"/>
          <w:u w:val="single"/>
        </w:rPr>
        <w:t>Doświadczenie</w:t>
      </w:r>
      <w:r w:rsidR="00014388" w:rsidRPr="00B61F64">
        <w:rPr>
          <w:sz w:val="22"/>
          <w:szCs w:val="22"/>
        </w:rPr>
        <w:t>:</w:t>
      </w:r>
      <w:r w:rsidRPr="00B61F64">
        <w:rPr>
          <w:sz w:val="22"/>
          <w:szCs w:val="22"/>
        </w:rPr>
        <w:t xml:space="preserve"> w zakresie zarządzania przedsiębiorstwem, </w:t>
      </w:r>
      <w:r w:rsidR="003D46BC" w:rsidRPr="00B61F64">
        <w:rPr>
          <w:sz w:val="22"/>
          <w:szCs w:val="22"/>
        </w:rPr>
        <w:t xml:space="preserve">i pracy na </w:t>
      </w:r>
      <w:r w:rsidRPr="00B61F64">
        <w:rPr>
          <w:sz w:val="22"/>
          <w:szCs w:val="22"/>
        </w:rPr>
        <w:t>stanowisk</w:t>
      </w:r>
      <w:r w:rsidR="003D46BC" w:rsidRPr="00B61F64">
        <w:rPr>
          <w:sz w:val="22"/>
          <w:szCs w:val="22"/>
        </w:rPr>
        <w:t>u</w:t>
      </w:r>
      <w:r w:rsidRPr="00B61F64">
        <w:rPr>
          <w:sz w:val="22"/>
          <w:szCs w:val="22"/>
        </w:rPr>
        <w:t xml:space="preserve"> kierownicz</w:t>
      </w:r>
      <w:r w:rsidR="003D46BC" w:rsidRPr="00B61F64">
        <w:rPr>
          <w:sz w:val="22"/>
          <w:szCs w:val="22"/>
        </w:rPr>
        <w:t>ym</w:t>
      </w:r>
      <w:r w:rsidR="00D0219D" w:rsidRPr="00B61F64">
        <w:rPr>
          <w:sz w:val="22"/>
          <w:szCs w:val="22"/>
        </w:rPr>
        <w:t xml:space="preserve">, zakresu zarządzania projektami </w:t>
      </w:r>
      <w:r w:rsidRPr="00B61F64">
        <w:rPr>
          <w:sz w:val="22"/>
          <w:szCs w:val="22"/>
        </w:rPr>
        <w:t>lub zarządzania zasobami ludzkimi</w:t>
      </w:r>
    </w:p>
    <w:p w:rsidR="00B61F64" w:rsidRDefault="00B61F64" w:rsidP="00014388">
      <w:pPr>
        <w:spacing w:line="276" w:lineRule="auto"/>
        <w:jc w:val="both"/>
        <w:rPr>
          <w:b/>
          <w:bCs/>
          <w:sz w:val="22"/>
          <w:szCs w:val="22"/>
          <w:u w:val="single"/>
        </w:rPr>
      </w:pPr>
    </w:p>
    <w:p w:rsidR="003D46BC" w:rsidRPr="00B61F64" w:rsidRDefault="003D46BC" w:rsidP="00014388">
      <w:pPr>
        <w:spacing w:line="276" w:lineRule="auto"/>
        <w:jc w:val="both"/>
        <w:rPr>
          <w:b/>
          <w:bCs/>
          <w:sz w:val="22"/>
          <w:szCs w:val="22"/>
          <w:u w:val="single"/>
        </w:rPr>
      </w:pPr>
      <w:r w:rsidRPr="00B61F64">
        <w:rPr>
          <w:b/>
          <w:bCs/>
          <w:sz w:val="22"/>
          <w:szCs w:val="22"/>
          <w:u w:val="single"/>
        </w:rPr>
        <w:t>Dla części 16</w:t>
      </w:r>
    </w:p>
    <w:p w:rsidR="0023747D" w:rsidRPr="00B61F64" w:rsidRDefault="0023747D" w:rsidP="00014388">
      <w:pPr>
        <w:spacing w:line="276" w:lineRule="auto"/>
        <w:jc w:val="both"/>
        <w:rPr>
          <w:sz w:val="22"/>
          <w:szCs w:val="22"/>
          <w:shd w:val="clear" w:color="auto" w:fill="FFFFFF"/>
        </w:rPr>
      </w:pPr>
      <w:r w:rsidRPr="00B61F64">
        <w:rPr>
          <w:sz w:val="22"/>
          <w:szCs w:val="22"/>
          <w:u w:val="single"/>
        </w:rPr>
        <w:t>Wykształcenie</w:t>
      </w:r>
      <w:r w:rsidR="00014388" w:rsidRPr="00B61F64">
        <w:rPr>
          <w:sz w:val="22"/>
          <w:szCs w:val="22"/>
          <w:shd w:val="clear" w:color="auto" w:fill="FFFFFF"/>
        </w:rPr>
        <w:t>:</w:t>
      </w:r>
      <w:r w:rsidRPr="00B61F64">
        <w:rPr>
          <w:sz w:val="22"/>
          <w:szCs w:val="22"/>
          <w:shd w:val="clear" w:color="auto" w:fill="FFFFFF"/>
        </w:rPr>
        <w:t xml:space="preserve"> wyższe</w:t>
      </w:r>
      <w:r w:rsidR="00F3678A" w:rsidRPr="00B61F64">
        <w:rPr>
          <w:sz w:val="22"/>
          <w:szCs w:val="22"/>
          <w:shd w:val="clear" w:color="auto" w:fill="FFFFFF"/>
        </w:rPr>
        <w:t xml:space="preserve"> magisterskie</w:t>
      </w:r>
      <w:r w:rsidRPr="00B61F64">
        <w:rPr>
          <w:sz w:val="22"/>
          <w:szCs w:val="22"/>
          <w:shd w:val="clear" w:color="auto" w:fill="FFFFFF"/>
        </w:rPr>
        <w:t xml:space="preserve"> praw</w:t>
      </w:r>
      <w:r w:rsidR="00043E1E" w:rsidRPr="00B61F64">
        <w:rPr>
          <w:sz w:val="22"/>
          <w:szCs w:val="22"/>
          <w:shd w:val="clear" w:color="auto" w:fill="FFFFFF"/>
        </w:rPr>
        <w:t>nicze</w:t>
      </w:r>
      <w:r w:rsidR="00014388" w:rsidRPr="00B61F64">
        <w:rPr>
          <w:sz w:val="22"/>
          <w:szCs w:val="22"/>
          <w:shd w:val="clear" w:color="auto" w:fill="FFFFFF"/>
        </w:rPr>
        <w:t>;</w:t>
      </w:r>
      <w:r w:rsidRPr="00B61F64">
        <w:rPr>
          <w:sz w:val="22"/>
          <w:szCs w:val="22"/>
          <w:shd w:val="clear" w:color="auto" w:fill="FFFFFF"/>
        </w:rPr>
        <w:t xml:space="preserve"> </w:t>
      </w:r>
    </w:p>
    <w:p w:rsidR="00C66B32" w:rsidRPr="00B61F64" w:rsidRDefault="00C66B32" w:rsidP="00014388">
      <w:pPr>
        <w:spacing w:line="276" w:lineRule="auto"/>
        <w:jc w:val="both"/>
        <w:rPr>
          <w:sz w:val="22"/>
          <w:szCs w:val="22"/>
          <w:u w:val="single"/>
        </w:rPr>
      </w:pPr>
    </w:p>
    <w:p w:rsidR="0023747D" w:rsidRPr="00B61F64" w:rsidRDefault="0023747D" w:rsidP="00014388">
      <w:pPr>
        <w:spacing w:line="276" w:lineRule="auto"/>
        <w:jc w:val="both"/>
        <w:rPr>
          <w:sz w:val="22"/>
          <w:szCs w:val="22"/>
        </w:rPr>
      </w:pPr>
      <w:r w:rsidRPr="00B61F64">
        <w:rPr>
          <w:sz w:val="22"/>
          <w:szCs w:val="22"/>
          <w:u w:val="single"/>
        </w:rPr>
        <w:t>Doświadczenie</w:t>
      </w:r>
      <w:r w:rsidR="00014388" w:rsidRPr="00B61F64">
        <w:rPr>
          <w:sz w:val="22"/>
          <w:szCs w:val="22"/>
        </w:rPr>
        <w:t>:</w:t>
      </w:r>
      <w:r w:rsidRPr="00B61F64">
        <w:rPr>
          <w:sz w:val="22"/>
          <w:szCs w:val="22"/>
        </w:rPr>
        <w:t xml:space="preserve"> w zakresie pracy projektowej, wsparcia przedsiębiorstw w zakresie organizacji pracy</w:t>
      </w:r>
      <w:r w:rsidR="009E0D0B" w:rsidRPr="00B61F64">
        <w:rPr>
          <w:sz w:val="22"/>
          <w:szCs w:val="22"/>
        </w:rPr>
        <w:t xml:space="preserve"> w obszarze prawa gospodarczego i prawa pracy</w:t>
      </w:r>
      <w:r w:rsidRPr="00B61F64">
        <w:rPr>
          <w:sz w:val="22"/>
          <w:szCs w:val="22"/>
        </w:rPr>
        <w:t>, w tym pracy zdalnej</w:t>
      </w:r>
      <w:r w:rsidR="0025503B" w:rsidRPr="00B61F64">
        <w:rPr>
          <w:sz w:val="22"/>
          <w:szCs w:val="22"/>
        </w:rPr>
        <w:t xml:space="preserve">. </w:t>
      </w:r>
    </w:p>
    <w:p w:rsidR="00B61F64" w:rsidRDefault="00B61F64" w:rsidP="00014388">
      <w:pPr>
        <w:spacing w:line="276" w:lineRule="auto"/>
        <w:jc w:val="both"/>
        <w:rPr>
          <w:b/>
          <w:bCs/>
          <w:sz w:val="22"/>
          <w:szCs w:val="22"/>
          <w:u w:val="single"/>
        </w:rPr>
      </w:pPr>
    </w:p>
    <w:p w:rsidR="002C0E7B" w:rsidRPr="00B61F64" w:rsidRDefault="002C0E7B" w:rsidP="00014388">
      <w:pPr>
        <w:spacing w:line="276" w:lineRule="auto"/>
        <w:jc w:val="both"/>
        <w:rPr>
          <w:b/>
          <w:bCs/>
          <w:sz w:val="22"/>
          <w:szCs w:val="22"/>
          <w:u w:val="single"/>
        </w:rPr>
      </w:pPr>
      <w:r w:rsidRPr="00B61F64">
        <w:rPr>
          <w:b/>
          <w:bCs/>
          <w:sz w:val="22"/>
          <w:szCs w:val="22"/>
          <w:u w:val="single"/>
        </w:rPr>
        <w:t>Dla części 17</w:t>
      </w:r>
    </w:p>
    <w:p w:rsidR="00D948EF" w:rsidRPr="00B61F64" w:rsidRDefault="00D948EF" w:rsidP="00014388">
      <w:pPr>
        <w:spacing w:line="276" w:lineRule="auto"/>
        <w:jc w:val="both"/>
        <w:rPr>
          <w:sz w:val="22"/>
          <w:szCs w:val="22"/>
          <w:shd w:val="clear" w:color="auto" w:fill="FFFFFF"/>
        </w:rPr>
      </w:pPr>
      <w:r w:rsidRPr="00B61F64">
        <w:rPr>
          <w:sz w:val="22"/>
          <w:szCs w:val="22"/>
          <w:u w:val="single"/>
        </w:rPr>
        <w:t>Wykształcenie</w:t>
      </w:r>
      <w:r w:rsidRPr="00B61F64">
        <w:rPr>
          <w:sz w:val="22"/>
          <w:szCs w:val="22"/>
        </w:rPr>
        <w:t>: wyższe na kierunku zarządzanie i marketing</w:t>
      </w:r>
      <w:r w:rsidR="00014388" w:rsidRPr="00B61F64">
        <w:rPr>
          <w:sz w:val="22"/>
          <w:szCs w:val="22"/>
        </w:rPr>
        <w:t>;</w:t>
      </w:r>
    </w:p>
    <w:p w:rsidR="00C66B32" w:rsidRPr="00B61F64" w:rsidRDefault="00C66B32" w:rsidP="00014388">
      <w:pPr>
        <w:spacing w:line="276" w:lineRule="auto"/>
        <w:jc w:val="both"/>
        <w:rPr>
          <w:sz w:val="22"/>
          <w:szCs w:val="22"/>
          <w:u w:val="single"/>
        </w:rPr>
      </w:pPr>
    </w:p>
    <w:p w:rsidR="00D948EF" w:rsidRPr="00B61F64" w:rsidRDefault="00D948EF" w:rsidP="00014388">
      <w:pPr>
        <w:spacing w:line="276" w:lineRule="auto"/>
        <w:jc w:val="both"/>
        <w:rPr>
          <w:sz w:val="22"/>
          <w:szCs w:val="22"/>
        </w:rPr>
      </w:pPr>
      <w:r w:rsidRPr="00B61F64">
        <w:rPr>
          <w:sz w:val="22"/>
          <w:szCs w:val="22"/>
          <w:u w:val="single"/>
        </w:rPr>
        <w:t>Doświadczenie</w:t>
      </w:r>
      <w:r w:rsidR="00472FC6" w:rsidRPr="00B61F64">
        <w:rPr>
          <w:sz w:val="22"/>
          <w:szCs w:val="22"/>
        </w:rPr>
        <w:t xml:space="preserve">: </w:t>
      </w:r>
      <w:r w:rsidR="00472FC6" w:rsidRPr="00B61F64">
        <w:rPr>
          <w:bCs/>
          <w:sz w:val="22"/>
          <w:szCs w:val="22"/>
        </w:rPr>
        <w:t>w obszarze</w:t>
      </w:r>
      <w:r w:rsidRPr="00B61F64">
        <w:rPr>
          <w:sz w:val="22"/>
          <w:szCs w:val="22"/>
        </w:rPr>
        <w:t xml:space="preserve"> technik sprzedaży, </w:t>
      </w:r>
      <w:proofErr w:type="spellStart"/>
      <w:r w:rsidRPr="00B61F64">
        <w:rPr>
          <w:sz w:val="22"/>
          <w:szCs w:val="22"/>
        </w:rPr>
        <w:t>zachowań</w:t>
      </w:r>
      <w:proofErr w:type="spellEnd"/>
      <w:r w:rsidRPr="00B61F64">
        <w:rPr>
          <w:sz w:val="22"/>
          <w:szCs w:val="22"/>
        </w:rPr>
        <w:t xml:space="preserve"> konsumentów, marketingu</w:t>
      </w:r>
      <w:r w:rsidR="00472FC6" w:rsidRPr="00B61F64">
        <w:rPr>
          <w:sz w:val="22"/>
          <w:szCs w:val="22"/>
        </w:rPr>
        <w:t xml:space="preserve"> w szczególności internetowego</w:t>
      </w:r>
    </w:p>
    <w:p w:rsidR="00D445F6" w:rsidRDefault="00D445F6" w:rsidP="00D445F6">
      <w:pPr>
        <w:spacing w:line="276" w:lineRule="auto"/>
        <w:rPr>
          <w:sz w:val="22"/>
          <w:szCs w:val="22"/>
        </w:rPr>
      </w:pPr>
    </w:p>
    <w:p w:rsidR="00D445F6" w:rsidRPr="0016225D" w:rsidRDefault="00D445F6" w:rsidP="00D445F6">
      <w:pPr>
        <w:autoSpaceDE w:val="0"/>
        <w:autoSpaceDN w:val="0"/>
        <w:adjustRightInd w:val="0"/>
        <w:spacing w:line="276" w:lineRule="auto"/>
        <w:jc w:val="both"/>
        <w:rPr>
          <w:b/>
          <w:sz w:val="22"/>
          <w:szCs w:val="22"/>
        </w:rPr>
      </w:pPr>
      <w:r w:rsidRPr="0016225D">
        <w:rPr>
          <w:sz w:val="22"/>
          <w:szCs w:val="22"/>
        </w:rPr>
        <w:t>W celu wykazania spełnienia przez Wykonawcę warunk</w:t>
      </w:r>
      <w:r>
        <w:rPr>
          <w:sz w:val="22"/>
          <w:szCs w:val="22"/>
        </w:rPr>
        <w:t>ów</w:t>
      </w:r>
      <w:r w:rsidRPr="0016225D">
        <w:rPr>
          <w:sz w:val="22"/>
          <w:szCs w:val="22"/>
        </w:rPr>
        <w:t>, o który</w:t>
      </w:r>
      <w:r>
        <w:rPr>
          <w:sz w:val="22"/>
          <w:szCs w:val="22"/>
        </w:rPr>
        <w:t>ch</w:t>
      </w:r>
      <w:r w:rsidRPr="0016225D">
        <w:rPr>
          <w:sz w:val="22"/>
          <w:szCs w:val="22"/>
        </w:rPr>
        <w:t xml:space="preserve"> mowa powyżej</w:t>
      </w:r>
      <w:r>
        <w:rPr>
          <w:sz w:val="22"/>
          <w:szCs w:val="22"/>
        </w:rPr>
        <w:t>,</w:t>
      </w:r>
      <w:r w:rsidRPr="0016225D">
        <w:rPr>
          <w:sz w:val="22"/>
          <w:szCs w:val="22"/>
        </w:rPr>
        <w:t xml:space="preserve"> Wykonawca zobowiązany jest przedłożyć </w:t>
      </w:r>
      <w:r>
        <w:rPr>
          <w:sz w:val="22"/>
          <w:szCs w:val="22"/>
        </w:rPr>
        <w:t xml:space="preserve">na wezwanie Zamawiającego </w:t>
      </w:r>
      <w:r w:rsidRPr="00D445F6">
        <w:rPr>
          <w:bCs/>
          <w:color w:val="000000"/>
        </w:rPr>
        <w:t>Wykaz osób, które będą uczestniczyć w wykonaniu zamówienia</w:t>
      </w:r>
      <w:r>
        <w:rPr>
          <w:bCs/>
          <w:color w:val="000000"/>
        </w:rPr>
        <w:t xml:space="preserve"> </w:t>
      </w:r>
      <w:r w:rsidRPr="00D445F6">
        <w:rPr>
          <w:bCs/>
          <w:color w:val="000000"/>
        </w:rPr>
        <w:t>„Kadra techniczna”</w:t>
      </w:r>
      <w:r w:rsidRPr="0016225D">
        <w:rPr>
          <w:sz w:val="22"/>
          <w:szCs w:val="22"/>
        </w:rPr>
        <w:t xml:space="preserve"> wraz z informacjami na temat ich kwalifikacji zawodowych, doświadczenia niezbędnego do wykonania zamówienia a także zakresu wykonywanych przez nie czynności, zgodnie z </w:t>
      </w:r>
      <w:r w:rsidRPr="0016225D">
        <w:rPr>
          <w:b/>
          <w:sz w:val="22"/>
          <w:szCs w:val="22"/>
        </w:rPr>
        <w:t xml:space="preserve">załącznikiem nr </w:t>
      </w:r>
      <w:r>
        <w:rPr>
          <w:b/>
          <w:sz w:val="22"/>
          <w:szCs w:val="22"/>
        </w:rPr>
        <w:t>4</w:t>
      </w:r>
      <w:r w:rsidRPr="0016225D">
        <w:rPr>
          <w:b/>
          <w:sz w:val="22"/>
          <w:szCs w:val="22"/>
        </w:rPr>
        <w:t xml:space="preserve"> do SIWZ.</w:t>
      </w:r>
    </w:p>
    <w:p w:rsidR="00846E96" w:rsidRDefault="00846E96" w:rsidP="00846E96">
      <w:pPr>
        <w:spacing w:line="276" w:lineRule="auto"/>
        <w:rPr>
          <w:sz w:val="22"/>
          <w:szCs w:val="22"/>
          <w:shd w:val="clear" w:color="auto" w:fill="FFFFFF"/>
        </w:rPr>
      </w:pPr>
    </w:p>
    <w:p w:rsidR="003F7B1A" w:rsidRPr="0051712F" w:rsidRDefault="00753066" w:rsidP="00753066">
      <w:pPr>
        <w:pStyle w:val="Akapitzlist"/>
        <w:spacing w:before="120" w:line="276" w:lineRule="auto"/>
        <w:ind w:left="0" w:right="-1"/>
        <w:jc w:val="both"/>
        <w:rPr>
          <w:sz w:val="22"/>
          <w:szCs w:val="22"/>
        </w:rPr>
      </w:pPr>
      <w:r w:rsidRPr="0051712F">
        <w:rPr>
          <w:sz w:val="22"/>
          <w:szCs w:val="22"/>
        </w:rPr>
        <w:t xml:space="preserve">7.1.2.       </w:t>
      </w:r>
      <w:r w:rsidR="002D6274" w:rsidRPr="0051712F">
        <w:rPr>
          <w:sz w:val="22"/>
          <w:szCs w:val="22"/>
        </w:rPr>
        <w:t>Z postępowania o udzielenie zamówienia wyklucza się:</w:t>
      </w:r>
    </w:p>
    <w:p w:rsidR="003F7B1A" w:rsidRPr="0051712F" w:rsidRDefault="00753066" w:rsidP="00753066">
      <w:pPr>
        <w:pStyle w:val="Akapitzlist"/>
        <w:spacing w:before="120" w:line="276" w:lineRule="auto"/>
        <w:ind w:left="993" w:right="-1" w:hanging="851"/>
        <w:jc w:val="both"/>
        <w:rPr>
          <w:sz w:val="22"/>
          <w:szCs w:val="22"/>
        </w:rPr>
      </w:pPr>
      <w:r w:rsidRPr="0051712F">
        <w:rPr>
          <w:sz w:val="22"/>
          <w:szCs w:val="22"/>
        </w:rPr>
        <w:t xml:space="preserve">7.1.2.1   </w:t>
      </w:r>
      <w:r w:rsidR="002D6274" w:rsidRPr="0051712F">
        <w:rPr>
          <w:sz w:val="22"/>
          <w:szCs w:val="22"/>
        </w:rPr>
        <w:t>Wykonawcę</w:t>
      </w:r>
      <w:r w:rsidR="001A19A6" w:rsidRPr="0051712F">
        <w:rPr>
          <w:sz w:val="22"/>
          <w:szCs w:val="22"/>
        </w:rPr>
        <w:t xml:space="preserve">, który </w:t>
      </w:r>
      <w:r w:rsidR="008D3A9F" w:rsidRPr="0051712F">
        <w:rPr>
          <w:sz w:val="22"/>
          <w:szCs w:val="22"/>
        </w:rPr>
        <w:t>nie wykazał spełniania warunków udziału w postępowaniu lub nie wykazał braku podstaw wykluczenia</w:t>
      </w:r>
      <w:r w:rsidR="00A4599C" w:rsidRPr="0051712F">
        <w:rPr>
          <w:sz w:val="22"/>
          <w:szCs w:val="22"/>
        </w:rPr>
        <w:t>;</w:t>
      </w:r>
    </w:p>
    <w:p w:rsidR="003F7B1A" w:rsidRPr="0051712F" w:rsidRDefault="00753066" w:rsidP="00753066">
      <w:pPr>
        <w:pStyle w:val="Akapitzlist"/>
        <w:spacing w:before="120" w:line="276" w:lineRule="auto"/>
        <w:ind w:left="1276" w:right="-1" w:hanging="1134"/>
        <w:jc w:val="both"/>
        <w:rPr>
          <w:sz w:val="22"/>
          <w:szCs w:val="22"/>
        </w:rPr>
      </w:pPr>
      <w:r w:rsidRPr="0051712F">
        <w:rPr>
          <w:sz w:val="22"/>
          <w:szCs w:val="22"/>
          <w:lang w:eastAsia="pl-PL"/>
        </w:rPr>
        <w:t xml:space="preserve">7.1.2.2.      </w:t>
      </w:r>
      <w:r w:rsidR="002D6274" w:rsidRPr="0051712F">
        <w:rPr>
          <w:sz w:val="22"/>
          <w:szCs w:val="22"/>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00FA2BB3" w:rsidRPr="0051712F">
        <w:rPr>
          <w:sz w:val="22"/>
          <w:szCs w:val="22"/>
          <w:lang w:eastAsia="pl-PL"/>
        </w:rPr>
        <w:t xml:space="preserve">(Dz. U. z 2017 r. poz. 1508 oraz z 2018 r. poz. 149, 398, 1544 i 1629) </w:t>
      </w:r>
      <w:r w:rsidR="002D6274" w:rsidRPr="0051712F">
        <w:rPr>
          <w:sz w:val="22"/>
          <w:szCs w:val="22"/>
          <w:lang w:eastAsia="pl-PL"/>
        </w:rPr>
        <w:t>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FA2BB3" w:rsidRPr="0051712F">
        <w:rPr>
          <w:sz w:val="22"/>
          <w:szCs w:val="22"/>
        </w:rPr>
        <w:t>Dz. U. z 2017 r. poz. 2344 i 2491 oraz z 2018 r. poz. 398, 685, 1544 i 1629</w:t>
      </w:r>
      <w:r w:rsidR="008D3A9F" w:rsidRPr="0051712F">
        <w:rPr>
          <w:sz w:val="22"/>
          <w:szCs w:val="22"/>
          <w:lang w:eastAsia="pl-PL"/>
        </w:rPr>
        <w:t>);</w:t>
      </w:r>
      <w:r w:rsidR="004B4948" w:rsidRPr="0051712F">
        <w:rPr>
          <w:sz w:val="22"/>
          <w:szCs w:val="22"/>
          <w:lang w:eastAsia="pl-PL"/>
        </w:rPr>
        <w:t xml:space="preserve"> </w:t>
      </w:r>
    </w:p>
    <w:p w:rsidR="004851D4" w:rsidRPr="0051712F" w:rsidRDefault="004851D4" w:rsidP="00F42FE7">
      <w:pPr>
        <w:pStyle w:val="pkt"/>
        <w:numPr>
          <w:ilvl w:val="1"/>
          <w:numId w:val="9"/>
        </w:numPr>
        <w:overflowPunct/>
        <w:autoSpaceDE/>
        <w:spacing w:before="120" w:after="0" w:line="276" w:lineRule="auto"/>
        <w:ind w:right="-1"/>
        <w:rPr>
          <w:iCs/>
          <w:sz w:val="22"/>
          <w:szCs w:val="22"/>
        </w:rPr>
      </w:pPr>
      <w:r w:rsidRPr="0051712F">
        <w:rPr>
          <w:sz w:val="22"/>
          <w:szCs w:val="22"/>
          <w:lang w:eastAsia="pl-PL"/>
        </w:rPr>
        <w:t>Wykluczenie wykonawcy następuje:</w:t>
      </w:r>
    </w:p>
    <w:p w:rsidR="004851D4" w:rsidRPr="0051712F" w:rsidRDefault="004851D4" w:rsidP="004851D4">
      <w:pPr>
        <w:tabs>
          <w:tab w:val="left" w:pos="1418"/>
        </w:tabs>
        <w:suppressAutoHyphens w:val="0"/>
        <w:autoSpaceDE w:val="0"/>
        <w:autoSpaceDN w:val="0"/>
        <w:adjustRightInd w:val="0"/>
        <w:spacing w:line="276" w:lineRule="auto"/>
        <w:ind w:left="1418" w:hanging="425"/>
        <w:jc w:val="both"/>
        <w:rPr>
          <w:sz w:val="22"/>
          <w:szCs w:val="22"/>
          <w:lang w:eastAsia="pl-PL"/>
        </w:rPr>
      </w:pPr>
      <w:r w:rsidRPr="0051712F">
        <w:rPr>
          <w:sz w:val="22"/>
          <w:szCs w:val="22"/>
          <w:lang w:eastAsia="pl-PL"/>
        </w:rPr>
        <w:t>a)</w:t>
      </w:r>
      <w:r w:rsidRPr="0051712F">
        <w:rPr>
          <w:sz w:val="22"/>
          <w:szCs w:val="22"/>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51712F" w:rsidRDefault="004851D4" w:rsidP="004851D4">
      <w:pPr>
        <w:tabs>
          <w:tab w:val="left" w:pos="1418"/>
        </w:tabs>
        <w:suppressAutoHyphens w:val="0"/>
        <w:autoSpaceDE w:val="0"/>
        <w:autoSpaceDN w:val="0"/>
        <w:adjustRightInd w:val="0"/>
        <w:spacing w:line="276" w:lineRule="auto"/>
        <w:ind w:left="1418" w:hanging="425"/>
        <w:jc w:val="both"/>
        <w:rPr>
          <w:sz w:val="22"/>
          <w:szCs w:val="22"/>
          <w:lang w:eastAsia="pl-PL"/>
        </w:rPr>
      </w:pPr>
      <w:r w:rsidRPr="0051712F">
        <w:rPr>
          <w:sz w:val="22"/>
          <w:szCs w:val="22"/>
          <w:lang w:eastAsia="pl-PL"/>
        </w:rPr>
        <w:lastRenderedPageBreak/>
        <w:t>b)</w:t>
      </w:r>
      <w:r w:rsidRPr="0051712F">
        <w:rPr>
          <w:sz w:val="22"/>
          <w:szCs w:val="22"/>
          <w:lang w:eastAsia="pl-PL"/>
        </w:rPr>
        <w:tab/>
        <w:t xml:space="preserve">w przypadkach, o których mowa: w art. 24 ust. 1 pkt 13 lit. d i pkt 14, gdy osoba, o której mowa w tych przepisach, została skazana za przestępstwo wymienione w art. 24 ust. 1 pkt 13 lit. d, w </w:t>
      </w:r>
      <w:r w:rsidR="008F756E" w:rsidRPr="0051712F">
        <w:rPr>
          <w:sz w:val="22"/>
          <w:szCs w:val="22"/>
          <w:lang w:eastAsia="pl-PL"/>
        </w:rPr>
        <w:t xml:space="preserve">ust. 1 pkt 15 </w:t>
      </w:r>
      <w:r w:rsidRPr="0051712F">
        <w:rPr>
          <w:sz w:val="22"/>
          <w:szCs w:val="22"/>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51712F" w:rsidRDefault="004851D4" w:rsidP="003B7CC3">
      <w:pPr>
        <w:tabs>
          <w:tab w:val="left" w:pos="1418"/>
        </w:tabs>
        <w:suppressAutoHyphens w:val="0"/>
        <w:autoSpaceDE w:val="0"/>
        <w:autoSpaceDN w:val="0"/>
        <w:adjustRightInd w:val="0"/>
        <w:spacing w:line="276" w:lineRule="auto"/>
        <w:ind w:left="1418" w:hanging="425"/>
        <w:jc w:val="both"/>
        <w:rPr>
          <w:sz w:val="22"/>
          <w:szCs w:val="22"/>
          <w:lang w:eastAsia="pl-PL"/>
        </w:rPr>
      </w:pPr>
      <w:r w:rsidRPr="0051712F">
        <w:rPr>
          <w:sz w:val="22"/>
          <w:szCs w:val="22"/>
          <w:lang w:eastAsia="pl-PL"/>
        </w:rPr>
        <w:t>c)</w:t>
      </w:r>
      <w:r w:rsidRPr="0051712F">
        <w:rPr>
          <w:sz w:val="22"/>
          <w:szCs w:val="22"/>
          <w:lang w:eastAsia="pl-PL"/>
        </w:rPr>
        <w:tab/>
        <w:t>w przypadkach, o których mowa w art. 24 ust. 1 pkt 18 i 20 lub ust. 5 pkt 2 i 4, jeżeli nie upłynęły 3 lata od dnia zaistnienia zdarzenia będącego podstawą wykluczenia;</w:t>
      </w:r>
    </w:p>
    <w:p w:rsidR="004851D4" w:rsidRPr="0051712F" w:rsidRDefault="004851D4" w:rsidP="003B7CC3">
      <w:pPr>
        <w:tabs>
          <w:tab w:val="left" w:pos="1418"/>
        </w:tabs>
        <w:suppressAutoHyphens w:val="0"/>
        <w:autoSpaceDE w:val="0"/>
        <w:autoSpaceDN w:val="0"/>
        <w:adjustRightInd w:val="0"/>
        <w:spacing w:line="276" w:lineRule="auto"/>
        <w:ind w:left="1418" w:hanging="425"/>
        <w:jc w:val="both"/>
        <w:rPr>
          <w:sz w:val="22"/>
          <w:szCs w:val="22"/>
          <w:lang w:eastAsia="pl-PL"/>
        </w:rPr>
      </w:pPr>
      <w:r w:rsidRPr="0051712F">
        <w:rPr>
          <w:sz w:val="22"/>
          <w:szCs w:val="22"/>
          <w:lang w:eastAsia="pl-PL"/>
        </w:rPr>
        <w:t>d)</w:t>
      </w:r>
      <w:r w:rsidRPr="0051712F">
        <w:rPr>
          <w:sz w:val="22"/>
          <w:szCs w:val="22"/>
          <w:lang w:eastAsia="pl-PL"/>
        </w:rPr>
        <w:tab/>
        <w:t>w przypadku, o którym mowa w art. 24 ust. 1 pkt 21, jeżeli nie upłynął okres, na jaki został prawomocnie orzeczony zakaz ubiegania się o zamówienia publiczne;</w:t>
      </w:r>
    </w:p>
    <w:p w:rsidR="004851D4" w:rsidRPr="0051712F" w:rsidRDefault="004851D4" w:rsidP="003B7CC3">
      <w:pPr>
        <w:tabs>
          <w:tab w:val="left" w:pos="1418"/>
        </w:tabs>
        <w:suppressAutoHyphens w:val="0"/>
        <w:autoSpaceDE w:val="0"/>
        <w:autoSpaceDN w:val="0"/>
        <w:adjustRightInd w:val="0"/>
        <w:spacing w:line="276" w:lineRule="auto"/>
        <w:ind w:left="1418" w:hanging="425"/>
        <w:jc w:val="both"/>
        <w:rPr>
          <w:sz w:val="22"/>
          <w:szCs w:val="22"/>
          <w:lang w:eastAsia="pl-PL"/>
        </w:rPr>
      </w:pPr>
      <w:r w:rsidRPr="0051712F">
        <w:rPr>
          <w:sz w:val="22"/>
          <w:szCs w:val="22"/>
          <w:lang w:eastAsia="pl-PL"/>
        </w:rPr>
        <w:t>e)</w:t>
      </w:r>
      <w:r w:rsidRPr="0051712F">
        <w:rPr>
          <w:sz w:val="22"/>
          <w:szCs w:val="22"/>
          <w:lang w:eastAsia="pl-PL"/>
        </w:rPr>
        <w:tab/>
        <w:t>w przypadku, o którym mowa w art. 24 ust. 1 pkt 22, jeżeli nie upłynął okres obowiązywania zakazu ubiegania się o zamówienia publiczne.</w:t>
      </w:r>
    </w:p>
    <w:p w:rsidR="004851D4" w:rsidRPr="0051712F" w:rsidRDefault="00E23486" w:rsidP="00F42FE7">
      <w:pPr>
        <w:pStyle w:val="pkt"/>
        <w:numPr>
          <w:ilvl w:val="1"/>
          <w:numId w:val="9"/>
        </w:numPr>
        <w:overflowPunct/>
        <w:autoSpaceDE/>
        <w:spacing w:before="120" w:after="0" w:line="276" w:lineRule="auto"/>
        <w:ind w:right="-1"/>
        <w:rPr>
          <w:iCs/>
          <w:sz w:val="22"/>
          <w:szCs w:val="22"/>
        </w:rPr>
      </w:pPr>
      <w:r w:rsidRPr="0051712F">
        <w:rPr>
          <w:sz w:val="22"/>
          <w:szCs w:val="22"/>
          <w:lang w:eastAsia="pl-PL"/>
        </w:rPr>
        <w:t xml:space="preserve">Wykonawca, który podlega wykluczeniu na podstawie art. 24 ust. </w:t>
      </w:r>
      <w:r w:rsidR="008F756E" w:rsidRPr="0051712F">
        <w:rPr>
          <w:sz w:val="22"/>
          <w:szCs w:val="22"/>
          <w:lang w:eastAsia="pl-PL"/>
        </w:rPr>
        <w:t xml:space="preserve">1 pkt </w:t>
      </w:r>
      <w:r w:rsidRPr="0051712F">
        <w:rPr>
          <w:sz w:val="22"/>
          <w:szCs w:val="22"/>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51712F" w:rsidRDefault="00E23486" w:rsidP="00F42FE7">
      <w:pPr>
        <w:pStyle w:val="pkt"/>
        <w:numPr>
          <w:ilvl w:val="1"/>
          <w:numId w:val="9"/>
        </w:numPr>
        <w:overflowPunct/>
        <w:autoSpaceDE/>
        <w:spacing w:before="120" w:after="0" w:line="276" w:lineRule="auto"/>
        <w:ind w:right="-1"/>
        <w:rPr>
          <w:iCs/>
          <w:sz w:val="22"/>
          <w:szCs w:val="22"/>
        </w:rPr>
      </w:pPr>
      <w:r w:rsidRPr="0051712F">
        <w:rPr>
          <w:sz w:val="22"/>
          <w:szCs w:val="22"/>
          <w:lang w:eastAsia="pl-PL"/>
        </w:rPr>
        <w:t>Wykonawca nie podlega wykluczeniu, jeżeli zamawiający, uwzględniając wagę i szczególne okoliczności czynu wykonawcy, uzna za wystarczające dowody przedstawione na podstawie pkt. 7.3. SIWZ.</w:t>
      </w:r>
    </w:p>
    <w:p w:rsidR="00C24B50" w:rsidRPr="0051712F" w:rsidRDefault="00A75635" w:rsidP="00F42FE7">
      <w:pPr>
        <w:pStyle w:val="pkt"/>
        <w:numPr>
          <w:ilvl w:val="1"/>
          <w:numId w:val="9"/>
        </w:numPr>
        <w:overflowPunct/>
        <w:autoSpaceDE/>
        <w:spacing w:before="120" w:after="0" w:line="276" w:lineRule="auto"/>
        <w:ind w:right="-1"/>
        <w:rPr>
          <w:iCs/>
          <w:sz w:val="22"/>
          <w:szCs w:val="22"/>
        </w:rPr>
      </w:pPr>
      <w:r w:rsidRPr="0051712F">
        <w:rPr>
          <w:iCs/>
          <w:sz w:val="22"/>
          <w:szCs w:val="22"/>
        </w:rPr>
        <w:t xml:space="preserve">Wykonawca może w celu potwierdzenia spełniania warunków udziału w postępowaniu polegać na zdolnościach </w:t>
      </w:r>
      <w:r w:rsidR="00B21A88" w:rsidRPr="0051712F">
        <w:rPr>
          <w:iCs/>
          <w:sz w:val="22"/>
          <w:szCs w:val="22"/>
        </w:rPr>
        <w:t xml:space="preserve">technicznych </w:t>
      </w:r>
      <w:r w:rsidRPr="0051712F">
        <w:rPr>
          <w:iCs/>
          <w:sz w:val="22"/>
          <w:szCs w:val="22"/>
        </w:rPr>
        <w:t xml:space="preserve">lub zawodowych lub </w:t>
      </w:r>
      <w:r w:rsidRPr="0051712F">
        <w:rPr>
          <w:sz w:val="22"/>
          <w:szCs w:val="22"/>
        </w:rPr>
        <w:t>sytuacji finansowej</w:t>
      </w:r>
      <w:r w:rsidRPr="0051712F">
        <w:rPr>
          <w:iCs/>
          <w:sz w:val="22"/>
          <w:szCs w:val="22"/>
        </w:rPr>
        <w:t xml:space="preserve"> lub </w:t>
      </w:r>
      <w:r w:rsidRPr="0051712F">
        <w:rPr>
          <w:sz w:val="22"/>
          <w:szCs w:val="22"/>
        </w:rPr>
        <w:t>ekonomicznej innych podmiotów, niezależnie od charakteru prawnego łączących go z nim stosunków prawnych (zgodnie z art. 22a ustawy Pzp).</w:t>
      </w:r>
    </w:p>
    <w:p w:rsidR="00A75635" w:rsidRPr="0051712F" w:rsidRDefault="00A75635" w:rsidP="000C2D9A">
      <w:pPr>
        <w:pStyle w:val="Akapitzlist"/>
        <w:spacing w:before="120" w:line="276" w:lineRule="auto"/>
        <w:ind w:right="-1" w:hanging="708"/>
        <w:jc w:val="both"/>
        <w:rPr>
          <w:sz w:val="22"/>
          <w:szCs w:val="22"/>
        </w:rPr>
      </w:pPr>
      <w:r w:rsidRPr="0051712F">
        <w:rPr>
          <w:sz w:val="22"/>
          <w:szCs w:val="22"/>
        </w:rPr>
        <w:t>7</w:t>
      </w:r>
      <w:r w:rsidR="000C2D9A" w:rsidRPr="0051712F">
        <w:rPr>
          <w:sz w:val="22"/>
          <w:szCs w:val="22"/>
        </w:rPr>
        <w:t>.6</w:t>
      </w:r>
      <w:r w:rsidRPr="0051712F">
        <w:rPr>
          <w:sz w:val="22"/>
          <w:szCs w:val="22"/>
        </w:rPr>
        <w:tab/>
      </w:r>
      <w:r w:rsidRPr="0051712F">
        <w:rPr>
          <w:sz w:val="22"/>
          <w:szCs w:val="22"/>
          <w:lang w:eastAsia="pl-PL"/>
        </w:rPr>
        <w:t>Ocena spełniania warunków udziału w postępowaniu odbywać się będzie dwuetapowo:</w:t>
      </w:r>
    </w:p>
    <w:p w:rsidR="00A75635" w:rsidRPr="0051712F" w:rsidRDefault="00A75635" w:rsidP="00825D8F">
      <w:pPr>
        <w:numPr>
          <w:ilvl w:val="0"/>
          <w:numId w:val="15"/>
        </w:numPr>
        <w:tabs>
          <w:tab w:val="clear" w:pos="720"/>
          <w:tab w:val="num" w:pos="1276"/>
        </w:tabs>
        <w:suppressAutoHyphens w:val="0"/>
        <w:autoSpaceDE w:val="0"/>
        <w:autoSpaceDN w:val="0"/>
        <w:adjustRightInd w:val="0"/>
        <w:spacing w:line="276" w:lineRule="auto"/>
        <w:ind w:left="1276" w:hanging="283"/>
        <w:jc w:val="both"/>
        <w:rPr>
          <w:sz w:val="22"/>
          <w:szCs w:val="22"/>
          <w:lang w:eastAsia="pl-PL"/>
        </w:rPr>
      </w:pPr>
      <w:r w:rsidRPr="0051712F">
        <w:rPr>
          <w:b/>
          <w:sz w:val="22"/>
          <w:szCs w:val="22"/>
          <w:u w:val="single"/>
          <w:lang w:eastAsia="pl-PL"/>
        </w:rPr>
        <w:t>Etap I:</w:t>
      </w:r>
      <w:r w:rsidRPr="0051712F">
        <w:rPr>
          <w:sz w:val="22"/>
          <w:szCs w:val="22"/>
          <w:lang w:eastAsia="pl-PL"/>
        </w:rPr>
        <w:t xml:space="preserve"> Ocena wstępna, której poddawani są wszyscy Wykonawcy odbędzie się na podstawie informacji zawartych w </w:t>
      </w:r>
      <w:r w:rsidRPr="0051712F">
        <w:rPr>
          <w:bCs/>
          <w:sz w:val="22"/>
          <w:szCs w:val="22"/>
        </w:rPr>
        <w:t xml:space="preserve">oświadczeniu dotyczącym przesłanek wykluczenia z postępowania, stanowiącym </w:t>
      </w:r>
      <w:r w:rsidR="009026D0" w:rsidRPr="0051712F">
        <w:rPr>
          <w:b/>
          <w:bCs/>
          <w:sz w:val="22"/>
          <w:szCs w:val="22"/>
        </w:rPr>
        <w:t>załącznik nr 2</w:t>
      </w:r>
      <w:r w:rsidRPr="0051712F">
        <w:rPr>
          <w:b/>
          <w:bCs/>
          <w:sz w:val="22"/>
          <w:szCs w:val="22"/>
        </w:rPr>
        <w:t xml:space="preserve"> do SIWZ</w:t>
      </w:r>
      <w:r w:rsidRPr="0051712F">
        <w:rPr>
          <w:bCs/>
          <w:sz w:val="22"/>
          <w:szCs w:val="22"/>
        </w:rPr>
        <w:t xml:space="preserve"> oraz w o</w:t>
      </w:r>
      <w:r w:rsidRPr="0051712F">
        <w:rPr>
          <w:bCs/>
          <w:iCs/>
          <w:sz w:val="22"/>
          <w:szCs w:val="22"/>
        </w:rPr>
        <w:t xml:space="preserve">świadczeniu o spełnianiu warunków udziału w postępowaniu, stanowiącym </w:t>
      </w:r>
      <w:r w:rsidR="009026D0" w:rsidRPr="0051712F">
        <w:rPr>
          <w:b/>
          <w:bCs/>
          <w:iCs/>
          <w:sz w:val="22"/>
          <w:szCs w:val="22"/>
        </w:rPr>
        <w:t>załącznik nr 3</w:t>
      </w:r>
      <w:r w:rsidRPr="0051712F">
        <w:rPr>
          <w:b/>
          <w:bCs/>
          <w:iCs/>
          <w:sz w:val="22"/>
          <w:szCs w:val="22"/>
        </w:rPr>
        <w:t xml:space="preserve"> do SIWZ</w:t>
      </w:r>
      <w:r w:rsidRPr="0051712F">
        <w:rPr>
          <w:bCs/>
          <w:iCs/>
          <w:sz w:val="22"/>
          <w:szCs w:val="22"/>
        </w:rPr>
        <w:t>.</w:t>
      </w:r>
    </w:p>
    <w:p w:rsidR="00A75635" w:rsidRPr="0051712F" w:rsidRDefault="00A75635" w:rsidP="00825D8F">
      <w:pPr>
        <w:numPr>
          <w:ilvl w:val="0"/>
          <w:numId w:val="15"/>
        </w:numPr>
        <w:tabs>
          <w:tab w:val="clear" w:pos="720"/>
          <w:tab w:val="num" w:pos="1276"/>
        </w:tabs>
        <w:suppressAutoHyphens w:val="0"/>
        <w:autoSpaceDE w:val="0"/>
        <w:autoSpaceDN w:val="0"/>
        <w:adjustRightInd w:val="0"/>
        <w:spacing w:line="276" w:lineRule="auto"/>
        <w:ind w:left="1276" w:hanging="283"/>
        <w:jc w:val="both"/>
        <w:rPr>
          <w:sz w:val="22"/>
          <w:szCs w:val="22"/>
          <w:lang w:eastAsia="pl-PL"/>
        </w:rPr>
      </w:pPr>
      <w:r w:rsidRPr="0051712F">
        <w:rPr>
          <w:b/>
          <w:sz w:val="22"/>
          <w:szCs w:val="22"/>
          <w:u w:val="single"/>
          <w:lang w:eastAsia="pl-PL"/>
        </w:rPr>
        <w:t>Etap II:</w:t>
      </w:r>
      <w:r w:rsidRPr="0051712F">
        <w:rPr>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51712F">
        <w:rPr>
          <w:sz w:val="22"/>
          <w:szCs w:val="22"/>
          <w:lang w:eastAsia="pl-PL"/>
        </w:rPr>
        <w:t xml:space="preserve"> zostaną odrzucone po analizie o</w:t>
      </w:r>
      <w:r w:rsidRPr="0051712F">
        <w:rPr>
          <w:sz w:val="22"/>
          <w:szCs w:val="22"/>
          <w:lang w:eastAsia="pl-PL"/>
        </w:rPr>
        <w:t>świadczeń</w:t>
      </w:r>
      <w:r w:rsidR="000C2D9A" w:rsidRPr="0051712F">
        <w:rPr>
          <w:sz w:val="22"/>
          <w:szCs w:val="22"/>
          <w:lang w:eastAsia="pl-PL"/>
        </w:rPr>
        <w:t xml:space="preserve"> wymienionych w etapie I</w:t>
      </w:r>
      <w:r w:rsidRPr="0051712F">
        <w:rPr>
          <w:sz w:val="22"/>
          <w:szCs w:val="22"/>
          <w:lang w:eastAsia="pl-PL"/>
        </w:rPr>
        <w:t>.</w:t>
      </w:r>
    </w:p>
    <w:p w:rsidR="00714AEF" w:rsidRPr="0051712F" w:rsidRDefault="00714AEF" w:rsidP="00714AEF">
      <w:pPr>
        <w:tabs>
          <w:tab w:val="left" w:pos="709"/>
        </w:tabs>
        <w:spacing w:before="120" w:line="276" w:lineRule="auto"/>
        <w:ind w:left="709" w:hanging="709"/>
        <w:jc w:val="both"/>
        <w:rPr>
          <w:iCs/>
          <w:sz w:val="22"/>
          <w:szCs w:val="22"/>
        </w:rPr>
      </w:pPr>
      <w:r w:rsidRPr="0051712F">
        <w:rPr>
          <w:iCs/>
          <w:sz w:val="22"/>
          <w:szCs w:val="22"/>
        </w:rPr>
        <w:t>7.7.</w:t>
      </w:r>
      <w:r w:rsidRPr="0051712F">
        <w:rPr>
          <w:iCs/>
          <w:sz w:val="22"/>
          <w:szCs w:val="22"/>
        </w:rPr>
        <w:tab/>
      </w:r>
      <w:r w:rsidRPr="0051712F">
        <w:rPr>
          <w:b/>
          <w:sz w:val="22"/>
          <w:szCs w:val="22"/>
        </w:rPr>
        <w:t>Informacja dla Wykonawców wspólnie ubiegających się o udzielenie zamówienia (spółki cywilne/konsorcja).</w:t>
      </w:r>
    </w:p>
    <w:p w:rsidR="005F673C" w:rsidRPr="0051712F" w:rsidRDefault="005F673C" w:rsidP="004044DC">
      <w:pPr>
        <w:spacing w:before="120" w:line="276" w:lineRule="auto"/>
        <w:ind w:left="709" w:hanging="709"/>
        <w:jc w:val="both"/>
        <w:rPr>
          <w:iCs/>
          <w:sz w:val="22"/>
          <w:szCs w:val="22"/>
        </w:rPr>
      </w:pPr>
      <w:r w:rsidRPr="0051712F">
        <w:rPr>
          <w:iCs/>
          <w:sz w:val="22"/>
          <w:szCs w:val="22"/>
        </w:rPr>
        <w:t>7.</w:t>
      </w:r>
      <w:r w:rsidR="00714AEF" w:rsidRPr="0051712F">
        <w:rPr>
          <w:iCs/>
          <w:sz w:val="22"/>
          <w:szCs w:val="22"/>
        </w:rPr>
        <w:t>7</w:t>
      </w:r>
      <w:r w:rsidRPr="0051712F">
        <w:rPr>
          <w:iCs/>
          <w:sz w:val="22"/>
          <w:szCs w:val="22"/>
        </w:rPr>
        <w:t xml:space="preserve">.1. </w:t>
      </w:r>
      <w:r w:rsidRPr="0051712F">
        <w:rPr>
          <w:iCs/>
          <w:sz w:val="22"/>
          <w:szCs w:val="22"/>
        </w:rPr>
        <w:tab/>
        <w:t>Wykonawcy mogą wspólnie ubiegać się o udzielenie zamówienia w rozumi</w:t>
      </w:r>
      <w:r w:rsidR="00517F9B" w:rsidRPr="0051712F">
        <w:rPr>
          <w:iCs/>
          <w:sz w:val="22"/>
          <w:szCs w:val="22"/>
        </w:rPr>
        <w:t>eniu art. 23 ust. 1 ustawy P</w:t>
      </w:r>
      <w:r w:rsidR="0088196D" w:rsidRPr="0051712F">
        <w:rPr>
          <w:iCs/>
          <w:sz w:val="22"/>
          <w:szCs w:val="22"/>
        </w:rPr>
        <w:t>zp</w:t>
      </w:r>
      <w:r w:rsidR="00517F9B" w:rsidRPr="0051712F">
        <w:rPr>
          <w:iCs/>
          <w:sz w:val="22"/>
          <w:szCs w:val="22"/>
        </w:rPr>
        <w:t>.</w:t>
      </w:r>
    </w:p>
    <w:p w:rsidR="005F673C" w:rsidRPr="0051712F" w:rsidRDefault="005F673C" w:rsidP="004044DC">
      <w:pPr>
        <w:spacing w:before="120" w:line="276" w:lineRule="auto"/>
        <w:ind w:left="705" w:hanging="705"/>
        <w:jc w:val="both"/>
        <w:rPr>
          <w:iCs/>
          <w:sz w:val="22"/>
          <w:szCs w:val="22"/>
        </w:rPr>
      </w:pPr>
      <w:r w:rsidRPr="0051712F">
        <w:rPr>
          <w:iCs/>
          <w:sz w:val="22"/>
          <w:szCs w:val="22"/>
        </w:rPr>
        <w:t>7.</w:t>
      </w:r>
      <w:r w:rsidR="00714AEF" w:rsidRPr="0051712F">
        <w:rPr>
          <w:iCs/>
          <w:sz w:val="22"/>
          <w:szCs w:val="22"/>
        </w:rPr>
        <w:t>7</w:t>
      </w:r>
      <w:r w:rsidRPr="0051712F">
        <w:rPr>
          <w:iCs/>
          <w:sz w:val="22"/>
          <w:szCs w:val="22"/>
        </w:rPr>
        <w:t xml:space="preserve">.2. </w:t>
      </w:r>
      <w:r w:rsidRPr="0051712F">
        <w:rPr>
          <w:iCs/>
          <w:sz w:val="22"/>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51712F" w:rsidRDefault="005F673C" w:rsidP="004044DC">
      <w:pPr>
        <w:spacing w:before="120" w:line="276" w:lineRule="auto"/>
        <w:ind w:left="705" w:hanging="705"/>
        <w:jc w:val="both"/>
        <w:rPr>
          <w:iCs/>
          <w:sz w:val="22"/>
          <w:szCs w:val="22"/>
        </w:rPr>
      </w:pPr>
      <w:r w:rsidRPr="0051712F">
        <w:rPr>
          <w:iCs/>
          <w:sz w:val="22"/>
          <w:szCs w:val="22"/>
        </w:rPr>
        <w:lastRenderedPageBreak/>
        <w:t>7.</w:t>
      </w:r>
      <w:r w:rsidR="00714AEF" w:rsidRPr="0051712F">
        <w:rPr>
          <w:iCs/>
          <w:sz w:val="22"/>
          <w:szCs w:val="22"/>
        </w:rPr>
        <w:t>7</w:t>
      </w:r>
      <w:r w:rsidRPr="0051712F">
        <w:rPr>
          <w:iCs/>
          <w:sz w:val="22"/>
          <w:szCs w:val="22"/>
        </w:rPr>
        <w:t xml:space="preserve">.3 </w:t>
      </w:r>
      <w:r w:rsidRPr="0051712F">
        <w:rPr>
          <w:iCs/>
          <w:sz w:val="22"/>
          <w:szCs w:val="22"/>
        </w:rPr>
        <w:tab/>
        <w:t>Dokument ten musi być wystawiony zgodnie z wymogami ustawowymi, podpisany przez prawnie upoważnionych przedstawicieli wszystkich Wykonawców wspólnie ubiegający</w:t>
      </w:r>
      <w:r w:rsidR="00114212" w:rsidRPr="0051712F">
        <w:rPr>
          <w:iCs/>
          <w:sz w:val="22"/>
          <w:szCs w:val="22"/>
        </w:rPr>
        <w:t>ch się o udzielenie zamówienia.</w:t>
      </w:r>
    </w:p>
    <w:p w:rsidR="006F2B4B" w:rsidRPr="0051712F" w:rsidRDefault="006F2B4B" w:rsidP="004044DC">
      <w:pPr>
        <w:spacing w:before="120" w:line="276" w:lineRule="auto"/>
        <w:ind w:left="705" w:hanging="705"/>
        <w:jc w:val="both"/>
        <w:rPr>
          <w:iCs/>
          <w:sz w:val="22"/>
          <w:szCs w:val="22"/>
        </w:rPr>
      </w:pPr>
      <w:r w:rsidRPr="0051712F">
        <w:rPr>
          <w:iCs/>
          <w:sz w:val="22"/>
          <w:szCs w:val="22"/>
        </w:rPr>
        <w:t>7.</w:t>
      </w:r>
      <w:r w:rsidR="00714AEF" w:rsidRPr="0051712F">
        <w:rPr>
          <w:iCs/>
          <w:sz w:val="22"/>
          <w:szCs w:val="22"/>
        </w:rPr>
        <w:t>7</w:t>
      </w:r>
      <w:r w:rsidRPr="0051712F">
        <w:rPr>
          <w:iCs/>
          <w:sz w:val="22"/>
          <w:szCs w:val="22"/>
        </w:rPr>
        <w:t>.4.</w:t>
      </w:r>
      <w:r w:rsidRPr="0051712F">
        <w:rPr>
          <w:iCs/>
          <w:sz w:val="22"/>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51712F">
        <w:rPr>
          <w:iCs/>
          <w:sz w:val="22"/>
          <w:szCs w:val="22"/>
        </w:rPr>
        <w:t>a nie tylko dane pełnomocnika.</w:t>
      </w:r>
    </w:p>
    <w:p w:rsidR="006F2B4B" w:rsidRPr="0051712F" w:rsidRDefault="006F2B4B" w:rsidP="004044DC">
      <w:pPr>
        <w:spacing w:before="120" w:line="276" w:lineRule="auto"/>
        <w:ind w:left="705"/>
        <w:jc w:val="both"/>
        <w:rPr>
          <w:iCs/>
          <w:sz w:val="22"/>
          <w:szCs w:val="22"/>
        </w:rPr>
      </w:pPr>
      <w:r w:rsidRPr="0051712F">
        <w:rPr>
          <w:iCs/>
          <w:sz w:val="22"/>
          <w:szCs w:val="22"/>
        </w:rPr>
        <w:t>Zgodnie z art. 141 ustawy Pzp. Wykonawcy wspólnie ubiegający się o udzielenie zamówienia ponoszą solidarną odpowiedzialność za wykonanie umowy.</w:t>
      </w:r>
    </w:p>
    <w:p w:rsidR="00C24B50" w:rsidRPr="0051712F" w:rsidRDefault="006F2B4B" w:rsidP="004044DC">
      <w:pPr>
        <w:spacing w:before="120" w:line="276" w:lineRule="auto"/>
        <w:ind w:left="709" w:hanging="709"/>
        <w:jc w:val="both"/>
        <w:rPr>
          <w:iCs/>
          <w:sz w:val="22"/>
          <w:szCs w:val="22"/>
        </w:rPr>
      </w:pPr>
      <w:r w:rsidRPr="0051712F">
        <w:rPr>
          <w:iCs/>
          <w:sz w:val="22"/>
          <w:szCs w:val="22"/>
        </w:rPr>
        <w:t>7.</w:t>
      </w:r>
      <w:r w:rsidR="00714AEF" w:rsidRPr="0051712F">
        <w:rPr>
          <w:iCs/>
          <w:sz w:val="22"/>
          <w:szCs w:val="22"/>
        </w:rPr>
        <w:t>7</w:t>
      </w:r>
      <w:r w:rsidRPr="0051712F">
        <w:rPr>
          <w:iCs/>
          <w:sz w:val="22"/>
          <w:szCs w:val="22"/>
        </w:rPr>
        <w:t>.5</w:t>
      </w:r>
      <w:r w:rsidR="00114212" w:rsidRPr="0051712F">
        <w:rPr>
          <w:iCs/>
          <w:sz w:val="22"/>
          <w:szCs w:val="22"/>
        </w:rPr>
        <w:t>.</w:t>
      </w:r>
      <w:r w:rsidR="00114212" w:rsidRPr="0051712F">
        <w:rPr>
          <w:iCs/>
          <w:sz w:val="22"/>
          <w:szCs w:val="22"/>
        </w:rPr>
        <w:tab/>
      </w:r>
      <w:r w:rsidR="00C24B50" w:rsidRPr="0051712F">
        <w:rPr>
          <w:iCs/>
          <w:sz w:val="22"/>
          <w:szCs w:val="22"/>
        </w:rPr>
        <w:t>W przypadku Wykonawców wspólnie ubiegających się o udzielenie zamówienia, żaden z nich nie może podlegać wykluczeniu z powodu niespełniania warunków</w:t>
      </w:r>
      <w:r w:rsidR="005F673C" w:rsidRPr="0051712F">
        <w:rPr>
          <w:iCs/>
          <w:sz w:val="22"/>
          <w:szCs w:val="22"/>
        </w:rPr>
        <w:t>,</w:t>
      </w:r>
      <w:r w:rsidR="00C24B50" w:rsidRPr="0051712F">
        <w:rPr>
          <w:iCs/>
          <w:sz w:val="22"/>
          <w:szCs w:val="22"/>
        </w:rPr>
        <w:t xml:space="preserve"> o</w:t>
      </w:r>
      <w:r w:rsidR="00E6365B" w:rsidRPr="0051712F">
        <w:rPr>
          <w:iCs/>
          <w:sz w:val="22"/>
          <w:szCs w:val="22"/>
        </w:rPr>
        <w:t xml:space="preserve"> </w:t>
      </w:r>
      <w:r w:rsidR="00C24B50" w:rsidRPr="0051712F">
        <w:rPr>
          <w:iCs/>
          <w:sz w:val="22"/>
          <w:szCs w:val="22"/>
        </w:rPr>
        <w:t xml:space="preserve">których mowa w </w:t>
      </w:r>
      <w:r w:rsidR="00714AEF" w:rsidRPr="0051712F">
        <w:rPr>
          <w:iCs/>
          <w:sz w:val="22"/>
          <w:szCs w:val="22"/>
        </w:rPr>
        <w:t>pkt. 7.1.2. SIWZ.</w:t>
      </w:r>
    </w:p>
    <w:p w:rsidR="00F151DA" w:rsidRPr="0051712F" w:rsidRDefault="00F151DA" w:rsidP="00AB5B83">
      <w:pPr>
        <w:pStyle w:val="rozdzia"/>
        <w:spacing w:line="276" w:lineRule="auto"/>
        <w:ind w:right="-1"/>
        <w:rPr>
          <w:rFonts w:ascii="Times New Roman" w:hAnsi="Times New Roman"/>
          <w:sz w:val="22"/>
          <w:szCs w:val="22"/>
        </w:rPr>
      </w:pPr>
    </w:p>
    <w:p w:rsidR="00C24B50" w:rsidRPr="0051712F" w:rsidRDefault="00C24B50" w:rsidP="00F42FE7">
      <w:pPr>
        <w:numPr>
          <w:ilvl w:val="0"/>
          <w:numId w:val="7"/>
        </w:numPr>
        <w:suppressAutoHyphens w:val="0"/>
        <w:spacing w:line="276" w:lineRule="auto"/>
        <w:ind w:right="-1"/>
        <w:jc w:val="both"/>
        <w:rPr>
          <w:rStyle w:val="tekstdokbold"/>
          <w:bCs/>
          <w:sz w:val="22"/>
          <w:szCs w:val="22"/>
        </w:rPr>
      </w:pPr>
      <w:r w:rsidRPr="0051712F">
        <w:rPr>
          <w:rStyle w:val="tekstdokbold"/>
          <w:bCs/>
          <w:sz w:val="22"/>
          <w:szCs w:val="22"/>
        </w:rPr>
        <w:t>OŚWIADCZENIA I DOKUMENTY, JAKIE MAJĄ DOSTARCZYĆ WYKONAWCY W</w:t>
      </w:r>
      <w:r w:rsidR="00B0271C" w:rsidRPr="0051712F">
        <w:rPr>
          <w:rStyle w:val="tekstdokbold"/>
          <w:bCs/>
          <w:sz w:val="22"/>
          <w:szCs w:val="22"/>
        </w:rPr>
        <w:t xml:space="preserve"> </w:t>
      </w:r>
      <w:r w:rsidRPr="0051712F">
        <w:rPr>
          <w:rStyle w:val="tekstdokbold"/>
          <w:bCs/>
          <w:sz w:val="22"/>
          <w:szCs w:val="22"/>
        </w:rPr>
        <w:t>CELU POTWIERDZENIA SPEŁNIANIA WARUNKÓW UDZIAŁU W</w:t>
      </w:r>
      <w:r w:rsidR="00B0271C" w:rsidRPr="0051712F">
        <w:rPr>
          <w:rStyle w:val="tekstdokbold"/>
          <w:bCs/>
          <w:sz w:val="22"/>
          <w:szCs w:val="22"/>
        </w:rPr>
        <w:t xml:space="preserve"> </w:t>
      </w:r>
      <w:r w:rsidRPr="0051712F">
        <w:rPr>
          <w:rStyle w:val="tekstdokbold"/>
          <w:bCs/>
          <w:sz w:val="22"/>
          <w:szCs w:val="22"/>
        </w:rPr>
        <w:t>POSTĘPOWANIU</w:t>
      </w:r>
      <w:r w:rsidR="005F673C" w:rsidRPr="0051712F">
        <w:rPr>
          <w:rStyle w:val="tekstdokbold"/>
          <w:bCs/>
          <w:sz w:val="22"/>
          <w:szCs w:val="22"/>
        </w:rPr>
        <w:t xml:space="preserve"> ORAZ WYKAZANIA BRAKU PODSTAW DO WYKLUCZENIA Z POSTĘPOWANIA O UDZIELENIE ZAMÓWIENIA</w:t>
      </w:r>
    </w:p>
    <w:p w:rsidR="005F673C" w:rsidRPr="0051712F" w:rsidRDefault="005F673C" w:rsidP="005F673C">
      <w:pPr>
        <w:suppressAutoHyphens w:val="0"/>
        <w:spacing w:line="276" w:lineRule="auto"/>
        <w:ind w:right="-1"/>
        <w:jc w:val="both"/>
        <w:rPr>
          <w:rStyle w:val="tekstdokbold"/>
          <w:b w:val="0"/>
          <w:bCs/>
          <w:sz w:val="22"/>
          <w:szCs w:val="22"/>
        </w:rPr>
      </w:pPr>
    </w:p>
    <w:p w:rsidR="00B0271C" w:rsidRPr="0051712F" w:rsidRDefault="0076101C" w:rsidP="0076101C">
      <w:pPr>
        <w:tabs>
          <w:tab w:val="left" w:pos="709"/>
        </w:tabs>
        <w:suppressAutoHyphens w:val="0"/>
        <w:spacing w:line="276" w:lineRule="auto"/>
        <w:ind w:left="709" w:right="-1" w:hanging="709"/>
        <w:jc w:val="both"/>
        <w:rPr>
          <w:bCs/>
          <w:sz w:val="22"/>
          <w:szCs w:val="22"/>
        </w:rPr>
      </w:pPr>
      <w:r w:rsidRPr="0051712F">
        <w:rPr>
          <w:rStyle w:val="tekstdokbold"/>
          <w:b w:val="0"/>
          <w:bCs/>
          <w:sz w:val="22"/>
          <w:szCs w:val="22"/>
        </w:rPr>
        <w:t>8.1.</w:t>
      </w:r>
      <w:r w:rsidRPr="0051712F">
        <w:rPr>
          <w:rStyle w:val="tekstdokbold"/>
          <w:b w:val="0"/>
          <w:bCs/>
          <w:sz w:val="22"/>
          <w:szCs w:val="22"/>
        </w:rPr>
        <w:tab/>
      </w:r>
      <w:r w:rsidR="00B0271C" w:rsidRPr="0051712F">
        <w:rPr>
          <w:rStyle w:val="tekstdokbold"/>
          <w:b w:val="0"/>
          <w:bCs/>
          <w:sz w:val="22"/>
          <w:szCs w:val="22"/>
        </w:rPr>
        <w:t xml:space="preserve">Oświadczenie </w:t>
      </w:r>
      <w:r w:rsidR="004634EC" w:rsidRPr="0051712F">
        <w:rPr>
          <w:iCs/>
          <w:sz w:val="22"/>
          <w:szCs w:val="22"/>
        </w:rPr>
        <w:t xml:space="preserve">dotyczące przesłanek wykluczenia z postępowania </w:t>
      </w:r>
      <w:r w:rsidR="009026D0" w:rsidRPr="0051712F">
        <w:rPr>
          <w:b/>
          <w:iCs/>
          <w:sz w:val="22"/>
          <w:szCs w:val="22"/>
        </w:rPr>
        <w:t>(załącznik nr 2</w:t>
      </w:r>
      <w:r w:rsidR="004634EC" w:rsidRPr="0051712F">
        <w:rPr>
          <w:b/>
          <w:iCs/>
          <w:sz w:val="22"/>
          <w:szCs w:val="22"/>
        </w:rPr>
        <w:t xml:space="preserve"> do SIWZ)</w:t>
      </w:r>
      <w:r w:rsidR="004634EC" w:rsidRPr="0051712F">
        <w:rPr>
          <w:iCs/>
          <w:sz w:val="22"/>
          <w:szCs w:val="22"/>
        </w:rPr>
        <w:t xml:space="preserve"> oraz oświadczenie</w:t>
      </w:r>
      <w:r w:rsidR="004634EC" w:rsidRPr="0051712F">
        <w:rPr>
          <w:rStyle w:val="tekstdokbold"/>
          <w:b w:val="0"/>
          <w:bCs/>
          <w:sz w:val="22"/>
          <w:szCs w:val="22"/>
        </w:rPr>
        <w:t xml:space="preserve"> </w:t>
      </w:r>
      <w:r w:rsidR="00B0271C" w:rsidRPr="0051712F">
        <w:rPr>
          <w:rStyle w:val="tekstdokbold"/>
          <w:b w:val="0"/>
          <w:bCs/>
          <w:sz w:val="22"/>
          <w:szCs w:val="22"/>
        </w:rPr>
        <w:t xml:space="preserve">o </w:t>
      </w:r>
      <w:r w:rsidR="00B0271C" w:rsidRPr="0051712F">
        <w:rPr>
          <w:iCs/>
          <w:sz w:val="22"/>
          <w:szCs w:val="22"/>
        </w:rPr>
        <w:t>spełnianiu warunków udziału w postępowaniu</w:t>
      </w:r>
      <w:r w:rsidR="004634EC" w:rsidRPr="0051712F">
        <w:rPr>
          <w:iCs/>
          <w:sz w:val="22"/>
          <w:szCs w:val="22"/>
        </w:rPr>
        <w:t xml:space="preserve"> </w:t>
      </w:r>
      <w:r w:rsidR="009026D0" w:rsidRPr="0051712F">
        <w:rPr>
          <w:b/>
          <w:iCs/>
          <w:sz w:val="22"/>
          <w:szCs w:val="22"/>
        </w:rPr>
        <w:t>(załącznik nr 3</w:t>
      </w:r>
      <w:r w:rsidR="004634EC" w:rsidRPr="0051712F">
        <w:rPr>
          <w:b/>
          <w:iCs/>
          <w:sz w:val="22"/>
          <w:szCs w:val="22"/>
        </w:rPr>
        <w:t xml:space="preserve"> do SIWZ)</w:t>
      </w:r>
      <w:r w:rsidR="004634EC" w:rsidRPr="0051712F">
        <w:rPr>
          <w:iCs/>
          <w:sz w:val="22"/>
          <w:szCs w:val="22"/>
        </w:rPr>
        <w:t xml:space="preserve"> stanowiące wstępne potwierdzenie, że Wykonawca nie podlega wykluczeniu oraz spełnia warunki udziału w postępowaniu.</w:t>
      </w:r>
    </w:p>
    <w:p w:rsidR="009670FF" w:rsidRPr="0051712F" w:rsidRDefault="009670FF" w:rsidP="00825D8F">
      <w:pPr>
        <w:numPr>
          <w:ilvl w:val="0"/>
          <w:numId w:val="16"/>
        </w:numPr>
        <w:suppressAutoHyphens w:val="0"/>
        <w:spacing w:before="120" w:line="276" w:lineRule="auto"/>
        <w:jc w:val="both"/>
        <w:rPr>
          <w:sz w:val="22"/>
          <w:szCs w:val="22"/>
          <w:lang w:eastAsia="pl-PL"/>
        </w:rPr>
      </w:pPr>
      <w:r w:rsidRPr="0051712F">
        <w:rPr>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51712F">
        <w:rPr>
          <w:i/>
          <w:sz w:val="22"/>
          <w:szCs w:val="22"/>
          <w:lang w:eastAsia="pl-PL"/>
        </w:rPr>
        <w:t>Oświadczenia</w:t>
      </w:r>
      <w:r w:rsidRPr="0051712F">
        <w:rPr>
          <w:sz w:val="22"/>
          <w:szCs w:val="22"/>
          <w:lang w:eastAsia="pl-PL"/>
        </w:rPr>
        <w:t xml:space="preserve"> dla każdego z tych podmiotów.</w:t>
      </w:r>
    </w:p>
    <w:p w:rsidR="009670FF" w:rsidRPr="0051712F" w:rsidRDefault="009670FF" w:rsidP="00825D8F">
      <w:pPr>
        <w:numPr>
          <w:ilvl w:val="0"/>
          <w:numId w:val="16"/>
        </w:numPr>
        <w:suppressAutoHyphens w:val="0"/>
        <w:spacing w:before="120" w:line="276" w:lineRule="auto"/>
        <w:jc w:val="both"/>
        <w:rPr>
          <w:sz w:val="22"/>
          <w:szCs w:val="22"/>
          <w:lang w:eastAsia="pl-PL"/>
        </w:rPr>
      </w:pPr>
      <w:r w:rsidRPr="0051712F">
        <w:rPr>
          <w:sz w:val="22"/>
          <w:szCs w:val="22"/>
          <w:lang w:eastAsia="pl-PL"/>
        </w:rPr>
        <w:t xml:space="preserve">W przypadku wspólnego ubiegania się o zamówienie przez Wykonawców, </w:t>
      </w:r>
      <w:r w:rsidRPr="0051712F">
        <w:rPr>
          <w:i/>
          <w:sz w:val="22"/>
          <w:szCs w:val="22"/>
          <w:lang w:eastAsia="pl-PL"/>
        </w:rPr>
        <w:t>Oświadczenia</w:t>
      </w:r>
      <w:r w:rsidRPr="0051712F">
        <w:rPr>
          <w:sz w:val="22"/>
          <w:szCs w:val="22"/>
          <w:lang w:eastAsia="pl-PL"/>
        </w:rPr>
        <w:t xml:space="preserve"> składa każdy z Wykonawców wspólnie ubiegających się o zamówienie.</w:t>
      </w:r>
    </w:p>
    <w:p w:rsidR="009670FF" w:rsidRPr="0051712F" w:rsidRDefault="009670FF" w:rsidP="00825D8F">
      <w:pPr>
        <w:numPr>
          <w:ilvl w:val="0"/>
          <w:numId w:val="16"/>
        </w:numPr>
        <w:suppressAutoHyphens w:val="0"/>
        <w:spacing w:before="120" w:line="276" w:lineRule="auto"/>
        <w:jc w:val="both"/>
        <w:rPr>
          <w:sz w:val="22"/>
          <w:szCs w:val="22"/>
          <w:lang w:eastAsia="pl-PL"/>
        </w:rPr>
      </w:pPr>
      <w:r w:rsidRPr="0051712F">
        <w:rPr>
          <w:sz w:val="22"/>
          <w:szCs w:val="22"/>
          <w:lang w:eastAsia="pl-PL"/>
        </w:rPr>
        <w:t>Jeżeli Wykonawca zamierza część zamówienia zlecić podwykonawcom na zdolnościach, których polega, na potrzeby realizacji tej części, to należy wypełnić odrębne oświadczenia dla tych podwykonawców.</w:t>
      </w:r>
    </w:p>
    <w:p w:rsidR="009670FF" w:rsidRPr="0051712F" w:rsidRDefault="009670FF" w:rsidP="00825D8F">
      <w:pPr>
        <w:numPr>
          <w:ilvl w:val="0"/>
          <w:numId w:val="16"/>
        </w:numPr>
        <w:suppressAutoHyphens w:val="0"/>
        <w:spacing w:before="120" w:line="276" w:lineRule="auto"/>
        <w:jc w:val="both"/>
        <w:rPr>
          <w:sz w:val="22"/>
          <w:szCs w:val="22"/>
          <w:lang w:eastAsia="pl-PL"/>
        </w:rPr>
      </w:pPr>
      <w:r w:rsidRPr="0051712F">
        <w:rPr>
          <w:sz w:val="22"/>
          <w:szCs w:val="22"/>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9670FF" w:rsidRPr="0051712F" w:rsidRDefault="009670FF" w:rsidP="00825D8F">
      <w:pPr>
        <w:numPr>
          <w:ilvl w:val="0"/>
          <w:numId w:val="16"/>
        </w:numPr>
        <w:suppressAutoHyphens w:val="0"/>
        <w:spacing w:before="120" w:line="276" w:lineRule="auto"/>
        <w:jc w:val="both"/>
        <w:rPr>
          <w:sz w:val="22"/>
          <w:szCs w:val="22"/>
          <w:lang w:eastAsia="pl-PL"/>
        </w:rPr>
      </w:pPr>
      <w:r w:rsidRPr="0051712F">
        <w:rPr>
          <w:sz w:val="22"/>
          <w:szCs w:val="22"/>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51712F" w:rsidRDefault="0076101C" w:rsidP="007109D9">
      <w:pPr>
        <w:suppressAutoHyphens w:val="0"/>
        <w:spacing w:before="120" w:line="276" w:lineRule="auto"/>
        <w:ind w:left="709" w:hanging="709"/>
        <w:jc w:val="both"/>
        <w:rPr>
          <w:rStyle w:val="tekstdokbold"/>
          <w:bCs/>
          <w:sz w:val="22"/>
          <w:szCs w:val="22"/>
        </w:rPr>
      </w:pPr>
      <w:r w:rsidRPr="0051712F">
        <w:rPr>
          <w:rStyle w:val="tekstdokbold"/>
          <w:b w:val="0"/>
          <w:bCs/>
          <w:sz w:val="22"/>
          <w:szCs w:val="22"/>
        </w:rPr>
        <w:t>8.2.</w:t>
      </w:r>
      <w:r w:rsidRPr="0051712F">
        <w:rPr>
          <w:rStyle w:val="tekstdokbold"/>
          <w:b w:val="0"/>
          <w:bCs/>
          <w:sz w:val="22"/>
          <w:szCs w:val="22"/>
        </w:rPr>
        <w:tab/>
      </w:r>
      <w:r w:rsidR="007109D9" w:rsidRPr="0051712F">
        <w:rPr>
          <w:sz w:val="22"/>
          <w:szCs w:val="22"/>
          <w:u w:val="single"/>
          <w:lang w:eastAsia="pl-PL"/>
        </w:rPr>
        <w:t>W terminie 3 dni od zamieszczenia na stronie internetowej Zamawiającego informacji z otwarcia ofert</w:t>
      </w:r>
      <w:r w:rsidR="003C5BB5" w:rsidRPr="0051712F">
        <w:rPr>
          <w:sz w:val="22"/>
          <w:szCs w:val="22"/>
          <w:u w:val="single"/>
          <w:lang w:eastAsia="pl-PL"/>
        </w:rPr>
        <w:t>, o której mowa w art. 86 ust. 5</w:t>
      </w:r>
      <w:r w:rsidR="007109D9" w:rsidRPr="0051712F">
        <w:rPr>
          <w:sz w:val="22"/>
          <w:szCs w:val="22"/>
          <w:u w:val="single"/>
          <w:lang w:eastAsia="pl-PL"/>
        </w:rPr>
        <w:t xml:space="preserve"> Pzp Wykonawca zobowiązany jest przekazać Zamawiającemu oświadczenie o przynależności lub braku przynależności do tej samej grupy kapitałowej, o której mowa w art.</w:t>
      </w:r>
      <w:r w:rsidR="00B561F2" w:rsidRPr="0051712F">
        <w:rPr>
          <w:sz w:val="22"/>
          <w:szCs w:val="22"/>
          <w:u w:val="single"/>
          <w:lang w:eastAsia="pl-PL"/>
        </w:rPr>
        <w:t xml:space="preserve"> </w:t>
      </w:r>
      <w:r w:rsidR="007109D9" w:rsidRPr="0051712F">
        <w:rPr>
          <w:sz w:val="22"/>
          <w:szCs w:val="22"/>
          <w:u w:val="single"/>
          <w:lang w:eastAsia="pl-PL"/>
        </w:rPr>
        <w:t>24 ust. 1 pkt. 23 ustawy Pzp</w:t>
      </w:r>
      <w:r w:rsidR="00E816B5" w:rsidRPr="0051712F">
        <w:rPr>
          <w:sz w:val="22"/>
          <w:szCs w:val="22"/>
          <w:u w:val="single"/>
          <w:lang w:eastAsia="pl-PL"/>
        </w:rPr>
        <w:t xml:space="preserve">, </w:t>
      </w:r>
      <w:r w:rsidR="00670C4C" w:rsidRPr="0051712F">
        <w:rPr>
          <w:b/>
          <w:sz w:val="22"/>
          <w:szCs w:val="22"/>
          <w:u w:val="single"/>
          <w:lang w:eastAsia="pl-PL"/>
        </w:rPr>
        <w:t>zgodnie z zał. n</w:t>
      </w:r>
      <w:r w:rsidR="00683D85" w:rsidRPr="0051712F">
        <w:rPr>
          <w:b/>
          <w:sz w:val="22"/>
          <w:szCs w:val="22"/>
          <w:u w:val="single"/>
          <w:lang w:eastAsia="pl-PL"/>
        </w:rPr>
        <w:t>r 5</w:t>
      </w:r>
      <w:r w:rsidR="00E816B5" w:rsidRPr="0051712F">
        <w:rPr>
          <w:b/>
          <w:sz w:val="22"/>
          <w:szCs w:val="22"/>
          <w:u w:val="single"/>
          <w:lang w:eastAsia="pl-PL"/>
        </w:rPr>
        <w:t xml:space="preserve"> do SIWZ</w:t>
      </w:r>
      <w:r w:rsidR="00EB2036" w:rsidRPr="0051712F">
        <w:rPr>
          <w:sz w:val="22"/>
          <w:szCs w:val="22"/>
          <w:u w:val="single"/>
          <w:lang w:eastAsia="pl-PL"/>
        </w:rPr>
        <w:t>.</w:t>
      </w:r>
    </w:p>
    <w:p w:rsidR="006E25E5" w:rsidRPr="0051712F" w:rsidRDefault="006E25E5" w:rsidP="00B96D53">
      <w:pPr>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8.3.</w:t>
      </w:r>
      <w:r w:rsidRPr="0051712F">
        <w:rPr>
          <w:rStyle w:val="tekstdokbold"/>
          <w:b w:val="0"/>
          <w:bCs/>
          <w:sz w:val="22"/>
          <w:szCs w:val="22"/>
        </w:rPr>
        <w:tab/>
      </w:r>
      <w:r w:rsidRPr="0051712F">
        <w:rPr>
          <w:b/>
          <w:bCs/>
          <w:sz w:val="22"/>
          <w:szCs w:val="22"/>
          <w:lang w:eastAsia="pl-PL"/>
        </w:rPr>
        <w:t xml:space="preserve">Wykaz oświadczeń i dokumentów wymaganych na potwierdzenie spełniania warunków udziału w postępowaniu oraz wskazujących brak podstaw do wykluczenia. Niżej wymienionych dokumentów </w:t>
      </w:r>
      <w:r w:rsidR="007B56C1" w:rsidRPr="0051712F">
        <w:rPr>
          <w:b/>
          <w:bCs/>
          <w:sz w:val="22"/>
          <w:szCs w:val="22"/>
          <w:lang w:eastAsia="pl-PL"/>
        </w:rPr>
        <w:t>Wykonawca nie jest zobowiązany załączyć do oferty</w:t>
      </w:r>
      <w:r w:rsidRPr="0051712F">
        <w:rPr>
          <w:b/>
          <w:bCs/>
          <w:sz w:val="22"/>
          <w:szCs w:val="22"/>
          <w:lang w:eastAsia="pl-PL"/>
        </w:rPr>
        <w:t>. Wykonawca, którego oferta zostanie uznana za najkorzystniejszą zostanie powiadomiony odrębnym pismem o terminie i miejscu ich dostarczenia:</w:t>
      </w:r>
    </w:p>
    <w:p w:rsidR="00A564D0" w:rsidRPr="0051712F" w:rsidRDefault="00B92634" w:rsidP="00B96D53">
      <w:pPr>
        <w:tabs>
          <w:tab w:val="left" w:pos="993"/>
        </w:tabs>
        <w:suppressAutoHyphens w:val="0"/>
        <w:spacing w:line="276" w:lineRule="auto"/>
        <w:ind w:left="993" w:hanging="284"/>
        <w:jc w:val="both"/>
        <w:rPr>
          <w:rStyle w:val="tekstdokbold"/>
          <w:bCs/>
          <w:sz w:val="22"/>
          <w:szCs w:val="22"/>
        </w:rPr>
      </w:pPr>
      <w:r w:rsidRPr="0051712F">
        <w:rPr>
          <w:rStyle w:val="tekstdokbold"/>
          <w:b w:val="0"/>
          <w:bCs/>
          <w:sz w:val="22"/>
          <w:szCs w:val="22"/>
        </w:rPr>
        <w:t xml:space="preserve">a) </w:t>
      </w:r>
      <w:r w:rsidR="00A564D0" w:rsidRPr="0051712F">
        <w:rPr>
          <w:rStyle w:val="tekstdokbold"/>
          <w:b w:val="0"/>
          <w:bCs/>
          <w:sz w:val="22"/>
          <w:szCs w:val="22"/>
        </w:rPr>
        <w:t>wykaz osób skierowanych przez wykonawcę do re</w:t>
      </w:r>
      <w:r w:rsidR="00621A93" w:rsidRPr="0051712F">
        <w:rPr>
          <w:rStyle w:val="tekstdokbold"/>
          <w:b w:val="0"/>
          <w:bCs/>
          <w:sz w:val="22"/>
          <w:szCs w:val="22"/>
        </w:rPr>
        <w:t xml:space="preserve">alizacji zamówienia publicznego wraz z informacjami na temat ich kwalifikacji zawodowych, uprawnień, doświadczenia i wykształcenia </w:t>
      </w:r>
      <w:r w:rsidR="00621A93" w:rsidRPr="0051712F">
        <w:rPr>
          <w:rStyle w:val="tekstdokbold"/>
          <w:b w:val="0"/>
          <w:bCs/>
          <w:sz w:val="22"/>
          <w:szCs w:val="22"/>
        </w:rPr>
        <w:lastRenderedPageBreak/>
        <w:t>niezbędnych do wykonania zamówienia publicznego, a także zakresu wykonywanych przez nie czynności oraz informacją o podstawie do dysponowania tymi osobami</w:t>
      </w:r>
      <w:r w:rsidR="00E816B5" w:rsidRPr="0051712F">
        <w:rPr>
          <w:rStyle w:val="tekstdokbold"/>
          <w:b w:val="0"/>
          <w:bCs/>
          <w:sz w:val="22"/>
          <w:szCs w:val="22"/>
        </w:rPr>
        <w:t xml:space="preserve">, wg wzoru będącego </w:t>
      </w:r>
      <w:r w:rsidR="00E816B5" w:rsidRPr="0051712F">
        <w:rPr>
          <w:rStyle w:val="tekstdokbold"/>
          <w:bCs/>
          <w:sz w:val="22"/>
          <w:szCs w:val="22"/>
        </w:rPr>
        <w:t>zał. nr 6 do SIWZ</w:t>
      </w:r>
      <w:r w:rsidR="00621A93" w:rsidRPr="0051712F">
        <w:rPr>
          <w:rStyle w:val="tekstdokbold"/>
          <w:bCs/>
          <w:sz w:val="22"/>
          <w:szCs w:val="22"/>
        </w:rPr>
        <w:t>.</w:t>
      </w:r>
    </w:p>
    <w:p w:rsidR="00B0271C" w:rsidRPr="0051712F" w:rsidRDefault="00EF47C6" w:rsidP="00B96D53">
      <w:pPr>
        <w:tabs>
          <w:tab w:val="left" w:pos="993"/>
        </w:tabs>
        <w:suppressAutoHyphens w:val="0"/>
        <w:spacing w:line="276" w:lineRule="auto"/>
        <w:ind w:left="993" w:hanging="284"/>
        <w:jc w:val="both"/>
        <w:rPr>
          <w:rStyle w:val="tekstdokbold"/>
          <w:b w:val="0"/>
          <w:bCs/>
          <w:sz w:val="22"/>
          <w:szCs w:val="22"/>
        </w:rPr>
      </w:pPr>
      <w:r w:rsidRPr="0051712F">
        <w:rPr>
          <w:rStyle w:val="tekstdokbold"/>
          <w:b w:val="0"/>
          <w:bCs/>
          <w:sz w:val="22"/>
          <w:szCs w:val="22"/>
        </w:rPr>
        <w:t>b</w:t>
      </w:r>
      <w:r w:rsidR="006E25E5" w:rsidRPr="0051712F">
        <w:rPr>
          <w:rStyle w:val="tekstdokbold"/>
          <w:b w:val="0"/>
          <w:bCs/>
          <w:sz w:val="22"/>
          <w:szCs w:val="22"/>
        </w:rPr>
        <w:t>)</w:t>
      </w:r>
      <w:r w:rsidR="006E25E5" w:rsidRPr="0051712F">
        <w:rPr>
          <w:rStyle w:val="tekstdokbold"/>
          <w:b w:val="0"/>
          <w:bCs/>
          <w:sz w:val="22"/>
          <w:szCs w:val="22"/>
        </w:rPr>
        <w:tab/>
      </w:r>
      <w:r w:rsidR="006E25E5" w:rsidRPr="0051712F">
        <w:rPr>
          <w:bCs/>
          <w:sz w:val="22"/>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51712F" w:rsidRDefault="00B96D53" w:rsidP="00B96D53">
      <w:pPr>
        <w:tabs>
          <w:tab w:val="left" w:pos="709"/>
        </w:tabs>
        <w:suppressAutoHyphens w:val="0"/>
        <w:spacing w:before="120" w:line="276" w:lineRule="auto"/>
        <w:ind w:left="709" w:hanging="709"/>
        <w:jc w:val="both"/>
        <w:rPr>
          <w:sz w:val="22"/>
          <w:szCs w:val="22"/>
        </w:rPr>
      </w:pPr>
      <w:r w:rsidRPr="0051712F">
        <w:rPr>
          <w:rStyle w:val="tekstdokbold"/>
          <w:b w:val="0"/>
          <w:bCs/>
          <w:sz w:val="22"/>
          <w:szCs w:val="22"/>
        </w:rPr>
        <w:t>8.4.</w:t>
      </w:r>
      <w:r w:rsidRPr="0051712F">
        <w:rPr>
          <w:rStyle w:val="tekstdokbold"/>
          <w:b w:val="0"/>
          <w:bCs/>
          <w:sz w:val="22"/>
          <w:szCs w:val="22"/>
        </w:rPr>
        <w:tab/>
      </w:r>
      <w:r w:rsidRPr="0051712F">
        <w:rPr>
          <w:sz w:val="22"/>
          <w:szCs w:val="22"/>
        </w:rPr>
        <w:t>Jeżeli Wykonawca ma siedzibę lub miejsce zamieszkania poza terytorium Rzeczypospolitej Polskiej, zamiast dokumentów, o których mowa:</w:t>
      </w:r>
    </w:p>
    <w:p w:rsidR="00B96D53" w:rsidRPr="0051712F" w:rsidRDefault="007E0FBA" w:rsidP="00B96D53">
      <w:pPr>
        <w:autoSpaceDE w:val="0"/>
        <w:spacing w:line="276" w:lineRule="auto"/>
        <w:ind w:left="1080" w:right="-1" w:hanging="360"/>
        <w:jc w:val="both"/>
        <w:rPr>
          <w:sz w:val="22"/>
          <w:szCs w:val="22"/>
        </w:rPr>
      </w:pPr>
      <w:r w:rsidRPr="0051712F">
        <w:rPr>
          <w:sz w:val="22"/>
          <w:szCs w:val="22"/>
        </w:rPr>
        <w:t>1) w pkt 8.3. lit. b</w:t>
      </w:r>
      <w:r w:rsidR="00B96D53" w:rsidRPr="0051712F">
        <w:rPr>
          <w:sz w:val="22"/>
          <w:szCs w:val="22"/>
        </w:rPr>
        <w:t>) SIWZ - składa dokument lub dokumenty wystawione w kraju, w którym ma siedzibę lub miejsce zamieszkania, potwierdzające odpowiednio, że:</w:t>
      </w:r>
    </w:p>
    <w:p w:rsidR="00B96D53" w:rsidRPr="0051712F" w:rsidRDefault="00B96D53" w:rsidP="00B96D53">
      <w:pPr>
        <w:autoSpaceDE w:val="0"/>
        <w:spacing w:line="276" w:lineRule="auto"/>
        <w:ind w:left="1080" w:right="-1" w:hanging="360"/>
        <w:jc w:val="both"/>
        <w:rPr>
          <w:sz w:val="22"/>
          <w:szCs w:val="22"/>
        </w:rPr>
      </w:pPr>
      <w:r w:rsidRPr="0051712F">
        <w:rPr>
          <w:sz w:val="22"/>
          <w:szCs w:val="22"/>
        </w:rPr>
        <w:t xml:space="preserve">a) </w:t>
      </w:r>
      <w:r w:rsidRPr="0051712F">
        <w:rPr>
          <w:sz w:val="22"/>
          <w:szCs w:val="22"/>
        </w:rPr>
        <w:tab/>
        <w:t>nie otwarto jego likwidacji ani nie ogłoszono upadłości,</w:t>
      </w:r>
    </w:p>
    <w:p w:rsidR="00B96D53" w:rsidRPr="0051712F" w:rsidRDefault="00B96D53" w:rsidP="00B96D53">
      <w:pPr>
        <w:tabs>
          <w:tab w:val="left" w:pos="709"/>
        </w:tabs>
        <w:suppressAutoHyphens w:val="0"/>
        <w:spacing w:before="120" w:line="276" w:lineRule="auto"/>
        <w:ind w:left="709" w:hanging="709"/>
        <w:jc w:val="both"/>
        <w:rPr>
          <w:sz w:val="22"/>
          <w:szCs w:val="22"/>
        </w:rPr>
      </w:pPr>
      <w:r w:rsidRPr="0051712F">
        <w:rPr>
          <w:rStyle w:val="tekstdokbold"/>
          <w:b w:val="0"/>
          <w:bCs/>
          <w:sz w:val="22"/>
          <w:szCs w:val="22"/>
        </w:rPr>
        <w:t>8.</w:t>
      </w:r>
      <w:r w:rsidR="00223F0A" w:rsidRPr="0051712F">
        <w:rPr>
          <w:rStyle w:val="tekstdokbold"/>
          <w:b w:val="0"/>
          <w:bCs/>
          <w:sz w:val="22"/>
          <w:szCs w:val="22"/>
        </w:rPr>
        <w:t>4.1.</w:t>
      </w:r>
      <w:r w:rsidRPr="0051712F">
        <w:rPr>
          <w:rStyle w:val="tekstdokbold"/>
          <w:b w:val="0"/>
          <w:bCs/>
          <w:sz w:val="22"/>
          <w:szCs w:val="22"/>
        </w:rPr>
        <w:tab/>
      </w:r>
      <w:r w:rsidRPr="0051712F">
        <w:rPr>
          <w:sz w:val="22"/>
          <w:szCs w:val="22"/>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51712F" w:rsidRDefault="00B96D53" w:rsidP="00B96D53">
      <w:pPr>
        <w:tabs>
          <w:tab w:val="left" w:pos="709"/>
        </w:tabs>
        <w:suppressAutoHyphens w:val="0"/>
        <w:spacing w:before="120" w:line="276" w:lineRule="auto"/>
        <w:ind w:left="709" w:hanging="709"/>
        <w:jc w:val="both"/>
        <w:rPr>
          <w:sz w:val="22"/>
          <w:szCs w:val="22"/>
        </w:rPr>
      </w:pPr>
      <w:r w:rsidRPr="0051712F">
        <w:rPr>
          <w:rStyle w:val="tekstdokbold"/>
          <w:b w:val="0"/>
          <w:bCs/>
          <w:sz w:val="22"/>
          <w:szCs w:val="22"/>
        </w:rPr>
        <w:t>8.</w:t>
      </w:r>
      <w:r w:rsidR="00223F0A" w:rsidRPr="0051712F">
        <w:rPr>
          <w:rStyle w:val="tekstdokbold"/>
          <w:b w:val="0"/>
          <w:bCs/>
          <w:sz w:val="22"/>
          <w:szCs w:val="22"/>
        </w:rPr>
        <w:t>4.2.</w:t>
      </w:r>
      <w:r w:rsidRPr="0051712F">
        <w:rPr>
          <w:rStyle w:val="tekstdokbold"/>
          <w:b w:val="0"/>
          <w:bCs/>
          <w:sz w:val="22"/>
          <w:szCs w:val="22"/>
        </w:rPr>
        <w:tab/>
      </w:r>
      <w:r w:rsidRPr="0051712F">
        <w:rPr>
          <w:sz w:val="22"/>
          <w:szCs w:val="22"/>
        </w:rPr>
        <w:t>Dokumenty, o których mowa w pkt 8.4.</w:t>
      </w:r>
      <w:r w:rsidR="00223F0A" w:rsidRPr="0051712F">
        <w:rPr>
          <w:sz w:val="22"/>
          <w:szCs w:val="22"/>
        </w:rPr>
        <w:t xml:space="preserve"> ust. </w:t>
      </w:r>
      <w:r w:rsidR="007E0FBA" w:rsidRPr="0051712F">
        <w:rPr>
          <w:sz w:val="22"/>
          <w:szCs w:val="22"/>
        </w:rPr>
        <w:t>1) lit b</w:t>
      </w:r>
      <w:r w:rsidRPr="0051712F">
        <w:rPr>
          <w:sz w:val="22"/>
          <w:szCs w:val="22"/>
        </w:rPr>
        <w:t>) lub zastępujący je dokument, o którym mowa w pkt 8.</w:t>
      </w:r>
      <w:r w:rsidR="00223F0A" w:rsidRPr="0051712F">
        <w:rPr>
          <w:sz w:val="22"/>
          <w:szCs w:val="22"/>
        </w:rPr>
        <w:t>4.1.</w:t>
      </w:r>
      <w:r w:rsidRPr="0051712F">
        <w:rPr>
          <w:sz w:val="22"/>
          <w:szCs w:val="22"/>
        </w:rPr>
        <w:t xml:space="preserve"> SIWZ, powinny być wystawione nie wcześniej niż 6 miesięcy przed upływem terminu składania ofert.</w:t>
      </w:r>
    </w:p>
    <w:p w:rsidR="00B96D53" w:rsidRPr="0051712F" w:rsidRDefault="00B96D53" w:rsidP="00B96D53">
      <w:pPr>
        <w:tabs>
          <w:tab w:val="left" w:pos="709"/>
        </w:tabs>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w:t>
      </w:r>
      <w:r w:rsidR="00223F0A" w:rsidRPr="0051712F">
        <w:rPr>
          <w:rStyle w:val="tekstdokbold"/>
          <w:b w:val="0"/>
          <w:bCs/>
          <w:sz w:val="22"/>
          <w:szCs w:val="22"/>
        </w:rPr>
        <w:t>4.3.</w:t>
      </w:r>
      <w:r w:rsidRPr="0051712F">
        <w:rPr>
          <w:rStyle w:val="tekstdokbold"/>
          <w:b w:val="0"/>
          <w:bCs/>
          <w:sz w:val="22"/>
          <w:szCs w:val="22"/>
        </w:rPr>
        <w:tab/>
      </w:r>
      <w:r w:rsidRPr="0051712F">
        <w:rPr>
          <w:sz w:val="22"/>
          <w:szCs w:val="22"/>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51712F" w:rsidRDefault="00AD30B2" w:rsidP="00AD30B2">
      <w:pPr>
        <w:tabs>
          <w:tab w:val="left" w:pos="709"/>
        </w:tabs>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8.5.</w:t>
      </w:r>
      <w:r w:rsidRPr="0051712F">
        <w:rPr>
          <w:rStyle w:val="tekstdokbold"/>
          <w:b w:val="0"/>
          <w:bCs/>
          <w:sz w:val="22"/>
          <w:szCs w:val="22"/>
        </w:rPr>
        <w:tab/>
      </w:r>
      <w:r w:rsidR="0099657A" w:rsidRPr="0051712F">
        <w:rPr>
          <w:rStyle w:val="tekstdokbold"/>
          <w:bCs/>
          <w:sz w:val="22"/>
          <w:szCs w:val="22"/>
        </w:rPr>
        <w:t>Zobowiązanie podmiotów</w:t>
      </w:r>
      <w:r w:rsidR="0099657A" w:rsidRPr="0051712F">
        <w:rPr>
          <w:rStyle w:val="tekstdokbold"/>
          <w:b w:val="0"/>
          <w:bCs/>
          <w:sz w:val="22"/>
          <w:szCs w:val="22"/>
        </w:rPr>
        <w:t xml:space="preserve">, </w:t>
      </w:r>
      <w:r w:rsidR="00B21A88" w:rsidRPr="0051712F">
        <w:rPr>
          <w:rStyle w:val="tekstdokbold"/>
          <w:b w:val="0"/>
          <w:bCs/>
          <w:sz w:val="22"/>
          <w:szCs w:val="22"/>
        </w:rPr>
        <w:t xml:space="preserve">na których </w:t>
      </w:r>
      <w:r w:rsidR="00B21A88" w:rsidRPr="0051712F">
        <w:rPr>
          <w:iCs/>
          <w:sz w:val="22"/>
          <w:szCs w:val="22"/>
        </w:rPr>
        <w:t xml:space="preserve">zdolnościach technicznych, zawodowych, </w:t>
      </w:r>
      <w:r w:rsidR="00B21A88" w:rsidRPr="0051712F">
        <w:rPr>
          <w:sz w:val="22"/>
          <w:szCs w:val="22"/>
        </w:rPr>
        <w:t>sytuacji finansowej</w:t>
      </w:r>
      <w:r w:rsidR="00B21A88" w:rsidRPr="0051712F">
        <w:rPr>
          <w:iCs/>
          <w:sz w:val="22"/>
          <w:szCs w:val="22"/>
        </w:rPr>
        <w:t xml:space="preserve"> lub </w:t>
      </w:r>
      <w:r w:rsidR="00B21A88" w:rsidRPr="0051712F">
        <w:rPr>
          <w:sz w:val="22"/>
          <w:szCs w:val="22"/>
        </w:rPr>
        <w:t>ekonomicznej polega Wykonawca</w:t>
      </w:r>
      <w:r w:rsidR="00B21A88" w:rsidRPr="0051712F">
        <w:rPr>
          <w:sz w:val="22"/>
          <w:szCs w:val="22"/>
          <w:lang w:eastAsia="pl-PL"/>
        </w:rPr>
        <w:t xml:space="preserve"> do oddania mu do dyspozycji niezbędnych zasobów na potrzeby realizacji zamówienia</w:t>
      </w:r>
      <w:r w:rsidR="003252B8" w:rsidRPr="0051712F">
        <w:rPr>
          <w:sz w:val="22"/>
          <w:szCs w:val="22"/>
          <w:lang w:eastAsia="pl-PL"/>
        </w:rPr>
        <w:t>.</w:t>
      </w:r>
    </w:p>
    <w:p w:rsidR="00C27B6D" w:rsidRPr="0051712F" w:rsidRDefault="007571A0" w:rsidP="007571A0">
      <w:pPr>
        <w:tabs>
          <w:tab w:val="left" w:pos="709"/>
        </w:tabs>
        <w:suppressAutoHyphens w:val="0"/>
        <w:spacing w:before="120" w:line="276" w:lineRule="auto"/>
        <w:ind w:left="709" w:hanging="709"/>
        <w:jc w:val="both"/>
        <w:rPr>
          <w:sz w:val="22"/>
          <w:szCs w:val="22"/>
        </w:rPr>
      </w:pPr>
      <w:r w:rsidRPr="0051712F">
        <w:rPr>
          <w:rStyle w:val="tekstdokbold"/>
          <w:b w:val="0"/>
          <w:bCs/>
          <w:sz w:val="22"/>
          <w:szCs w:val="22"/>
        </w:rPr>
        <w:t>8.6.</w:t>
      </w:r>
      <w:r w:rsidRPr="0051712F">
        <w:rPr>
          <w:rStyle w:val="tekstdokbold"/>
          <w:b w:val="0"/>
          <w:bCs/>
          <w:sz w:val="22"/>
          <w:szCs w:val="22"/>
        </w:rPr>
        <w:tab/>
      </w:r>
      <w:r w:rsidRPr="0051712F">
        <w:rPr>
          <w:sz w:val="22"/>
          <w:szCs w:val="22"/>
        </w:rPr>
        <w:t xml:space="preserve">Oświadczenia i dokumenty wymagane dla potwierdzenia spełnienia przez Wykonawców warunków </w:t>
      </w:r>
      <w:r w:rsidR="00F455A8" w:rsidRPr="0051712F">
        <w:rPr>
          <w:sz w:val="22"/>
          <w:szCs w:val="22"/>
        </w:rPr>
        <w:t xml:space="preserve">udziału w postępowaniu oraz braku podlegania wykluczeniu </w:t>
      </w:r>
      <w:r w:rsidRPr="0051712F">
        <w:rPr>
          <w:sz w:val="22"/>
          <w:szCs w:val="22"/>
        </w:rPr>
        <w:t>należy złożyć w oryginale lub kopii poświadczonej za zgodność z oryginałem przez Wykonawcę.</w:t>
      </w:r>
    </w:p>
    <w:p w:rsidR="00743408" w:rsidRPr="0051712F" w:rsidRDefault="00AF7058" w:rsidP="00743408">
      <w:pPr>
        <w:tabs>
          <w:tab w:val="left" w:pos="709"/>
        </w:tabs>
        <w:suppressAutoHyphens w:val="0"/>
        <w:spacing w:before="120" w:line="276" w:lineRule="auto"/>
        <w:ind w:left="709" w:hanging="709"/>
        <w:jc w:val="both"/>
        <w:rPr>
          <w:sz w:val="22"/>
          <w:szCs w:val="22"/>
        </w:rPr>
      </w:pPr>
      <w:r w:rsidRPr="0051712F">
        <w:rPr>
          <w:sz w:val="22"/>
          <w:szCs w:val="22"/>
        </w:rPr>
        <w:t>8.7       Oświadczenia składane przez Wykonawcę i inne podmioty, na zdolnościach lub sytuacji, których polega Wykonawca na zasadach określonych w art. 22a ustawy PZP oraz przez podwykonawców, składane są w oryginale.</w:t>
      </w:r>
    </w:p>
    <w:p w:rsidR="007571A0" w:rsidRPr="0051712F" w:rsidRDefault="00AD031C" w:rsidP="007571A0">
      <w:pPr>
        <w:tabs>
          <w:tab w:val="left" w:pos="709"/>
        </w:tabs>
        <w:suppressAutoHyphens w:val="0"/>
        <w:spacing w:before="120" w:line="276" w:lineRule="auto"/>
        <w:ind w:left="709" w:hanging="709"/>
        <w:jc w:val="both"/>
        <w:rPr>
          <w:rStyle w:val="tekstdokbold"/>
          <w:b w:val="0"/>
          <w:bCs/>
          <w:sz w:val="22"/>
          <w:szCs w:val="22"/>
        </w:rPr>
      </w:pPr>
      <w:r w:rsidRPr="0051712F">
        <w:rPr>
          <w:sz w:val="22"/>
          <w:szCs w:val="22"/>
        </w:rPr>
        <w:t>8.8</w:t>
      </w:r>
      <w:r w:rsidR="00C27B6D" w:rsidRPr="0051712F">
        <w:rPr>
          <w:sz w:val="22"/>
          <w:szCs w:val="22"/>
        </w:rPr>
        <w:t>.</w:t>
      </w:r>
      <w:r w:rsidR="00C27B6D" w:rsidRPr="0051712F">
        <w:rPr>
          <w:sz w:val="22"/>
          <w:szCs w:val="22"/>
        </w:rPr>
        <w:tab/>
        <w:t>Poświadczenie za zgodność z oryginałem powinno być sporządzone w sposób umożliwiający identyfikację podpisu (np. wraz z imienną pieczątką osoby poświadczającej kopię dokumentu za zgodność z oryginałem).</w:t>
      </w:r>
    </w:p>
    <w:p w:rsidR="006E25E5" w:rsidRPr="0051712F" w:rsidRDefault="00AD031C" w:rsidP="00551C38">
      <w:pPr>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8.9</w:t>
      </w:r>
      <w:r w:rsidR="00551C38" w:rsidRPr="0051712F">
        <w:rPr>
          <w:rStyle w:val="tekstdokbold"/>
          <w:b w:val="0"/>
          <w:bCs/>
          <w:sz w:val="22"/>
          <w:szCs w:val="22"/>
        </w:rPr>
        <w:t>.</w:t>
      </w:r>
      <w:r w:rsidR="00551C38" w:rsidRPr="0051712F">
        <w:rPr>
          <w:rStyle w:val="tekstdokbold"/>
          <w:b w:val="0"/>
          <w:bCs/>
          <w:sz w:val="22"/>
          <w:szCs w:val="22"/>
        </w:rPr>
        <w:tab/>
      </w:r>
      <w:r w:rsidR="00551C38" w:rsidRPr="0051712F">
        <w:rPr>
          <w:sz w:val="22"/>
          <w:szCs w:val="22"/>
        </w:rPr>
        <w:t>Zamawiający zażąda przedstawienia oryginału lub notarialnie poświadczonej kopii dokumentu wyłącznie wtedy, gdy złożona kopia dokumentu będzie nieczytelna lub będzie budziła wątpliwości co do jej prawdziwości.</w:t>
      </w:r>
    </w:p>
    <w:p w:rsidR="00C27B6D" w:rsidRPr="0051712F" w:rsidRDefault="00AD031C" w:rsidP="00551C38">
      <w:pPr>
        <w:tabs>
          <w:tab w:val="left" w:pos="709"/>
        </w:tabs>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8.10</w:t>
      </w:r>
      <w:r w:rsidR="00551C38" w:rsidRPr="0051712F">
        <w:rPr>
          <w:rStyle w:val="tekstdokbold"/>
          <w:b w:val="0"/>
          <w:bCs/>
          <w:sz w:val="22"/>
          <w:szCs w:val="22"/>
        </w:rPr>
        <w:t>.</w:t>
      </w:r>
      <w:r w:rsidR="00551C38" w:rsidRPr="0051712F">
        <w:rPr>
          <w:rStyle w:val="tekstdokbold"/>
          <w:b w:val="0"/>
          <w:bCs/>
          <w:sz w:val="22"/>
          <w:szCs w:val="22"/>
        </w:rPr>
        <w:tab/>
      </w:r>
      <w:r w:rsidR="00551C38" w:rsidRPr="0051712F">
        <w:rPr>
          <w:sz w:val="22"/>
          <w:szCs w:val="22"/>
        </w:rPr>
        <w:t>Dokumenty sporządzone w języku obcym są składane wraz z tłumaczeniem na język polski, poświadczonym przez Wykonawcę.</w:t>
      </w:r>
    </w:p>
    <w:p w:rsidR="00C27B6D" w:rsidRPr="0051712F" w:rsidRDefault="00AD031C" w:rsidP="00551C38">
      <w:pPr>
        <w:tabs>
          <w:tab w:val="left" w:pos="709"/>
        </w:tabs>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8.11</w:t>
      </w:r>
      <w:r w:rsidR="00551C38" w:rsidRPr="0051712F">
        <w:rPr>
          <w:rStyle w:val="tekstdokbold"/>
          <w:b w:val="0"/>
          <w:bCs/>
          <w:sz w:val="22"/>
          <w:szCs w:val="22"/>
        </w:rPr>
        <w:t>.</w:t>
      </w:r>
      <w:r w:rsidR="00551C38" w:rsidRPr="0051712F">
        <w:rPr>
          <w:rStyle w:val="tekstdokbold"/>
          <w:b w:val="0"/>
          <w:bCs/>
          <w:sz w:val="22"/>
          <w:szCs w:val="22"/>
        </w:rPr>
        <w:tab/>
      </w:r>
      <w:r w:rsidR="00551C38" w:rsidRPr="0051712F">
        <w:rPr>
          <w:sz w:val="22"/>
          <w:szCs w:val="22"/>
        </w:rPr>
        <w:t>W celu potwierdzenia spełnienia warunków wymaganych od Wykonawców wspólnie ubiegających się o udzielenie zamówienia:</w:t>
      </w:r>
    </w:p>
    <w:p w:rsidR="00551C38" w:rsidRPr="0051712F" w:rsidRDefault="00551C38" w:rsidP="00F42FE7">
      <w:pPr>
        <w:numPr>
          <w:ilvl w:val="1"/>
          <w:numId w:val="5"/>
        </w:numPr>
        <w:tabs>
          <w:tab w:val="clear" w:pos="1800"/>
          <w:tab w:val="left" w:pos="1080"/>
        </w:tabs>
        <w:spacing w:line="276" w:lineRule="auto"/>
        <w:ind w:left="1080" w:right="-1"/>
        <w:jc w:val="both"/>
        <w:rPr>
          <w:sz w:val="22"/>
          <w:szCs w:val="22"/>
        </w:rPr>
      </w:pPr>
      <w:r w:rsidRPr="0051712F">
        <w:rPr>
          <w:sz w:val="22"/>
          <w:szCs w:val="22"/>
        </w:rPr>
        <w:t xml:space="preserve">oświadczenie </w:t>
      </w:r>
      <w:r w:rsidRPr="0051712F">
        <w:rPr>
          <w:iCs/>
          <w:sz w:val="22"/>
          <w:szCs w:val="22"/>
        </w:rPr>
        <w:t>dotyczące przesłanek wykluczenia z postępowania</w:t>
      </w:r>
      <w:r w:rsidRPr="0051712F">
        <w:rPr>
          <w:sz w:val="22"/>
          <w:szCs w:val="22"/>
        </w:rPr>
        <w:t xml:space="preserve">, </w:t>
      </w:r>
      <w:r w:rsidR="006970E9" w:rsidRPr="0051712F">
        <w:rPr>
          <w:sz w:val="22"/>
          <w:szCs w:val="22"/>
          <w:lang w:eastAsia="pl-PL"/>
        </w:rPr>
        <w:t>oświadczenie o przynależności lub braku przynależności do tej samej grupy kapitałowej, o której mowa w art.</w:t>
      </w:r>
      <w:r w:rsidR="008F1502" w:rsidRPr="0051712F">
        <w:rPr>
          <w:sz w:val="22"/>
          <w:szCs w:val="22"/>
          <w:lang w:eastAsia="pl-PL"/>
        </w:rPr>
        <w:t xml:space="preserve"> </w:t>
      </w:r>
      <w:r w:rsidR="006970E9" w:rsidRPr="0051712F">
        <w:rPr>
          <w:sz w:val="22"/>
          <w:szCs w:val="22"/>
          <w:lang w:eastAsia="pl-PL"/>
        </w:rPr>
        <w:t>24 ust. 1 pkt. 23 ustawy Pzp</w:t>
      </w:r>
      <w:r w:rsidRPr="0051712F">
        <w:rPr>
          <w:sz w:val="22"/>
          <w:szCs w:val="22"/>
        </w:rPr>
        <w:t xml:space="preserve"> oraz dokumenty wymienione w pkt. 8.3. SIWZ albo odpowiadające im określone w pkt. 8.4. SIWZ, powinny być złożone przez każdego Wykonawcę;</w:t>
      </w:r>
    </w:p>
    <w:p w:rsidR="00551C38" w:rsidRPr="0051712F" w:rsidRDefault="00551C38" w:rsidP="00F42FE7">
      <w:pPr>
        <w:numPr>
          <w:ilvl w:val="1"/>
          <w:numId w:val="5"/>
        </w:numPr>
        <w:tabs>
          <w:tab w:val="clear" w:pos="1800"/>
          <w:tab w:val="left" w:pos="1080"/>
        </w:tabs>
        <w:spacing w:line="276" w:lineRule="auto"/>
        <w:ind w:left="1080" w:right="-1"/>
        <w:jc w:val="both"/>
        <w:rPr>
          <w:sz w:val="22"/>
          <w:szCs w:val="22"/>
        </w:rPr>
      </w:pPr>
      <w:r w:rsidRPr="0051712F">
        <w:rPr>
          <w:sz w:val="22"/>
          <w:szCs w:val="22"/>
        </w:rPr>
        <w:lastRenderedPageBreak/>
        <w:t xml:space="preserve">oświadczenie </w:t>
      </w:r>
      <w:r w:rsidRPr="0051712F">
        <w:rPr>
          <w:rStyle w:val="tekstdokbold"/>
          <w:b w:val="0"/>
          <w:bCs/>
          <w:sz w:val="22"/>
          <w:szCs w:val="22"/>
        </w:rPr>
        <w:t xml:space="preserve">o </w:t>
      </w:r>
      <w:r w:rsidRPr="0051712F">
        <w:rPr>
          <w:iCs/>
          <w:sz w:val="22"/>
          <w:szCs w:val="22"/>
        </w:rPr>
        <w:t>spełnianiu warunków udziału w postępowaniu</w:t>
      </w:r>
      <w:r w:rsidRPr="0051712F">
        <w:rPr>
          <w:sz w:val="22"/>
          <w:szCs w:val="22"/>
        </w:rPr>
        <w:t xml:space="preserve"> </w:t>
      </w:r>
      <w:r w:rsidRPr="0051712F">
        <w:rPr>
          <w:bCs/>
          <w:iCs/>
          <w:sz w:val="22"/>
          <w:szCs w:val="22"/>
        </w:rPr>
        <w:t>każdy wykonawca składa odrębnie lub wykonawcy składają jedno oświadczenie podpisane przez pełnomocnika Wykonawców wspólnie ubiegających się o udzielenie zamówienia.</w:t>
      </w:r>
    </w:p>
    <w:p w:rsidR="00551C38" w:rsidRPr="0051712F" w:rsidRDefault="00AD031C" w:rsidP="00551C38">
      <w:pPr>
        <w:tabs>
          <w:tab w:val="left" w:pos="709"/>
        </w:tabs>
        <w:suppressAutoHyphens w:val="0"/>
        <w:spacing w:before="120" w:line="276" w:lineRule="auto"/>
        <w:ind w:left="709" w:hanging="709"/>
        <w:jc w:val="both"/>
        <w:rPr>
          <w:rStyle w:val="tekstdokbold"/>
          <w:b w:val="0"/>
          <w:bCs/>
          <w:sz w:val="22"/>
          <w:szCs w:val="22"/>
        </w:rPr>
      </w:pPr>
      <w:r w:rsidRPr="0051712F">
        <w:rPr>
          <w:rStyle w:val="tekstdokbold"/>
          <w:b w:val="0"/>
          <w:bCs/>
          <w:sz w:val="22"/>
          <w:szCs w:val="22"/>
        </w:rPr>
        <w:t>8.12</w:t>
      </w:r>
      <w:r w:rsidR="00551C38" w:rsidRPr="0051712F">
        <w:rPr>
          <w:rStyle w:val="tekstdokbold"/>
          <w:b w:val="0"/>
          <w:bCs/>
          <w:sz w:val="22"/>
          <w:szCs w:val="22"/>
        </w:rPr>
        <w:t>.</w:t>
      </w:r>
      <w:r w:rsidR="00551C38" w:rsidRPr="0051712F">
        <w:rPr>
          <w:rStyle w:val="tekstdokbold"/>
          <w:b w:val="0"/>
          <w:bCs/>
          <w:sz w:val="22"/>
          <w:szCs w:val="22"/>
        </w:rPr>
        <w:tab/>
      </w:r>
      <w:r w:rsidR="00551C38" w:rsidRPr="0051712F">
        <w:rPr>
          <w:sz w:val="22"/>
          <w:szCs w:val="22"/>
        </w:rPr>
        <w:t xml:space="preserve">Zamawiający dokona oceny spełniania warunków udziału w postępowaniu </w:t>
      </w:r>
      <w:r w:rsidR="00551C38" w:rsidRPr="0051712F">
        <w:rPr>
          <w:sz w:val="22"/>
          <w:szCs w:val="22"/>
          <w:lang w:eastAsia="pl-PL"/>
        </w:rPr>
        <w:t xml:space="preserve">w/g. formuły: </w:t>
      </w:r>
      <w:r w:rsidR="00551C38" w:rsidRPr="0051712F">
        <w:rPr>
          <w:iCs/>
          <w:sz w:val="22"/>
          <w:szCs w:val="22"/>
        </w:rPr>
        <w:t>spełnia – nie spełnia.</w:t>
      </w:r>
    </w:p>
    <w:p w:rsidR="00551C38" w:rsidRPr="0051712F" w:rsidRDefault="00551C38" w:rsidP="00551C38">
      <w:pPr>
        <w:tabs>
          <w:tab w:val="left" w:pos="709"/>
        </w:tabs>
        <w:suppressAutoHyphens w:val="0"/>
        <w:spacing w:before="120" w:line="276" w:lineRule="auto"/>
        <w:ind w:left="709" w:hanging="709"/>
        <w:jc w:val="both"/>
        <w:rPr>
          <w:rStyle w:val="tekstdokbold"/>
          <w:b w:val="0"/>
          <w:bCs/>
          <w:sz w:val="22"/>
          <w:szCs w:val="22"/>
        </w:rPr>
      </w:pPr>
    </w:p>
    <w:p w:rsidR="00E359B0" w:rsidRPr="0051712F" w:rsidRDefault="00E359B0" w:rsidP="00E359B0">
      <w:pPr>
        <w:spacing w:line="276" w:lineRule="auto"/>
        <w:ind w:right="-1"/>
        <w:jc w:val="both"/>
        <w:rPr>
          <w:b/>
          <w:bCs/>
          <w:sz w:val="22"/>
          <w:szCs w:val="22"/>
        </w:rPr>
      </w:pPr>
      <w:r w:rsidRPr="0051712F">
        <w:rPr>
          <w:b/>
          <w:bCs/>
          <w:sz w:val="22"/>
          <w:szCs w:val="22"/>
        </w:rPr>
        <w:t xml:space="preserve">9. </w:t>
      </w:r>
      <w:r w:rsidRPr="0051712F">
        <w:rPr>
          <w:b/>
          <w:bCs/>
          <w:sz w:val="22"/>
          <w:szCs w:val="22"/>
        </w:rPr>
        <w:tab/>
        <w:t>WYMAGANE DOKUMENTY I OŚWIADCZENIA DOTYCZĄCE PRZEDMIOTU ZAMÓWIENIA</w:t>
      </w:r>
    </w:p>
    <w:p w:rsidR="009B4629" w:rsidRPr="0051712F" w:rsidRDefault="000653A7" w:rsidP="000653A7">
      <w:pPr>
        <w:tabs>
          <w:tab w:val="left" w:pos="720"/>
        </w:tabs>
        <w:spacing w:before="120" w:line="276" w:lineRule="auto"/>
        <w:ind w:left="720" w:hanging="11"/>
        <w:jc w:val="both"/>
        <w:rPr>
          <w:sz w:val="22"/>
          <w:szCs w:val="22"/>
        </w:rPr>
      </w:pPr>
      <w:r w:rsidRPr="0051712F">
        <w:rPr>
          <w:bCs/>
          <w:sz w:val="22"/>
          <w:szCs w:val="22"/>
        </w:rPr>
        <w:t>Nie dotyczy.</w:t>
      </w:r>
    </w:p>
    <w:p w:rsidR="00E50CDD" w:rsidRPr="0051712F" w:rsidRDefault="00E50CDD" w:rsidP="00371228">
      <w:pPr>
        <w:pStyle w:val="Akapitzlist2"/>
        <w:spacing w:line="276" w:lineRule="auto"/>
        <w:ind w:left="720" w:right="-1"/>
        <w:jc w:val="both"/>
        <w:rPr>
          <w:bCs/>
          <w:sz w:val="22"/>
          <w:szCs w:val="22"/>
        </w:rPr>
      </w:pPr>
    </w:p>
    <w:p w:rsidR="00C24B50" w:rsidRPr="0051712F" w:rsidRDefault="00E359B0" w:rsidP="00F42FE7">
      <w:pPr>
        <w:pStyle w:val="rozdzia"/>
        <w:numPr>
          <w:ilvl w:val="0"/>
          <w:numId w:val="11"/>
        </w:numPr>
        <w:tabs>
          <w:tab w:val="clear" w:pos="480"/>
          <w:tab w:val="num" w:pos="720"/>
        </w:tabs>
        <w:spacing w:line="276" w:lineRule="auto"/>
        <w:ind w:left="720" w:right="-1" w:hanging="720"/>
        <w:rPr>
          <w:rFonts w:ascii="Times New Roman" w:hAnsi="Times New Roman"/>
          <w:sz w:val="22"/>
          <w:szCs w:val="22"/>
        </w:rPr>
      </w:pPr>
      <w:r w:rsidRPr="0051712F">
        <w:rPr>
          <w:rFonts w:ascii="Times New Roman" w:hAnsi="Times New Roman"/>
          <w:sz w:val="22"/>
          <w:szCs w:val="22"/>
        </w:rPr>
        <w:t>O</w:t>
      </w:r>
      <w:r w:rsidR="00C24B50" w:rsidRPr="0051712F">
        <w:rPr>
          <w:rFonts w:ascii="Times New Roman" w:hAnsi="Times New Roman"/>
          <w:sz w:val="22"/>
          <w:szCs w:val="22"/>
        </w:rPr>
        <w:t>PIS SPOSOBU PRZYGOTOWANIA OFERT</w:t>
      </w:r>
    </w:p>
    <w:p w:rsidR="000F267C" w:rsidRPr="0051712F" w:rsidRDefault="000F267C" w:rsidP="00F42FE7">
      <w:pPr>
        <w:pStyle w:val="Tekstpodstawowy22"/>
        <w:numPr>
          <w:ilvl w:val="1"/>
          <w:numId w:val="11"/>
        </w:numPr>
        <w:tabs>
          <w:tab w:val="clear" w:pos="480"/>
          <w:tab w:val="num" w:pos="720"/>
        </w:tabs>
        <w:spacing w:before="120" w:line="276" w:lineRule="auto"/>
        <w:ind w:left="720" w:hanging="720"/>
        <w:rPr>
          <w:bCs/>
          <w:sz w:val="22"/>
          <w:szCs w:val="22"/>
        </w:rPr>
      </w:pPr>
      <w:r w:rsidRPr="0051712F">
        <w:rPr>
          <w:bCs/>
          <w:sz w:val="22"/>
          <w:szCs w:val="22"/>
        </w:rPr>
        <w:t xml:space="preserve">Wykonawca zobowiązany jest do dokładnego zapoznania się z informacjami zawartymi </w:t>
      </w:r>
      <w:r w:rsidR="007636AC" w:rsidRPr="0051712F">
        <w:rPr>
          <w:bCs/>
          <w:sz w:val="22"/>
          <w:szCs w:val="22"/>
        </w:rPr>
        <w:t>w</w:t>
      </w:r>
      <w:r w:rsidRPr="0051712F">
        <w:rPr>
          <w:bCs/>
          <w:sz w:val="22"/>
          <w:szCs w:val="22"/>
        </w:rPr>
        <w:t xml:space="preserve"> SIWZ i przygotowania oferty zgodnie z wymaganiami określonymi w tym dokumencie.</w:t>
      </w:r>
    </w:p>
    <w:p w:rsidR="000F267C" w:rsidRPr="0051712F" w:rsidRDefault="000F267C" w:rsidP="00F42FE7">
      <w:pPr>
        <w:pStyle w:val="Tekstpodstawowy22"/>
        <w:numPr>
          <w:ilvl w:val="1"/>
          <w:numId w:val="11"/>
        </w:numPr>
        <w:tabs>
          <w:tab w:val="clear" w:pos="480"/>
          <w:tab w:val="num" w:pos="720"/>
        </w:tabs>
        <w:spacing w:before="120" w:line="276" w:lineRule="auto"/>
        <w:ind w:left="720" w:hanging="720"/>
        <w:rPr>
          <w:bCs/>
          <w:sz w:val="22"/>
          <w:szCs w:val="22"/>
        </w:rPr>
      </w:pPr>
      <w:r w:rsidRPr="0051712F">
        <w:rPr>
          <w:bCs/>
          <w:sz w:val="22"/>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1712F">
        <w:rPr>
          <w:bCs/>
          <w:sz w:val="22"/>
          <w:szCs w:val="22"/>
        </w:rPr>
        <w:t>iem art. 93 ust. 4 Ustawy Pzp.</w:t>
      </w:r>
    </w:p>
    <w:p w:rsidR="000F267C" w:rsidRPr="0051712F" w:rsidRDefault="000F267C"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Wykonawca może złożyć tylko jedną ofertę.</w:t>
      </w:r>
    </w:p>
    <w:p w:rsidR="00614BAB" w:rsidRPr="0051712F" w:rsidRDefault="00614BAB" w:rsidP="00614BAB">
      <w:pPr>
        <w:numPr>
          <w:ilvl w:val="1"/>
          <w:numId w:val="11"/>
        </w:numPr>
        <w:tabs>
          <w:tab w:val="clear" w:pos="480"/>
          <w:tab w:val="left" w:pos="720"/>
        </w:tabs>
        <w:spacing w:before="120" w:line="276" w:lineRule="auto"/>
        <w:ind w:left="709" w:hanging="709"/>
        <w:jc w:val="both"/>
        <w:rPr>
          <w:iCs/>
          <w:sz w:val="22"/>
          <w:szCs w:val="22"/>
        </w:rPr>
      </w:pPr>
      <w:r w:rsidRPr="0051712F">
        <w:rPr>
          <w:iCs/>
          <w:sz w:val="22"/>
          <w:szCs w:val="22"/>
        </w:rPr>
        <w:t xml:space="preserve"> Zamawiający podzielił postępowanie na </w:t>
      </w:r>
      <w:r w:rsidR="00AA0451">
        <w:rPr>
          <w:b/>
          <w:iCs/>
          <w:sz w:val="22"/>
          <w:szCs w:val="22"/>
        </w:rPr>
        <w:t>17</w:t>
      </w:r>
      <w:r w:rsidRPr="0051712F">
        <w:rPr>
          <w:b/>
          <w:iCs/>
          <w:sz w:val="22"/>
          <w:szCs w:val="22"/>
        </w:rPr>
        <w:t xml:space="preserve"> części</w:t>
      </w:r>
      <w:r w:rsidRPr="0051712F">
        <w:rPr>
          <w:iCs/>
          <w:sz w:val="22"/>
          <w:szCs w:val="22"/>
        </w:rPr>
        <w:t xml:space="preserve">, z których każda będzie oceniana oddzielnie. Zamawiający dopuszcza możliwość składania ofert częściowych, z zastrzeżeniem, iż oferta w każdej części winna być pełna. Wykonawca może złożyć ofertę na dowolną, wybraną przez siebie ilość części. </w:t>
      </w:r>
    </w:p>
    <w:p w:rsidR="00C24B50" w:rsidRPr="0051712F" w:rsidRDefault="0076101C" w:rsidP="00614BAB">
      <w:pPr>
        <w:numPr>
          <w:ilvl w:val="1"/>
          <w:numId w:val="11"/>
        </w:numPr>
        <w:tabs>
          <w:tab w:val="clear" w:pos="480"/>
          <w:tab w:val="left" w:pos="720"/>
        </w:tabs>
        <w:spacing w:before="120" w:line="276" w:lineRule="auto"/>
        <w:ind w:left="709" w:hanging="709"/>
        <w:jc w:val="both"/>
        <w:rPr>
          <w:iCs/>
          <w:sz w:val="22"/>
          <w:szCs w:val="22"/>
        </w:rPr>
      </w:pPr>
      <w:r w:rsidRPr="0051712F">
        <w:rPr>
          <w:iCs/>
          <w:sz w:val="22"/>
          <w:szCs w:val="22"/>
        </w:rPr>
        <w:t xml:space="preserve">Zamawiający </w:t>
      </w:r>
      <w:r w:rsidRPr="0051712F">
        <w:rPr>
          <w:bCs/>
          <w:iCs/>
          <w:sz w:val="22"/>
          <w:szCs w:val="22"/>
        </w:rPr>
        <w:t>nie przewiduje</w:t>
      </w:r>
      <w:r w:rsidRPr="0051712F">
        <w:rPr>
          <w:iCs/>
          <w:sz w:val="22"/>
          <w:szCs w:val="22"/>
        </w:rPr>
        <w:t xml:space="preserve"> możliwości udzielenia zamówień, o których mowa w art.</w:t>
      </w:r>
      <w:r w:rsidR="000C2D9A" w:rsidRPr="0051712F">
        <w:rPr>
          <w:iCs/>
          <w:sz w:val="22"/>
          <w:szCs w:val="22"/>
        </w:rPr>
        <w:t xml:space="preserve"> </w:t>
      </w:r>
      <w:r w:rsidR="00614BAB" w:rsidRPr="0051712F">
        <w:rPr>
          <w:iCs/>
          <w:sz w:val="22"/>
          <w:szCs w:val="22"/>
        </w:rPr>
        <w:t>67 ust. 1 pkt 6</w:t>
      </w:r>
      <w:r w:rsidRPr="0051712F">
        <w:rPr>
          <w:iCs/>
          <w:sz w:val="22"/>
          <w:szCs w:val="22"/>
        </w:rPr>
        <w:t xml:space="preserve"> ustawy Pzp</w:t>
      </w:r>
      <w:r w:rsidR="007636AC" w:rsidRPr="0051712F">
        <w:rPr>
          <w:sz w:val="22"/>
          <w:szCs w:val="22"/>
        </w:rPr>
        <w:t>.</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Zamawiający nie dopuszcza składania ofert wariantowych.</w:t>
      </w:r>
    </w:p>
    <w:p w:rsidR="00C02976" w:rsidRPr="0051712F" w:rsidRDefault="00C02976" w:rsidP="00F42FE7">
      <w:pPr>
        <w:pStyle w:val="Tekstpodstawowy22"/>
        <w:numPr>
          <w:ilvl w:val="1"/>
          <w:numId w:val="11"/>
        </w:numPr>
        <w:tabs>
          <w:tab w:val="clear" w:pos="480"/>
          <w:tab w:val="num" w:pos="720"/>
        </w:tabs>
        <w:spacing w:before="120" w:line="276" w:lineRule="auto"/>
        <w:ind w:left="720" w:hanging="720"/>
        <w:rPr>
          <w:sz w:val="22"/>
          <w:szCs w:val="22"/>
        </w:rPr>
      </w:pPr>
      <w:r w:rsidRPr="0051712F">
        <w:rPr>
          <w:sz w:val="22"/>
          <w:szCs w:val="22"/>
        </w:rPr>
        <w:t>Zamawiający nie przewiduje aukcji elektronicznej.</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
          <w:sz w:val="22"/>
          <w:szCs w:val="22"/>
        </w:rPr>
      </w:pPr>
      <w:r w:rsidRPr="0051712F">
        <w:rPr>
          <w:b/>
          <w:sz w:val="22"/>
          <w:szCs w:val="22"/>
        </w:rPr>
        <w:t>Ofertę stanowi wypełniony</w:t>
      </w:r>
      <w:r w:rsidR="00213376" w:rsidRPr="0051712F">
        <w:rPr>
          <w:b/>
          <w:sz w:val="22"/>
          <w:szCs w:val="22"/>
        </w:rPr>
        <w:t>:</w:t>
      </w:r>
      <w:r w:rsidRPr="0051712F">
        <w:rPr>
          <w:b/>
          <w:sz w:val="22"/>
          <w:szCs w:val="22"/>
        </w:rPr>
        <w:t xml:space="preserve"> </w:t>
      </w:r>
      <w:r w:rsidR="00CD0744" w:rsidRPr="0051712F">
        <w:rPr>
          <w:b/>
          <w:sz w:val="22"/>
          <w:szCs w:val="22"/>
        </w:rPr>
        <w:t>zał</w:t>
      </w:r>
      <w:r w:rsidR="00544441" w:rsidRPr="0051712F">
        <w:rPr>
          <w:b/>
          <w:sz w:val="22"/>
          <w:szCs w:val="22"/>
        </w:rPr>
        <w:t>ącznik</w:t>
      </w:r>
      <w:r w:rsidR="00CD0744" w:rsidRPr="0051712F">
        <w:rPr>
          <w:b/>
          <w:sz w:val="22"/>
          <w:szCs w:val="22"/>
        </w:rPr>
        <w:t xml:space="preserve"> n</w:t>
      </w:r>
      <w:r w:rsidR="009726F6" w:rsidRPr="0051712F">
        <w:rPr>
          <w:b/>
          <w:sz w:val="22"/>
          <w:szCs w:val="22"/>
        </w:rPr>
        <w:t>r 1 do SIWZ</w:t>
      </w:r>
      <w:r w:rsidRPr="0051712F">
        <w:rPr>
          <w:b/>
          <w:sz w:val="22"/>
          <w:szCs w:val="22"/>
        </w:rPr>
        <w:t xml:space="preserve"> „</w:t>
      </w:r>
      <w:r w:rsidR="009726F6" w:rsidRPr="0051712F">
        <w:rPr>
          <w:b/>
          <w:sz w:val="22"/>
          <w:szCs w:val="22"/>
        </w:rPr>
        <w:t>Formularz oferty</w:t>
      </w:r>
      <w:r w:rsidRPr="0051712F">
        <w:rPr>
          <w:b/>
          <w:sz w:val="22"/>
          <w:szCs w:val="22"/>
        </w:rPr>
        <w:t>” oraz niżej wymienione dokumenty:</w:t>
      </w:r>
    </w:p>
    <w:p w:rsidR="000949B5" w:rsidRPr="0051712F" w:rsidRDefault="000949B5" w:rsidP="00F42FE7">
      <w:pPr>
        <w:pStyle w:val="Tekstpodstawowy22"/>
        <w:numPr>
          <w:ilvl w:val="2"/>
          <w:numId w:val="11"/>
        </w:numPr>
        <w:spacing w:before="120" w:line="276" w:lineRule="auto"/>
        <w:rPr>
          <w:bCs/>
          <w:sz w:val="22"/>
          <w:szCs w:val="22"/>
        </w:rPr>
      </w:pPr>
      <w:r w:rsidRPr="0051712F">
        <w:rPr>
          <w:bCs/>
          <w:sz w:val="22"/>
          <w:szCs w:val="22"/>
        </w:rPr>
        <w:t>Formularz cenowy stanowiący zał. nr 8 do SIWZ;</w:t>
      </w:r>
    </w:p>
    <w:p w:rsidR="000949B5" w:rsidRPr="0051712F" w:rsidRDefault="00C24B50" w:rsidP="000949B5">
      <w:pPr>
        <w:pStyle w:val="Tekstpodstawowy22"/>
        <w:numPr>
          <w:ilvl w:val="2"/>
          <w:numId w:val="11"/>
        </w:numPr>
        <w:spacing w:before="120" w:line="276" w:lineRule="auto"/>
        <w:rPr>
          <w:bCs/>
          <w:sz w:val="22"/>
          <w:szCs w:val="22"/>
        </w:rPr>
      </w:pPr>
      <w:r w:rsidRPr="0051712F">
        <w:rPr>
          <w:bCs/>
          <w:sz w:val="22"/>
          <w:szCs w:val="22"/>
        </w:rPr>
        <w:t xml:space="preserve">Oświadczenia i dokumenty, wymagane postanowieniami punktu 8 </w:t>
      </w:r>
      <w:r w:rsidR="000C2D9A" w:rsidRPr="0051712F">
        <w:rPr>
          <w:bCs/>
          <w:sz w:val="22"/>
          <w:szCs w:val="22"/>
        </w:rPr>
        <w:t>SIWZ</w:t>
      </w:r>
      <w:r w:rsidRPr="0051712F">
        <w:rPr>
          <w:bCs/>
          <w:sz w:val="22"/>
          <w:szCs w:val="22"/>
        </w:rPr>
        <w:t>;</w:t>
      </w:r>
    </w:p>
    <w:p w:rsidR="000949B5" w:rsidRPr="0051712F" w:rsidRDefault="000949B5" w:rsidP="000949B5">
      <w:pPr>
        <w:pStyle w:val="Tekstpodstawowy22"/>
        <w:numPr>
          <w:ilvl w:val="2"/>
          <w:numId w:val="11"/>
        </w:numPr>
        <w:spacing w:before="120" w:line="276" w:lineRule="auto"/>
        <w:rPr>
          <w:bCs/>
          <w:sz w:val="22"/>
          <w:szCs w:val="22"/>
        </w:rPr>
      </w:pPr>
      <w:r w:rsidRPr="0051712F">
        <w:rPr>
          <w:rStyle w:val="tekstdokbold"/>
          <w:b w:val="0"/>
          <w:sz w:val="22"/>
          <w:szCs w:val="22"/>
        </w:rPr>
        <w:t>Oświadczenie dotyczące zatrudnienia osób wykonujących czynności w postępowaniu;</w:t>
      </w:r>
    </w:p>
    <w:p w:rsidR="00C24B50" w:rsidRPr="0051712F" w:rsidRDefault="00C24B50" w:rsidP="00F42FE7">
      <w:pPr>
        <w:pStyle w:val="Tekstpodstawowy22"/>
        <w:numPr>
          <w:ilvl w:val="2"/>
          <w:numId w:val="11"/>
        </w:numPr>
        <w:spacing w:before="120" w:line="276" w:lineRule="auto"/>
        <w:rPr>
          <w:bCs/>
          <w:sz w:val="22"/>
          <w:szCs w:val="22"/>
        </w:rPr>
      </w:pPr>
      <w:r w:rsidRPr="0051712F">
        <w:rPr>
          <w:bCs/>
          <w:sz w:val="22"/>
          <w:szCs w:val="22"/>
        </w:rPr>
        <w:t xml:space="preserve">Pełnomocnictwo do reprezentowania wszystkich Wykonawców wspólnie ubiegających się o udzielenie zamówienia, ewentualnie umowa o współdziałaniu, z której będzie wynikać przedmiotowe pełnomocnictwo </w:t>
      </w:r>
      <w:r w:rsidRPr="0051712F">
        <w:rPr>
          <w:b/>
          <w:sz w:val="22"/>
          <w:szCs w:val="22"/>
          <w:u w:val="single"/>
        </w:rPr>
        <w:t>(oryginał lub kopia potwierdzona za zgodność z oryginałem przez notariusza)</w:t>
      </w:r>
      <w:r w:rsidRPr="0051712F">
        <w:rPr>
          <w:b/>
          <w:bCs/>
          <w:sz w:val="22"/>
          <w:szCs w:val="22"/>
          <w:u w:val="single"/>
        </w:rPr>
        <w:t>.</w:t>
      </w:r>
      <w:r w:rsidRPr="0051712F">
        <w:rPr>
          <w:bCs/>
          <w:sz w:val="22"/>
          <w:szCs w:val="22"/>
        </w:rPr>
        <w:t xml:space="preserve"> Pełnomocnik może być ustanowiony do reprezentowania Wykonawców w postępowaniu albo reprezentowania w</w:t>
      </w:r>
      <w:r w:rsidR="00517F9B" w:rsidRPr="0051712F">
        <w:rPr>
          <w:bCs/>
          <w:sz w:val="22"/>
          <w:szCs w:val="22"/>
        </w:rPr>
        <w:t xml:space="preserve"> postępowaniu i</w:t>
      </w:r>
      <w:r w:rsidR="006970E9" w:rsidRPr="0051712F">
        <w:rPr>
          <w:bCs/>
          <w:sz w:val="22"/>
          <w:szCs w:val="22"/>
        </w:rPr>
        <w:t xml:space="preserve"> </w:t>
      </w:r>
      <w:r w:rsidR="00517F9B" w:rsidRPr="0051712F">
        <w:rPr>
          <w:bCs/>
          <w:sz w:val="22"/>
          <w:szCs w:val="22"/>
        </w:rPr>
        <w:t>zawarcia umowy.</w:t>
      </w:r>
    </w:p>
    <w:p w:rsidR="00F44A29" w:rsidRPr="0051712F" w:rsidRDefault="00C24B50" w:rsidP="00F42FE7">
      <w:pPr>
        <w:pStyle w:val="Tekstpodstawowy22"/>
        <w:numPr>
          <w:ilvl w:val="2"/>
          <w:numId w:val="11"/>
        </w:numPr>
        <w:spacing w:before="120" w:line="276" w:lineRule="auto"/>
        <w:rPr>
          <w:bCs/>
          <w:sz w:val="22"/>
          <w:szCs w:val="22"/>
        </w:rPr>
      </w:pPr>
      <w:r w:rsidRPr="0051712F">
        <w:rPr>
          <w:bCs/>
          <w:sz w:val="22"/>
          <w:szCs w:val="22"/>
        </w:rPr>
        <w:t xml:space="preserve">Pełnomocnictwo do podpisania oferty </w:t>
      </w:r>
      <w:r w:rsidRPr="0051712F">
        <w:rPr>
          <w:b/>
          <w:bCs/>
          <w:sz w:val="22"/>
          <w:szCs w:val="22"/>
          <w:u w:val="single"/>
        </w:rPr>
        <w:t>(</w:t>
      </w:r>
      <w:r w:rsidRPr="0051712F">
        <w:rPr>
          <w:b/>
          <w:sz w:val="22"/>
          <w:szCs w:val="22"/>
          <w:u w:val="single"/>
        </w:rPr>
        <w:t xml:space="preserve">oryginał lub kopia potwierdzona za zgodność z oryginałem przez </w:t>
      </w:r>
      <w:r w:rsidR="00EF6E07" w:rsidRPr="0051712F">
        <w:rPr>
          <w:b/>
          <w:sz w:val="22"/>
          <w:szCs w:val="22"/>
          <w:u w:val="single"/>
        </w:rPr>
        <w:t>notariusza</w:t>
      </w:r>
      <w:r w:rsidRPr="0051712F">
        <w:rPr>
          <w:b/>
          <w:bCs/>
          <w:sz w:val="22"/>
          <w:szCs w:val="22"/>
          <w:u w:val="single"/>
        </w:rPr>
        <w:t>)</w:t>
      </w:r>
      <w:r w:rsidRPr="0051712F">
        <w:rPr>
          <w:b/>
          <w:bCs/>
          <w:sz w:val="22"/>
          <w:szCs w:val="22"/>
        </w:rPr>
        <w:t xml:space="preserve"> </w:t>
      </w:r>
      <w:r w:rsidRPr="0051712F">
        <w:rPr>
          <w:bCs/>
          <w:sz w:val="22"/>
          <w:szCs w:val="22"/>
        </w:rPr>
        <w:t xml:space="preserve">względnie do podpisania innych dokumentów składanych wraz z ofertą, o ile </w:t>
      </w:r>
      <w:r w:rsidR="00A7239B" w:rsidRPr="0051712F">
        <w:rPr>
          <w:bCs/>
          <w:sz w:val="22"/>
          <w:szCs w:val="22"/>
        </w:rPr>
        <w:t>uprawnienie do reprezentacji osoby podpisującej ofertę nie wynika z dokumentu rejestrowego załączonego do oferty.</w:t>
      </w:r>
    </w:p>
    <w:p w:rsidR="00F44A29" w:rsidRPr="0051712F" w:rsidRDefault="00F44A29"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Wszelkie dokumenty, które nie są składane w oryginale, powinny być opatrzone klauzulą „za zgodność z oryginałem” i</w:t>
      </w:r>
      <w:r w:rsidR="00CD0744" w:rsidRPr="0051712F">
        <w:rPr>
          <w:bCs/>
          <w:sz w:val="22"/>
          <w:szCs w:val="22"/>
        </w:rPr>
        <w:t xml:space="preserve"> </w:t>
      </w:r>
      <w:r w:rsidRPr="0051712F">
        <w:rPr>
          <w:bCs/>
          <w:sz w:val="22"/>
          <w:szCs w:val="22"/>
        </w:rPr>
        <w:t>podpisem osoby uprawnionej przez Wykonawcę.</w:t>
      </w:r>
    </w:p>
    <w:p w:rsidR="00F44A29" w:rsidRPr="0051712F" w:rsidRDefault="00F44A29"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lastRenderedPageBreak/>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1712F">
        <w:rPr>
          <w:bCs/>
          <w:sz w:val="22"/>
          <w:szCs w:val="22"/>
        </w:rPr>
        <w:t>nego przedstawiciela Wykonawcy.</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 xml:space="preserve">Oferta oraz pozostałe oświadczenia i dokumenty, dla których Zamawiający określił wzory w formie formularzy zamieszczonych w </w:t>
      </w:r>
      <w:r w:rsidR="00A7239B" w:rsidRPr="0051712F">
        <w:rPr>
          <w:bCs/>
          <w:sz w:val="22"/>
          <w:szCs w:val="22"/>
        </w:rPr>
        <w:t>Rozdziale 2</w:t>
      </w:r>
      <w:r w:rsidRPr="0051712F">
        <w:rPr>
          <w:bCs/>
          <w:sz w:val="22"/>
          <w:szCs w:val="22"/>
        </w:rPr>
        <w:t>, powinny być sporządzone zgodnie z tymi wzorami, co do tr</w:t>
      </w:r>
      <w:r w:rsidR="00AD031C" w:rsidRPr="0051712F">
        <w:rPr>
          <w:bCs/>
          <w:sz w:val="22"/>
          <w:szCs w:val="22"/>
        </w:rPr>
        <w:t>eści</w:t>
      </w:r>
      <w:r w:rsidRPr="0051712F">
        <w:rPr>
          <w:bCs/>
          <w:sz w:val="22"/>
          <w:szCs w:val="22"/>
        </w:rPr>
        <w:t>.</w:t>
      </w:r>
      <w:r w:rsidR="00AD031C" w:rsidRPr="0051712F">
        <w:rPr>
          <w:bCs/>
          <w:sz w:val="22"/>
          <w:szCs w:val="22"/>
        </w:rPr>
        <w:t xml:space="preserve"> Zamawiający </w:t>
      </w:r>
      <w:r w:rsidR="00AD031C" w:rsidRPr="0051712F">
        <w:rPr>
          <w:sz w:val="22"/>
          <w:szCs w:val="22"/>
          <w:lang w:eastAsia="pl-PL"/>
        </w:rPr>
        <w:t>dopuszcza zastosowanie innych druków formularzy pod warunkiem, że będą one zawierały wszystkie wymagane informacje.</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Oferta powinna być sporządzona w języku polskim, z zachowaniem formy pisemnej pod rygorem nieważności. Każdy dokument składający się na ofertę powinien być czytelny.</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Każda poprawka w treści oferty, a w szczególności każde przerobienie, przekreślenie, uzupełnienie, nadpisanie, itd.</w:t>
      </w:r>
      <w:r w:rsidR="003101C4" w:rsidRPr="0051712F">
        <w:rPr>
          <w:bCs/>
          <w:sz w:val="22"/>
          <w:szCs w:val="22"/>
        </w:rPr>
        <w:t>,</w:t>
      </w:r>
      <w:r w:rsidRPr="0051712F">
        <w:rPr>
          <w:bCs/>
          <w:sz w:val="22"/>
          <w:szCs w:val="22"/>
        </w:rPr>
        <w:t xml:space="preserve"> powinno być parafowane przez Wykonawcę, w przeciwnym razie nie będzie uwzględnione.</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Strony oferty powinny być trwale ze sobą połączone i kolejno ponumerowane, z zastrzeżeniem sytuacji opisanej w pkt</w:t>
      </w:r>
      <w:r w:rsidR="00491546" w:rsidRPr="0051712F">
        <w:rPr>
          <w:bCs/>
          <w:sz w:val="22"/>
          <w:szCs w:val="22"/>
        </w:rPr>
        <w:t>.</w:t>
      </w:r>
      <w:r w:rsidRPr="0051712F">
        <w:rPr>
          <w:bCs/>
          <w:sz w:val="22"/>
          <w:szCs w:val="22"/>
        </w:rPr>
        <w:t xml:space="preserve"> </w:t>
      </w:r>
      <w:r w:rsidR="00A94CA8" w:rsidRPr="0051712F">
        <w:rPr>
          <w:bCs/>
          <w:sz w:val="22"/>
          <w:szCs w:val="22"/>
        </w:rPr>
        <w:t>10.1</w:t>
      </w:r>
      <w:r w:rsidR="00BF1839" w:rsidRPr="0051712F">
        <w:rPr>
          <w:bCs/>
          <w:sz w:val="22"/>
          <w:szCs w:val="22"/>
        </w:rPr>
        <w:t>5</w:t>
      </w:r>
      <w:r w:rsidR="009A3B62" w:rsidRPr="0051712F">
        <w:rPr>
          <w:bCs/>
          <w:sz w:val="22"/>
          <w:szCs w:val="22"/>
        </w:rPr>
        <w:t>.</w:t>
      </w:r>
      <w:r w:rsidRPr="0051712F">
        <w:rPr>
          <w:bCs/>
          <w:sz w:val="22"/>
          <w:szCs w:val="22"/>
        </w:rPr>
        <w:t xml:space="preserve"> W treści oferty powinna być umieszczona informacja o liczbie stron.</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Oświadczenia i dokumenty dotyczące właściwości Wykonawcy wymagane postanowieniami pkt</w:t>
      </w:r>
      <w:r w:rsidR="00491546" w:rsidRPr="0051712F">
        <w:rPr>
          <w:bCs/>
          <w:sz w:val="22"/>
          <w:szCs w:val="22"/>
        </w:rPr>
        <w:t>.</w:t>
      </w:r>
      <w:r w:rsidRPr="0051712F">
        <w:rPr>
          <w:bCs/>
          <w:sz w:val="22"/>
          <w:szCs w:val="22"/>
        </w:rPr>
        <w:t xml:space="preserve"> 8</w:t>
      </w:r>
      <w:r w:rsidR="00DC66B0" w:rsidRPr="0051712F">
        <w:rPr>
          <w:bCs/>
          <w:sz w:val="22"/>
          <w:szCs w:val="22"/>
        </w:rPr>
        <w:t xml:space="preserve"> i 9</w:t>
      </w:r>
      <w:r w:rsidRPr="0051712F">
        <w:rPr>
          <w:bCs/>
          <w:sz w:val="22"/>
          <w:szCs w:val="22"/>
        </w:rPr>
        <w:t xml:space="preserve"> </w:t>
      </w:r>
      <w:r w:rsidR="00491546" w:rsidRPr="0051712F">
        <w:rPr>
          <w:bCs/>
          <w:sz w:val="22"/>
          <w:szCs w:val="22"/>
        </w:rPr>
        <w:t>SIWZ</w:t>
      </w:r>
      <w:r w:rsidRPr="0051712F">
        <w:rPr>
          <w:bCs/>
          <w:sz w:val="22"/>
          <w:szCs w:val="22"/>
        </w:rPr>
        <w:t xml:space="preserve"> powinny być trwale ze sobą połączone oraz kolejno ponumerowane. W treści oferty powinna być zamieszczona informacja o liczbie stron, na których te oświadczenia i dokumenty zamieszczono.</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1712F">
        <w:rPr>
          <w:bCs/>
          <w:sz w:val="22"/>
          <w:szCs w:val="22"/>
        </w:rPr>
        <w:t xml:space="preserve"> Przez tajemnicę przedsiębiorstwa w rozumieniu art. 11 ust. 4 ustawy z dnia 16 kwietnia 1993r. o zwalczaniu nieuczciwej konkurencji (</w:t>
      </w:r>
      <w:r w:rsidR="00B05A36" w:rsidRPr="0051712F">
        <w:rPr>
          <w:bCs/>
          <w:sz w:val="22"/>
          <w:szCs w:val="22"/>
        </w:rPr>
        <w:t xml:space="preserve">Dz.U. z 2018 r. poz. 419 </w:t>
      </w:r>
      <w:proofErr w:type="spellStart"/>
      <w:r w:rsidR="00B05A36" w:rsidRPr="0051712F">
        <w:rPr>
          <w:bCs/>
          <w:sz w:val="22"/>
          <w:szCs w:val="22"/>
        </w:rPr>
        <w:t>t.j</w:t>
      </w:r>
      <w:proofErr w:type="spellEnd"/>
      <w:r w:rsidR="00B05A36" w:rsidRPr="0051712F">
        <w:rPr>
          <w:bCs/>
          <w:sz w:val="22"/>
          <w:szCs w:val="22"/>
        </w:rPr>
        <w:t>.</w:t>
      </w:r>
      <w:r w:rsidR="00E27180" w:rsidRPr="0051712F">
        <w:rPr>
          <w:bCs/>
          <w:sz w:val="22"/>
          <w:szCs w:val="22"/>
        </w:rPr>
        <w:t>)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51712F">
        <w:rPr>
          <w:bCs/>
          <w:sz w:val="22"/>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
          <w:sz w:val="22"/>
          <w:szCs w:val="22"/>
        </w:rPr>
      </w:pPr>
      <w:r w:rsidRPr="0051712F">
        <w:rPr>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1712F" w:rsidRDefault="00C24B50" w:rsidP="00AB5B83">
      <w:pPr>
        <w:suppressAutoHyphens w:val="0"/>
        <w:spacing w:line="276" w:lineRule="auto"/>
        <w:ind w:right="-1"/>
        <w:rPr>
          <w:b/>
          <w:bCs/>
          <w:sz w:val="22"/>
          <w:szCs w:val="22"/>
        </w:rPr>
      </w:pPr>
    </w:p>
    <w:p w:rsidR="00C24B50" w:rsidRPr="0051712F" w:rsidRDefault="00C24B50" w:rsidP="00BF1839">
      <w:pPr>
        <w:spacing w:line="276" w:lineRule="auto"/>
        <w:ind w:right="-1"/>
        <w:jc w:val="center"/>
        <w:rPr>
          <w:b/>
          <w:sz w:val="22"/>
          <w:szCs w:val="22"/>
        </w:rPr>
      </w:pPr>
      <w:r w:rsidRPr="0051712F">
        <w:rPr>
          <w:b/>
          <w:sz w:val="22"/>
          <w:szCs w:val="22"/>
        </w:rPr>
        <w:t>Uniwersytet Kazimierza Wielkiego w Bydgoszczy</w:t>
      </w:r>
    </w:p>
    <w:p w:rsidR="00C24B50" w:rsidRPr="0051712F" w:rsidRDefault="00517F9B" w:rsidP="00BF1839">
      <w:pPr>
        <w:spacing w:line="276" w:lineRule="auto"/>
        <w:ind w:right="-1"/>
        <w:jc w:val="center"/>
        <w:rPr>
          <w:b/>
          <w:sz w:val="22"/>
          <w:szCs w:val="22"/>
        </w:rPr>
      </w:pPr>
      <w:r w:rsidRPr="0051712F">
        <w:rPr>
          <w:b/>
          <w:sz w:val="22"/>
          <w:szCs w:val="22"/>
        </w:rPr>
        <w:t>Adres: 85-064 Bydgoszcz,</w:t>
      </w:r>
    </w:p>
    <w:p w:rsidR="00C24B50" w:rsidRPr="0051712F" w:rsidRDefault="00C24B50" w:rsidP="00BF1839">
      <w:pPr>
        <w:spacing w:line="276" w:lineRule="auto"/>
        <w:ind w:right="-1"/>
        <w:jc w:val="center"/>
        <w:rPr>
          <w:b/>
          <w:sz w:val="22"/>
          <w:szCs w:val="22"/>
        </w:rPr>
      </w:pPr>
      <w:r w:rsidRPr="0051712F">
        <w:rPr>
          <w:b/>
          <w:sz w:val="22"/>
          <w:szCs w:val="22"/>
        </w:rPr>
        <w:t>ul. Chodkiewicza 30</w:t>
      </w:r>
    </w:p>
    <w:p w:rsidR="00A17963" w:rsidRPr="0051712F" w:rsidRDefault="00A17963" w:rsidP="00BF1839">
      <w:pPr>
        <w:spacing w:line="276" w:lineRule="auto"/>
        <w:ind w:right="-1"/>
        <w:jc w:val="center"/>
        <w:rPr>
          <w:sz w:val="22"/>
          <w:szCs w:val="22"/>
        </w:rPr>
      </w:pPr>
    </w:p>
    <w:p w:rsidR="00A17963" w:rsidRPr="0051712F" w:rsidRDefault="00A17963" w:rsidP="00AB5B83">
      <w:pPr>
        <w:tabs>
          <w:tab w:val="left" w:pos="1428"/>
          <w:tab w:val="left" w:pos="2505"/>
          <w:tab w:val="left" w:pos="2550"/>
        </w:tabs>
        <w:spacing w:line="276" w:lineRule="auto"/>
        <w:ind w:left="720"/>
        <w:rPr>
          <w:b/>
          <w:i/>
          <w:sz w:val="22"/>
          <w:szCs w:val="22"/>
        </w:rPr>
      </w:pPr>
      <w:r w:rsidRPr="0051712F">
        <w:rPr>
          <w:b/>
          <w:i/>
          <w:sz w:val="22"/>
          <w:szCs w:val="22"/>
        </w:rPr>
        <w:t>NAZWA I ADRES WYKONAWCY</w:t>
      </w:r>
    </w:p>
    <w:p w:rsidR="00A17963" w:rsidRPr="0051712F" w:rsidRDefault="00A17963" w:rsidP="00BF1839">
      <w:pPr>
        <w:spacing w:line="276" w:lineRule="auto"/>
        <w:ind w:right="-1"/>
        <w:jc w:val="center"/>
        <w:rPr>
          <w:sz w:val="22"/>
          <w:szCs w:val="22"/>
        </w:rPr>
      </w:pPr>
    </w:p>
    <w:p w:rsidR="00C24B50" w:rsidRPr="0051712F" w:rsidRDefault="00C24B50" w:rsidP="00AB5B83">
      <w:pPr>
        <w:spacing w:line="276" w:lineRule="auto"/>
        <w:ind w:left="720" w:right="-1" w:hanging="12"/>
        <w:jc w:val="both"/>
        <w:rPr>
          <w:sz w:val="22"/>
          <w:szCs w:val="22"/>
        </w:rPr>
      </w:pPr>
      <w:r w:rsidRPr="0051712F">
        <w:rPr>
          <w:sz w:val="22"/>
          <w:szCs w:val="22"/>
        </w:rPr>
        <w:t>oraz opisane:</w:t>
      </w:r>
    </w:p>
    <w:tbl>
      <w:tblPr>
        <w:tblW w:w="8967" w:type="dxa"/>
        <w:tblInd w:w="459"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A0" w:firstRow="1" w:lastRow="0" w:firstColumn="1" w:lastColumn="0" w:noHBand="0" w:noVBand="0"/>
      </w:tblPr>
      <w:tblGrid>
        <w:gridCol w:w="8967"/>
      </w:tblGrid>
      <w:tr w:rsidR="00127871" w:rsidRPr="0051712F" w:rsidTr="00436B22">
        <w:trPr>
          <w:trHeight w:val="379"/>
        </w:trPr>
        <w:tc>
          <w:tcPr>
            <w:tcW w:w="8967" w:type="dxa"/>
            <w:vMerge w:val="restart"/>
          </w:tcPr>
          <w:p w:rsidR="00D635A5" w:rsidRDefault="00D635A5" w:rsidP="00D635A5">
            <w:pPr>
              <w:spacing w:line="276" w:lineRule="auto"/>
              <w:ind w:right="-1"/>
              <w:jc w:val="center"/>
              <w:rPr>
                <w:b/>
                <w:sz w:val="22"/>
                <w:szCs w:val="22"/>
              </w:rPr>
            </w:pPr>
            <w:r>
              <w:rPr>
                <w:b/>
                <w:sz w:val="22"/>
                <w:szCs w:val="22"/>
              </w:rPr>
              <w:t>OFERTA</w:t>
            </w:r>
          </w:p>
          <w:p w:rsidR="00436B22" w:rsidRPr="0051712F" w:rsidRDefault="00436B22" w:rsidP="00436B22">
            <w:pPr>
              <w:spacing w:line="276" w:lineRule="auto"/>
              <w:ind w:right="-1"/>
              <w:jc w:val="both"/>
              <w:rPr>
                <w:sz w:val="22"/>
                <w:szCs w:val="22"/>
              </w:rPr>
            </w:pPr>
            <w:r w:rsidRPr="0051712F">
              <w:rPr>
                <w:b/>
                <w:sz w:val="22"/>
                <w:szCs w:val="22"/>
              </w:rPr>
              <w:t>Numer sprawy: UKW/DZP-281-U-</w:t>
            </w:r>
            <w:r w:rsidR="00D635A5">
              <w:rPr>
                <w:b/>
                <w:sz w:val="22"/>
                <w:szCs w:val="22"/>
              </w:rPr>
              <w:t>1</w:t>
            </w:r>
            <w:r w:rsidRPr="0051712F">
              <w:rPr>
                <w:b/>
                <w:sz w:val="22"/>
                <w:szCs w:val="22"/>
              </w:rPr>
              <w:t>8</w:t>
            </w:r>
            <w:r w:rsidR="00D635A5">
              <w:rPr>
                <w:b/>
                <w:sz w:val="22"/>
                <w:szCs w:val="22"/>
              </w:rPr>
              <w:t>0</w:t>
            </w:r>
            <w:r w:rsidRPr="0051712F">
              <w:rPr>
                <w:b/>
                <w:sz w:val="22"/>
                <w:szCs w:val="22"/>
              </w:rPr>
              <w:t>/2020</w:t>
            </w:r>
          </w:p>
          <w:p w:rsidR="00C24B50" w:rsidRPr="0051712F" w:rsidRDefault="00C24B50" w:rsidP="00BF1839">
            <w:pPr>
              <w:autoSpaceDE w:val="0"/>
              <w:spacing w:line="276" w:lineRule="auto"/>
              <w:ind w:right="-1"/>
              <w:jc w:val="center"/>
              <w:rPr>
                <w:b/>
                <w:sz w:val="22"/>
                <w:szCs w:val="22"/>
              </w:rPr>
            </w:pPr>
          </w:p>
          <w:p w:rsidR="006A5970" w:rsidRPr="0051712F" w:rsidRDefault="006A5970" w:rsidP="00AA0451">
            <w:pPr>
              <w:pStyle w:val="Tekstpodstawowy"/>
              <w:spacing w:line="276" w:lineRule="auto"/>
              <w:ind w:right="147"/>
              <w:jc w:val="center"/>
              <w:rPr>
                <w:rFonts w:ascii="Times New Roman" w:hAnsi="Times New Roman" w:cs="Times New Roman"/>
                <w:b/>
                <w:bCs/>
                <w:color w:val="000000"/>
                <w:sz w:val="22"/>
                <w:szCs w:val="22"/>
              </w:rPr>
            </w:pPr>
            <w:r w:rsidRPr="0051712F">
              <w:rPr>
                <w:rFonts w:ascii="Times New Roman" w:hAnsi="Times New Roman" w:cs="Times New Roman"/>
                <w:b/>
                <w:bCs/>
                <w:color w:val="000000"/>
                <w:sz w:val="22"/>
                <w:szCs w:val="22"/>
              </w:rPr>
              <w:t>Konsultacja ekspercka działań projektowych w obszarze zastosowania wygenerowanego przez studentów pomysłu projektowego oraz</w:t>
            </w:r>
          </w:p>
          <w:p w:rsidR="00436B22" w:rsidRPr="0051712F" w:rsidRDefault="006A5970" w:rsidP="00AA0451">
            <w:pPr>
              <w:pStyle w:val="Tekstpodstawowy"/>
              <w:spacing w:line="276" w:lineRule="auto"/>
              <w:ind w:right="-74"/>
              <w:jc w:val="center"/>
              <w:rPr>
                <w:rFonts w:ascii="Times New Roman" w:hAnsi="Times New Roman" w:cs="Times New Roman"/>
                <w:b/>
                <w:bCs/>
                <w:color w:val="000000"/>
                <w:sz w:val="22"/>
                <w:szCs w:val="22"/>
              </w:rPr>
            </w:pPr>
            <w:r w:rsidRPr="0051712F">
              <w:rPr>
                <w:rFonts w:ascii="Times New Roman" w:hAnsi="Times New Roman" w:cs="Times New Roman"/>
                <w:b/>
                <w:bCs/>
                <w:color w:val="000000"/>
                <w:sz w:val="22"/>
                <w:szCs w:val="22"/>
              </w:rPr>
              <w:t>zorganizowanie i przeprowadzenie 2 -dniowej wizyty studyjnej na terenie województwa Kujawsko Pomorskiego w ramach projektu "Nowoczesny Uniwersytet"</w:t>
            </w:r>
          </w:p>
          <w:p w:rsidR="00AA0451" w:rsidRPr="00AA0451" w:rsidRDefault="00AA0451" w:rsidP="00AF2533">
            <w:pPr>
              <w:pStyle w:val="Tekstpodstawowy31"/>
              <w:spacing w:before="0" w:line="276" w:lineRule="auto"/>
              <w:ind w:right="-1"/>
              <w:jc w:val="center"/>
              <w:rPr>
                <w:b/>
                <w:i w:val="0"/>
                <w:sz w:val="22"/>
                <w:szCs w:val="22"/>
                <w:u w:val="single"/>
              </w:rPr>
            </w:pPr>
          </w:p>
          <w:p w:rsidR="00C24B50" w:rsidRPr="0051712F" w:rsidRDefault="00436B22" w:rsidP="00AA0451">
            <w:pPr>
              <w:pStyle w:val="Tekstpodstawowy31"/>
              <w:spacing w:before="0" w:line="276" w:lineRule="auto"/>
              <w:ind w:right="-1"/>
              <w:jc w:val="center"/>
              <w:rPr>
                <w:b/>
                <w:sz w:val="22"/>
                <w:szCs w:val="22"/>
              </w:rPr>
            </w:pPr>
            <w:r w:rsidRPr="00AA0451">
              <w:rPr>
                <w:b/>
                <w:i w:val="0"/>
                <w:sz w:val="22"/>
                <w:szCs w:val="22"/>
                <w:u w:val="single"/>
              </w:rPr>
              <w:t xml:space="preserve">Nie otwierać przed dniem </w:t>
            </w:r>
            <w:r w:rsidR="003A0754" w:rsidRPr="00AA0451">
              <w:rPr>
                <w:b/>
                <w:i w:val="0"/>
                <w:sz w:val="22"/>
                <w:szCs w:val="22"/>
                <w:u w:val="single"/>
              </w:rPr>
              <w:t>1</w:t>
            </w:r>
            <w:r w:rsidR="00AF2533" w:rsidRPr="00AA0451">
              <w:rPr>
                <w:b/>
                <w:i w:val="0"/>
                <w:sz w:val="22"/>
                <w:szCs w:val="22"/>
                <w:u w:val="single"/>
              </w:rPr>
              <w:t>4</w:t>
            </w:r>
            <w:r w:rsidR="00D635A5" w:rsidRPr="00AA0451">
              <w:rPr>
                <w:b/>
                <w:i w:val="0"/>
                <w:sz w:val="22"/>
                <w:szCs w:val="22"/>
                <w:u w:val="single"/>
              </w:rPr>
              <w:t>.01.2021</w:t>
            </w:r>
            <w:r w:rsidRPr="00AA0451">
              <w:rPr>
                <w:b/>
                <w:i w:val="0"/>
                <w:sz w:val="22"/>
                <w:szCs w:val="22"/>
                <w:u w:val="single"/>
              </w:rPr>
              <w:t xml:space="preserve"> r., godz. 1</w:t>
            </w:r>
            <w:r w:rsidR="00AA0451">
              <w:rPr>
                <w:b/>
                <w:i w:val="0"/>
                <w:sz w:val="22"/>
                <w:szCs w:val="22"/>
                <w:u w:val="single"/>
              </w:rPr>
              <w:t>1</w:t>
            </w:r>
            <w:r w:rsidRPr="00AA0451">
              <w:rPr>
                <w:b/>
                <w:i w:val="0"/>
                <w:sz w:val="22"/>
                <w:szCs w:val="22"/>
                <w:u w:val="single"/>
              </w:rPr>
              <w:t>:</w:t>
            </w:r>
            <w:r w:rsidR="00AA0451">
              <w:rPr>
                <w:b/>
                <w:i w:val="0"/>
                <w:sz w:val="22"/>
                <w:szCs w:val="22"/>
                <w:u w:val="single"/>
              </w:rPr>
              <w:t>0</w:t>
            </w:r>
            <w:r w:rsidRPr="00AA0451">
              <w:rPr>
                <w:b/>
                <w:i w:val="0"/>
                <w:sz w:val="22"/>
                <w:szCs w:val="22"/>
                <w:u w:val="single"/>
              </w:rPr>
              <w:t>0</w:t>
            </w:r>
          </w:p>
        </w:tc>
      </w:tr>
      <w:tr w:rsidR="00127871" w:rsidRPr="0051712F" w:rsidTr="00436B22">
        <w:trPr>
          <w:trHeight w:val="291"/>
        </w:trPr>
        <w:tc>
          <w:tcPr>
            <w:tcW w:w="8967" w:type="dxa"/>
            <w:vMerge/>
          </w:tcPr>
          <w:p w:rsidR="00C24B50" w:rsidRPr="0051712F" w:rsidRDefault="00C24B50" w:rsidP="00AB5B83">
            <w:pPr>
              <w:suppressAutoHyphens w:val="0"/>
              <w:spacing w:line="276" w:lineRule="auto"/>
              <w:rPr>
                <w:sz w:val="22"/>
                <w:szCs w:val="22"/>
                <w:lang w:eastAsia="pl-PL"/>
              </w:rPr>
            </w:pPr>
          </w:p>
        </w:tc>
      </w:tr>
    </w:tbl>
    <w:p w:rsidR="00C24B50" w:rsidRPr="0051712F" w:rsidRDefault="00C24B50" w:rsidP="00BF1839">
      <w:pPr>
        <w:pStyle w:val="Tekstpodstawowy"/>
        <w:spacing w:line="276" w:lineRule="auto"/>
        <w:ind w:right="-5"/>
        <w:jc w:val="center"/>
        <w:rPr>
          <w:rFonts w:ascii="Times New Roman" w:hAnsi="Times New Roman" w:cs="Times New Roman"/>
          <w:b/>
          <w:color w:val="FF0000"/>
          <w:sz w:val="22"/>
          <w:szCs w:val="22"/>
        </w:rPr>
      </w:pP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 xml:space="preserve">Wymagania określone w </w:t>
      </w:r>
      <w:r w:rsidR="00A94CA8" w:rsidRPr="0051712F">
        <w:rPr>
          <w:bCs/>
          <w:sz w:val="22"/>
          <w:szCs w:val="22"/>
        </w:rPr>
        <w:t>pkt 10.1</w:t>
      </w:r>
      <w:r w:rsidR="00BF1839" w:rsidRPr="0051712F">
        <w:rPr>
          <w:bCs/>
          <w:sz w:val="22"/>
          <w:szCs w:val="22"/>
        </w:rPr>
        <w:t>4</w:t>
      </w:r>
      <w:r w:rsidRPr="0051712F">
        <w:rPr>
          <w:bCs/>
          <w:sz w:val="22"/>
          <w:szCs w:val="22"/>
        </w:rPr>
        <w:t xml:space="preserve">. – </w:t>
      </w:r>
      <w:r w:rsidR="00BF1839" w:rsidRPr="0051712F">
        <w:rPr>
          <w:bCs/>
          <w:sz w:val="22"/>
          <w:szCs w:val="22"/>
        </w:rPr>
        <w:t>10</w:t>
      </w:r>
      <w:r w:rsidRPr="0051712F">
        <w:rPr>
          <w:bCs/>
          <w:sz w:val="22"/>
          <w:szCs w:val="22"/>
        </w:rPr>
        <w:t>.1</w:t>
      </w:r>
      <w:r w:rsidR="00A94CA8" w:rsidRPr="0051712F">
        <w:rPr>
          <w:bCs/>
          <w:sz w:val="22"/>
          <w:szCs w:val="22"/>
        </w:rPr>
        <w:t>6</w:t>
      </w:r>
      <w:r w:rsidRPr="0051712F">
        <w:rPr>
          <w:bCs/>
          <w:sz w:val="22"/>
          <w:szCs w:val="22"/>
        </w:rPr>
        <w:t>. nie stanowią o treści oferty i ich niespełnienie nie będzie skutkować odrzuceniem oferty; wszelkie negatywne konsekwencje mogące wyniknąć z niezachowania tych wymagań będą obciążały Wykonawcę.</w:t>
      </w:r>
    </w:p>
    <w:p w:rsidR="00C24B50" w:rsidRPr="0051712F" w:rsidRDefault="00C24B50" w:rsidP="00F42FE7">
      <w:pPr>
        <w:pStyle w:val="Tekstpodstawowy22"/>
        <w:numPr>
          <w:ilvl w:val="1"/>
          <w:numId w:val="11"/>
        </w:numPr>
        <w:tabs>
          <w:tab w:val="clear" w:pos="480"/>
          <w:tab w:val="left" w:pos="720"/>
        </w:tabs>
        <w:spacing w:before="120" w:line="276" w:lineRule="auto"/>
        <w:ind w:left="720" w:hanging="720"/>
        <w:rPr>
          <w:bCs/>
          <w:sz w:val="22"/>
          <w:szCs w:val="22"/>
        </w:rPr>
      </w:pPr>
      <w:r w:rsidRPr="0051712F">
        <w:rPr>
          <w:bCs/>
          <w:sz w:val="22"/>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1712F">
        <w:rPr>
          <w:bCs/>
          <w:sz w:val="22"/>
          <w:szCs w:val="22"/>
        </w:rPr>
        <w:t xml:space="preserve"> OFERTY</w:t>
      </w:r>
      <w:r w:rsidRPr="0051712F">
        <w:rPr>
          <w:bCs/>
          <w:sz w:val="22"/>
          <w:szCs w:val="22"/>
        </w:rPr>
        <w:t>” lub „WYCOFANIE</w:t>
      </w:r>
      <w:r w:rsidR="00C2246D" w:rsidRPr="0051712F">
        <w:rPr>
          <w:bCs/>
          <w:sz w:val="22"/>
          <w:szCs w:val="22"/>
        </w:rPr>
        <w:t xml:space="preserve"> OFERTY</w:t>
      </w:r>
      <w:r w:rsidR="00517F9B" w:rsidRPr="0051712F">
        <w:rPr>
          <w:bCs/>
          <w:sz w:val="22"/>
          <w:szCs w:val="22"/>
        </w:rPr>
        <w:t>”.</w:t>
      </w:r>
    </w:p>
    <w:p w:rsidR="00714AEF" w:rsidRPr="0051712F" w:rsidRDefault="00714AEF" w:rsidP="00AB5B83">
      <w:pPr>
        <w:pStyle w:val="rozdzia"/>
        <w:spacing w:line="276" w:lineRule="auto"/>
        <w:ind w:right="-1"/>
        <w:rPr>
          <w:rFonts w:ascii="Times New Roman" w:hAnsi="Times New Roman"/>
          <w:sz w:val="22"/>
          <w:szCs w:val="22"/>
        </w:rPr>
      </w:pPr>
    </w:p>
    <w:p w:rsidR="00C24B50" w:rsidRPr="0051712F" w:rsidRDefault="001C7BDE" w:rsidP="00AB5B83">
      <w:pPr>
        <w:spacing w:line="276" w:lineRule="auto"/>
        <w:ind w:right="-1"/>
        <w:jc w:val="both"/>
        <w:rPr>
          <w:rStyle w:val="tekstdokbold"/>
          <w:bCs/>
          <w:sz w:val="22"/>
          <w:szCs w:val="22"/>
        </w:rPr>
      </w:pPr>
      <w:r w:rsidRPr="0051712F">
        <w:rPr>
          <w:rStyle w:val="tekstdokbold"/>
          <w:bCs/>
          <w:sz w:val="22"/>
          <w:szCs w:val="22"/>
        </w:rPr>
        <w:t>11</w:t>
      </w:r>
      <w:r w:rsidR="00C24B50" w:rsidRPr="0051712F">
        <w:rPr>
          <w:rStyle w:val="tekstdokbold"/>
          <w:bCs/>
          <w:sz w:val="22"/>
          <w:szCs w:val="22"/>
        </w:rPr>
        <w:t>.</w:t>
      </w:r>
      <w:r w:rsidR="00C24B50" w:rsidRPr="0051712F">
        <w:rPr>
          <w:rStyle w:val="tekstdokbold"/>
          <w:bCs/>
          <w:sz w:val="22"/>
          <w:szCs w:val="22"/>
        </w:rPr>
        <w:tab/>
        <w:t>OPIS SPOSOBU OBLICZENIA CENY OFERTY</w:t>
      </w:r>
    </w:p>
    <w:p w:rsidR="00C24B50" w:rsidRPr="0051712F" w:rsidRDefault="001C7BDE" w:rsidP="004044DC">
      <w:pPr>
        <w:pStyle w:val="Tekstpodstawowy22"/>
        <w:tabs>
          <w:tab w:val="left" w:pos="735"/>
        </w:tabs>
        <w:spacing w:before="120" w:line="276" w:lineRule="auto"/>
        <w:ind w:left="708" w:right="-1" w:hanging="708"/>
        <w:rPr>
          <w:bCs/>
          <w:sz w:val="22"/>
          <w:szCs w:val="22"/>
        </w:rPr>
      </w:pPr>
      <w:r w:rsidRPr="0051712F">
        <w:rPr>
          <w:sz w:val="22"/>
          <w:szCs w:val="22"/>
        </w:rPr>
        <w:t>11</w:t>
      </w:r>
      <w:r w:rsidR="00C24B50" w:rsidRPr="0051712F">
        <w:rPr>
          <w:sz w:val="22"/>
          <w:szCs w:val="22"/>
        </w:rPr>
        <w:t xml:space="preserve">.1. </w:t>
      </w:r>
      <w:r w:rsidR="00C24B50" w:rsidRPr="0051712F">
        <w:rPr>
          <w:sz w:val="22"/>
          <w:szCs w:val="22"/>
        </w:rPr>
        <w:tab/>
      </w:r>
      <w:r w:rsidR="003F7EA8" w:rsidRPr="0051712F">
        <w:rPr>
          <w:sz w:val="22"/>
          <w:szCs w:val="22"/>
        </w:rPr>
        <w:t xml:space="preserve">Cena oferty zostanie wyliczona przez Wykonawcę w oparciu o </w:t>
      </w:r>
      <w:r w:rsidR="003F7EA8" w:rsidRPr="0051712F">
        <w:rPr>
          <w:rStyle w:val="tekstdokbold"/>
          <w:sz w:val="22"/>
          <w:szCs w:val="22"/>
        </w:rPr>
        <w:t>Formu</w:t>
      </w:r>
      <w:r w:rsidR="00FF08C8" w:rsidRPr="0051712F">
        <w:rPr>
          <w:rStyle w:val="tekstdokbold"/>
          <w:sz w:val="22"/>
          <w:szCs w:val="22"/>
        </w:rPr>
        <w:t xml:space="preserve">larz cenowy </w:t>
      </w:r>
      <w:r w:rsidR="003F7EA8" w:rsidRPr="0051712F">
        <w:rPr>
          <w:sz w:val="22"/>
          <w:szCs w:val="22"/>
        </w:rPr>
        <w:t xml:space="preserve">stanowiący załącznik </w:t>
      </w:r>
      <w:r w:rsidR="00FF08C8" w:rsidRPr="0051712F">
        <w:rPr>
          <w:sz w:val="22"/>
          <w:szCs w:val="22"/>
        </w:rPr>
        <w:t>nr 8</w:t>
      </w:r>
      <w:r w:rsidR="003F7EA8" w:rsidRPr="0051712F">
        <w:rPr>
          <w:sz w:val="22"/>
          <w:szCs w:val="22"/>
        </w:rPr>
        <w:t xml:space="preserve"> do SIWZ</w:t>
      </w:r>
      <w:r w:rsidR="000C0471" w:rsidRPr="0051712F">
        <w:rPr>
          <w:bCs/>
          <w:sz w:val="22"/>
          <w:szCs w:val="22"/>
        </w:rPr>
        <w:t>.</w:t>
      </w:r>
    </w:p>
    <w:p w:rsidR="00F9534B" w:rsidRPr="0051712F" w:rsidRDefault="001C7BDE" w:rsidP="004044DC">
      <w:pPr>
        <w:pStyle w:val="Tekstpodstawowy"/>
        <w:spacing w:before="120" w:line="276" w:lineRule="auto"/>
        <w:ind w:left="709" w:hanging="709"/>
        <w:jc w:val="both"/>
        <w:rPr>
          <w:rStyle w:val="tekstdokbold"/>
          <w:rFonts w:ascii="Times New Roman" w:hAnsi="Times New Roman" w:cs="Times New Roman"/>
          <w:b w:val="0"/>
          <w:iCs/>
          <w:sz w:val="22"/>
          <w:szCs w:val="22"/>
        </w:rPr>
      </w:pPr>
      <w:r w:rsidRPr="0051712F">
        <w:rPr>
          <w:rFonts w:ascii="Times New Roman" w:hAnsi="Times New Roman" w:cs="Times New Roman"/>
          <w:sz w:val="22"/>
          <w:szCs w:val="22"/>
        </w:rPr>
        <w:t>11</w:t>
      </w:r>
      <w:r w:rsidR="00C24B50" w:rsidRPr="0051712F">
        <w:rPr>
          <w:rFonts w:ascii="Times New Roman" w:hAnsi="Times New Roman" w:cs="Times New Roman"/>
          <w:sz w:val="22"/>
          <w:szCs w:val="22"/>
        </w:rPr>
        <w:t>.2.</w:t>
      </w:r>
      <w:r w:rsidR="00C24B50" w:rsidRPr="0051712F">
        <w:rPr>
          <w:rFonts w:ascii="Times New Roman" w:hAnsi="Times New Roman" w:cs="Times New Roman"/>
          <w:sz w:val="22"/>
          <w:szCs w:val="22"/>
        </w:rPr>
        <w:tab/>
      </w:r>
      <w:r w:rsidR="00FF08C8" w:rsidRPr="0051712F">
        <w:rPr>
          <w:rFonts w:ascii="Times New Roman" w:hAnsi="Times New Roman" w:cs="Times New Roman"/>
          <w:iCs/>
          <w:sz w:val="22"/>
          <w:szCs w:val="22"/>
        </w:rPr>
        <w:t>Następnie Wykonawca przepisuje wartość</w:t>
      </w:r>
      <w:r w:rsidR="00FF08C8" w:rsidRPr="0051712F">
        <w:rPr>
          <w:rFonts w:ascii="Times New Roman" w:hAnsi="Times New Roman" w:cs="Times New Roman"/>
          <w:iCs/>
          <w:sz w:val="22"/>
          <w:szCs w:val="22"/>
          <w:lang w:val="pl-PL"/>
        </w:rPr>
        <w:t xml:space="preserve"> netto oraz</w:t>
      </w:r>
      <w:r w:rsidR="00FF08C8" w:rsidRPr="0051712F">
        <w:rPr>
          <w:rFonts w:ascii="Times New Roman" w:hAnsi="Times New Roman" w:cs="Times New Roman"/>
          <w:iCs/>
          <w:sz w:val="22"/>
          <w:szCs w:val="22"/>
        </w:rPr>
        <w:t xml:space="preserve"> brutto </w:t>
      </w:r>
      <w:r w:rsidR="00FF08C8" w:rsidRPr="0051712F">
        <w:rPr>
          <w:rFonts w:ascii="Times New Roman" w:hAnsi="Times New Roman" w:cs="Times New Roman"/>
          <w:iCs/>
          <w:sz w:val="22"/>
          <w:szCs w:val="22"/>
          <w:lang w:val="pl-PL"/>
        </w:rPr>
        <w:t>części</w:t>
      </w:r>
      <w:r w:rsidR="00FF08C8" w:rsidRPr="0051712F">
        <w:rPr>
          <w:rFonts w:ascii="Times New Roman" w:hAnsi="Times New Roman" w:cs="Times New Roman"/>
          <w:iCs/>
          <w:sz w:val="22"/>
          <w:szCs w:val="22"/>
        </w:rPr>
        <w:t xml:space="preserve"> wyliczone</w:t>
      </w:r>
      <w:r w:rsidR="00FF08C8" w:rsidRPr="0051712F">
        <w:rPr>
          <w:rFonts w:ascii="Times New Roman" w:hAnsi="Times New Roman" w:cs="Times New Roman"/>
          <w:iCs/>
          <w:sz w:val="22"/>
          <w:szCs w:val="22"/>
          <w:lang w:val="pl-PL"/>
        </w:rPr>
        <w:t>j</w:t>
      </w:r>
      <w:r w:rsidR="00FF08C8" w:rsidRPr="0051712F">
        <w:rPr>
          <w:rFonts w:ascii="Times New Roman" w:hAnsi="Times New Roman" w:cs="Times New Roman"/>
          <w:iCs/>
          <w:sz w:val="22"/>
          <w:szCs w:val="22"/>
        </w:rPr>
        <w:t xml:space="preserve"> w załączniku nr 8 do SIWZ do Formularza oferty, stanowiącego załącznik nr 1 do SIWZ.</w:t>
      </w:r>
    </w:p>
    <w:p w:rsidR="00C24B50" w:rsidRPr="0051712F" w:rsidRDefault="001C7BDE" w:rsidP="003F7EA8">
      <w:pPr>
        <w:pStyle w:val="Tekstpodstawowy"/>
        <w:spacing w:before="120" w:line="276" w:lineRule="auto"/>
        <w:ind w:left="720" w:right="-1" w:hanging="720"/>
        <w:jc w:val="both"/>
        <w:rPr>
          <w:rFonts w:ascii="Times New Roman" w:hAnsi="Times New Roman" w:cs="Times New Roman"/>
          <w:bCs/>
          <w:spacing w:val="-2"/>
          <w:sz w:val="22"/>
          <w:szCs w:val="22"/>
        </w:rPr>
      </w:pPr>
      <w:r w:rsidRPr="0051712F">
        <w:rPr>
          <w:rFonts w:ascii="Times New Roman" w:hAnsi="Times New Roman" w:cs="Times New Roman"/>
          <w:iCs/>
          <w:sz w:val="22"/>
          <w:szCs w:val="22"/>
        </w:rPr>
        <w:t>11</w:t>
      </w:r>
      <w:r w:rsidR="00C24B50" w:rsidRPr="0051712F">
        <w:rPr>
          <w:rFonts w:ascii="Times New Roman" w:hAnsi="Times New Roman" w:cs="Times New Roman"/>
          <w:iCs/>
          <w:sz w:val="22"/>
          <w:szCs w:val="22"/>
        </w:rPr>
        <w:t xml:space="preserve">.3. </w:t>
      </w:r>
      <w:r w:rsidR="007F3275" w:rsidRPr="0051712F">
        <w:rPr>
          <w:rFonts w:ascii="Times New Roman" w:hAnsi="Times New Roman" w:cs="Times New Roman"/>
          <w:iCs/>
          <w:sz w:val="22"/>
          <w:szCs w:val="22"/>
        </w:rPr>
        <w:tab/>
      </w:r>
      <w:r w:rsidR="007F3275" w:rsidRPr="0051712F">
        <w:rPr>
          <w:rFonts w:ascii="Times New Roman" w:hAnsi="Times New Roman" w:cs="Times New Roman"/>
          <w:bCs/>
          <w:sz w:val="22"/>
          <w:szCs w:val="22"/>
        </w:rPr>
        <w:t xml:space="preserve">Cena musi uwzględniać wszystkie wymagania niniejszej SIWZ oraz obejmować wszelkie koszty, jakie poniesie </w:t>
      </w:r>
      <w:r w:rsidR="007F3275" w:rsidRPr="0051712F">
        <w:rPr>
          <w:rFonts w:ascii="Times New Roman" w:hAnsi="Times New Roman" w:cs="Times New Roman"/>
          <w:bCs/>
          <w:spacing w:val="6"/>
          <w:sz w:val="22"/>
          <w:szCs w:val="22"/>
        </w:rPr>
        <w:t xml:space="preserve">Wykonawca z tytułu należytej oraz zgodnej z obowiązującymi przepisami realizacji </w:t>
      </w:r>
      <w:r w:rsidR="007F3275" w:rsidRPr="0051712F">
        <w:rPr>
          <w:rFonts w:ascii="Times New Roman" w:hAnsi="Times New Roman" w:cs="Times New Roman"/>
          <w:bCs/>
          <w:spacing w:val="-2"/>
          <w:sz w:val="22"/>
          <w:szCs w:val="22"/>
        </w:rPr>
        <w:t>przedmiotu zamówienia.</w:t>
      </w:r>
    </w:p>
    <w:p w:rsidR="00C24B50" w:rsidRPr="0051712F" w:rsidRDefault="001C7BDE" w:rsidP="004044DC">
      <w:pPr>
        <w:pStyle w:val="Tekstpodstawowy"/>
        <w:spacing w:before="120" w:line="276" w:lineRule="auto"/>
        <w:ind w:left="709" w:hanging="709"/>
        <w:jc w:val="both"/>
        <w:rPr>
          <w:rFonts w:ascii="Times New Roman" w:hAnsi="Times New Roman" w:cs="Times New Roman"/>
          <w:sz w:val="22"/>
          <w:szCs w:val="22"/>
        </w:rPr>
      </w:pPr>
      <w:r w:rsidRPr="0051712F">
        <w:rPr>
          <w:rFonts w:ascii="Times New Roman" w:hAnsi="Times New Roman" w:cs="Times New Roman"/>
          <w:sz w:val="22"/>
          <w:szCs w:val="22"/>
        </w:rPr>
        <w:t>11</w:t>
      </w:r>
      <w:r w:rsidR="00C24B50" w:rsidRPr="0051712F">
        <w:rPr>
          <w:rFonts w:ascii="Times New Roman" w:hAnsi="Times New Roman" w:cs="Times New Roman"/>
          <w:sz w:val="22"/>
          <w:szCs w:val="22"/>
        </w:rPr>
        <w:t>.4.</w:t>
      </w:r>
      <w:r w:rsidR="000D2366" w:rsidRPr="0051712F">
        <w:rPr>
          <w:rFonts w:ascii="Times New Roman" w:hAnsi="Times New Roman" w:cs="Times New Roman"/>
          <w:sz w:val="22"/>
          <w:szCs w:val="22"/>
        </w:rPr>
        <w:t xml:space="preserve"> </w:t>
      </w:r>
      <w:r w:rsidR="00C24B50" w:rsidRPr="0051712F">
        <w:rPr>
          <w:rFonts w:ascii="Times New Roman" w:hAnsi="Times New Roman" w:cs="Times New Roman"/>
          <w:sz w:val="22"/>
          <w:szCs w:val="22"/>
        </w:rPr>
        <w:tab/>
        <w:t>Cena oferty powinna być wyrażona w złotych polskich (PLN)</w:t>
      </w:r>
      <w:r w:rsidR="00C2246D" w:rsidRPr="0051712F">
        <w:rPr>
          <w:rFonts w:ascii="Times New Roman" w:hAnsi="Times New Roman" w:cs="Times New Roman"/>
          <w:sz w:val="22"/>
          <w:szCs w:val="22"/>
        </w:rPr>
        <w:t xml:space="preserve"> z wyodrębnieniem podatku VAT,</w:t>
      </w:r>
      <w:r w:rsidR="00C24B50" w:rsidRPr="0051712F">
        <w:rPr>
          <w:rFonts w:ascii="Times New Roman" w:hAnsi="Times New Roman" w:cs="Times New Roman"/>
          <w:sz w:val="22"/>
          <w:szCs w:val="22"/>
        </w:rPr>
        <w:t xml:space="preserve"> z dokładności</w:t>
      </w:r>
      <w:r w:rsidR="00517F9B" w:rsidRPr="0051712F">
        <w:rPr>
          <w:rFonts w:ascii="Times New Roman" w:hAnsi="Times New Roman" w:cs="Times New Roman"/>
          <w:sz w:val="22"/>
          <w:szCs w:val="22"/>
        </w:rPr>
        <w:t>ą do dwóch miejsc po przecinku.</w:t>
      </w:r>
    </w:p>
    <w:p w:rsidR="00E378E9" w:rsidRPr="0051712F" w:rsidRDefault="001C7BDE" w:rsidP="004044DC">
      <w:pPr>
        <w:tabs>
          <w:tab w:val="left" w:pos="-3119"/>
        </w:tabs>
        <w:spacing w:before="120" w:line="276" w:lineRule="auto"/>
        <w:ind w:left="709" w:hanging="709"/>
        <w:jc w:val="both"/>
        <w:rPr>
          <w:sz w:val="22"/>
          <w:szCs w:val="22"/>
        </w:rPr>
      </w:pPr>
      <w:r w:rsidRPr="0051712F">
        <w:rPr>
          <w:sz w:val="22"/>
          <w:szCs w:val="22"/>
        </w:rPr>
        <w:t>11</w:t>
      </w:r>
      <w:r w:rsidR="00C24B50" w:rsidRPr="0051712F">
        <w:rPr>
          <w:sz w:val="22"/>
          <w:szCs w:val="22"/>
        </w:rPr>
        <w:t xml:space="preserve">.5. </w:t>
      </w:r>
      <w:r w:rsidR="00C24B50" w:rsidRPr="0051712F">
        <w:rPr>
          <w:sz w:val="22"/>
          <w:szCs w:val="22"/>
        </w:rPr>
        <w:tab/>
        <w:t>Jeżeli złożona zostanie oferta, której wybór prowadzić będzie do powstania obowiązku podatkowego Zamawiającego zgodnie z przepisami o podatku od towarów i usług w zakresie dotyczącym</w:t>
      </w:r>
      <w:r w:rsidR="00E378E9" w:rsidRPr="0051712F">
        <w:rPr>
          <w:sz w:val="22"/>
          <w:szCs w:val="22"/>
        </w:rPr>
        <w:t>:</w:t>
      </w:r>
    </w:p>
    <w:p w:rsidR="00E378E9" w:rsidRPr="0051712F" w:rsidRDefault="00C24B50" w:rsidP="00825D8F">
      <w:pPr>
        <w:numPr>
          <w:ilvl w:val="0"/>
          <w:numId w:val="14"/>
        </w:numPr>
        <w:tabs>
          <w:tab w:val="left" w:pos="-3119"/>
        </w:tabs>
        <w:spacing w:before="120" w:line="276" w:lineRule="auto"/>
        <w:ind w:left="1560" w:hanging="426"/>
        <w:jc w:val="both"/>
        <w:rPr>
          <w:sz w:val="22"/>
          <w:szCs w:val="22"/>
        </w:rPr>
      </w:pPr>
      <w:r w:rsidRPr="0051712F">
        <w:rPr>
          <w:sz w:val="22"/>
          <w:szCs w:val="22"/>
        </w:rPr>
        <w:t>wewnątrzwspólnotowego n</w:t>
      </w:r>
      <w:r w:rsidR="00E378E9" w:rsidRPr="0051712F">
        <w:rPr>
          <w:sz w:val="22"/>
          <w:szCs w:val="22"/>
        </w:rPr>
        <w:t>abycia towarów,</w:t>
      </w:r>
    </w:p>
    <w:p w:rsidR="00E378E9" w:rsidRPr="0051712F" w:rsidRDefault="00E378E9" w:rsidP="00825D8F">
      <w:pPr>
        <w:numPr>
          <w:ilvl w:val="0"/>
          <w:numId w:val="14"/>
        </w:numPr>
        <w:tabs>
          <w:tab w:val="left" w:pos="-3119"/>
        </w:tabs>
        <w:spacing w:before="120" w:line="276" w:lineRule="auto"/>
        <w:ind w:left="1560" w:hanging="426"/>
        <w:jc w:val="both"/>
        <w:rPr>
          <w:sz w:val="22"/>
          <w:szCs w:val="22"/>
        </w:rPr>
      </w:pPr>
      <w:r w:rsidRPr="0051712F">
        <w:rPr>
          <w:sz w:val="22"/>
          <w:szCs w:val="22"/>
        </w:rPr>
        <w:t>importu usług lub towarów,</w:t>
      </w:r>
    </w:p>
    <w:p w:rsidR="00E378E9" w:rsidRPr="0051712F" w:rsidRDefault="00E378E9" w:rsidP="00825D8F">
      <w:pPr>
        <w:numPr>
          <w:ilvl w:val="0"/>
          <w:numId w:val="14"/>
        </w:numPr>
        <w:tabs>
          <w:tab w:val="left" w:pos="-3119"/>
        </w:tabs>
        <w:spacing w:before="120" w:line="276" w:lineRule="auto"/>
        <w:ind w:left="1560" w:hanging="426"/>
        <w:jc w:val="both"/>
        <w:rPr>
          <w:sz w:val="22"/>
          <w:szCs w:val="22"/>
        </w:rPr>
      </w:pPr>
      <w:r w:rsidRPr="0051712F">
        <w:rPr>
          <w:sz w:val="22"/>
          <w:szCs w:val="22"/>
        </w:rPr>
        <w:t>mechanizmu odwróconego obciążenia podatkiem VAT,</w:t>
      </w:r>
    </w:p>
    <w:p w:rsidR="00C24B50" w:rsidRPr="0051712F" w:rsidRDefault="00C24B50" w:rsidP="00E378E9">
      <w:pPr>
        <w:tabs>
          <w:tab w:val="left" w:pos="-3119"/>
        </w:tabs>
        <w:spacing w:before="120" w:line="276" w:lineRule="auto"/>
        <w:ind w:left="709"/>
        <w:jc w:val="both"/>
        <w:rPr>
          <w:sz w:val="22"/>
          <w:szCs w:val="22"/>
        </w:rPr>
      </w:pPr>
      <w:r w:rsidRPr="0051712F">
        <w:rPr>
          <w:sz w:val="22"/>
          <w:szCs w:val="22"/>
        </w:rPr>
        <w:t>Zamawiający w</w:t>
      </w:r>
      <w:r w:rsidR="00BA6DFC" w:rsidRPr="0051712F">
        <w:rPr>
          <w:sz w:val="22"/>
          <w:szCs w:val="22"/>
        </w:rPr>
        <w:t xml:space="preserve"> </w:t>
      </w:r>
      <w:r w:rsidRPr="0051712F">
        <w:rPr>
          <w:sz w:val="22"/>
          <w:szCs w:val="22"/>
        </w:rPr>
        <w:t>celu oceny takiej oferty doliczy do przedstawionej w niej ceny podatek od towarów i</w:t>
      </w:r>
      <w:r w:rsidR="00BA6DFC" w:rsidRPr="0051712F">
        <w:rPr>
          <w:sz w:val="22"/>
          <w:szCs w:val="22"/>
        </w:rPr>
        <w:t xml:space="preserve"> </w:t>
      </w:r>
      <w:r w:rsidRPr="0051712F">
        <w:rPr>
          <w:sz w:val="22"/>
          <w:szCs w:val="22"/>
        </w:rPr>
        <w:t>usług, który miałby obowiązek wpłacić zgodnie z</w:t>
      </w:r>
      <w:r w:rsidR="00BA6DFC" w:rsidRPr="0051712F">
        <w:rPr>
          <w:sz w:val="22"/>
          <w:szCs w:val="22"/>
        </w:rPr>
        <w:t xml:space="preserve"> </w:t>
      </w:r>
      <w:r w:rsidRPr="0051712F">
        <w:rPr>
          <w:sz w:val="22"/>
          <w:szCs w:val="22"/>
        </w:rPr>
        <w:t>obowiązującymi przepisami.</w:t>
      </w:r>
    </w:p>
    <w:p w:rsidR="00E378E9" w:rsidRDefault="00E378E9" w:rsidP="00E378E9">
      <w:pPr>
        <w:tabs>
          <w:tab w:val="left" w:pos="-3119"/>
        </w:tabs>
        <w:spacing w:before="120" w:line="276" w:lineRule="auto"/>
        <w:ind w:left="709" w:hanging="709"/>
        <w:jc w:val="both"/>
        <w:rPr>
          <w:sz w:val="22"/>
          <w:szCs w:val="22"/>
          <w:u w:val="single"/>
        </w:rPr>
      </w:pPr>
      <w:r w:rsidRPr="0051712F">
        <w:rPr>
          <w:sz w:val="22"/>
          <w:szCs w:val="22"/>
        </w:rPr>
        <w:t xml:space="preserve">11.6. </w:t>
      </w:r>
      <w:r w:rsidRPr="0051712F">
        <w:rPr>
          <w:sz w:val="22"/>
          <w:szCs w:val="22"/>
        </w:rPr>
        <w:tab/>
      </w:r>
      <w:r w:rsidRPr="0051712F">
        <w:rPr>
          <w:sz w:val="22"/>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1712F">
        <w:rPr>
          <w:sz w:val="22"/>
          <w:szCs w:val="22"/>
          <w:u w:val="single"/>
        </w:rPr>
        <w:t>.</w:t>
      </w:r>
      <w:r w:rsidRPr="0051712F">
        <w:rPr>
          <w:sz w:val="22"/>
          <w:szCs w:val="22"/>
          <w:u w:val="single"/>
        </w:rPr>
        <w:t xml:space="preserve"> </w:t>
      </w:r>
      <w:r w:rsidR="00F27965" w:rsidRPr="0051712F">
        <w:rPr>
          <w:sz w:val="22"/>
          <w:szCs w:val="22"/>
          <w:u w:val="single"/>
        </w:rPr>
        <w:t>W</w:t>
      </w:r>
      <w:r w:rsidR="00085CD1" w:rsidRPr="0051712F">
        <w:rPr>
          <w:sz w:val="22"/>
          <w:szCs w:val="22"/>
          <w:u w:val="single"/>
        </w:rPr>
        <w:t xml:space="preserve"> </w:t>
      </w:r>
      <w:r w:rsidRPr="0051712F">
        <w:rPr>
          <w:sz w:val="22"/>
          <w:szCs w:val="22"/>
          <w:u w:val="single"/>
        </w:rPr>
        <w:t xml:space="preserve">tym celu należy złożyć wypełnione Oświadczenie stanowiące </w:t>
      </w:r>
      <w:r w:rsidRPr="0051712F">
        <w:rPr>
          <w:b/>
          <w:sz w:val="22"/>
          <w:szCs w:val="22"/>
          <w:u w:val="single"/>
        </w:rPr>
        <w:t xml:space="preserve">załącznik nr </w:t>
      </w:r>
      <w:r w:rsidR="005B1B5F" w:rsidRPr="0051712F">
        <w:rPr>
          <w:b/>
          <w:sz w:val="22"/>
          <w:szCs w:val="22"/>
          <w:u w:val="single"/>
        </w:rPr>
        <w:t>7</w:t>
      </w:r>
      <w:r w:rsidRPr="0051712F">
        <w:rPr>
          <w:sz w:val="22"/>
          <w:szCs w:val="22"/>
          <w:u w:val="single"/>
        </w:rPr>
        <w:t>.</w:t>
      </w:r>
    </w:p>
    <w:p w:rsidR="00352FA7" w:rsidRDefault="00352FA7" w:rsidP="00352FA7">
      <w:pPr>
        <w:numPr>
          <w:ilvl w:val="1"/>
          <w:numId w:val="0"/>
        </w:numPr>
        <w:tabs>
          <w:tab w:val="num" w:pos="0"/>
          <w:tab w:val="left" w:pos="900"/>
        </w:tabs>
        <w:spacing w:line="276" w:lineRule="auto"/>
        <w:rPr>
          <w:sz w:val="22"/>
          <w:szCs w:val="22"/>
          <w:u w:val="single"/>
        </w:rPr>
      </w:pPr>
    </w:p>
    <w:p w:rsidR="00B3369D" w:rsidRPr="008D085D" w:rsidRDefault="00352FA7" w:rsidP="000D79B0">
      <w:pPr>
        <w:numPr>
          <w:ilvl w:val="1"/>
          <w:numId w:val="0"/>
        </w:numPr>
        <w:tabs>
          <w:tab w:val="num" w:pos="426"/>
          <w:tab w:val="left" w:pos="900"/>
        </w:tabs>
        <w:spacing w:line="276" w:lineRule="auto"/>
        <w:ind w:left="567" w:hanging="567"/>
        <w:jc w:val="both"/>
        <w:rPr>
          <w:sz w:val="22"/>
          <w:szCs w:val="22"/>
          <w:lang w:eastAsia="zh-CN"/>
        </w:rPr>
      </w:pPr>
      <w:r w:rsidRPr="008D085D">
        <w:rPr>
          <w:sz w:val="22"/>
          <w:szCs w:val="22"/>
        </w:rPr>
        <w:t xml:space="preserve">11.7. </w:t>
      </w:r>
      <w:r w:rsidR="00B3369D" w:rsidRPr="008D085D">
        <w:rPr>
          <w:b/>
          <w:sz w:val="22"/>
          <w:szCs w:val="22"/>
          <w:lang w:eastAsia="zh-CN"/>
        </w:rPr>
        <w:t>W przypadku wykonawcy będącym osoba fizyczną</w:t>
      </w:r>
      <w:r w:rsidR="00B3369D" w:rsidRPr="008D085D">
        <w:rPr>
          <w:sz w:val="22"/>
          <w:szCs w:val="22"/>
          <w:lang w:eastAsia="zh-CN"/>
        </w:rPr>
        <w:t xml:space="preserve"> Zamawiający od ceny brutto widniejącej w ofercie, potrąci obciążenia wy</w:t>
      </w:r>
      <w:r w:rsidR="00465330" w:rsidRPr="008D085D">
        <w:rPr>
          <w:sz w:val="22"/>
          <w:szCs w:val="22"/>
          <w:lang w:eastAsia="zh-CN"/>
        </w:rPr>
        <w:t>nikające z umowy cywilnoprawnej (umowy zlecenie)</w:t>
      </w:r>
      <w:r w:rsidR="00B3369D" w:rsidRPr="008D085D">
        <w:rPr>
          <w:sz w:val="22"/>
          <w:szCs w:val="22"/>
          <w:lang w:eastAsia="zh-CN"/>
        </w:rPr>
        <w:t>.</w:t>
      </w:r>
    </w:p>
    <w:p w:rsidR="00C24B50" w:rsidRPr="00B3369D" w:rsidRDefault="00C24B50" w:rsidP="00B3369D">
      <w:pPr>
        <w:tabs>
          <w:tab w:val="left" w:pos="-3119"/>
        </w:tabs>
        <w:spacing w:line="276" w:lineRule="auto"/>
        <w:ind w:left="709" w:right="-1"/>
        <w:jc w:val="both"/>
        <w:rPr>
          <w:color w:val="FF0000"/>
          <w:sz w:val="22"/>
          <w:szCs w:val="22"/>
        </w:rPr>
      </w:pPr>
    </w:p>
    <w:p w:rsidR="00491546" w:rsidRPr="0051712F" w:rsidRDefault="00491546" w:rsidP="00491546">
      <w:pPr>
        <w:pStyle w:val="rozdzia"/>
        <w:spacing w:line="276" w:lineRule="auto"/>
        <w:ind w:left="709" w:right="-1" w:hanging="709"/>
        <w:rPr>
          <w:rFonts w:ascii="Times New Roman" w:hAnsi="Times New Roman"/>
          <w:sz w:val="22"/>
          <w:szCs w:val="22"/>
        </w:rPr>
      </w:pPr>
      <w:r w:rsidRPr="0051712F">
        <w:rPr>
          <w:rFonts w:ascii="Times New Roman" w:hAnsi="Times New Roman"/>
          <w:sz w:val="22"/>
          <w:szCs w:val="22"/>
        </w:rPr>
        <w:t>12.</w:t>
      </w:r>
      <w:r w:rsidRPr="0051712F">
        <w:rPr>
          <w:rFonts w:ascii="Times New Roman" w:hAnsi="Times New Roman"/>
          <w:sz w:val="22"/>
          <w:szCs w:val="22"/>
        </w:rPr>
        <w:tab/>
        <w:t>DZIAŁANIA POPRZEDZAJĄCE OCENĘ OFERT:</w:t>
      </w:r>
    </w:p>
    <w:p w:rsidR="00491546" w:rsidRPr="0051712F" w:rsidRDefault="00491546" w:rsidP="006253EB">
      <w:pPr>
        <w:tabs>
          <w:tab w:val="left" w:pos="-3119"/>
        </w:tabs>
        <w:spacing w:line="276" w:lineRule="auto"/>
        <w:ind w:left="709" w:right="-1" w:hanging="709"/>
        <w:jc w:val="both"/>
        <w:rPr>
          <w:sz w:val="22"/>
          <w:szCs w:val="22"/>
        </w:rPr>
      </w:pPr>
    </w:p>
    <w:p w:rsidR="00491546" w:rsidRPr="0051712F" w:rsidRDefault="001F3F07" w:rsidP="001F3F07">
      <w:pPr>
        <w:tabs>
          <w:tab w:val="left" w:pos="-3119"/>
          <w:tab w:val="left" w:pos="709"/>
        </w:tabs>
        <w:spacing w:line="276" w:lineRule="auto"/>
        <w:ind w:left="709" w:right="-1" w:hanging="709"/>
        <w:jc w:val="both"/>
        <w:rPr>
          <w:sz w:val="22"/>
          <w:szCs w:val="22"/>
        </w:rPr>
      </w:pPr>
      <w:r w:rsidRPr="0051712F">
        <w:rPr>
          <w:sz w:val="22"/>
          <w:szCs w:val="22"/>
        </w:rPr>
        <w:t>12.1.</w:t>
      </w:r>
      <w:r w:rsidRPr="0051712F">
        <w:rPr>
          <w:sz w:val="22"/>
          <w:szCs w:val="22"/>
        </w:rPr>
        <w:tab/>
      </w:r>
      <w:r w:rsidRPr="0051712F">
        <w:rPr>
          <w:sz w:val="22"/>
          <w:szCs w:val="22"/>
          <w:lang w:eastAsia="pl-PL"/>
        </w:rPr>
        <w:t xml:space="preserve">Niezwłocznie po upływie terminu otwarcia ofert Zamawiający zamieści na swojej  stronie internetowej </w:t>
      </w:r>
      <w:hyperlink r:id="rId9" w:history="1">
        <w:r w:rsidRPr="0051712F">
          <w:rPr>
            <w:rStyle w:val="Hipercze"/>
            <w:color w:val="auto"/>
            <w:sz w:val="22"/>
            <w:szCs w:val="22"/>
            <w:u w:val="none"/>
            <w:lang w:eastAsia="pl-PL"/>
          </w:rPr>
          <w:t>www.ukw.edu.pl</w:t>
        </w:r>
      </w:hyperlink>
      <w:r w:rsidRPr="0051712F">
        <w:rPr>
          <w:sz w:val="22"/>
          <w:szCs w:val="22"/>
          <w:lang w:eastAsia="pl-PL"/>
        </w:rPr>
        <w:t>; (zakładka Zamówienia Publiczne) informacje dotyczące:</w:t>
      </w:r>
    </w:p>
    <w:p w:rsidR="001F3F07" w:rsidRPr="0051712F" w:rsidRDefault="001F3F07" w:rsidP="00825D8F">
      <w:pPr>
        <w:numPr>
          <w:ilvl w:val="0"/>
          <w:numId w:val="17"/>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51712F">
        <w:rPr>
          <w:sz w:val="22"/>
          <w:szCs w:val="22"/>
          <w:lang w:eastAsia="pl-PL"/>
        </w:rPr>
        <w:t>kwoty jaką zamierza przeznaczyć na sfinansowanie zamówienia</w:t>
      </w:r>
      <w:r w:rsidR="00E27888">
        <w:rPr>
          <w:sz w:val="22"/>
          <w:szCs w:val="22"/>
          <w:lang w:eastAsia="pl-PL"/>
        </w:rPr>
        <w:t>;</w:t>
      </w:r>
    </w:p>
    <w:p w:rsidR="001F3F07" w:rsidRPr="0051712F" w:rsidRDefault="001F3F07" w:rsidP="00825D8F">
      <w:pPr>
        <w:numPr>
          <w:ilvl w:val="0"/>
          <w:numId w:val="17"/>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51712F">
        <w:rPr>
          <w:sz w:val="22"/>
          <w:szCs w:val="22"/>
          <w:lang w:eastAsia="pl-PL"/>
        </w:rPr>
        <w:t>nazw (firm) oraz adresów Wykonawców, którzy złożyli oferty w terminie;</w:t>
      </w:r>
    </w:p>
    <w:p w:rsidR="001F3F07" w:rsidRPr="0051712F" w:rsidRDefault="001F3F07" w:rsidP="00825D8F">
      <w:pPr>
        <w:numPr>
          <w:ilvl w:val="0"/>
          <w:numId w:val="17"/>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51712F">
        <w:rPr>
          <w:sz w:val="22"/>
          <w:szCs w:val="22"/>
          <w:lang w:eastAsia="pl-PL"/>
        </w:rPr>
        <w:t>ceny, terminu wykonania zamówienia, okresu gwarancji i warunków płatności.</w:t>
      </w:r>
    </w:p>
    <w:p w:rsidR="00491546" w:rsidRPr="0051712F" w:rsidRDefault="001F3F07" w:rsidP="001F3F07">
      <w:pPr>
        <w:tabs>
          <w:tab w:val="left" w:pos="-3119"/>
          <w:tab w:val="left" w:pos="709"/>
        </w:tabs>
        <w:spacing w:line="276" w:lineRule="auto"/>
        <w:ind w:left="709" w:right="-1" w:hanging="709"/>
        <w:jc w:val="both"/>
        <w:rPr>
          <w:sz w:val="22"/>
          <w:szCs w:val="22"/>
        </w:rPr>
      </w:pPr>
      <w:r w:rsidRPr="0051712F">
        <w:rPr>
          <w:sz w:val="22"/>
          <w:szCs w:val="22"/>
        </w:rPr>
        <w:t>12.2.</w:t>
      </w:r>
      <w:r w:rsidRPr="0051712F">
        <w:rPr>
          <w:sz w:val="22"/>
          <w:szCs w:val="22"/>
        </w:rPr>
        <w:tab/>
      </w:r>
      <w:r w:rsidRPr="0051712F">
        <w:rPr>
          <w:sz w:val="22"/>
          <w:szCs w:val="22"/>
          <w:lang w:eastAsia="pl-PL"/>
        </w:rPr>
        <w:t>Zamawiający poprawi w ofercie:</w:t>
      </w:r>
    </w:p>
    <w:p w:rsidR="001F3F07" w:rsidRPr="0051712F" w:rsidRDefault="001F3F07" w:rsidP="00825D8F">
      <w:pPr>
        <w:numPr>
          <w:ilvl w:val="0"/>
          <w:numId w:val="18"/>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51712F">
        <w:rPr>
          <w:sz w:val="22"/>
          <w:szCs w:val="22"/>
          <w:lang w:eastAsia="pl-PL"/>
        </w:rPr>
        <w:t>oczywiste omyłki pisarskie,</w:t>
      </w:r>
    </w:p>
    <w:p w:rsidR="001F3F07" w:rsidRPr="0051712F" w:rsidRDefault="001F3F07" w:rsidP="00825D8F">
      <w:pPr>
        <w:numPr>
          <w:ilvl w:val="0"/>
          <w:numId w:val="18"/>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51712F">
        <w:rPr>
          <w:sz w:val="22"/>
          <w:szCs w:val="22"/>
          <w:lang w:eastAsia="pl-PL"/>
        </w:rPr>
        <w:t>oczywiste omyłki rachunkowe, z uwzględnieniem konsekwencji rachunkowych dokonanych poprawek,</w:t>
      </w:r>
    </w:p>
    <w:p w:rsidR="001F3F07" w:rsidRPr="0051712F" w:rsidRDefault="001F3F07" w:rsidP="00825D8F">
      <w:pPr>
        <w:numPr>
          <w:ilvl w:val="0"/>
          <w:numId w:val="18"/>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51712F">
        <w:rPr>
          <w:sz w:val="22"/>
          <w:szCs w:val="22"/>
          <w:lang w:eastAsia="pl-PL"/>
        </w:rPr>
        <w:lastRenderedPageBreak/>
        <w:t>inne omyłki polegające na niezgodności oferty ze specyfikacją istotnych warunków zamówienia, niepowodujące istotnych zmian w treści oferty</w:t>
      </w:r>
    </w:p>
    <w:p w:rsidR="001F3F07" w:rsidRPr="0051712F" w:rsidRDefault="001F3F07" w:rsidP="001F3F07">
      <w:pPr>
        <w:suppressAutoHyphens w:val="0"/>
        <w:autoSpaceDE w:val="0"/>
        <w:autoSpaceDN w:val="0"/>
        <w:adjustRightInd w:val="0"/>
        <w:spacing w:line="276" w:lineRule="auto"/>
        <w:ind w:left="720"/>
        <w:jc w:val="both"/>
        <w:rPr>
          <w:sz w:val="22"/>
          <w:szCs w:val="22"/>
          <w:lang w:eastAsia="pl-PL"/>
        </w:rPr>
      </w:pPr>
      <w:r w:rsidRPr="0051712F">
        <w:rPr>
          <w:sz w:val="22"/>
          <w:szCs w:val="22"/>
          <w:lang w:eastAsia="pl-PL"/>
        </w:rPr>
        <w:t>niezwłocznie zawiadamiając o tym wykonawcę, którego oferta została poprawiona.</w:t>
      </w:r>
    </w:p>
    <w:p w:rsidR="001F3F07" w:rsidRPr="0051712F" w:rsidRDefault="001F3F07" w:rsidP="006253EB">
      <w:pPr>
        <w:tabs>
          <w:tab w:val="left" w:pos="-3119"/>
        </w:tabs>
        <w:spacing w:line="276" w:lineRule="auto"/>
        <w:ind w:left="709" w:right="-1" w:hanging="709"/>
        <w:jc w:val="both"/>
        <w:rPr>
          <w:sz w:val="22"/>
          <w:szCs w:val="22"/>
        </w:rPr>
      </w:pPr>
    </w:p>
    <w:p w:rsidR="00C24B50" w:rsidRPr="0051712F" w:rsidRDefault="001C7BDE" w:rsidP="00AB5B83">
      <w:pPr>
        <w:pStyle w:val="rozdzia"/>
        <w:spacing w:line="276" w:lineRule="auto"/>
        <w:ind w:left="709" w:right="-1" w:hanging="709"/>
        <w:rPr>
          <w:rFonts w:ascii="Times New Roman" w:hAnsi="Times New Roman"/>
          <w:sz w:val="22"/>
          <w:szCs w:val="22"/>
        </w:rPr>
      </w:pPr>
      <w:r w:rsidRPr="0051712F">
        <w:rPr>
          <w:rFonts w:ascii="Times New Roman" w:hAnsi="Times New Roman"/>
          <w:sz w:val="22"/>
          <w:szCs w:val="22"/>
        </w:rPr>
        <w:t>1</w:t>
      </w:r>
      <w:r w:rsidR="001F3F07" w:rsidRPr="0051712F">
        <w:rPr>
          <w:rFonts w:ascii="Times New Roman" w:hAnsi="Times New Roman"/>
          <w:sz w:val="22"/>
          <w:szCs w:val="22"/>
        </w:rPr>
        <w:t>3</w:t>
      </w:r>
      <w:r w:rsidR="00C24B50" w:rsidRPr="0051712F">
        <w:rPr>
          <w:rFonts w:ascii="Times New Roman" w:hAnsi="Times New Roman"/>
          <w:sz w:val="22"/>
          <w:szCs w:val="22"/>
        </w:rPr>
        <w:t>.</w:t>
      </w:r>
      <w:r w:rsidR="00C24B50" w:rsidRPr="0051712F">
        <w:rPr>
          <w:rFonts w:ascii="Times New Roman" w:hAnsi="Times New Roman"/>
          <w:sz w:val="22"/>
          <w:szCs w:val="22"/>
        </w:rPr>
        <w:tab/>
        <w:t>WYMAGANIA DOTYCZĄCE WADIUM</w:t>
      </w:r>
    </w:p>
    <w:p w:rsidR="00C24B50" w:rsidRPr="0051712F" w:rsidRDefault="001C7BDE" w:rsidP="004044DC">
      <w:pPr>
        <w:spacing w:before="120" w:line="276" w:lineRule="auto"/>
        <w:ind w:left="720" w:hanging="720"/>
        <w:jc w:val="both"/>
        <w:rPr>
          <w:b/>
          <w:sz w:val="22"/>
          <w:szCs w:val="22"/>
        </w:rPr>
      </w:pPr>
      <w:r w:rsidRPr="0051712F">
        <w:rPr>
          <w:sz w:val="22"/>
          <w:szCs w:val="22"/>
        </w:rPr>
        <w:t>1</w:t>
      </w:r>
      <w:r w:rsidR="001F3F07" w:rsidRPr="0051712F">
        <w:rPr>
          <w:sz w:val="22"/>
          <w:szCs w:val="22"/>
        </w:rPr>
        <w:t>3</w:t>
      </w:r>
      <w:r w:rsidR="00C24B50" w:rsidRPr="0051712F">
        <w:rPr>
          <w:sz w:val="22"/>
          <w:szCs w:val="22"/>
        </w:rPr>
        <w:t>.1.</w:t>
      </w:r>
      <w:r w:rsidR="000D2366" w:rsidRPr="0051712F">
        <w:rPr>
          <w:sz w:val="22"/>
          <w:szCs w:val="22"/>
        </w:rPr>
        <w:t xml:space="preserve"> </w:t>
      </w:r>
      <w:r w:rsidR="008B3BC1" w:rsidRPr="0051712F">
        <w:rPr>
          <w:sz w:val="22"/>
          <w:szCs w:val="22"/>
        </w:rPr>
        <w:tab/>
      </w:r>
      <w:r w:rsidR="006253EB" w:rsidRPr="0051712F">
        <w:rPr>
          <w:sz w:val="22"/>
          <w:szCs w:val="22"/>
        </w:rPr>
        <w:t>Zamawiający nie żąda wniesienia wadium.</w:t>
      </w:r>
    </w:p>
    <w:p w:rsidR="00C24B50" w:rsidRPr="0051712F" w:rsidRDefault="00C24B50" w:rsidP="00AB5B83">
      <w:pPr>
        <w:spacing w:line="276" w:lineRule="auto"/>
        <w:ind w:right="-1"/>
        <w:jc w:val="both"/>
        <w:rPr>
          <w:i/>
          <w:sz w:val="22"/>
          <w:szCs w:val="22"/>
        </w:rPr>
      </w:pPr>
    </w:p>
    <w:p w:rsidR="00C24B50" w:rsidRPr="0051712F" w:rsidRDefault="00C24B50" w:rsidP="001F3F07">
      <w:pPr>
        <w:pStyle w:val="rozdzia"/>
        <w:numPr>
          <w:ilvl w:val="0"/>
          <w:numId w:val="3"/>
        </w:numPr>
        <w:spacing w:line="276" w:lineRule="auto"/>
        <w:ind w:right="-1"/>
        <w:rPr>
          <w:rFonts w:ascii="Times New Roman" w:hAnsi="Times New Roman"/>
          <w:sz w:val="22"/>
          <w:szCs w:val="22"/>
        </w:rPr>
      </w:pPr>
      <w:r w:rsidRPr="0051712F">
        <w:rPr>
          <w:rFonts w:ascii="Times New Roman" w:hAnsi="Times New Roman"/>
          <w:sz w:val="22"/>
          <w:szCs w:val="22"/>
        </w:rPr>
        <w:t>MIEJSCE ORAZ TERMIN SKŁADANIA I OTWARCIA OFERT</w:t>
      </w:r>
    </w:p>
    <w:p w:rsidR="00C24B50" w:rsidRPr="0051712F" w:rsidRDefault="00C24B50" w:rsidP="00D7288B">
      <w:pPr>
        <w:numPr>
          <w:ilvl w:val="1"/>
          <w:numId w:val="3"/>
        </w:numPr>
        <w:tabs>
          <w:tab w:val="left" w:pos="720"/>
        </w:tabs>
        <w:spacing w:before="120" w:line="276" w:lineRule="auto"/>
        <w:jc w:val="both"/>
        <w:rPr>
          <w:spacing w:val="4"/>
          <w:sz w:val="22"/>
          <w:szCs w:val="22"/>
        </w:rPr>
      </w:pPr>
      <w:r w:rsidRPr="0051712F">
        <w:rPr>
          <w:spacing w:val="4"/>
          <w:sz w:val="22"/>
          <w:szCs w:val="22"/>
        </w:rPr>
        <w:t xml:space="preserve">Oferty powinny być złożone </w:t>
      </w:r>
      <w:r w:rsidR="002E54E1" w:rsidRPr="0051712F">
        <w:rPr>
          <w:spacing w:val="4"/>
          <w:sz w:val="22"/>
          <w:szCs w:val="22"/>
        </w:rPr>
        <w:t xml:space="preserve">za pośrednictwem operatora pocztowego, kuriera lub doręczone osobiście </w:t>
      </w:r>
      <w:r w:rsidRPr="0051712F">
        <w:rPr>
          <w:spacing w:val="4"/>
          <w:sz w:val="22"/>
          <w:szCs w:val="22"/>
        </w:rPr>
        <w:t>w siedzibie</w:t>
      </w:r>
      <w:r w:rsidR="00517F9B" w:rsidRPr="0051712F">
        <w:rPr>
          <w:spacing w:val="4"/>
          <w:sz w:val="22"/>
          <w:szCs w:val="22"/>
        </w:rPr>
        <w:t xml:space="preserve"> Zamawiającego:</w:t>
      </w:r>
    </w:p>
    <w:p w:rsidR="005B20C0" w:rsidRPr="0051712F" w:rsidRDefault="005B20C0" w:rsidP="005B20C0">
      <w:pPr>
        <w:tabs>
          <w:tab w:val="left" w:pos="720"/>
        </w:tabs>
        <w:spacing w:line="276" w:lineRule="auto"/>
        <w:ind w:right="-1"/>
        <w:jc w:val="both"/>
        <w:rPr>
          <w:spacing w:val="4"/>
          <w:sz w:val="22"/>
          <w:szCs w:val="22"/>
        </w:rPr>
      </w:pPr>
    </w:p>
    <w:p w:rsidR="00C24B50" w:rsidRPr="0051712F" w:rsidRDefault="00C24B50" w:rsidP="00436B22">
      <w:pPr>
        <w:pBdr>
          <w:top w:val="single" w:sz="4" w:space="1" w:color="auto"/>
          <w:left w:val="single" w:sz="4" w:space="4" w:color="auto"/>
          <w:bottom w:val="single" w:sz="4" w:space="1" w:color="auto"/>
          <w:right w:val="single" w:sz="4" w:space="4" w:color="auto"/>
        </w:pBdr>
        <w:spacing w:line="276" w:lineRule="auto"/>
        <w:ind w:right="-1"/>
        <w:jc w:val="center"/>
        <w:rPr>
          <w:b/>
          <w:sz w:val="22"/>
          <w:szCs w:val="22"/>
        </w:rPr>
      </w:pPr>
      <w:r w:rsidRPr="0051712F">
        <w:rPr>
          <w:b/>
          <w:sz w:val="22"/>
          <w:szCs w:val="22"/>
        </w:rPr>
        <w:t>Uniwersytet Kazimierza Wielkiego w Bydgoszczy</w:t>
      </w:r>
    </w:p>
    <w:p w:rsidR="00C24B50" w:rsidRPr="0051712F" w:rsidRDefault="00C24B50" w:rsidP="00436B22">
      <w:pPr>
        <w:pStyle w:val="Akapitzlist"/>
        <w:pBdr>
          <w:top w:val="single" w:sz="4" w:space="1" w:color="auto"/>
          <w:left w:val="single" w:sz="4" w:space="4" w:color="auto"/>
          <w:bottom w:val="single" w:sz="4" w:space="1" w:color="auto"/>
          <w:right w:val="single" w:sz="4" w:space="4" w:color="auto"/>
        </w:pBdr>
        <w:spacing w:line="276" w:lineRule="auto"/>
        <w:ind w:left="0" w:right="-1"/>
        <w:jc w:val="center"/>
        <w:rPr>
          <w:b/>
          <w:sz w:val="22"/>
          <w:szCs w:val="22"/>
        </w:rPr>
      </w:pPr>
      <w:r w:rsidRPr="0051712F">
        <w:rPr>
          <w:b/>
          <w:sz w:val="22"/>
          <w:szCs w:val="22"/>
        </w:rPr>
        <w:t>Adres: 85-064 Bydgoszcz,</w:t>
      </w:r>
    </w:p>
    <w:p w:rsidR="00C24B50" w:rsidRPr="0051712F" w:rsidRDefault="00C24B50" w:rsidP="00436B22">
      <w:pPr>
        <w:pStyle w:val="Akapitzlist"/>
        <w:pBdr>
          <w:top w:val="single" w:sz="4" w:space="1" w:color="auto"/>
          <w:left w:val="single" w:sz="4" w:space="4" w:color="auto"/>
          <w:bottom w:val="single" w:sz="4" w:space="1" w:color="auto"/>
          <w:right w:val="single" w:sz="4" w:space="4" w:color="auto"/>
        </w:pBdr>
        <w:spacing w:line="276" w:lineRule="auto"/>
        <w:ind w:left="0" w:right="-1"/>
        <w:jc w:val="center"/>
        <w:rPr>
          <w:b/>
          <w:sz w:val="22"/>
          <w:szCs w:val="22"/>
        </w:rPr>
      </w:pPr>
      <w:r w:rsidRPr="0051712F">
        <w:rPr>
          <w:b/>
          <w:sz w:val="22"/>
          <w:szCs w:val="22"/>
        </w:rPr>
        <w:t>ul. Chodkiewicza 30</w:t>
      </w:r>
    </w:p>
    <w:p w:rsidR="00C24B50" w:rsidRPr="0051712F" w:rsidRDefault="00C24B50" w:rsidP="00436B22">
      <w:pPr>
        <w:pBdr>
          <w:top w:val="single" w:sz="4" w:space="1" w:color="auto"/>
          <w:left w:val="single" w:sz="4" w:space="4" w:color="auto"/>
          <w:bottom w:val="single" w:sz="4" w:space="1" w:color="auto"/>
          <w:right w:val="single" w:sz="4" w:space="4" w:color="auto"/>
        </w:pBdr>
        <w:spacing w:line="276" w:lineRule="auto"/>
        <w:ind w:right="-1"/>
        <w:rPr>
          <w:sz w:val="22"/>
          <w:szCs w:val="22"/>
        </w:rPr>
      </w:pPr>
    </w:p>
    <w:p w:rsidR="00C24B50" w:rsidRPr="0051712F" w:rsidRDefault="004131DC" w:rsidP="00436B22">
      <w:pPr>
        <w:pBdr>
          <w:top w:val="single" w:sz="4" w:space="1" w:color="auto"/>
          <w:left w:val="single" w:sz="4" w:space="4" w:color="auto"/>
          <w:bottom w:val="single" w:sz="4" w:space="1" w:color="auto"/>
          <w:right w:val="single" w:sz="4" w:space="4" w:color="auto"/>
        </w:pBdr>
        <w:spacing w:line="276" w:lineRule="auto"/>
        <w:ind w:right="-1"/>
        <w:jc w:val="center"/>
        <w:rPr>
          <w:b/>
          <w:sz w:val="22"/>
          <w:szCs w:val="22"/>
        </w:rPr>
      </w:pPr>
      <w:r w:rsidRPr="0051712F">
        <w:rPr>
          <w:sz w:val="22"/>
          <w:szCs w:val="22"/>
        </w:rPr>
        <w:t>Kancelaria Główna, pokój 108, blok „C”</w:t>
      </w:r>
      <w:r w:rsidR="00792D42" w:rsidRPr="0051712F">
        <w:rPr>
          <w:sz w:val="22"/>
          <w:szCs w:val="22"/>
        </w:rPr>
        <w:t xml:space="preserve"> </w:t>
      </w:r>
      <w:r w:rsidR="00C24B50" w:rsidRPr="0051712F">
        <w:rPr>
          <w:sz w:val="22"/>
          <w:szCs w:val="22"/>
        </w:rPr>
        <w:t xml:space="preserve">w terminie </w:t>
      </w:r>
      <w:r w:rsidR="00065BD3" w:rsidRPr="0051712F">
        <w:rPr>
          <w:sz w:val="22"/>
          <w:szCs w:val="22"/>
        </w:rPr>
        <w:t>do dnia</w:t>
      </w:r>
      <w:r w:rsidR="00EE6DCE" w:rsidRPr="0051712F">
        <w:rPr>
          <w:sz w:val="22"/>
          <w:szCs w:val="22"/>
        </w:rPr>
        <w:t xml:space="preserve"> </w:t>
      </w:r>
      <w:r w:rsidR="00946CAF" w:rsidRPr="0051712F">
        <w:rPr>
          <w:b/>
          <w:sz w:val="22"/>
          <w:szCs w:val="22"/>
        </w:rPr>
        <w:t>1</w:t>
      </w:r>
      <w:r w:rsidR="00AF2533">
        <w:rPr>
          <w:b/>
          <w:sz w:val="22"/>
          <w:szCs w:val="22"/>
        </w:rPr>
        <w:t>4</w:t>
      </w:r>
      <w:r w:rsidR="003A0754" w:rsidRPr="0051712F">
        <w:rPr>
          <w:b/>
          <w:sz w:val="22"/>
          <w:szCs w:val="22"/>
        </w:rPr>
        <w:t>.0</w:t>
      </w:r>
      <w:r w:rsidR="00D635A5">
        <w:rPr>
          <w:b/>
          <w:sz w:val="22"/>
          <w:szCs w:val="22"/>
        </w:rPr>
        <w:t>1</w:t>
      </w:r>
      <w:r w:rsidR="003A0754" w:rsidRPr="0051712F">
        <w:rPr>
          <w:b/>
          <w:sz w:val="22"/>
          <w:szCs w:val="22"/>
        </w:rPr>
        <w:t>.2</w:t>
      </w:r>
      <w:r w:rsidR="00C24B50" w:rsidRPr="0051712F">
        <w:rPr>
          <w:b/>
          <w:sz w:val="22"/>
          <w:szCs w:val="22"/>
        </w:rPr>
        <w:t>0</w:t>
      </w:r>
      <w:r w:rsidR="00A459C5" w:rsidRPr="0051712F">
        <w:rPr>
          <w:b/>
          <w:sz w:val="22"/>
          <w:szCs w:val="22"/>
        </w:rPr>
        <w:t>2</w:t>
      </w:r>
      <w:r w:rsidR="00D635A5">
        <w:rPr>
          <w:b/>
          <w:sz w:val="22"/>
          <w:szCs w:val="22"/>
        </w:rPr>
        <w:t>1</w:t>
      </w:r>
      <w:r w:rsidR="00075E8E" w:rsidRPr="0051712F">
        <w:rPr>
          <w:b/>
          <w:sz w:val="22"/>
          <w:szCs w:val="22"/>
        </w:rPr>
        <w:t xml:space="preserve"> r. do godziny 1</w:t>
      </w:r>
      <w:r w:rsidR="00AF2533">
        <w:rPr>
          <w:b/>
          <w:sz w:val="22"/>
          <w:szCs w:val="22"/>
        </w:rPr>
        <w:t>0</w:t>
      </w:r>
      <w:r w:rsidR="00075E8E" w:rsidRPr="0051712F">
        <w:rPr>
          <w:b/>
          <w:sz w:val="22"/>
          <w:szCs w:val="22"/>
        </w:rPr>
        <w:t>:</w:t>
      </w:r>
      <w:r w:rsidR="00A459C5" w:rsidRPr="0051712F">
        <w:rPr>
          <w:b/>
          <w:sz w:val="22"/>
          <w:szCs w:val="22"/>
        </w:rPr>
        <w:t>3</w:t>
      </w:r>
      <w:r w:rsidR="005B20C0" w:rsidRPr="0051712F">
        <w:rPr>
          <w:b/>
          <w:sz w:val="22"/>
          <w:szCs w:val="22"/>
        </w:rPr>
        <w:t>0</w:t>
      </w:r>
    </w:p>
    <w:p w:rsidR="00C24B50" w:rsidRPr="0051712F" w:rsidRDefault="00C24B50" w:rsidP="00AB5B83">
      <w:pPr>
        <w:spacing w:line="276" w:lineRule="auto"/>
        <w:ind w:right="-1"/>
        <w:jc w:val="both"/>
        <w:rPr>
          <w:sz w:val="22"/>
          <w:szCs w:val="22"/>
        </w:rPr>
      </w:pPr>
    </w:p>
    <w:p w:rsidR="00C24B50" w:rsidRPr="0051712F" w:rsidRDefault="00C24B50" w:rsidP="00D7288B">
      <w:pPr>
        <w:numPr>
          <w:ilvl w:val="1"/>
          <w:numId w:val="3"/>
        </w:numPr>
        <w:spacing w:line="276" w:lineRule="auto"/>
        <w:ind w:right="-1"/>
        <w:jc w:val="both"/>
        <w:rPr>
          <w:spacing w:val="4"/>
          <w:sz w:val="22"/>
          <w:szCs w:val="22"/>
        </w:rPr>
      </w:pPr>
      <w:r w:rsidRPr="0051712F">
        <w:rPr>
          <w:sz w:val="22"/>
          <w:szCs w:val="22"/>
        </w:rPr>
        <w:t>Otwarcie ofert nastąpi w</w:t>
      </w:r>
      <w:r w:rsidRPr="0051712F">
        <w:rPr>
          <w:b/>
          <w:sz w:val="22"/>
          <w:szCs w:val="22"/>
        </w:rPr>
        <w:t xml:space="preserve"> </w:t>
      </w:r>
      <w:r w:rsidR="00517F9B" w:rsidRPr="0051712F">
        <w:rPr>
          <w:spacing w:val="4"/>
          <w:sz w:val="22"/>
          <w:szCs w:val="22"/>
        </w:rPr>
        <w:t>siedzibie Zamawiającego:</w:t>
      </w:r>
    </w:p>
    <w:p w:rsidR="005B20C0" w:rsidRPr="0051712F" w:rsidRDefault="005B20C0" w:rsidP="005B20C0">
      <w:pPr>
        <w:spacing w:line="276" w:lineRule="auto"/>
        <w:ind w:right="-1"/>
        <w:jc w:val="both"/>
        <w:rPr>
          <w:spacing w:val="4"/>
          <w:sz w:val="22"/>
          <w:szCs w:val="22"/>
        </w:rPr>
      </w:pPr>
    </w:p>
    <w:p w:rsidR="00C24B50" w:rsidRPr="0051712F" w:rsidRDefault="00C24B50" w:rsidP="00436B22">
      <w:pPr>
        <w:pBdr>
          <w:top w:val="single" w:sz="4" w:space="1" w:color="auto"/>
          <w:left w:val="single" w:sz="4" w:space="4" w:color="auto"/>
          <w:bottom w:val="single" w:sz="4" w:space="1" w:color="auto"/>
          <w:right w:val="single" w:sz="4" w:space="4" w:color="auto"/>
        </w:pBdr>
        <w:spacing w:line="276" w:lineRule="auto"/>
        <w:ind w:right="-1"/>
        <w:jc w:val="center"/>
        <w:rPr>
          <w:b/>
          <w:sz w:val="22"/>
          <w:szCs w:val="22"/>
        </w:rPr>
      </w:pPr>
      <w:r w:rsidRPr="0051712F">
        <w:rPr>
          <w:b/>
          <w:sz w:val="22"/>
          <w:szCs w:val="22"/>
        </w:rPr>
        <w:t>Uniwersytet Kazimierza Wielkiego w Bydgoszczy</w:t>
      </w:r>
    </w:p>
    <w:p w:rsidR="00C24B50" w:rsidRPr="0051712F" w:rsidRDefault="00C24B50" w:rsidP="00436B22">
      <w:pPr>
        <w:pStyle w:val="Akapitzlist"/>
        <w:pBdr>
          <w:top w:val="single" w:sz="4" w:space="1" w:color="auto"/>
          <w:left w:val="single" w:sz="4" w:space="4" w:color="auto"/>
          <w:bottom w:val="single" w:sz="4" w:space="1" w:color="auto"/>
          <w:right w:val="single" w:sz="4" w:space="4" w:color="auto"/>
        </w:pBdr>
        <w:spacing w:line="276" w:lineRule="auto"/>
        <w:ind w:left="0" w:right="-1"/>
        <w:jc w:val="center"/>
        <w:rPr>
          <w:b/>
          <w:sz w:val="22"/>
          <w:szCs w:val="22"/>
        </w:rPr>
      </w:pPr>
      <w:r w:rsidRPr="0051712F">
        <w:rPr>
          <w:b/>
          <w:sz w:val="22"/>
          <w:szCs w:val="22"/>
        </w:rPr>
        <w:t>Adres: 85-064 Bydgoszcz,</w:t>
      </w:r>
    </w:p>
    <w:p w:rsidR="00C24B50" w:rsidRPr="0051712F" w:rsidRDefault="00C24B50" w:rsidP="00232BCA">
      <w:pPr>
        <w:pStyle w:val="Akapitzlist"/>
        <w:pBdr>
          <w:top w:val="single" w:sz="4" w:space="1" w:color="auto"/>
          <w:left w:val="single" w:sz="4" w:space="4" w:color="auto"/>
          <w:bottom w:val="single" w:sz="4" w:space="1" w:color="auto"/>
          <w:right w:val="single" w:sz="4" w:space="4" w:color="auto"/>
        </w:pBdr>
        <w:spacing w:line="276" w:lineRule="auto"/>
        <w:ind w:left="0" w:right="-1"/>
        <w:jc w:val="center"/>
        <w:rPr>
          <w:sz w:val="22"/>
          <w:szCs w:val="22"/>
        </w:rPr>
      </w:pPr>
      <w:r w:rsidRPr="0051712F">
        <w:rPr>
          <w:b/>
          <w:sz w:val="22"/>
          <w:szCs w:val="22"/>
        </w:rPr>
        <w:t>ul. Chodkiewicza 30</w:t>
      </w:r>
    </w:p>
    <w:p w:rsidR="00C24B50" w:rsidRPr="0051712F" w:rsidRDefault="00371228" w:rsidP="00436B22">
      <w:pPr>
        <w:pBdr>
          <w:top w:val="single" w:sz="4" w:space="1" w:color="auto"/>
          <w:left w:val="single" w:sz="4" w:space="4" w:color="auto"/>
          <w:bottom w:val="single" w:sz="4" w:space="1" w:color="auto"/>
          <w:right w:val="single" w:sz="4" w:space="4" w:color="auto"/>
        </w:pBdr>
        <w:spacing w:line="276" w:lineRule="auto"/>
        <w:ind w:right="-1"/>
        <w:jc w:val="center"/>
        <w:rPr>
          <w:b/>
          <w:sz w:val="22"/>
          <w:szCs w:val="22"/>
        </w:rPr>
      </w:pPr>
      <w:r w:rsidRPr="0051712F">
        <w:rPr>
          <w:sz w:val="22"/>
          <w:szCs w:val="22"/>
        </w:rPr>
        <w:t xml:space="preserve">pokój </w:t>
      </w:r>
      <w:r w:rsidR="001B1162" w:rsidRPr="0051712F">
        <w:rPr>
          <w:sz w:val="22"/>
          <w:szCs w:val="22"/>
        </w:rPr>
        <w:t>61</w:t>
      </w:r>
      <w:r w:rsidR="00C24B50" w:rsidRPr="0051712F">
        <w:rPr>
          <w:sz w:val="22"/>
          <w:szCs w:val="22"/>
        </w:rPr>
        <w:t>,</w:t>
      </w:r>
      <w:r w:rsidRPr="0051712F">
        <w:rPr>
          <w:sz w:val="22"/>
          <w:szCs w:val="22"/>
        </w:rPr>
        <w:t>blok „</w:t>
      </w:r>
      <w:r w:rsidR="001B1162" w:rsidRPr="0051712F">
        <w:rPr>
          <w:sz w:val="22"/>
          <w:szCs w:val="22"/>
        </w:rPr>
        <w:t>B</w:t>
      </w:r>
      <w:r w:rsidRPr="0051712F">
        <w:rPr>
          <w:sz w:val="22"/>
          <w:szCs w:val="22"/>
        </w:rPr>
        <w:t xml:space="preserve">”, </w:t>
      </w:r>
      <w:r w:rsidR="00065BD3" w:rsidRPr="0051712F">
        <w:rPr>
          <w:sz w:val="22"/>
          <w:szCs w:val="22"/>
        </w:rPr>
        <w:t xml:space="preserve">w </w:t>
      </w:r>
      <w:r w:rsidR="00C24B50" w:rsidRPr="0051712F">
        <w:rPr>
          <w:sz w:val="22"/>
          <w:szCs w:val="22"/>
        </w:rPr>
        <w:t>dni</w:t>
      </w:r>
      <w:r w:rsidR="00065BD3" w:rsidRPr="0051712F">
        <w:rPr>
          <w:sz w:val="22"/>
          <w:szCs w:val="22"/>
        </w:rPr>
        <w:t>u</w:t>
      </w:r>
      <w:r w:rsidR="001920E6" w:rsidRPr="0051712F">
        <w:rPr>
          <w:b/>
          <w:sz w:val="22"/>
          <w:szCs w:val="22"/>
        </w:rPr>
        <w:t xml:space="preserve"> </w:t>
      </w:r>
      <w:r w:rsidR="003A0754" w:rsidRPr="0051712F">
        <w:rPr>
          <w:b/>
          <w:sz w:val="22"/>
          <w:szCs w:val="22"/>
        </w:rPr>
        <w:t>1</w:t>
      </w:r>
      <w:r w:rsidR="00AF2533">
        <w:rPr>
          <w:b/>
          <w:sz w:val="22"/>
          <w:szCs w:val="22"/>
        </w:rPr>
        <w:t>4</w:t>
      </w:r>
      <w:r w:rsidR="003A0754" w:rsidRPr="0051712F">
        <w:rPr>
          <w:b/>
          <w:sz w:val="22"/>
          <w:szCs w:val="22"/>
        </w:rPr>
        <w:t>.0</w:t>
      </w:r>
      <w:r w:rsidR="00D635A5">
        <w:rPr>
          <w:b/>
          <w:sz w:val="22"/>
          <w:szCs w:val="22"/>
        </w:rPr>
        <w:t>1</w:t>
      </w:r>
      <w:r w:rsidR="00EE6DCE" w:rsidRPr="0051712F">
        <w:rPr>
          <w:b/>
          <w:sz w:val="22"/>
          <w:szCs w:val="22"/>
        </w:rPr>
        <w:t>.</w:t>
      </w:r>
      <w:r w:rsidR="00C24B50" w:rsidRPr="0051712F">
        <w:rPr>
          <w:b/>
          <w:sz w:val="22"/>
          <w:szCs w:val="22"/>
        </w:rPr>
        <w:t>20</w:t>
      </w:r>
      <w:r w:rsidR="00A459C5" w:rsidRPr="0051712F">
        <w:rPr>
          <w:b/>
          <w:sz w:val="22"/>
          <w:szCs w:val="22"/>
        </w:rPr>
        <w:t>2</w:t>
      </w:r>
      <w:r w:rsidR="00D635A5">
        <w:rPr>
          <w:b/>
          <w:sz w:val="22"/>
          <w:szCs w:val="22"/>
        </w:rPr>
        <w:t>1</w:t>
      </w:r>
      <w:r w:rsidR="00C24B50" w:rsidRPr="0051712F">
        <w:rPr>
          <w:b/>
          <w:sz w:val="22"/>
          <w:szCs w:val="22"/>
        </w:rPr>
        <w:t xml:space="preserve"> r. o godzinie 1</w:t>
      </w:r>
      <w:r w:rsidR="00AF2533">
        <w:rPr>
          <w:b/>
          <w:sz w:val="22"/>
          <w:szCs w:val="22"/>
        </w:rPr>
        <w:t>1</w:t>
      </w:r>
      <w:r w:rsidR="005B20C0" w:rsidRPr="0051712F">
        <w:rPr>
          <w:b/>
          <w:sz w:val="22"/>
          <w:szCs w:val="22"/>
        </w:rPr>
        <w:t>:00</w:t>
      </w:r>
    </w:p>
    <w:p w:rsidR="00436B22" w:rsidRPr="0051712F" w:rsidRDefault="00436B22" w:rsidP="00AB5B83">
      <w:pPr>
        <w:spacing w:line="276" w:lineRule="auto"/>
        <w:ind w:right="-1"/>
        <w:jc w:val="both"/>
        <w:rPr>
          <w:sz w:val="22"/>
          <w:szCs w:val="22"/>
        </w:rPr>
      </w:pPr>
    </w:p>
    <w:p w:rsidR="00C24B50" w:rsidRPr="0051712F" w:rsidRDefault="001C7BDE" w:rsidP="00AB5B83">
      <w:pPr>
        <w:spacing w:line="276" w:lineRule="auto"/>
        <w:ind w:right="-1"/>
        <w:jc w:val="both"/>
        <w:rPr>
          <w:sz w:val="22"/>
          <w:szCs w:val="22"/>
        </w:rPr>
      </w:pPr>
      <w:r w:rsidRPr="0051712F">
        <w:rPr>
          <w:sz w:val="22"/>
          <w:szCs w:val="22"/>
        </w:rPr>
        <w:t>13</w:t>
      </w:r>
      <w:r w:rsidR="00C24B50" w:rsidRPr="0051712F">
        <w:rPr>
          <w:sz w:val="22"/>
          <w:szCs w:val="22"/>
        </w:rPr>
        <w:t>.3.</w:t>
      </w:r>
      <w:r w:rsidR="00C24B50" w:rsidRPr="0051712F">
        <w:rPr>
          <w:sz w:val="22"/>
          <w:szCs w:val="22"/>
        </w:rPr>
        <w:tab/>
        <w:t>Otwarcie ofert jest jawne.</w:t>
      </w:r>
    </w:p>
    <w:p w:rsidR="00C24B50" w:rsidRPr="0051712F" w:rsidRDefault="001C7BDE" w:rsidP="004044DC">
      <w:pPr>
        <w:spacing w:before="120" w:line="276" w:lineRule="auto"/>
        <w:ind w:left="703" w:hanging="703"/>
        <w:jc w:val="both"/>
        <w:rPr>
          <w:sz w:val="22"/>
          <w:szCs w:val="22"/>
        </w:rPr>
      </w:pPr>
      <w:r w:rsidRPr="0051712F">
        <w:rPr>
          <w:sz w:val="22"/>
          <w:szCs w:val="22"/>
        </w:rPr>
        <w:t>13</w:t>
      </w:r>
      <w:r w:rsidR="00C24B50" w:rsidRPr="0051712F">
        <w:rPr>
          <w:sz w:val="22"/>
          <w:szCs w:val="22"/>
        </w:rPr>
        <w:t>.4.</w:t>
      </w:r>
      <w:r w:rsidR="00C24B50" w:rsidRPr="0051712F">
        <w:rPr>
          <w:sz w:val="22"/>
          <w:szCs w:val="22"/>
        </w:rPr>
        <w:tab/>
      </w:r>
      <w:r w:rsidR="00762969" w:rsidRPr="0051712F">
        <w:rPr>
          <w:sz w:val="22"/>
          <w:szCs w:val="22"/>
        </w:rPr>
        <w:tab/>
      </w:r>
      <w:r w:rsidR="00C24B50" w:rsidRPr="0051712F">
        <w:rPr>
          <w:sz w:val="22"/>
          <w:szCs w:val="22"/>
        </w:rPr>
        <w:t>W przypadku złożenia Zamawiającemu przez Wykonawcę oferty po terminie składania ofert, Zamawiający niezwłocznie zwróci ofertę Wykonawcy.</w:t>
      </w:r>
    </w:p>
    <w:p w:rsidR="00C24B50" w:rsidRPr="0051712F" w:rsidRDefault="00C24B50" w:rsidP="00AB5B83">
      <w:pPr>
        <w:suppressAutoHyphens w:val="0"/>
        <w:spacing w:line="276" w:lineRule="auto"/>
        <w:ind w:right="-1"/>
        <w:rPr>
          <w:b/>
          <w:iCs/>
          <w:sz w:val="22"/>
          <w:szCs w:val="22"/>
        </w:rPr>
      </w:pPr>
    </w:p>
    <w:p w:rsidR="00C24B50" w:rsidRPr="0051712F" w:rsidRDefault="00C24B50" w:rsidP="00F42FE7">
      <w:pPr>
        <w:pStyle w:val="rozdzia"/>
        <w:numPr>
          <w:ilvl w:val="0"/>
          <w:numId w:val="6"/>
        </w:numPr>
        <w:spacing w:line="276" w:lineRule="auto"/>
        <w:ind w:right="-1"/>
        <w:rPr>
          <w:rFonts w:ascii="Times New Roman" w:hAnsi="Times New Roman"/>
          <w:sz w:val="22"/>
          <w:szCs w:val="22"/>
        </w:rPr>
      </w:pPr>
      <w:r w:rsidRPr="0051712F">
        <w:rPr>
          <w:rFonts w:ascii="Times New Roman" w:hAnsi="Times New Roman"/>
          <w:sz w:val="22"/>
          <w:szCs w:val="22"/>
        </w:rPr>
        <w:t>TERMIN ZWIĄZANIA OFERTĄ</w:t>
      </w:r>
    </w:p>
    <w:p w:rsidR="00C24B50" w:rsidRPr="0051712F" w:rsidRDefault="00C24B50" w:rsidP="00F42FE7">
      <w:pPr>
        <w:pStyle w:val="Tekstpodstawowy"/>
        <w:numPr>
          <w:ilvl w:val="1"/>
          <w:numId w:val="6"/>
        </w:numPr>
        <w:tabs>
          <w:tab w:val="clear" w:pos="720"/>
          <w:tab w:val="left" w:pos="709"/>
        </w:tabs>
        <w:spacing w:before="120" w:line="276" w:lineRule="auto"/>
        <w:ind w:left="709" w:hanging="709"/>
        <w:jc w:val="both"/>
        <w:rPr>
          <w:rFonts w:ascii="Times New Roman" w:hAnsi="Times New Roman" w:cs="Times New Roman"/>
          <w:spacing w:val="4"/>
          <w:sz w:val="22"/>
          <w:szCs w:val="22"/>
        </w:rPr>
      </w:pPr>
      <w:r w:rsidRPr="0051712F">
        <w:rPr>
          <w:rFonts w:ascii="Times New Roman" w:hAnsi="Times New Roman" w:cs="Times New Roman"/>
          <w:spacing w:val="4"/>
          <w:sz w:val="22"/>
          <w:szCs w:val="22"/>
        </w:rPr>
        <w:t xml:space="preserve">Termin związania ofertą wynosi </w:t>
      </w:r>
      <w:r w:rsidRPr="0051712F">
        <w:rPr>
          <w:rFonts w:ascii="Times New Roman" w:hAnsi="Times New Roman" w:cs="Times New Roman"/>
          <w:b/>
          <w:spacing w:val="4"/>
          <w:sz w:val="22"/>
          <w:szCs w:val="22"/>
        </w:rPr>
        <w:t>3</w:t>
      </w:r>
      <w:r w:rsidRPr="0051712F">
        <w:rPr>
          <w:rFonts w:ascii="Times New Roman" w:hAnsi="Times New Roman" w:cs="Times New Roman"/>
          <w:b/>
          <w:iCs/>
          <w:spacing w:val="4"/>
          <w:sz w:val="22"/>
          <w:szCs w:val="22"/>
        </w:rPr>
        <w:t>0</w:t>
      </w:r>
      <w:r w:rsidRPr="0051712F">
        <w:rPr>
          <w:rFonts w:ascii="Times New Roman" w:hAnsi="Times New Roman" w:cs="Times New Roman"/>
          <w:b/>
          <w:spacing w:val="4"/>
          <w:sz w:val="22"/>
          <w:szCs w:val="22"/>
        </w:rPr>
        <w:t xml:space="preserve"> dni</w:t>
      </w:r>
      <w:r w:rsidRPr="0051712F">
        <w:rPr>
          <w:rFonts w:ascii="Times New Roman" w:hAnsi="Times New Roman" w:cs="Times New Roman"/>
          <w:spacing w:val="4"/>
          <w:sz w:val="22"/>
          <w:szCs w:val="22"/>
        </w:rPr>
        <w:t>. Bieg terminu związania ofertą rozpoczyna się wraz z upływem terminu składania ofert.</w:t>
      </w:r>
    </w:p>
    <w:p w:rsidR="00C24B50" w:rsidRPr="0051712F" w:rsidRDefault="00C24B50" w:rsidP="00F42FE7">
      <w:pPr>
        <w:pStyle w:val="Tekstpodstawowy"/>
        <w:numPr>
          <w:ilvl w:val="1"/>
          <w:numId w:val="6"/>
        </w:numPr>
        <w:tabs>
          <w:tab w:val="clear" w:pos="720"/>
          <w:tab w:val="left" w:pos="709"/>
        </w:tabs>
        <w:spacing w:before="120" w:line="276" w:lineRule="auto"/>
        <w:ind w:left="709" w:hanging="709"/>
        <w:jc w:val="both"/>
        <w:rPr>
          <w:rFonts w:ascii="Times New Roman" w:hAnsi="Times New Roman" w:cs="Times New Roman"/>
          <w:sz w:val="22"/>
          <w:szCs w:val="22"/>
        </w:rPr>
      </w:pPr>
      <w:r w:rsidRPr="0051712F">
        <w:rPr>
          <w:rFonts w:ascii="Times New Roman" w:hAnsi="Times New Roman" w:cs="Times New Roman"/>
          <w:sz w:val="22"/>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1712F">
        <w:rPr>
          <w:rFonts w:ascii="Times New Roman" w:hAnsi="Times New Roman" w:cs="Times New Roman"/>
          <w:sz w:val="22"/>
          <w:szCs w:val="22"/>
          <w:lang w:val="pl-PL"/>
        </w:rPr>
        <w:t xml:space="preserve"> </w:t>
      </w:r>
      <w:r w:rsidRPr="0051712F">
        <w:rPr>
          <w:rFonts w:ascii="Times New Roman" w:hAnsi="Times New Roman" w:cs="Times New Roman"/>
          <w:sz w:val="22"/>
          <w:szCs w:val="22"/>
        </w:rPr>
        <w:t>wyrażenie zgody na przedłużenie terminu</w:t>
      </w:r>
      <w:r w:rsidR="00E30434" w:rsidRPr="0051712F">
        <w:rPr>
          <w:rFonts w:ascii="Times New Roman" w:hAnsi="Times New Roman" w:cs="Times New Roman"/>
          <w:spacing w:val="4"/>
          <w:sz w:val="22"/>
          <w:szCs w:val="22"/>
        </w:rPr>
        <w:t>, o którym mowa w pkt 1</w:t>
      </w:r>
      <w:r w:rsidR="001F3F07" w:rsidRPr="0051712F">
        <w:rPr>
          <w:rFonts w:ascii="Times New Roman" w:hAnsi="Times New Roman" w:cs="Times New Roman"/>
          <w:spacing w:val="4"/>
          <w:sz w:val="22"/>
          <w:szCs w:val="22"/>
          <w:lang w:val="pl-PL"/>
        </w:rPr>
        <w:t>5</w:t>
      </w:r>
      <w:r w:rsidRPr="0051712F">
        <w:rPr>
          <w:rFonts w:ascii="Times New Roman" w:hAnsi="Times New Roman" w:cs="Times New Roman"/>
          <w:spacing w:val="4"/>
          <w:sz w:val="22"/>
          <w:szCs w:val="22"/>
        </w:rPr>
        <w:t xml:space="preserve">.1., </w:t>
      </w:r>
      <w:r w:rsidRPr="0051712F">
        <w:rPr>
          <w:rFonts w:ascii="Times New Roman" w:hAnsi="Times New Roman" w:cs="Times New Roman"/>
          <w:sz w:val="22"/>
          <w:szCs w:val="22"/>
        </w:rPr>
        <w:t>o</w:t>
      </w:r>
      <w:r w:rsidR="001F3F07" w:rsidRPr="0051712F">
        <w:rPr>
          <w:rFonts w:ascii="Times New Roman" w:hAnsi="Times New Roman" w:cs="Times New Roman"/>
          <w:sz w:val="22"/>
          <w:szCs w:val="22"/>
          <w:lang w:val="pl-PL"/>
        </w:rPr>
        <w:t xml:space="preserve"> </w:t>
      </w:r>
      <w:r w:rsidRPr="0051712F">
        <w:rPr>
          <w:rFonts w:ascii="Times New Roman" w:hAnsi="Times New Roman" w:cs="Times New Roman"/>
          <w:sz w:val="22"/>
          <w:szCs w:val="22"/>
        </w:rPr>
        <w:t>oznaczony okres,</w:t>
      </w:r>
      <w:r w:rsidR="00517F9B" w:rsidRPr="0051712F">
        <w:rPr>
          <w:rFonts w:ascii="Times New Roman" w:hAnsi="Times New Roman" w:cs="Times New Roman"/>
          <w:sz w:val="22"/>
          <w:szCs w:val="22"/>
        </w:rPr>
        <w:t xml:space="preserve"> nie dłuższy jednak niż 60 dni.</w:t>
      </w:r>
    </w:p>
    <w:p w:rsidR="00C24B50" w:rsidRPr="0051712F" w:rsidRDefault="00C24B50" w:rsidP="00F42FE7">
      <w:pPr>
        <w:pStyle w:val="Tekstpodstawowy"/>
        <w:numPr>
          <w:ilvl w:val="1"/>
          <w:numId w:val="6"/>
        </w:numPr>
        <w:tabs>
          <w:tab w:val="clear" w:pos="720"/>
          <w:tab w:val="left" w:pos="709"/>
        </w:tabs>
        <w:spacing w:before="120" w:line="276" w:lineRule="auto"/>
        <w:ind w:left="709" w:hanging="709"/>
        <w:jc w:val="both"/>
        <w:rPr>
          <w:rFonts w:ascii="Times New Roman" w:hAnsi="Times New Roman" w:cs="Times New Roman"/>
          <w:spacing w:val="4"/>
          <w:sz w:val="22"/>
          <w:szCs w:val="22"/>
        </w:rPr>
      </w:pPr>
      <w:r w:rsidRPr="0051712F">
        <w:rPr>
          <w:rFonts w:ascii="Times New Roman" w:hAnsi="Times New Roman" w:cs="Times New Roman"/>
          <w:spacing w:val="4"/>
          <w:sz w:val="22"/>
          <w:szCs w:val="22"/>
        </w:rPr>
        <w:t>W przypadku wniesienia odwołania po upływie terminu składania ofert bieg terminu związania ofertą ulegnie zawieszeniu do czasu ogłoszenia przez Krajową Izbę Odwoławczą orzeczenia.</w:t>
      </w:r>
    </w:p>
    <w:p w:rsidR="00C24B50" w:rsidRPr="0051712F" w:rsidRDefault="00C24B50" w:rsidP="00AB5B83">
      <w:pPr>
        <w:pStyle w:val="Tekstpodstawowy"/>
        <w:tabs>
          <w:tab w:val="left" w:pos="709"/>
        </w:tabs>
        <w:spacing w:line="276" w:lineRule="auto"/>
        <w:ind w:left="709" w:right="-1"/>
        <w:jc w:val="both"/>
        <w:rPr>
          <w:rFonts w:ascii="Times New Roman" w:hAnsi="Times New Roman" w:cs="Times New Roman"/>
          <w:spacing w:val="4"/>
          <w:sz w:val="22"/>
          <w:szCs w:val="22"/>
        </w:rPr>
      </w:pPr>
    </w:p>
    <w:p w:rsidR="00C24B50" w:rsidRPr="008D085D" w:rsidRDefault="007D7B0C" w:rsidP="006C51AF">
      <w:pPr>
        <w:pStyle w:val="rozdzia"/>
        <w:numPr>
          <w:ilvl w:val="0"/>
          <w:numId w:val="4"/>
        </w:numPr>
        <w:tabs>
          <w:tab w:val="left" w:pos="709"/>
        </w:tabs>
        <w:spacing w:line="276" w:lineRule="auto"/>
        <w:ind w:right="-1"/>
        <w:rPr>
          <w:rFonts w:ascii="Times New Roman" w:hAnsi="Times New Roman"/>
          <w:sz w:val="22"/>
          <w:szCs w:val="22"/>
        </w:rPr>
      </w:pPr>
      <w:r w:rsidRPr="008D085D">
        <w:rPr>
          <w:rFonts w:ascii="Times New Roman" w:hAnsi="Times New Roman"/>
          <w:sz w:val="22"/>
          <w:szCs w:val="22"/>
        </w:rPr>
        <w:t>OPIS KRYTERIÓW I SPOSOBU OCENY OFERT</w:t>
      </w:r>
    </w:p>
    <w:p w:rsidR="00B9443A" w:rsidRPr="008D085D" w:rsidRDefault="00B9443A" w:rsidP="006C51AF">
      <w:pPr>
        <w:pStyle w:val="normalny0"/>
        <w:spacing w:line="276" w:lineRule="auto"/>
        <w:rPr>
          <w:sz w:val="22"/>
          <w:szCs w:val="22"/>
        </w:rPr>
      </w:pPr>
    </w:p>
    <w:p w:rsidR="00B63AAB" w:rsidRPr="008D085D" w:rsidRDefault="00B63AAB" w:rsidP="006C51AF">
      <w:pPr>
        <w:pStyle w:val="normalny0"/>
        <w:numPr>
          <w:ilvl w:val="1"/>
          <w:numId w:val="4"/>
        </w:numPr>
        <w:spacing w:line="276" w:lineRule="auto"/>
        <w:rPr>
          <w:sz w:val="22"/>
          <w:szCs w:val="22"/>
        </w:rPr>
      </w:pPr>
      <w:r w:rsidRPr="008D085D">
        <w:rPr>
          <w:sz w:val="22"/>
          <w:szCs w:val="22"/>
        </w:rPr>
        <w:t xml:space="preserve">Oferty zostaną ocenione przez Zamawiającego w oparciu o następujące kryteria i ich znaczenie: </w:t>
      </w:r>
    </w:p>
    <w:p w:rsidR="00F24AE7" w:rsidRPr="008D085D" w:rsidRDefault="00F24AE7" w:rsidP="006C51AF">
      <w:pPr>
        <w:pStyle w:val="normalny0"/>
        <w:spacing w:line="276" w:lineRule="auto"/>
        <w:rPr>
          <w:b/>
          <w:sz w:val="22"/>
          <w:szCs w:val="22"/>
          <w:u w:val="single"/>
        </w:rPr>
      </w:pPr>
    </w:p>
    <w:p w:rsidR="00F24AE7" w:rsidRPr="008D085D" w:rsidRDefault="00F24AE7" w:rsidP="006C51AF">
      <w:pPr>
        <w:pStyle w:val="normalny0"/>
        <w:spacing w:line="276" w:lineRule="auto"/>
        <w:rPr>
          <w:b/>
          <w:sz w:val="22"/>
          <w:szCs w:val="22"/>
          <w:u w:val="single"/>
        </w:rPr>
      </w:pPr>
      <w:r w:rsidRPr="008D085D">
        <w:rPr>
          <w:b/>
          <w:sz w:val="22"/>
          <w:szCs w:val="22"/>
          <w:u w:val="single"/>
        </w:rPr>
        <w:t>Dla części: 1</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99"/>
        <w:gridCol w:w="993"/>
        <w:gridCol w:w="1842"/>
      </w:tblGrid>
      <w:tr w:rsidR="008D085D" w:rsidRPr="008D085D" w:rsidTr="0010094C">
        <w:trPr>
          <w:trHeight w:val="458"/>
        </w:trPr>
        <w:tc>
          <w:tcPr>
            <w:tcW w:w="6799"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Nazwa kryterium</w:t>
            </w:r>
          </w:p>
        </w:tc>
        <w:tc>
          <w:tcPr>
            <w:tcW w:w="993"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Waga</w:t>
            </w:r>
          </w:p>
        </w:tc>
        <w:tc>
          <w:tcPr>
            <w:tcW w:w="1842"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Maksymalna ilość punktów</w:t>
            </w:r>
          </w:p>
        </w:tc>
      </w:tr>
      <w:tr w:rsidR="008D085D" w:rsidRPr="008D085D" w:rsidTr="0010094C">
        <w:trPr>
          <w:trHeight w:val="209"/>
        </w:trPr>
        <w:tc>
          <w:tcPr>
            <w:tcW w:w="6799" w:type="dxa"/>
            <w:vAlign w:val="center"/>
          </w:tcPr>
          <w:p w:rsidR="0010094C" w:rsidRPr="008D085D" w:rsidRDefault="0010094C" w:rsidP="00352FA7">
            <w:pPr>
              <w:pStyle w:val="normalny0"/>
              <w:spacing w:line="276" w:lineRule="auto"/>
              <w:rPr>
                <w:sz w:val="20"/>
                <w:szCs w:val="20"/>
              </w:rPr>
            </w:pPr>
            <w:r w:rsidRPr="008D085D">
              <w:rPr>
                <w:sz w:val="20"/>
                <w:szCs w:val="20"/>
              </w:rPr>
              <w:t>Cena brutto</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50%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50</w:t>
            </w:r>
          </w:p>
        </w:tc>
      </w:tr>
      <w:tr w:rsidR="008D085D" w:rsidRPr="008D085D" w:rsidTr="0010094C">
        <w:trPr>
          <w:trHeight w:val="355"/>
        </w:trPr>
        <w:tc>
          <w:tcPr>
            <w:tcW w:w="6799" w:type="dxa"/>
            <w:vAlign w:val="center"/>
          </w:tcPr>
          <w:p w:rsidR="0010094C" w:rsidRPr="008D085D" w:rsidRDefault="0010094C" w:rsidP="00352FA7">
            <w:pPr>
              <w:pStyle w:val="normalny0"/>
              <w:spacing w:line="276" w:lineRule="auto"/>
              <w:rPr>
                <w:sz w:val="20"/>
                <w:szCs w:val="20"/>
              </w:rPr>
            </w:pPr>
            <w:r w:rsidRPr="008D085D">
              <w:rPr>
                <w:bCs/>
                <w:sz w:val="20"/>
                <w:szCs w:val="20"/>
              </w:rPr>
              <w:t>Kwalifikacje zawodowe” osób skierowanych do realizacji zamówienia</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30%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30</w:t>
            </w:r>
          </w:p>
        </w:tc>
      </w:tr>
      <w:tr w:rsidR="008D085D" w:rsidRPr="008D085D" w:rsidTr="0010094C">
        <w:trPr>
          <w:trHeight w:val="355"/>
        </w:trPr>
        <w:tc>
          <w:tcPr>
            <w:tcW w:w="6799" w:type="dxa"/>
            <w:vAlign w:val="center"/>
          </w:tcPr>
          <w:p w:rsidR="0010094C" w:rsidRPr="008D085D" w:rsidRDefault="0010094C" w:rsidP="00352FA7">
            <w:pPr>
              <w:pStyle w:val="normalny0"/>
              <w:spacing w:line="276" w:lineRule="auto"/>
              <w:rPr>
                <w:bCs/>
                <w:sz w:val="20"/>
                <w:szCs w:val="20"/>
              </w:rPr>
            </w:pPr>
            <w:r w:rsidRPr="008D085D">
              <w:rPr>
                <w:sz w:val="20"/>
                <w:szCs w:val="20"/>
              </w:rPr>
              <w:t>Posiadanie testów diagnostycznych ADOS-2 i PEP-3</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10 %</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10</w:t>
            </w:r>
          </w:p>
        </w:tc>
      </w:tr>
      <w:tr w:rsidR="008D085D" w:rsidRPr="008D085D" w:rsidTr="0010094C">
        <w:trPr>
          <w:trHeight w:val="355"/>
        </w:trPr>
        <w:tc>
          <w:tcPr>
            <w:tcW w:w="6799" w:type="dxa"/>
            <w:vAlign w:val="center"/>
          </w:tcPr>
          <w:p w:rsidR="0010094C" w:rsidRPr="008D085D" w:rsidRDefault="0010094C" w:rsidP="0010094C">
            <w:pPr>
              <w:pStyle w:val="normalny0"/>
              <w:spacing w:line="276" w:lineRule="auto"/>
              <w:rPr>
                <w:bCs/>
                <w:sz w:val="20"/>
                <w:szCs w:val="20"/>
              </w:rPr>
            </w:pPr>
            <w:r w:rsidRPr="008D085D">
              <w:rPr>
                <w:sz w:val="20"/>
                <w:szCs w:val="20"/>
              </w:rPr>
              <w:t>Czas przystąpienia do realizacji zamówienia liczony od dnia zawarcia umowy</w:t>
            </w:r>
          </w:p>
        </w:tc>
        <w:tc>
          <w:tcPr>
            <w:tcW w:w="993" w:type="dxa"/>
            <w:vAlign w:val="center"/>
          </w:tcPr>
          <w:p w:rsidR="0010094C" w:rsidRPr="008D085D" w:rsidRDefault="0010094C" w:rsidP="0010094C">
            <w:pPr>
              <w:pStyle w:val="normalny0"/>
              <w:spacing w:line="276" w:lineRule="auto"/>
              <w:jc w:val="center"/>
              <w:rPr>
                <w:sz w:val="20"/>
                <w:szCs w:val="20"/>
              </w:rPr>
            </w:pPr>
            <w:r w:rsidRPr="008D085D">
              <w:rPr>
                <w:sz w:val="20"/>
                <w:szCs w:val="20"/>
              </w:rPr>
              <w:t>10 %</w:t>
            </w:r>
          </w:p>
        </w:tc>
        <w:tc>
          <w:tcPr>
            <w:tcW w:w="1842" w:type="dxa"/>
            <w:vAlign w:val="center"/>
          </w:tcPr>
          <w:p w:rsidR="0010094C" w:rsidRPr="008D085D" w:rsidRDefault="0010094C" w:rsidP="0010094C">
            <w:pPr>
              <w:pStyle w:val="normalny0"/>
              <w:spacing w:line="276" w:lineRule="auto"/>
              <w:jc w:val="center"/>
              <w:rPr>
                <w:sz w:val="20"/>
                <w:szCs w:val="20"/>
              </w:rPr>
            </w:pPr>
            <w:r w:rsidRPr="008D085D">
              <w:rPr>
                <w:sz w:val="20"/>
                <w:szCs w:val="20"/>
              </w:rPr>
              <w:t>10</w:t>
            </w:r>
          </w:p>
        </w:tc>
      </w:tr>
      <w:tr w:rsidR="00B81F19" w:rsidRPr="008D085D" w:rsidTr="0010094C">
        <w:trPr>
          <w:trHeight w:val="137"/>
        </w:trPr>
        <w:tc>
          <w:tcPr>
            <w:tcW w:w="6799"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right"/>
              <w:rPr>
                <w:b/>
                <w:sz w:val="20"/>
                <w:szCs w:val="20"/>
              </w:rPr>
            </w:pPr>
            <w:r w:rsidRPr="008D085D">
              <w:rPr>
                <w:b/>
                <w:sz w:val="20"/>
                <w:szCs w:val="20"/>
              </w:rPr>
              <w:lastRenderedPageBreak/>
              <w:t>Razem</w:t>
            </w:r>
          </w:p>
        </w:tc>
        <w:tc>
          <w:tcPr>
            <w:tcW w:w="993"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100 %</w:t>
            </w:r>
          </w:p>
        </w:tc>
        <w:tc>
          <w:tcPr>
            <w:tcW w:w="1842"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w:t>
            </w:r>
          </w:p>
        </w:tc>
      </w:tr>
    </w:tbl>
    <w:p w:rsidR="0010094C" w:rsidRPr="008D085D" w:rsidRDefault="0010094C" w:rsidP="006C51AF">
      <w:pPr>
        <w:pStyle w:val="normalny0"/>
        <w:spacing w:line="276" w:lineRule="auto"/>
        <w:rPr>
          <w:b/>
          <w:sz w:val="22"/>
          <w:szCs w:val="22"/>
          <w:u w:val="single"/>
        </w:rPr>
      </w:pPr>
    </w:p>
    <w:p w:rsidR="00C66466" w:rsidRPr="008D085D" w:rsidRDefault="00C66466" w:rsidP="006C51AF">
      <w:pPr>
        <w:pStyle w:val="normalny0"/>
        <w:spacing w:line="276" w:lineRule="auto"/>
        <w:rPr>
          <w:b/>
          <w:sz w:val="22"/>
          <w:szCs w:val="22"/>
          <w:u w:val="single"/>
        </w:rPr>
      </w:pPr>
    </w:p>
    <w:p w:rsidR="00C66466" w:rsidRPr="008D085D" w:rsidRDefault="00C66466" w:rsidP="006C51AF">
      <w:pPr>
        <w:pStyle w:val="normalny0"/>
        <w:spacing w:line="276" w:lineRule="auto"/>
        <w:rPr>
          <w:b/>
          <w:sz w:val="22"/>
          <w:szCs w:val="22"/>
          <w:u w:val="single"/>
        </w:rPr>
      </w:pPr>
    </w:p>
    <w:p w:rsidR="005F6CDA" w:rsidRPr="008D085D" w:rsidRDefault="005F6CDA" w:rsidP="006C51AF">
      <w:pPr>
        <w:pStyle w:val="normalny0"/>
        <w:spacing w:line="276" w:lineRule="auto"/>
        <w:rPr>
          <w:b/>
          <w:sz w:val="22"/>
          <w:szCs w:val="22"/>
          <w:u w:val="single"/>
        </w:rPr>
      </w:pPr>
      <w:r w:rsidRPr="008D085D">
        <w:rPr>
          <w:b/>
          <w:sz w:val="22"/>
          <w:szCs w:val="22"/>
          <w:u w:val="single"/>
        </w:rPr>
        <w:t xml:space="preserve">Dla części: </w:t>
      </w:r>
      <w:r w:rsidR="00F24AE7" w:rsidRPr="008D085D">
        <w:rPr>
          <w:b/>
          <w:sz w:val="22"/>
          <w:szCs w:val="22"/>
          <w:u w:val="single"/>
        </w:rPr>
        <w:t>3</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99"/>
        <w:gridCol w:w="993"/>
        <w:gridCol w:w="1842"/>
      </w:tblGrid>
      <w:tr w:rsidR="008D085D" w:rsidRPr="008D085D" w:rsidTr="00352FA7">
        <w:trPr>
          <w:trHeight w:val="458"/>
        </w:trPr>
        <w:tc>
          <w:tcPr>
            <w:tcW w:w="6799"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Nazwa kryterium</w:t>
            </w:r>
          </w:p>
        </w:tc>
        <w:tc>
          <w:tcPr>
            <w:tcW w:w="993"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Waga</w:t>
            </w:r>
          </w:p>
        </w:tc>
        <w:tc>
          <w:tcPr>
            <w:tcW w:w="1842"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Maksymalna ilość punktów</w:t>
            </w:r>
          </w:p>
        </w:tc>
      </w:tr>
      <w:tr w:rsidR="008D085D" w:rsidRPr="008D085D" w:rsidTr="00352FA7">
        <w:trPr>
          <w:trHeight w:val="209"/>
        </w:trPr>
        <w:tc>
          <w:tcPr>
            <w:tcW w:w="6799" w:type="dxa"/>
            <w:vAlign w:val="center"/>
          </w:tcPr>
          <w:p w:rsidR="0010094C" w:rsidRPr="008D085D" w:rsidRDefault="0010094C" w:rsidP="00352FA7">
            <w:pPr>
              <w:pStyle w:val="normalny0"/>
              <w:spacing w:line="276" w:lineRule="auto"/>
              <w:rPr>
                <w:sz w:val="20"/>
                <w:szCs w:val="20"/>
              </w:rPr>
            </w:pPr>
            <w:r w:rsidRPr="008D085D">
              <w:rPr>
                <w:sz w:val="20"/>
                <w:szCs w:val="20"/>
              </w:rPr>
              <w:t>Cena brutto</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50%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50</w:t>
            </w:r>
          </w:p>
        </w:tc>
      </w:tr>
      <w:tr w:rsidR="008D085D" w:rsidRPr="008D085D" w:rsidTr="00352FA7">
        <w:trPr>
          <w:trHeight w:val="355"/>
        </w:trPr>
        <w:tc>
          <w:tcPr>
            <w:tcW w:w="6799" w:type="dxa"/>
            <w:vAlign w:val="center"/>
          </w:tcPr>
          <w:p w:rsidR="0010094C" w:rsidRPr="008D085D" w:rsidRDefault="0010094C" w:rsidP="00352FA7">
            <w:pPr>
              <w:pStyle w:val="normalny0"/>
              <w:spacing w:line="276" w:lineRule="auto"/>
              <w:rPr>
                <w:sz w:val="20"/>
                <w:szCs w:val="20"/>
              </w:rPr>
            </w:pPr>
            <w:r w:rsidRPr="008D085D">
              <w:rPr>
                <w:bCs/>
                <w:sz w:val="20"/>
                <w:szCs w:val="20"/>
              </w:rPr>
              <w:t>Kwalifikacje zawodowe” osób skierowanych do realizacji zamówienia</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30%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30</w:t>
            </w:r>
          </w:p>
        </w:tc>
      </w:tr>
      <w:tr w:rsidR="008D085D" w:rsidRPr="008D085D" w:rsidTr="00352FA7">
        <w:trPr>
          <w:trHeight w:val="355"/>
        </w:trPr>
        <w:tc>
          <w:tcPr>
            <w:tcW w:w="6799" w:type="dxa"/>
            <w:vAlign w:val="center"/>
          </w:tcPr>
          <w:p w:rsidR="0010094C" w:rsidRPr="008D085D" w:rsidRDefault="0010094C" w:rsidP="00352FA7">
            <w:pPr>
              <w:pStyle w:val="normalny0"/>
              <w:spacing w:line="276" w:lineRule="auto"/>
              <w:rPr>
                <w:bCs/>
                <w:sz w:val="20"/>
                <w:szCs w:val="20"/>
              </w:rPr>
            </w:pPr>
            <w:r w:rsidRPr="008D085D">
              <w:rPr>
                <w:sz w:val="20"/>
                <w:szCs w:val="20"/>
              </w:rPr>
              <w:t>Posiadanie dostępu do infrastruktury i sprzętu dydaktycznego niezbędnego do organizacji warsztatów w zakresie ratownictwa głuszy</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10 %</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10</w:t>
            </w:r>
          </w:p>
        </w:tc>
      </w:tr>
      <w:tr w:rsidR="008D085D" w:rsidRPr="008D085D" w:rsidTr="00352FA7">
        <w:trPr>
          <w:trHeight w:val="355"/>
        </w:trPr>
        <w:tc>
          <w:tcPr>
            <w:tcW w:w="6799" w:type="dxa"/>
            <w:vAlign w:val="center"/>
          </w:tcPr>
          <w:p w:rsidR="0010094C" w:rsidRPr="008D085D" w:rsidRDefault="0010094C" w:rsidP="00352FA7">
            <w:pPr>
              <w:pStyle w:val="normalny0"/>
              <w:spacing w:line="276" w:lineRule="auto"/>
              <w:rPr>
                <w:bCs/>
                <w:sz w:val="20"/>
                <w:szCs w:val="20"/>
              </w:rPr>
            </w:pPr>
            <w:r w:rsidRPr="008D085D">
              <w:rPr>
                <w:sz w:val="20"/>
                <w:szCs w:val="20"/>
              </w:rPr>
              <w:t>Czas przystąpienia do realizacji zamówienia liczony od dnia zawarcia umowy</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10 %</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10</w:t>
            </w:r>
          </w:p>
        </w:tc>
      </w:tr>
      <w:tr w:rsidR="00B81F19" w:rsidRPr="008D085D" w:rsidTr="00352FA7">
        <w:trPr>
          <w:trHeight w:val="137"/>
        </w:trPr>
        <w:tc>
          <w:tcPr>
            <w:tcW w:w="6799"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right"/>
              <w:rPr>
                <w:b/>
                <w:sz w:val="20"/>
                <w:szCs w:val="20"/>
              </w:rPr>
            </w:pPr>
            <w:r w:rsidRPr="008D085D">
              <w:rPr>
                <w:b/>
                <w:sz w:val="20"/>
                <w:szCs w:val="20"/>
              </w:rPr>
              <w:t>Razem</w:t>
            </w:r>
          </w:p>
        </w:tc>
        <w:tc>
          <w:tcPr>
            <w:tcW w:w="993"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100 %</w:t>
            </w:r>
          </w:p>
        </w:tc>
        <w:tc>
          <w:tcPr>
            <w:tcW w:w="1842"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w:t>
            </w:r>
          </w:p>
        </w:tc>
      </w:tr>
    </w:tbl>
    <w:p w:rsidR="005F6CDA" w:rsidRPr="008D085D" w:rsidRDefault="005F6CDA" w:rsidP="006C51AF">
      <w:pPr>
        <w:pStyle w:val="normalny0"/>
        <w:spacing w:line="276" w:lineRule="auto"/>
        <w:rPr>
          <w:sz w:val="22"/>
          <w:szCs w:val="22"/>
          <w:u w:val="single"/>
        </w:rPr>
      </w:pPr>
    </w:p>
    <w:p w:rsidR="005F6CDA" w:rsidRPr="008D085D" w:rsidRDefault="005F6CDA" w:rsidP="006C51AF">
      <w:pPr>
        <w:pStyle w:val="normalny0"/>
        <w:spacing w:line="276" w:lineRule="auto"/>
        <w:rPr>
          <w:b/>
          <w:sz w:val="22"/>
          <w:szCs w:val="22"/>
          <w:u w:val="single"/>
        </w:rPr>
      </w:pPr>
      <w:r w:rsidRPr="008D085D">
        <w:rPr>
          <w:b/>
          <w:sz w:val="22"/>
          <w:szCs w:val="22"/>
          <w:u w:val="single"/>
        </w:rPr>
        <w:t>Dla części: 2, 5,</w:t>
      </w:r>
      <w:r w:rsidR="00F24AE7" w:rsidRPr="008D085D">
        <w:rPr>
          <w:b/>
          <w:sz w:val="22"/>
          <w:szCs w:val="22"/>
          <w:u w:val="single"/>
        </w:rPr>
        <w:t xml:space="preserve"> </w:t>
      </w:r>
      <w:r w:rsidRPr="008D085D">
        <w:rPr>
          <w:b/>
          <w:sz w:val="22"/>
          <w:szCs w:val="22"/>
          <w:u w:val="single"/>
        </w:rPr>
        <w:t>12 i 15:</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99"/>
        <w:gridCol w:w="993"/>
        <w:gridCol w:w="1842"/>
      </w:tblGrid>
      <w:tr w:rsidR="008D085D" w:rsidRPr="008D085D" w:rsidTr="00352FA7">
        <w:trPr>
          <w:trHeight w:val="458"/>
        </w:trPr>
        <w:tc>
          <w:tcPr>
            <w:tcW w:w="6799"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Nazwa kryterium</w:t>
            </w:r>
          </w:p>
        </w:tc>
        <w:tc>
          <w:tcPr>
            <w:tcW w:w="993"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Waga</w:t>
            </w:r>
          </w:p>
        </w:tc>
        <w:tc>
          <w:tcPr>
            <w:tcW w:w="1842"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Maksymalna ilość punktów</w:t>
            </w:r>
          </w:p>
        </w:tc>
      </w:tr>
      <w:tr w:rsidR="008D085D" w:rsidRPr="008D085D" w:rsidTr="00352FA7">
        <w:trPr>
          <w:trHeight w:val="209"/>
        </w:trPr>
        <w:tc>
          <w:tcPr>
            <w:tcW w:w="6799" w:type="dxa"/>
            <w:vAlign w:val="center"/>
          </w:tcPr>
          <w:p w:rsidR="0010094C" w:rsidRPr="008D085D" w:rsidRDefault="0010094C" w:rsidP="00352FA7">
            <w:pPr>
              <w:pStyle w:val="normalny0"/>
              <w:spacing w:line="276" w:lineRule="auto"/>
              <w:rPr>
                <w:sz w:val="20"/>
                <w:szCs w:val="20"/>
              </w:rPr>
            </w:pPr>
            <w:r w:rsidRPr="008D085D">
              <w:rPr>
                <w:sz w:val="20"/>
                <w:szCs w:val="20"/>
              </w:rPr>
              <w:t>Cena brutto</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50%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50</w:t>
            </w:r>
          </w:p>
        </w:tc>
      </w:tr>
      <w:tr w:rsidR="008D085D" w:rsidRPr="008D085D" w:rsidTr="00352FA7">
        <w:trPr>
          <w:trHeight w:val="355"/>
        </w:trPr>
        <w:tc>
          <w:tcPr>
            <w:tcW w:w="6799" w:type="dxa"/>
            <w:vAlign w:val="center"/>
          </w:tcPr>
          <w:p w:rsidR="0010094C" w:rsidRPr="008D085D" w:rsidRDefault="0010094C" w:rsidP="00352FA7">
            <w:pPr>
              <w:pStyle w:val="normalny0"/>
              <w:spacing w:line="276" w:lineRule="auto"/>
              <w:rPr>
                <w:sz w:val="20"/>
                <w:szCs w:val="20"/>
              </w:rPr>
            </w:pPr>
            <w:r w:rsidRPr="008D085D">
              <w:rPr>
                <w:bCs/>
                <w:sz w:val="20"/>
                <w:szCs w:val="20"/>
              </w:rPr>
              <w:t>Kwalifikacje zawodowe” osób skierowanych do realizacji zamówienia</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40%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40</w:t>
            </w:r>
          </w:p>
        </w:tc>
      </w:tr>
      <w:tr w:rsidR="008D085D" w:rsidRPr="008D085D" w:rsidTr="00352FA7">
        <w:trPr>
          <w:trHeight w:val="355"/>
        </w:trPr>
        <w:tc>
          <w:tcPr>
            <w:tcW w:w="6799" w:type="dxa"/>
            <w:vAlign w:val="center"/>
          </w:tcPr>
          <w:p w:rsidR="0010094C" w:rsidRPr="008D085D" w:rsidRDefault="0010094C" w:rsidP="00352FA7">
            <w:pPr>
              <w:pStyle w:val="normalny0"/>
              <w:spacing w:line="276" w:lineRule="auto"/>
              <w:rPr>
                <w:bCs/>
                <w:sz w:val="20"/>
                <w:szCs w:val="20"/>
              </w:rPr>
            </w:pPr>
            <w:r w:rsidRPr="008D085D">
              <w:rPr>
                <w:sz w:val="20"/>
                <w:szCs w:val="20"/>
              </w:rPr>
              <w:t>Czas przystąpienia do realizacji zamówienia liczony od dnia zawarcia umowy</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10 %</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10</w:t>
            </w:r>
          </w:p>
        </w:tc>
      </w:tr>
      <w:tr w:rsidR="00B81F19" w:rsidRPr="008D085D" w:rsidTr="00352FA7">
        <w:trPr>
          <w:trHeight w:val="137"/>
        </w:trPr>
        <w:tc>
          <w:tcPr>
            <w:tcW w:w="6799"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right"/>
              <w:rPr>
                <w:b/>
                <w:sz w:val="20"/>
                <w:szCs w:val="20"/>
              </w:rPr>
            </w:pPr>
            <w:r w:rsidRPr="008D085D">
              <w:rPr>
                <w:b/>
                <w:sz w:val="20"/>
                <w:szCs w:val="20"/>
              </w:rPr>
              <w:t>Razem</w:t>
            </w:r>
          </w:p>
        </w:tc>
        <w:tc>
          <w:tcPr>
            <w:tcW w:w="993"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100 %</w:t>
            </w:r>
          </w:p>
        </w:tc>
        <w:tc>
          <w:tcPr>
            <w:tcW w:w="1842"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w:t>
            </w:r>
          </w:p>
        </w:tc>
      </w:tr>
    </w:tbl>
    <w:p w:rsidR="0010094C" w:rsidRPr="008D085D" w:rsidRDefault="0010094C" w:rsidP="006C51AF">
      <w:pPr>
        <w:pStyle w:val="normalny0"/>
        <w:spacing w:line="276" w:lineRule="auto"/>
        <w:rPr>
          <w:b/>
          <w:sz w:val="22"/>
          <w:szCs w:val="22"/>
          <w:u w:val="single"/>
        </w:rPr>
      </w:pPr>
    </w:p>
    <w:p w:rsidR="00306BDD" w:rsidRPr="008D085D" w:rsidRDefault="00306BDD" w:rsidP="006C51AF">
      <w:pPr>
        <w:pStyle w:val="normalny0"/>
        <w:tabs>
          <w:tab w:val="left" w:pos="720"/>
        </w:tabs>
        <w:spacing w:line="276" w:lineRule="auto"/>
        <w:ind w:left="720" w:hanging="720"/>
        <w:jc w:val="both"/>
        <w:rPr>
          <w:b/>
          <w:sz w:val="22"/>
          <w:szCs w:val="22"/>
          <w:u w:val="single"/>
        </w:rPr>
      </w:pPr>
      <w:r w:rsidRPr="008D085D">
        <w:rPr>
          <w:b/>
          <w:sz w:val="22"/>
          <w:szCs w:val="22"/>
          <w:u w:val="single"/>
        </w:rPr>
        <w:t xml:space="preserve">Dla część </w:t>
      </w:r>
      <w:r w:rsidR="00F24AE7" w:rsidRPr="008D085D">
        <w:rPr>
          <w:b/>
          <w:sz w:val="22"/>
          <w:szCs w:val="22"/>
          <w:u w:val="single"/>
        </w:rPr>
        <w:t xml:space="preserve">4, </w:t>
      </w:r>
      <w:r w:rsidRPr="008D085D">
        <w:rPr>
          <w:b/>
          <w:sz w:val="22"/>
          <w:szCs w:val="22"/>
          <w:u w:val="single"/>
        </w:rPr>
        <w:t>6, 7, 8, 9, 10, 11, 13, 14, 16 i 17</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99"/>
        <w:gridCol w:w="993"/>
        <w:gridCol w:w="1842"/>
      </w:tblGrid>
      <w:tr w:rsidR="008D085D" w:rsidRPr="008D085D" w:rsidTr="00352FA7">
        <w:trPr>
          <w:trHeight w:val="458"/>
        </w:trPr>
        <w:tc>
          <w:tcPr>
            <w:tcW w:w="6799"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Nazwa kryterium</w:t>
            </w:r>
          </w:p>
        </w:tc>
        <w:tc>
          <w:tcPr>
            <w:tcW w:w="993"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Waga</w:t>
            </w:r>
          </w:p>
        </w:tc>
        <w:tc>
          <w:tcPr>
            <w:tcW w:w="1842" w:type="dxa"/>
            <w:vAlign w:val="center"/>
          </w:tcPr>
          <w:p w:rsidR="0010094C" w:rsidRPr="008D085D" w:rsidRDefault="0010094C" w:rsidP="00352FA7">
            <w:pPr>
              <w:pStyle w:val="normalny0"/>
              <w:spacing w:line="276" w:lineRule="auto"/>
              <w:jc w:val="center"/>
              <w:rPr>
                <w:b/>
                <w:sz w:val="18"/>
                <w:szCs w:val="18"/>
              </w:rPr>
            </w:pPr>
            <w:r w:rsidRPr="008D085D">
              <w:rPr>
                <w:b/>
                <w:sz w:val="18"/>
                <w:szCs w:val="18"/>
              </w:rPr>
              <w:t>Maksymalna ilość punktów</w:t>
            </w:r>
          </w:p>
        </w:tc>
      </w:tr>
      <w:tr w:rsidR="008D085D" w:rsidRPr="008D085D" w:rsidTr="00352FA7">
        <w:trPr>
          <w:trHeight w:val="209"/>
        </w:trPr>
        <w:tc>
          <w:tcPr>
            <w:tcW w:w="6799" w:type="dxa"/>
            <w:vAlign w:val="center"/>
          </w:tcPr>
          <w:p w:rsidR="0010094C" w:rsidRPr="008D085D" w:rsidRDefault="0010094C" w:rsidP="00352FA7">
            <w:pPr>
              <w:pStyle w:val="normalny0"/>
              <w:spacing w:line="276" w:lineRule="auto"/>
              <w:rPr>
                <w:sz w:val="20"/>
                <w:szCs w:val="20"/>
              </w:rPr>
            </w:pPr>
            <w:r w:rsidRPr="008D085D">
              <w:rPr>
                <w:sz w:val="20"/>
                <w:szCs w:val="20"/>
              </w:rPr>
              <w:t>Cena brutto</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60%</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60</w:t>
            </w:r>
          </w:p>
        </w:tc>
      </w:tr>
      <w:tr w:rsidR="008D085D" w:rsidRPr="008D085D" w:rsidTr="00352FA7">
        <w:trPr>
          <w:trHeight w:val="355"/>
        </w:trPr>
        <w:tc>
          <w:tcPr>
            <w:tcW w:w="6799" w:type="dxa"/>
            <w:vAlign w:val="center"/>
          </w:tcPr>
          <w:p w:rsidR="0010094C" w:rsidRPr="008D085D" w:rsidRDefault="0010094C" w:rsidP="00352FA7">
            <w:pPr>
              <w:pStyle w:val="normalny0"/>
              <w:spacing w:line="276" w:lineRule="auto"/>
              <w:rPr>
                <w:bCs/>
                <w:sz w:val="20"/>
                <w:szCs w:val="20"/>
              </w:rPr>
            </w:pPr>
            <w:r w:rsidRPr="008D085D">
              <w:rPr>
                <w:sz w:val="20"/>
                <w:szCs w:val="20"/>
              </w:rPr>
              <w:t>Czas przystąpienia do realizacji zamówienia liczony od dnia zawarcia umowy</w:t>
            </w:r>
          </w:p>
        </w:tc>
        <w:tc>
          <w:tcPr>
            <w:tcW w:w="993" w:type="dxa"/>
            <w:vAlign w:val="center"/>
          </w:tcPr>
          <w:p w:rsidR="0010094C" w:rsidRPr="008D085D" w:rsidRDefault="0010094C" w:rsidP="00352FA7">
            <w:pPr>
              <w:pStyle w:val="normalny0"/>
              <w:spacing w:line="276" w:lineRule="auto"/>
              <w:jc w:val="center"/>
              <w:rPr>
                <w:sz w:val="20"/>
                <w:szCs w:val="20"/>
              </w:rPr>
            </w:pPr>
            <w:r w:rsidRPr="008D085D">
              <w:rPr>
                <w:sz w:val="20"/>
                <w:szCs w:val="20"/>
              </w:rPr>
              <w:t>40 %</w:t>
            </w:r>
          </w:p>
        </w:tc>
        <w:tc>
          <w:tcPr>
            <w:tcW w:w="1842" w:type="dxa"/>
            <w:vAlign w:val="center"/>
          </w:tcPr>
          <w:p w:rsidR="0010094C" w:rsidRPr="008D085D" w:rsidRDefault="0010094C" w:rsidP="00352FA7">
            <w:pPr>
              <w:pStyle w:val="normalny0"/>
              <w:spacing w:line="276" w:lineRule="auto"/>
              <w:jc w:val="center"/>
              <w:rPr>
                <w:sz w:val="20"/>
                <w:szCs w:val="20"/>
              </w:rPr>
            </w:pPr>
            <w:r w:rsidRPr="008D085D">
              <w:rPr>
                <w:sz w:val="20"/>
                <w:szCs w:val="20"/>
              </w:rPr>
              <w:t>40</w:t>
            </w:r>
          </w:p>
        </w:tc>
      </w:tr>
      <w:tr w:rsidR="00B81F19" w:rsidRPr="008D085D" w:rsidTr="00352FA7">
        <w:trPr>
          <w:trHeight w:val="137"/>
        </w:trPr>
        <w:tc>
          <w:tcPr>
            <w:tcW w:w="6799"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right"/>
              <w:rPr>
                <w:b/>
                <w:sz w:val="20"/>
                <w:szCs w:val="20"/>
              </w:rPr>
            </w:pPr>
            <w:r w:rsidRPr="008D085D">
              <w:rPr>
                <w:b/>
                <w:sz w:val="20"/>
                <w:szCs w:val="20"/>
              </w:rPr>
              <w:t>Razem</w:t>
            </w:r>
          </w:p>
        </w:tc>
        <w:tc>
          <w:tcPr>
            <w:tcW w:w="993"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100 %</w:t>
            </w:r>
          </w:p>
        </w:tc>
        <w:tc>
          <w:tcPr>
            <w:tcW w:w="1842" w:type="dxa"/>
            <w:tcBorders>
              <w:top w:val="single" w:sz="4" w:space="0" w:color="000000"/>
              <w:left w:val="single" w:sz="4" w:space="0" w:color="000000"/>
              <w:bottom w:val="single" w:sz="4" w:space="0" w:color="000000"/>
              <w:right w:val="single" w:sz="4" w:space="0" w:color="000000"/>
            </w:tcBorders>
            <w:vAlign w:val="center"/>
          </w:tcPr>
          <w:p w:rsidR="0010094C" w:rsidRPr="008D085D" w:rsidRDefault="0010094C" w:rsidP="00352FA7">
            <w:pPr>
              <w:pStyle w:val="normalny0"/>
              <w:spacing w:line="276" w:lineRule="auto"/>
              <w:jc w:val="center"/>
              <w:rPr>
                <w:b/>
                <w:sz w:val="20"/>
                <w:szCs w:val="20"/>
              </w:rPr>
            </w:pPr>
            <w:r w:rsidRPr="008D085D">
              <w:rPr>
                <w:b/>
                <w:sz w:val="20"/>
                <w:szCs w:val="20"/>
              </w:rPr>
              <w:t>100</w:t>
            </w:r>
          </w:p>
        </w:tc>
      </w:tr>
    </w:tbl>
    <w:p w:rsidR="00306BDD" w:rsidRPr="008D085D" w:rsidRDefault="00306BDD" w:rsidP="006C51AF">
      <w:pPr>
        <w:pStyle w:val="normalny0"/>
        <w:tabs>
          <w:tab w:val="left" w:pos="720"/>
        </w:tabs>
        <w:spacing w:line="276" w:lineRule="auto"/>
        <w:ind w:left="720" w:hanging="720"/>
        <w:jc w:val="both"/>
        <w:rPr>
          <w:sz w:val="22"/>
          <w:szCs w:val="22"/>
        </w:rPr>
      </w:pPr>
    </w:p>
    <w:p w:rsidR="00B9443A" w:rsidRPr="008D085D" w:rsidRDefault="00B9443A" w:rsidP="006C51AF">
      <w:pPr>
        <w:pStyle w:val="normalny0"/>
        <w:tabs>
          <w:tab w:val="left" w:pos="720"/>
        </w:tabs>
        <w:spacing w:line="276" w:lineRule="auto"/>
        <w:ind w:left="720" w:hanging="720"/>
        <w:jc w:val="both"/>
        <w:rPr>
          <w:sz w:val="22"/>
          <w:szCs w:val="22"/>
        </w:rPr>
      </w:pPr>
      <w:r w:rsidRPr="008D085D">
        <w:rPr>
          <w:sz w:val="22"/>
          <w:szCs w:val="22"/>
        </w:rPr>
        <w:t>16.2.   Oferty będą oceniane w odniesieniu do najkorzystniejszych danych przedstawionych przez Wykonawców odpowiednio w zakresie kryterium, w następujący sposób:</w:t>
      </w:r>
    </w:p>
    <w:p w:rsidR="00B63AAB" w:rsidRPr="008D085D" w:rsidRDefault="00B63AAB" w:rsidP="006C51AF">
      <w:pPr>
        <w:autoSpaceDE w:val="0"/>
        <w:spacing w:line="276" w:lineRule="auto"/>
        <w:rPr>
          <w:b/>
          <w:bCs/>
          <w:sz w:val="22"/>
          <w:szCs w:val="22"/>
        </w:rPr>
      </w:pPr>
    </w:p>
    <w:p w:rsidR="00B63AAB" w:rsidRPr="008D085D" w:rsidRDefault="00B9443A" w:rsidP="006C51AF">
      <w:pPr>
        <w:autoSpaceDE w:val="0"/>
        <w:spacing w:line="276" w:lineRule="auto"/>
        <w:rPr>
          <w:sz w:val="22"/>
          <w:szCs w:val="22"/>
        </w:rPr>
      </w:pPr>
      <w:r w:rsidRPr="008D085D">
        <w:rPr>
          <w:b/>
          <w:bCs/>
          <w:sz w:val="22"/>
          <w:szCs w:val="22"/>
        </w:rPr>
        <w:t xml:space="preserve">16.2.1. </w:t>
      </w:r>
      <w:r w:rsidR="00B63AAB" w:rsidRPr="008D085D">
        <w:rPr>
          <w:b/>
          <w:bCs/>
          <w:sz w:val="22"/>
          <w:szCs w:val="22"/>
        </w:rPr>
        <w:t xml:space="preserve">Kryterium „cena brutto” </w:t>
      </w:r>
      <w:r w:rsidR="00A76306" w:rsidRPr="008D085D">
        <w:rPr>
          <w:b/>
          <w:bCs/>
          <w:sz w:val="22"/>
          <w:szCs w:val="22"/>
        </w:rPr>
        <w:t xml:space="preserve"> (C). </w:t>
      </w:r>
      <w:r w:rsidR="00A76306" w:rsidRPr="008D085D">
        <w:rPr>
          <w:bCs/>
          <w:sz w:val="22"/>
          <w:szCs w:val="22"/>
        </w:rPr>
        <w:t xml:space="preserve">Ocena </w:t>
      </w:r>
      <w:r w:rsidR="00B63AAB" w:rsidRPr="008D085D">
        <w:rPr>
          <w:sz w:val="22"/>
          <w:szCs w:val="22"/>
        </w:rPr>
        <w:t>dokonana zostanie na podstawie informacji o cenie ofertowej brutto</w:t>
      </w:r>
      <w:r w:rsidR="00B63AAB" w:rsidRPr="008D085D">
        <w:rPr>
          <w:b/>
          <w:bCs/>
          <w:sz w:val="22"/>
          <w:szCs w:val="22"/>
        </w:rPr>
        <w:t xml:space="preserve"> </w:t>
      </w:r>
      <w:r w:rsidR="00B63AAB" w:rsidRPr="008D085D">
        <w:rPr>
          <w:sz w:val="22"/>
          <w:szCs w:val="22"/>
        </w:rPr>
        <w:t>zawartej w „formularzu ofertowym”, stanowiącym Zał. nr 1 do SIWZ</w:t>
      </w:r>
      <w:r w:rsidR="00B63AAB" w:rsidRPr="008D085D">
        <w:rPr>
          <w:b/>
          <w:bCs/>
          <w:sz w:val="22"/>
          <w:szCs w:val="22"/>
        </w:rPr>
        <w:t xml:space="preserve"> </w:t>
      </w:r>
      <w:r w:rsidR="00B63AAB" w:rsidRPr="008D085D">
        <w:rPr>
          <w:sz w:val="22"/>
          <w:szCs w:val="22"/>
        </w:rPr>
        <w:t>i przeliczona według</w:t>
      </w:r>
      <w:r w:rsidR="00B63AAB" w:rsidRPr="008D085D">
        <w:rPr>
          <w:b/>
          <w:bCs/>
          <w:sz w:val="22"/>
          <w:szCs w:val="22"/>
        </w:rPr>
        <w:t xml:space="preserve"> </w:t>
      </w:r>
      <w:r w:rsidR="00B63AAB" w:rsidRPr="008D085D">
        <w:rPr>
          <w:sz w:val="22"/>
          <w:szCs w:val="22"/>
        </w:rPr>
        <w:t>wzoru:</w:t>
      </w:r>
    </w:p>
    <w:p w:rsidR="000B5931" w:rsidRPr="008D085D" w:rsidRDefault="000B5931" w:rsidP="006C51AF">
      <w:pPr>
        <w:autoSpaceDE w:val="0"/>
        <w:spacing w:line="276" w:lineRule="auto"/>
        <w:rPr>
          <w:b/>
          <w:sz w:val="22"/>
          <w:szCs w:val="22"/>
          <w:u w:val="single"/>
        </w:rPr>
      </w:pPr>
      <w:r w:rsidRPr="008D085D">
        <w:rPr>
          <w:b/>
          <w:sz w:val="22"/>
          <w:szCs w:val="22"/>
        </w:rPr>
        <w:t xml:space="preserve">A) </w:t>
      </w:r>
      <w:r w:rsidRPr="008D085D">
        <w:rPr>
          <w:b/>
          <w:sz w:val="22"/>
          <w:szCs w:val="22"/>
          <w:u w:val="single"/>
        </w:rPr>
        <w:t>dla części: 1, 2, 3, 5,</w:t>
      </w:r>
      <w:r w:rsidR="00F24AE7" w:rsidRPr="008D085D">
        <w:rPr>
          <w:b/>
          <w:sz w:val="22"/>
          <w:szCs w:val="22"/>
          <w:u w:val="single"/>
        </w:rPr>
        <w:t xml:space="preserve"> </w:t>
      </w:r>
      <w:r w:rsidRPr="008D085D">
        <w:rPr>
          <w:b/>
          <w:sz w:val="22"/>
          <w:szCs w:val="22"/>
          <w:u w:val="single"/>
        </w:rPr>
        <w:t>12 i 15:</w:t>
      </w:r>
    </w:p>
    <w:p w:rsidR="00436B22" w:rsidRPr="008D085D" w:rsidRDefault="00436B22"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p>
    <w:p w:rsidR="00B63AAB" w:rsidRPr="008D085D" w:rsidRDefault="00B63AAB"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Najniższa zaoferowana cena</w:t>
      </w:r>
    </w:p>
    <w:p w:rsidR="00B63AAB" w:rsidRPr="008D085D" w:rsidRDefault="00B63AAB"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Ocena oferty X = --------------------</w:t>
      </w:r>
      <w:r w:rsidR="00887435" w:rsidRPr="008D085D">
        <w:rPr>
          <w:b/>
          <w:sz w:val="22"/>
          <w:szCs w:val="22"/>
        </w:rPr>
        <w:t xml:space="preserve">-------------------------     </w:t>
      </w:r>
      <w:r w:rsidR="00FF1977" w:rsidRPr="008D085D">
        <w:rPr>
          <w:b/>
          <w:sz w:val="22"/>
          <w:szCs w:val="22"/>
        </w:rPr>
        <w:t xml:space="preserve">x 100 x </w:t>
      </w:r>
      <w:r w:rsidR="00D34325" w:rsidRPr="008D085D">
        <w:rPr>
          <w:b/>
          <w:sz w:val="22"/>
          <w:szCs w:val="22"/>
        </w:rPr>
        <w:t>50%</w:t>
      </w:r>
    </w:p>
    <w:p w:rsidR="00B63AAB" w:rsidRPr="008D085D" w:rsidRDefault="00B63AAB" w:rsidP="006C51AF">
      <w:pPr>
        <w:pStyle w:val="Standard"/>
        <w:pBdr>
          <w:top w:val="single" w:sz="4" w:space="1" w:color="auto"/>
          <w:left w:val="single" w:sz="4" w:space="4" w:color="auto"/>
          <w:bottom w:val="single" w:sz="4" w:space="1" w:color="auto"/>
          <w:right w:val="single" w:sz="4" w:space="4" w:color="auto"/>
        </w:pBdr>
        <w:spacing w:line="276" w:lineRule="auto"/>
        <w:jc w:val="center"/>
        <w:rPr>
          <w:b/>
          <w:sz w:val="22"/>
          <w:szCs w:val="22"/>
        </w:rPr>
      </w:pPr>
      <w:r w:rsidRPr="008D085D">
        <w:rPr>
          <w:b/>
          <w:sz w:val="22"/>
          <w:szCs w:val="22"/>
        </w:rPr>
        <w:t>Cena oferty X</w:t>
      </w:r>
    </w:p>
    <w:p w:rsidR="00436B22" w:rsidRPr="008D085D" w:rsidRDefault="00436B22" w:rsidP="006C51AF">
      <w:pPr>
        <w:pStyle w:val="Standard"/>
        <w:pBdr>
          <w:top w:val="single" w:sz="4" w:space="1" w:color="auto"/>
          <w:left w:val="single" w:sz="4" w:space="4" w:color="auto"/>
          <w:bottom w:val="single" w:sz="4" w:space="1" w:color="auto"/>
          <w:right w:val="single" w:sz="4" w:space="4" w:color="auto"/>
        </w:pBdr>
        <w:spacing w:line="276" w:lineRule="auto"/>
        <w:jc w:val="center"/>
        <w:rPr>
          <w:b/>
          <w:sz w:val="22"/>
          <w:szCs w:val="22"/>
        </w:rPr>
      </w:pPr>
    </w:p>
    <w:p w:rsidR="00B63AAB" w:rsidRPr="008D085D" w:rsidRDefault="00B63AAB" w:rsidP="006C51AF">
      <w:pPr>
        <w:autoSpaceDE w:val="0"/>
        <w:spacing w:line="276" w:lineRule="auto"/>
        <w:rPr>
          <w:sz w:val="22"/>
          <w:szCs w:val="22"/>
        </w:rPr>
      </w:pPr>
    </w:p>
    <w:p w:rsidR="00B63AAB" w:rsidRPr="008D085D" w:rsidRDefault="00B63AAB" w:rsidP="006C51AF">
      <w:pPr>
        <w:autoSpaceDE w:val="0"/>
        <w:spacing w:line="276" w:lineRule="auto"/>
        <w:rPr>
          <w:b/>
          <w:sz w:val="22"/>
          <w:szCs w:val="22"/>
        </w:rPr>
      </w:pPr>
      <w:r w:rsidRPr="008D085D">
        <w:rPr>
          <w:sz w:val="22"/>
          <w:szCs w:val="22"/>
        </w:rPr>
        <w:t xml:space="preserve">W kryterium </w:t>
      </w:r>
      <w:r w:rsidRPr="008D085D">
        <w:rPr>
          <w:b/>
          <w:sz w:val="22"/>
          <w:szCs w:val="22"/>
        </w:rPr>
        <w:t>„cena brutto”</w:t>
      </w:r>
      <w:r w:rsidRPr="008D085D">
        <w:rPr>
          <w:sz w:val="22"/>
          <w:szCs w:val="22"/>
        </w:rPr>
        <w:t xml:space="preserve"> o</w:t>
      </w:r>
      <w:r w:rsidR="00FF1977" w:rsidRPr="008D085D">
        <w:rPr>
          <w:sz w:val="22"/>
          <w:szCs w:val="22"/>
        </w:rPr>
        <w:t>ferta może uzyskać</w:t>
      </w:r>
      <w:r w:rsidR="00D34325" w:rsidRPr="008D085D">
        <w:rPr>
          <w:sz w:val="22"/>
          <w:szCs w:val="22"/>
        </w:rPr>
        <w:t xml:space="preserve"> </w:t>
      </w:r>
      <w:r w:rsidR="00FF1977" w:rsidRPr="008D085D">
        <w:rPr>
          <w:b/>
          <w:sz w:val="22"/>
          <w:szCs w:val="22"/>
        </w:rPr>
        <w:t xml:space="preserve">maksymalnie </w:t>
      </w:r>
      <w:r w:rsidR="00B319AF" w:rsidRPr="008D085D">
        <w:rPr>
          <w:b/>
          <w:sz w:val="22"/>
          <w:szCs w:val="22"/>
        </w:rPr>
        <w:t>50 punktów,</w:t>
      </w:r>
    </w:p>
    <w:p w:rsidR="00B63AAB" w:rsidRPr="008D085D" w:rsidRDefault="00B63AAB" w:rsidP="006C51AF">
      <w:pPr>
        <w:autoSpaceDE w:val="0"/>
        <w:spacing w:line="276" w:lineRule="auto"/>
        <w:rPr>
          <w:b/>
          <w:sz w:val="22"/>
          <w:szCs w:val="22"/>
          <w:u w:val="single"/>
        </w:rPr>
      </w:pPr>
    </w:p>
    <w:p w:rsidR="000B5931" w:rsidRPr="008D085D" w:rsidRDefault="000B5931" w:rsidP="006C51AF">
      <w:pPr>
        <w:pStyle w:val="normalny0"/>
        <w:tabs>
          <w:tab w:val="left" w:pos="720"/>
        </w:tabs>
        <w:spacing w:line="276" w:lineRule="auto"/>
        <w:ind w:left="720" w:hanging="720"/>
        <w:jc w:val="both"/>
        <w:rPr>
          <w:b/>
          <w:sz w:val="22"/>
          <w:szCs w:val="22"/>
          <w:u w:val="single"/>
        </w:rPr>
      </w:pPr>
      <w:r w:rsidRPr="008D085D">
        <w:rPr>
          <w:b/>
          <w:sz w:val="22"/>
          <w:szCs w:val="22"/>
        </w:rPr>
        <w:t xml:space="preserve">B) </w:t>
      </w:r>
      <w:r w:rsidRPr="008D085D">
        <w:rPr>
          <w:b/>
          <w:sz w:val="22"/>
          <w:szCs w:val="22"/>
          <w:u w:val="single"/>
        </w:rPr>
        <w:t xml:space="preserve">dla część </w:t>
      </w:r>
      <w:r w:rsidR="00F24AE7" w:rsidRPr="008D085D">
        <w:rPr>
          <w:b/>
          <w:sz w:val="22"/>
          <w:szCs w:val="22"/>
          <w:u w:val="single"/>
        </w:rPr>
        <w:t xml:space="preserve">4, </w:t>
      </w:r>
      <w:r w:rsidRPr="008D085D">
        <w:rPr>
          <w:b/>
          <w:sz w:val="22"/>
          <w:szCs w:val="22"/>
          <w:u w:val="single"/>
        </w:rPr>
        <w:t>6, 7, 8, 9, 10, 11, 13, 14, 16 i 17</w:t>
      </w:r>
    </w:p>
    <w:p w:rsidR="000B5931" w:rsidRPr="008D085D" w:rsidRDefault="000B5931"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p>
    <w:p w:rsidR="000B5931" w:rsidRPr="008D085D" w:rsidRDefault="000B5931"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Najniższa zaoferowana cena</w:t>
      </w:r>
    </w:p>
    <w:p w:rsidR="000B5931" w:rsidRPr="008D085D" w:rsidRDefault="000B5931"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Ocena oferty X = ---------------------------------------------     x 100 x 60%</w:t>
      </w:r>
    </w:p>
    <w:p w:rsidR="000B5931" w:rsidRPr="008D085D" w:rsidRDefault="000B5931" w:rsidP="006C51AF">
      <w:pPr>
        <w:pStyle w:val="Standard"/>
        <w:pBdr>
          <w:top w:val="single" w:sz="4" w:space="1" w:color="auto"/>
          <w:left w:val="single" w:sz="4" w:space="4" w:color="auto"/>
          <w:bottom w:val="single" w:sz="4" w:space="1" w:color="auto"/>
          <w:right w:val="single" w:sz="4" w:space="4" w:color="auto"/>
        </w:pBdr>
        <w:spacing w:line="276" w:lineRule="auto"/>
        <w:jc w:val="center"/>
        <w:rPr>
          <w:b/>
          <w:sz w:val="22"/>
          <w:szCs w:val="22"/>
        </w:rPr>
      </w:pPr>
      <w:r w:rsidRPr="008D085D">
        <w:rPr>
          <w:b/>
          <w:sz w:val="22"/>
          <w:szCs w:val="22"/>
        </w:rPr>
        <w:t>Cena oferty X</w:t>
      </w:r>
    </w:p>
    <w:p w:rsidR="000B5931" w:rsidRPr="008D085D" w:rsidRDefault="000B5931" w:rsidP="006C51AF">
      <w:pPr>
        <w:pStyle w:val="Standard"/>
        <w:pBdr>
          <w:top w:val="single" w:sz="4" w:space="1" w:color="auto"/>
          <w:left w:val="single" w:sz="4" w:space="4" w:color="auto"/>
          <w:bottom w:val="single" w:sz="4" w:space="1" w:color="auto"/>
          <w:right w:val="single" w:sz="4" w:space="4" w:color="auto"/>
        </w:pBdr>
        <w:spacing w:line="276" w:lineRule="auto"/>
        <w:jc w:val="center"/>
        <w:rPr>
          <w:b/>
          <w:sz w:val="22"/>
          <w:szCs w:val="22"/>
        </w:rPr>
      </w:pPr>
    </w:p>
    <w:p w:rsidR="000B5931" w:rsidRPr="008D085D" w:rsidRDefault="000B5931" w:rsidP="006C51AF">
      <w:pPr>
        <w:autoSpaceDE w:val="0"/>
        <w:spacing w:line="276" w:lineRule="auto"/>
        <w:rPr>
          <w:sz w:val="22"/>
          <w:szCs w:val="22"/>
        </w:rPr>
      </w:pPr>
    </w:p>
    <w:p w:rsidR="000B5931" w:rsidRPr="008D085D" w:rsidRDefault="000B5931" w:rsidP="006C51AF">
      <w:pPr>
        <w:autoSpaceDE w:val="0"/>
        <w:spacing w:line="276" w:lineRule="auto"/>
        <w:rPr>
          <w:b/>
          <w:sz w:val="22"/>
          <w:szCs w:val="22"/>
        </w:rPr>
      </w:pPr>
      <w:r w:rsidRPr="008D085D">
        <w:rPr>
          <w:sz w:val="22"/>
          <w:szCs w:val="22"/>
        </w:rPr>
        <w:t xml:space="preserve">W kryterium </w:t>
      </w:r>
      <w:r w:rsidRPr="008D085D">
        <w:rPr>
          <w:b/>
          <w:sz w:val="22"/>
          <w:szCs w:val="22"/>
        </w:rPr>
        <w:t>„cena brutto”</w:t>
      </w:r>
      <w:r w:rsidRPr="008D085D">
        <w:rPr>
          <w:sz w:val="22"/>
          <w:szCs w:val="22"/>
        </w:rPr>
        <w:t xml:space="preserve"> oferta może uzyskać </w:t>
      </w:r>
      <w:r w:rsidRPr="008D085D">
        <w:rPr>
          <w:b/>
          <w:sz w:val="22"/>
          <w:szCs w:val="22"/>
        </w:rPr>
        <w:t>maksymalnie 60 punktów,</w:t>
      </w:r>
    </w:p>
    <w:p w:rsidR="000B5931" w:rsidRPr="008D085D" w:rsidRDefault="000B5931" w:rsidP="006C51AF">
      <w:pPr>
        <w:autoSpaceDE w:val="0"/>
        <w:spacing w:line="276" w:lineRule="auto"/>
        <w:rPr>
          <w:b/>
          <w:sz w:val="22"/>
          <w:szCs w:val="22"/>
        </w:rPr>
      </w:pPr>
    </w:p>
    <w:p w:rsidR="00F24AE7" w:rsidRPr="008D085D" w:rsidRDefault="005822BB" w:rsidP="006C51AF">
      <w:pPr>
        <w:autoSpaceDE w:val="0"/>
        <w:spacing w:line="276" w:lineRule="auto"/>
        <w:jc w:val="both"/>
        <w:rPr>
          <w:sz w:val="22"/>
          <w:szCs w:val="22"/>
        </w:rPr>
      </w:pPr>
      <w:r w:rsidRPr="008D085D">
        <w:rPr>
          <w:b/>
          <w:sz w:val="22"/>
          <w:szCs w:val="22"/>
        </w:rPr>
        <w:lastRenderedPageBreak/>
        <w:t>16.2.2.</w:t>
      </w:r>
      <w:r w:rsidRPr="008D085D">
        <w:rPr>
          <w:sz w:val="22"/>
          <w:szCs w:val="22"/>
        </w:rPr>
        <w:t xml:space="preserve"> </w:t>
      </w:r>
      <w:r w:rsidRPr="008D085D">
        <w:rPr>
          <w:b/>
          <w:bCs/>
          <w:sz w:val="22"/>
          <w:szCs w:val="22"/>
        </w:rPr>
        <w:t xml:space="preserve"> Kryterium „Kwalifikacje zawodowe” osób skierowanych do realizacji zamówienia</w:t>
      </w:r>
      <w:r w:rsidR="00A76306" w:rsidRPr="008D085D">
        <w:rPr>
          <w:b/>
          <w:bCs/>
          <w:sz w:val="22"/>
          <w:szCs w:val="22"/>
        </w:rPr>
        <w:t xml:space="preserve"> (KZ)</w:t>
      </w:r>
      <w:r w:rsidR="00F24AE7" w:rsidRPr="008D085D">
        <w:rPr>
          <w:b/>
          <w:bCs/>
          <w:sz w:val="22"/>
          <w:szCs w:val="22"/>
        </w:rPr>
        <w:t xml:space="preserve">. </w:t>
      </w:r>
      <w:r w:rsidR="00F24AE7" w:rsidRPr="008D085D">
        <w:rPr>
          <w:sz w:val="22"/>
          <w:szCs w:val="22"/>
        </w:rPr>
        <w:t>Ocena za k</w:t>
      </w:r>
      <w:r w:rsidR="00F24AE7" w:rsidRPr="008D085D">
        <w:rPr>
          <w:b/>
          <w:bCs/>
          <w:sz w:val="22"/>
          <w:szCs w:val="22"/>
        </w:rPr>
        <w:t>walifikacje zawodowe osób skierowanych do realizacji zamówienia</w:t>
      </w:r>
      <w:r w:rsidR="00F24AE7" w:rsidRPr="008D085D">
        <w:rPr>
          <w:sz w:val="22"/>
          <w:szCs w:val="22"/>
        </w:rPr>
        <w:t xml:space="preserve"> dokonana zostanie na podstawie </w:t>
      </w:r>
      <w:r w:rsidR="000F15BB" w:rsidRPr="008D085D">
        <w:rPr>
          <w:sz w:val="22"/>
          <w:szCs w:val="22"/>
        </w:rPr>
        <w:t xml:space="preserve">dołączonych do oferty kopii </w:t>
      </w:r>
      <w:r w:rsidR="00F24AE7" w:rsidRPr="008D085D">
        <w:rPr>
          <w:sz w:val="22"/>
          <w:szCs w:val="22"/>
        </w:rPr>
        <w:t>i przeliczona według</w:t>
      </w:r>
      <w:r w:rsidR="00024552" w:rsidRPr="008D085D">
        <w:rPr>
          <w:sz w:val="22"/>
          <w:szCs w:val="22"/>
        </w:rPr>
        <w:t>:</w:t>
      </w:r>
    </w:p>
    <w:p w:rsidR="00024552" w:rsidRPr="008D085D" w:rsidRDefault="00024552" w:rsidP="006C51AF">
      <w:pPr>
        <w:suppressAutoHyphens w:val="0"/>
        <w:autoSpaceDE w:val="0"/>
        <w:autoSpaceDN w:val="0"/>
        <w:adjustRightInd w:val="0"/>
        <w:spacing w:line="276" w:lineRule="auto"/>
        <w:jc w:val="both"/>
        <w:rPr>
          <w:b/>
          <w:sz w:val="22"/>
          <w:szCs w:val="22"/>
          <w:lang w:eastAsia="en-US"/>
        </w:rPr>
      </w:pPr>
      <w:r w:rsidRPr="008D085D">
        <w:rPr>
          <w:sz w:val="22"/>
          <w:szCs w:val="22"/>
          <w:lang w:eastAsia="x-none"/>
        </w:rPr>
        <w:t xml:space="preserve">     a) za przedstawienie każdego </w:t>
      </w:r>
      <w:r w:rsidRPr="008D085D">
        <w:rPr>
          <w:sz w:val="22"/>
          <w:szCs w:val="22"/>
          <w:lang w:eastAsia="en-US"/>
        </w:rPr>
        <w:t>dokumentu/certyfikatu z zakresu wskazanego dla części od 1 do 5</w:t>
      </w:r>
      <w:r w:rsidRPr="008D085D">
        <w:rPr>
          <w:b/>
          <w:sz w:val="22"/>
          <w:szCs w:val="22"/>
          <w:lang w:eastAsia="en-US"/>
        </w:rPr>
        <w:t xml:space="preserve"> - 5 pkt.;</w:t>
      </w:r>
    </w:p>
    <w:p w:rsidR="00024552" w:rsidRPr="008D085D" w:rsidRDefault="00024552" w:rsidP="006C51AF">
      <w:pPr>
        <w:suppressAutoHyphens w:val="0"/>
        <w:autoSpaceDE w:val="0"/>
        <w:autoSpaceDN w:val="0"/>
        <w:adjustRightInd w:val="0"/>
        <w:spacing w:line="276" w:lineRule="auto"/>
        <w:jc w:val="both"/>
        <w:rPr>
          <w:sz w:val="22"/>
          <w:szCs w:val="22"/>
          <w:lang w:eastAsia="en-US"/>
        </w:rPr>
      </w:pPr>
      <w:r w:rsidRPr="008D085D">
        <w:rPr>
          <w:sz w:val="22"/>
          <w:szCs w:val="22"/>
          <w:lang w:eastAsia="x-none"/>
        </w:rPr>
        <w:t xml:space="preserve">     b) za przedstawienie każdego </w:t>
      </w:r>
      <w:r w:rsidRPr="008D085D">
        <w:rPr>
          <w:sz w:val="22"/>
          <w:szCs w:val="22"/>
          <w:lang w:eastAsia="en-US"/>
        </w:rPr>
        <w:t>dokumentu ukończenia studiów uzupełniających:</w:t>
      </w:r>
    </w:p>
    <w:p w:rsidR="00024552" w:rsidRPr="008D085D" w:rsidRDefault="00024552" w:rsidP="006C51AF">
      <w:pPr>
        <w:suppressAutoHyphens w:val="0"/>
        <w:autoSpaceDE w:val="0"/>
        <w:autoSpaceDN w:val="0"/>
        <w:adjustRightInd w:val="0"/>
        <w:spacing w:line="276" w:lineRule="auto"/>
        <w:jc w:val="both"/>
        <w:rPr>
          <w:b/>
          <w:sz w:val="22"/>
          <w:szCs w:val="22"/>
          <w:lang w:eastAsia="en-US"/>
        </w:rPr>
      </w:pPr>
      <w:r w:rsidRPr="008D085D">
        <w:rPr>
          <w:sz w:val="22"/>
          <w:szCs w:val="22"/>
          <w:lang w:eastAsia="en-US"/>
        </w:rPr>
        <w:t xml:space="preserve">         - z zakresu wskazanego dla części 1, 12 i 15 </w:t>
      </w:r>
      <w:r w:rsidRPr="008D085D">
        <w:rPr>
          <w:b/>
          <w:sz w:val="22"/>
          <w:szCs w:val="22"/>
          <w:lang w:eastAsia="en-US"/>
        </w:rPr>
        <w:t>- 10 pkt.,</w:t>
      </w:r>
    </w:p>
    <w:p w:rsidR="00024552" w:rsidRPr="008D085D" w:rsidRDefault="00024552" w:rsidP="006C51AF">
      <w:pPr>
        <w:suppressAutoHyphens w:val="0"/>
        <w:autoSpaceDE w:val="0"/>
        <w:autoSpaceDN w:val="0"/>
        <w:adjustRightInd w:val="0"/>
        <w:spacing w:line="276" w:lineRule="auto"/>
        <w:jc w:val="both"/>
        <w:rPr>
          <w:b/>
          <w:sz w:val="22"/>
          <w:szCs w:val="22"/>
          <w:lang w:eastAsia="en-US"/>
        </w:rPr>
      </w:pPr>
      <w:r w:rsidRPr="008D085D">
        <w:rPr>
          <w:b/>
          <w:sz w:val="22"/>
          <w:szCs w:val="22"/>
          <w:lang w:eastAsia="en-US"/>
        </w:rPr>
        <w:t xml:space="preserve">         - </w:t>
      </w:r>
      <w:r w:rsidRPr="008D085D">
        <w:rPr>
          <w:sz w:val="22"/>
          <w:szCs w:val="22"/>
          <w:lang w:eastAsia="en-US"/>
        </w:rPr>
        <w:t xml:space="preserve">z zakresu pedagogika, matematyka, informatyka, ekonomia, zarządzanie, marketing, dziennikarstwo, </w:t>
      </w:r>
      <w:r w:rsidRPr="008D085D">
        <w:rPr>
          <w:sz w:val="22"/>
          <w:szCs w:val="22"/>
          <w:lang w:eastAsia="en-US"/>
        </w:rPr>
        <w:br/>
        <w:t xml:space="preserve">            budownictwo, administracja, prawo lub politologia</w:t>
      </w:r>
      <w:r w:rsidRPr="008D085D">
        <w:rPr>
          <w:b/>
          <w:sz w:val="22"/>
          <w:szCs w:val="22"/>
          <w:lang w:eastAsia="en-US"/>
        </w:rPr>
        <w:t xml:space="preserve"> – 5 pkt.</w:t>
      </w:r>
    </w:p>
    <w:p w:rsidR="00024552" w:rsidRPr="008D085D" w:rsidRDefault="00024552" w:rsidP="006C51AF">
      <w:pPr>
        <w:autoSpaceDE w:val="0"/>
        <w:spacing w:line="276" w:lineRule="auto"/>
        <w:jc w:val="both"/>
        <w:rPr>
          <w:sz w:val="22"/>
          <w:szCs w:val="22"/>
        </w:rPr>
      </w:pPr>
    </w:p>
    <w:p w:rsidR="005822BB" w:rsidRPr="008D085D" w:rsidRDefault="005822BB" w:rsidP="006C51AF">
      <w:pPr>
        <w:suppressAutoHyphens w:val="0"/>
        <w:autoSpaceDE w:val="0"/>
        <w:autoSpaceDN w:val="0"/>
        <w:adjustRightInd w:val="0"/>
        <w:spacing w:line="276" w:lineRule="auto"/>
        <w:jc w:val="both"/>
        <w:rPr>
          <w:b/>
          <w:sz w:val="22"/>
          <w:szCs w:val="22"/>
          <w:lang w:eastAsia="en-US"/>
        </w:rPr>
      </w:pPr>
      <w:r w:rsidRPr="008D085D">
        <w:rPr>
          <w:b/>
          <w:bCs/>
          <w:sz w:val="22"/>
          <w:szCs w:val="22"/>
          <w:lang w:eastAsia="x-none"/>
        </w:rPr>
        <w:t>1</w:t>
      </w:r>
      <w:r w:rsidR="00024552" w:rsidRPr="008D085D">
        <w:rPr>
          <w:b/>
          <w:bCs/>
          <w:sz w:val="22"/>
          <w:szCs w:val="22"/>
          <w:lang w:eastAsia="x-none"/>
        </w:rPr>
        <w:t>.</w:t>
      </w:r>
      <w:r w:rsidRPr="008D085D">
        <w:rPr>
          <w:b/>
          <w:bCs/>
          <w:sz w:val="22"/>
          <w:szCs w:val="22"/>
          <w:lang w:eastAsia="x-none"/>
        </w:rPr>
        <w:t xml:space="preserve"> </w:t>
      </w:r>
      <w:r w:rsidR="000F15BB" w:rsidRPr="008D085D">
        <w:rPr>
          <w:b/>
          <w:sz w:val="22"/>
          <w:szCs w:val="22"/>
          <w:shd w:val="clear" w:color="auto" w:fill="FFFFFF"/>
        </w:rPr>
        <w:t xml:space="preserve">dla części 1, 2, 3 i 5 </w:t>
      </w:r>
      <w:r w:rsidRPr="008D085D">
        <w:rPr>
          <w:b/>
          <w:sz w:val="22"/>
          <w:szCs w:val="22"/>
          <w:lang w:val="x-none" w:eastAsia="x-none"/>
        </w:rPr>
        <w:t>za posiadanie</w:t>
      </w:r>
      <w:r w:rsidR="000F15BB" w:rsidRPr="008D085D">
        <w:rPr>
          <w:b/>
          <w:sz w:val="22"/>
          <w:szCs w:val="22"/>
          <w:lang w:eastAsia="en-US"/>
        </w:rPr>
        <w:t xml:space="preserve"> dokumentu/certyfikatu z zakresu</w:t>
      </w:r>
      <w:r w:rsidRPr="008D085D">
        <w:rPr>
          <w:b/>
          <w:sz w:val="22"/>
          <w:szCs w:val="22"/>
          <w:lang w:eastAsia="en-US"/>
        </w:rPr>
        <w:t>:</w:t>
      </w:r>
    </w:p>
    <w:p w:rsidR="007A25D5" w:rsidRPr="008D085D" w:rsidRDefault="000F15BB" w:rsidP="006C51AF">
      <w:pPr>
        <w:suppressAutoHyphens w:val="0"/>
        <w:autoSpaceDE w:val="0"/>
        <w:autoSpaceDN w:val="0"/>
        <w:adjustRightInd w:val="0"/>
        <w:spacing w:line="276" w:lineRule="auto"/>
        <w:jc w:val="both"/>
        <w:rPr>
          <w:sz w:val="22"/>
          <w:szCs w:val="22"/>
        </w:rPr>
      </w:pPr>
      <w:r w:rsidRPr="008D085D">
        <w:rPr>
          <w:b/>
          <w:sz w:val="22"/>
          <w:szCs w:val="22"/>
          <w:lang w:eastAsia="en-US"/>
        </w:rPr>
        <w:t xml:space="preserve">a) </w:t>
      </w:r>
      <w:r w:rsidR="005822BB" w:rsidRPr="008D085D">
        <w:rPr>
          <w:sz w:val="22"/>
          <w:szCs w:val="22"/>
          <w:lang w:eastAsia="en-US"/>
        </w:rPr>
        <w:t>dla części 1</w:t>
      </w:r>
      <w:r w:rsidRPr="008D085D">
        <w:rPr>
          <w:sz w:val="22"/>
          <w:szCs w:val="22"/>
          <w:lang w:eastAsia="en-US"/>
        </w:rPr>
        <w:t xml:space="preserve">: </w:t>
      </w:r>
      <w:r w:rsidR="00FF1B8D" w:rsidRPr="008D085D">
        <w:rPr>
          <w:sz w:val="22"/>
          <w:szCs w:val="22"/>
        </w:rPr>
        <w:t>t</w:t>
      </w:r>
      <w:r w:rsidR="007A25D5" w:rsidRPr="008D085D">
        <w:rPr>
          <w:sz w:val="22"/>
          <w:szCs w:val="22"/>
        </w:rPr>
        <w:t>erapii behawioralnej, oligof</w:t>
      </w:r>
      <w:r w:rsidRPr="008D085D">
        <w:rPr>
          <w:sz w:val="22"/>
          <w:szCs w:val="22"/>
        </w:rPr>
        <w:t>renopedagogiki;</w:t>
      </w:r>
    </w:p>
    <w:p w:rsidR="005822BB" w:rsidRPr="008D085D" w:rsidRDefault="000F15BB" w:rsidP="006C51AF">
      <w:pPr>
        <w:suppressAutoHyphens w:val="0"/>
        <w:autoSpaceDE w:val="0"/>
        <w:autoSpaceDN w:val="0"/>
        <w:adjustRightInd w:val="0"/>
        <w:spacing w:line="276" w:lineRule="auto"/>
        <w:jc w:val="both"/>
        <w:rPr>
          <w:sz w:val="22"/>
          <w:szCs w:val="22"/>
          <w:lang w:eastAsia="en-US"/>
        </w:rPr>
      </w:pPr>
      <w:r w:rsidRPr="008D085D">
        <w:rPr>
          <w:sz w:val="22"/>
          <w:szCs w:val="22"/>
          <w:lang w:eastAsia="en-US"/>
        </w:rPr>
        <w:t xml:space="preserve">b) </w:t>
      </w:r>
      <w:r w:rsidR="007F2C63" w:rsidRPr="008D085D">
        <w:rPr>
          <w:sz w:val="22"/>
          <w:szCs w:val="22"/>
          <w:lang w:eastAsia="en-US"/>
        </w:rPr>
        <w:t xml:space="preserve">dla części </w:t>
      </w:r>
      <w:r w:rsidR="005822BB" w:rsidRPr="008D085D">
        <w:rPr>
          <w:sz w:val="22"/>
          <w:szCs w:val="22"/>
          <w:lang w:eastAsia="en-US"/>
        </w:rPr>
        <w:t xml:space="preserve">2: </w:t>
      </w:r>
      <w:r w:rsidR="007F2C63" w:rsidRPr="008D085D">
        <w:rPr>
          <w:sz w:val="22"/>
          <w:szCs w:val="22"/>
          <w:lang w:eastAsia="en-US"/>
        </w:rPr>
        <w:t>szkolenia z zakresu: AAC (</w:t>
      </w:r>
      <w:proofErr w:type="spellStart"/>
      <w:r w:rsidR="007F2C63" w:rsidRPr="008D085D">
        <w:rPr>
          <w:sz w:val="22"/>
          <w:szCs w:val="22"/>
          <w:lang w:eastAsia="en-US"/>
        </w:rPr>
        <w:t>Makaton</w:t>
      </w:r>
      <w:proofErr w:type="spellEnd"/>
      <w:r w:rsidR="007F2C63" w:rsidRPr="008D085D">
        <w:rPr>
          <w:sz w:val="22"/>
          <w:szCs w:val="22"/>
          <w:lang w:eastAsia="en-US"/>
        </w:rPr>
        <w:t xml:space="preserve">, PECS);  TUS,  deeskalacji </w:t>
      </w:r>
      <w:proofErr w:type="spellStart"/>
      <w:r w:rsidR="007F2C63" w:rsidRPr="008D085D">
        <w:rPr>
          <w:sz w:val="22"/>
          <w:szCs w:val="22"/>
          <w:lang w:eastAsia="en-US"/>
        </w:rPr>
        <w:t>zachowań</w:t>
      </w:r>
      <w:proofErr w:type="spellEnd"/>
      <w:r w:rsidR="007F2C63" w:rsidRPr="008D085D">
        <w:rPr>
          <w:sz w:val="22"/>
          <w:szCs w:val="22"/>
          <w:lang w:eastAsia="en-US"/>
        </w:rPr>
        <w:t xml:space="preserve"> dzieci;  kwalifikacje z diagnozowania dzieci (KOLD, KORP)</w:t>
      </w:r>
      <w:r w:rsidRPr="008D085D">
        <w:rPr>
          <w:sz w:val="22"/>
          <w:szCs w:val="22"/>
          <w:lang w:eastAsia="en-US"/>
        </w:rPr>
        <w:t>;</w:t>
      </w:r>
    </w:p>
    <w:p w:rsidR="00C22D82" w:rsidRPr="008D085D" w:rsidRDefault="000F15BB" w:rsidP="006C51AF">
      <w:pPr>
        <w:suppressAutoHyphens w:val="0"/>
        <w:autoSpaceDE w:val="0"/>
        <w:autoSpaceDN w:val="0"/>
        <w:adjustRightInd w:val="0"/>
        <w:spacing w:line="276" w:lineRule="auto"/>
        <w:jc w:val="both"/>
        <w:rPr>
          <w:sz w:val="22"/>
          <w:szCs w:val="22"/>
        </w:rPr>
      </w:pPr>
      <w:r w:rsidRPr="008D085D">
        <w:rPr>
          <w:sz w:val="22"/>
          <w:szCs w:val="22"/>
          <w:lang w:eastAsia="en-US"/>
        </w:rPr>
        <w:t xml:space="preserve">c) dla części 3: </w:t>
      </w:r>
      <w:r w:rsidR="00C22D82" w:rsidRPr="008D085D">
        <w:rPr>
          <w:sz w:val="22"/>
          <w:szCs w:val="22"/>
        </w:rPr>
        <w:t>zarządzanie służb</w:t>
      </w:r>
      <w:r w:rsidR="00FF1B8D" w:rsidRPr="008D085D">
        <w:rPr>
          <w:sz w:val="22"/>
          <w:szCs w:val="22"/>
        </w:rPr>
        <w:t>ą</w:t>
      </w:r>
      <w:r w:rsidR="00C22D82" w:rsidRPr="008D085D">
        <w:rPr>
          <w:sz w:val="22"/>
          <w:szCs w:val="22"/>
        </w:rPr>
        <w:t xml:space="preserve"> zdrowia, terapia poznawczo-behawioralna</w:t>
      </w:r>
      <w:r w:rsidR="0010094C" w:rsidRPr="008D085D">
        <w:rPr>
          <w:sz w:val="22"/>
          <w:szCs w:val="22"/>
        </w:rPr>
        <w:t>;</w:t>
      </w:r>
    </w:p>
    <w:p w:rsidR="005822BB" w:rsidRPr="008D085D" w:rsidRDefault="000F15BB" w:rsidP="006C51AF">
      <w:pPr>
        <w:suppressAutoHyphens w:val="0"/>
        <w:autoSpaceDE w:val="0"/>
        <w:autoSpaceDN w:val="0"/>
        <w:adjustRightInd w:val="0"/>
        <w:spacing w:line="276" w:lineRule="auto"/>
        <w:jc w:val="both"/>
        <w:rPr>
          <w:sz w:val="22"/>
          <w:szCs w:val="22"/>
          <w:shd w:val="clear" w:color="auto" w:fill="FFFFFF"/>
        </w:rPr>
      </w:pPr>
      <w:r w:rsidRPr="008D085D">
        <w:rPr>
          <w:sz w:val="22"/>
          <w:szCs w:val="22"/>
          <w:lang w:eastAsia="en-US"/>
        </w:rPr>
        <w:t xml:space="preserve">d) </w:t>
      </w:r>
      <w:r w:rsidR="003B4A86" w:rsidRPr="008D085D">
        <w:rPr>
          <w:sz w:val="22"/>
          <w:szCs w:val="22"/>
          <w:lang w:eastAsia="en-US"/>
        </w:rPr>
        <w:t>dla części 5</w:t>
      </w:r>
      <w:r w:rsidRPr="008D085D">
        <w:rPr>
          <w:sz w:val="22"/>
          <w:szCs w:val="22"/>
          <w:lang w:eastAsia="en-US"/>
        </w:rPr>
        <w:t xml:space="preserve">: </w:t>
      </w:r>
      <w:r w:rsidR="003B4A86" w:rsidRPr="008D085D">
        <w:rPr>
          <w:sz w:val="22"/>
          <w:szCs w:val="22"/>
          <w:lang w:eastAsia="en-US"/>
        </w:rPr>
        <w:t>kodowania z matą, myśleni</w:t>
      </w:r>
      <w:r w:rsidR="00FF1B8D" w:rsidRPr="008D085D">
        <w:rPr>
          <w:sz w:val="22"/>
          <w:szCs w:val="22"/>
          <w:lang w:eastAsia="en-US"/>
        </w:rPr>
        <w:t>a</w:t>
      </w:r>
      <w:r w:rsidR="003B4A86" w:rsidRPr="008D085D">
        <w:rPr>
          <w:sz w:val="22"/>
          <w:szCs w:val="22"/>
          <w:lang w:eastAsia="en-US"/>
        </w:rPr>
        <w:t xml:space="preserve"> krytyczne</w:t>
      </w:r>
      <w:r w:rsidR="00FF1B8D" w:rsidRPr="008D085D">
        <w:rPr>
          <w:sz w:val="22"/>
          <w:szCs w:val="22"/>
          <w:lang w:eastAsia="en-US"/>
        </w:rPr>
        <w:t>go</w:t>
      </w:r>
      <w:r w:rsidR="003B4A86" w:rsidRPr="008D085D">
        <w:rPr>
          <w:sz w:val="22"/>
          <w:szCs w:val="22"/>
          <w:lang w:eastAsia="en-US"/>
        </w:rPr>
        <w:t xml:space="preserve"> jako niezbędn</w:t>
      </w:r>
      <w:r w:rsidR="00FF1B8D" w:rsidRPr="008D085D">
        <w:rPr>
          <w:sz w:val="22"/>
          <w:szCs w:val="22"/>
          <w:lang w:eastAsia="en-US"/>
        </w:rPr>
        <w:t>ej</w:t>
      </w:r>
      <w:r w:rsidR="003B4A86" w:rsidRPr="008D085D">
        <w:rPr>
          <w:sz w:val="22"/>
          <w:szCs w:val="22"/>
          <w:lang w:eastAsia="en-US"/>
        </w:rPr>
        <w:t xml:space="preserve"> kompetencj</w:t>
      </w:r>
      <w:r w:rsidR="00FF1B8D" w:rsidRPr="008D085D">
        <w:rPr>
          <w:sz w:val="22"/>
          <w:szCs w:val="22"/>
          <w:lang w:eastAsia="en-US"/>
        </w:rPr>
        <w:t>i</w:t>
      </w:r>
      <w:r w:rsidR="003B4A86" w:rsidRPr="008D085D">
        <w:rPr>
          <w:sz w:val="22"/>
          <w:szCs w:val="22"/>
          <w:lang w:eastAsia="en-US"/>
        </w:rPr>
        <w:t xml:space="preserve"> XXI wieku, wprowadzeni</w:t>
      </w:r>
      <w:r w:rsidR="00FF1B8D" w:rsidRPr="008D085D">
        <w:rPr>
          <w:sz w:val="22"/>
          <w:szCs w:val="22"/>
          <w:lang w:eastAsia="en-US"/>
        </w:rPr>
        <w:t>u</w:t>
      </w:r>
      <w:r w:rsidR="003B4A86" w:rsidRPr="008D085D">
        <w:rPr>
          <w:sz w:val="22"/>
          <w:szCs w:val="22"/>
          <w:lang w:eastAsia="en-US"/>
        </w:rPr>
        <w:t xml:space="preserve"> do nauki, programowania, zabawy i eksperymenty w pracy z dziećmi.</w:t>
      </w:r>
    </w:p>
    <w:p w:rsidR="005822BB" w:rsidRPr="008D085D" w:rsidRDefault="005822BB" w:rsidP="006C51AF">
      <w:pPr>
        <w:suppressAutoHyphens w:val="0"/>
        <w:autoSpaceDE w:val="0"/>
        <w:autoSpaceDN w:val="0"/>
        <w:adjustRightInd w:val="0"/>
        <w:spacing w:line="276" w:lineRule="auto"/>
        <w:jc w:val="both"/>
        <w:rPr>
          <w:sz w:val="22"/>
          <w:szCs w:val="22"/>
          <w:shd w:val="clear" w:color="auto" w:fill="FFFFFF"/>
        </w:rPr>
      </w:pPr>
    </w:p>
    <w:p w:rsidR="005822BB" w:rsidRPr="008D085D" w:rsidRDefault="00024552" w:rsidP="006C51AF">
      <w:pPr>
        <w:suppressAutoHyphens w:val="0"/>
        <w:autoSpaceDE w:val="0"/>
        <w:autoSpaceDN w:val="0"/>
        <w:adjustRightInd w:val="0"/>
        <w:spacing w:line="276" w:lineRule="auto"/>
        <w:jc w:val="both"/>
        <w:rPr>
          <w:b/>
          <w:sz w:val="22"/>
          <w:szCs w:val="22"/>
          <w:shd w:val="clear" w:color="auto" w:fill="FFFFFF"/>
        </w:rPr>
      </w:pPr>
      <w:r w:rsidRPr="008D085D">
        <w:rPr>
          <w:b/>
          <w:sz w:val="22"/>
          <w:szCs w:val="22"/>
          <w:shd w:val="clear" w:color="auto" w:fill="FFFFFF"/>
        </w:rPr>
        <w:t xml:space="preserve">2. </w:t>
      </w:r>
      <w:r w:rsidR="00F75D9C" w:rsidRPr="008D085D">
        <w:rPr>
          <w:b/>
          <w:sz w:val="22"/>
          <w:szCs w:val="22"/>
          <w:shd w:val="clear" w:color="auto" w:fill="FFFFFF"/>
        </w:rPr>
        <w:t xml:space="preserve">dla </w:t>
      </w:r>
      <w:r w:rsidR="00F31FDA" w:rsidRPr="008D085D">
        <w:rPr>
          <w:b/>
          <w:sz w:val="22"/>
          <w:szCs w:val="22"/>
          <w:shd w:val="clear" w:color="auto" w:fill="FFFFFF"/>
        </w:rPr>
        <w:t xml:space="preserve">części </w:t>
      </w:r>
      <w:r w:rsidR="009A0370" w:rsidRPr="008D085D">
        <w:rPr>
          <w:b/>
          <w:sz w:val="22"/>
          <w:szCs w:val="22"/>
          <w:shd w:val="clear" w:color="auto" w:fill="FFFFFF"/>
        </w:rPr>
        <w:t>1</w:t>
      </w:r>
      <w:r w:rsidR="00F75D9C" w:rsidRPr="008D085D">
        <w:rPr>
          <w:b/>
          <w:sz w:val="22"/>
          <w:szCs w:val="22"/>
          <w:shd w:val="clear" w:color="auto" w:fill="FFFFFF"/>
        </w:rPr>
        <w:t>, 12, 15 d</w:t>
      </w:r>
      <w:r w:rsidR="00F31FDA" w:rsidRPr="008D085D">
        <w:rPr>
          <w:b/>
          <w:sz w:val="22"/>
          <w:szCs w:val="22"/>
          <w:shd w:val="clear" w:color="auto" w:fill="FFFFFF"/>
        </w:rPr>
        <w:t xml:space="preserve">okumentu ukończenia </w:t>
      </w:r>
      <w:r w:rsidR="005822BB" w:rsidRPr="008D085D">
        <w:rPr>
          <w:b/>
          <w:sz w:val="22"/>
          <w:szCs w:val="22"/>
          <w:shd w:val="clear" w:color="auto" w:fill="FFFFFF"/>
        </w:rPr>
        <w:t>studiów uzupełniających</w:t>
      </w:r>
      <w:r w:rsidR="009A0370" w:rsidRPr="008D085D">
        <w:rPr>
          <w:b/>
          <w:sz w:val="22"/>
          <w:szCs w:val="22"/>
          <w:shd w:val="clear" w:color="auto" w:fill="FFFFFF"/>
        </w:rPr>
        <w:t xml:space="preserve"> lub podyplomowych</w:t>
      </w:r>
      <w:r w:rsidR="005822BB" w:rsidRPr="008D085D">
        <w:rPr>
          <w:b/>
          <w:sz w:val="22"/>
          <w:szCs w:val="22"/>
          <w:shd w:val="clear" w:color="auto" w:fill="FFFFFF"/>
        </w:rPr>
        <w:t xml:space="preserve"> </w:t>
      </w:r>
      <w:r w:rsidR="009A0370" w:rsidRPr="008D085D">
        <w:rPr>
          <w:b/>
          <w:sz w:val="22"/>
          <w:szCs w:val="22"/>
          <w:shd w:val="clear" w:color="auto" w:fill="FFFFFF"/>
        </w:rPr>
        <w:t xml:space="preserve">z </w:t>
      </w:r>
      <w:r w:rsidR="005822BB" w:rsidRPr="008D085D">
        <w:rPr>
          <w:b/>
          <w:sz w:val="22"/>
          <w:szCs w:val="22"/>
          <w:shd w:val="clear" w:color="auto" w:fill="FFFFFF"/>
        </w:rPr>
        <w:t xml:space="preserve"> zakresu: </w:t>
      </w:r>
    </w:p>
    <w:p w:rsidR="009A0370" w:rsidRPr="008D085D" w:rsidRDefault="009A0370" w:rsidP="006C51AF">
      <w:pPr>
        <w:tabs>
          <w:tab w:val="left" w:pos="0"/>
        </w:tabs>
        <w:suppressAutoHyphens w:val="0"/>
        <w:autoSpaceDE w:val="0"/>
        <w:autoSpaceDN w:val="0"/>
        <w:adjustRightInd w:val="0"/>
        <w:spacing w:line="276" w:lineRule="auto"/>
        <w:jc w:val="both"/>
        <w:rPr>
          <w:sz w:val="22"/>
          <w:szCs w:val="22"/>
          <w:u w:val="single"/>
          <w:lang w:eastAsia="en-US"/>
        </w:rPr>
      </w:pPr>
    </w:p>
    <w:p w:rsidR="00F25212" w:rsidRPr="008D085D" w:rsidRDefault="00024552" w:rsidP="006C51AF">
      <w:pPr>
        <w:tabs>
          <w:tab w:val="left" w:pos="0"/>
        </w:tabs>
        <w:suppressAutoHyphens w:val="0"/>
        <w:autoSpaceDE w:val="0"/>
        <w:autoSpaceDN w:val="0"/>
        <w:adjustRightInd w:val="0"/>
        <w:spacing w:line="276" w:lineRule="auto"/>
        <w:jc w:val="both"/>
        <w:rPr>
          <w:sz w:val="22"/>
          <w:szCs w:val="22"/>
          <w:lang w:eastAsia="x-none"/>
        </w:rPr>
      </w:pPr>
      <w:r w:rsidRPr="008D085D">
        <w:rPr>
          <w:sz w:val="22"/>
          <w:szCs w:val="22"/>
          <w:lang w:eastAsia="en-US"/>
        </w:rPr>
        <w:t xml:space="preserve">a) </w:t>
      </w:r>
      <w:r w:rsidR="009A0370" w:rsidRPr="008D085D">
        <w:rPr>
          <w:sz w:val="22"/>
          <w:szCs w:val="22"/>
          <w:lang w:eastAsia="en-US"/>
        </w:rPr>
        <w:t>dla części 1:</w:t>
      </w:r>
      <w:r w:rsidRPr="008D085D">
        <w:rPr>
          <w:sz w:val="22"/>
          <w:szCs w:val="22"/>
          <w:lang w:eastAsia="en-US"/>
        </w:rPr>
        <w:t xml:space="preserve"> </w:t>
      </w:r>
      <w:r w:rsidR="009A0370" w:rsidRPr="008D085D">
        <w:rPr>
          <w:sz w:val="22"/>
          <w:szCs w:val="22"/>
          <w:lang w:eastAsia="en-US"/>
        </w:rPr>
        <w:t>związanych z problematyką wczesnego wspomagania rozwoju lub zaburzeń ze spektrum autyzmu</w:t>
      </w:r>
      <w:r w:rsidRPr="008D085D">
        <w:rPr>
          <w:sz w:val="22"/>
          <w:szCs w:val="22"/>
          <w:lang w:eastAsia="en-US"/>
        </w:rPr>
        <w:t>;</w:t>
      </w:r>
    </w:p>
    <w:p w:rsidR="005822BB" w:rsidRPr="008D085D" w:rsidRDefault="00024552" w:rsidP="006C51AF">
      <w:pPr>
        <w:shd w:val="clear" w:color="auto" w:fill="FFFFFF"/>
        <w:suppressAutoHyphens w:val="0"/>
        <w:spacing w:line="276" w:lineRule="auto"/>
        <w:jc w:val="both"/>
        <w:rPr>
          <w:sz w:val="22"/>
          <w:szCs w:val="22"/>
          <w:lang w:eastAsia="pl-PL"/>
        </w:rPr>
      </w:pPr>
      <w:r w:rsidRPr="008D085D">
        <w:rPr>
          <w:sz w:val="22"/>
          <w:szCs w:val="22"/>
          <w:shd w:val="clear" w:color="auto" w:fill="FFFFFF"/>
        </w:rPr>
        <w:t xml:space="preserve">b) </w:t>
      </w:r>
      <w:r w:rsidR="005822BB" w:rsidRPr="008D085D">
        <w:rPr>
          <w:sz w:val="22"/>
          <w:szCs w:val="22"/>
          <w:shd w:val="clear" w:color="auto" w:fill="FFFFFF"/>
        </w:rPr>
        <w:t xml:space="preserve">dla części 12: </w:t>
      </w:r>
      <w:r w:rsidR="005822BB" w:rsidRPr="008D085D">
        <w:rPr>
          <w:sz w:val="22"/>
          <w:szCs w:val="22"/>
          <w:lang w:eastAsia="pl-PL"/>
        </w:rPr>
        <w:t>Pedagogika Opiekuńcza</w:t>
      </w:r>
      <w:r w:rsidR="000B5373" w:rsidRPr="008D085D">
        <w:rPr>
          <w:sz w:val="22"/>
          <w:szCs w:val="22"/>
          <w:lang w:eastAsia="pl-PL"/>
        </w:rPr>
        <w:t xml:space="preserve"> i/lub</w:t>
      </w:r>
      <w:r w:rsidR="005822BB" w:rsidRPr="008D085D">
        <w:rPr>
          <w:sz w:val="22"/>
          <w:szCs w:val="22"/>
          <w:lang w:eastAsia="pl-PL"/>
        </w:rPr>
        <w:t xml:space="preserve"> Oligofrenopedagogika</w:t>
      </w:r>
      <w:r w:rsidR="000B5373" w:rsidRPr="008D085D">
        <w:rPr>
          <w:sz w:val="22"/>
          <w:szCs w:val="22"/>
          <w:lang w:eastAsia="pl-PL"/>
        </w:rPr>
        <w:t xml:space="preserve"> i/lub</w:t>
      </w:r>
      <w:r w:rsidR="0010094C" w:rsidRPr="008D085D">
        <w:rPr>
          <w:sz w:val="22"/>
          <w:szCs w:val="22"/>
          <w:lang w:eastAsia="pl-PL"/>
        </w:rPr>
        <w:t xml:space="preserve"> Socjoterapia;</w:t>
      </w:r>
    </w:p>
    <w:p w:rsidR="00013C92" w:rsidRPr="008D085D" w:rsidRDefault="00024552" w:rsidP="0010094C">
      <w:pPr>
        <w:shd w:val="clear" w:color="auto" w:fill="FFFFFF"/>
        <w:suppressAutoHyphens w:val="0"/>
        <w:spacing w:line="276" w:lineRule="auto"/>
        <w:jc w:val="both"/>
        <w:rPr>
          <w:sz w:val="22"/>
          <w:szCs w:val="22"/>
          <w:shd w:val="clear" w:color="auto" w:fill="FFFFFF"/>
        </w:rPr>
      </w:pPr>
      <w:r w:rsidRPr="008D085D">
        <w:rPr>
          <w:sz w:val="22"/>
          <w:szCs w:val="22"/>
          <w:lang w:eastAsia="pl-PL"/>
        </w:rPr>
        <w:t xml:space="preserve">c) </w:t>
      </w:r>
      <w:r w:rsidR="007A25D5" w:rsidRPr="008D085D">
        <w:rPr>
          <w:sz w:val="22"/>
          <w:szCs w:val="22"/>
        </w:rPr>
        <w:t>d</w:t>
      </w:r>
      <w:r w:rsidR="00013C92" w:rsidRPr="008D085D">
        <w:rPr>
          <w:sz w:val="22"/>
          <w:szCs w:val="22"/>
        </w:rPr>
        <w:t>la części 15:</w:t>
      </w:r>
      <w:r w:rsidR="000052CB" w:rsidRPr="008D085D">
        <w:rPr>
          <w:sz w:val="22"/>
          <w:szCs w:val="22"/>
        </w:rPr>
        <w:t xml:space="preserve"> </w:t>
      </w:r>
      <w:r w:rsidR="00013C92" w:rsidRPr="008D085D">
        <w:rPr>
          <w:sz w:val="22"/>
          <w:szCs w:val="22"/>
        </w:rPr>
        <w:t>zarządzania projektami</w:t>
      </w:r>
    </w:p>
    <w:p w:rsidR="00013C92" w:rsidRPr="008D085D" w:rsidRDefault="00013C92" w:rsidP="006C51AF">
      <w:pPr>
        <w:shd w:val="clear" w:color="auto" w:fill="FFFFFF"/>
        <w:suppressAutoHyphens w:val="0"/>
        <w:spacing w:line="276" w:lineRule="auto"/>
        <w:jc w:val="both"/>
        <w:rPr>
          <w:sz w:val="22"/>
          <w:szCs w:val="22"/>
          <w:lang w:eastAsia="pl-PL"/>
        </w:rPr>
      </w:pPr>
    </w:p>
    <w:p w:rsidR="00F24AE7" w:rsidRPr="008D085D" w:rsidRDefault="005822BB" w:rsidP="0010094C">
      <w:pPr>
        <w:suppressAutoHyphens w:val="0"/>
        <w:autoSpaceDE w:val="0"/>
        <w:autoSpaceDN w:val="0"/>
        <w:adjustRightInd w:val="0"/>
        <w:spacing w:line="276" w:lineRule="auto"/>
        <w:jc w:val="both"/>
        <w:rPr>
          <w:sz w:val="22"/>
          <w:szCs w:val="22"/>
          <w:lang w:eastAsia="en-US"/>
        </w:rPr>
      </w:pPr>
      <w:r w:rsidRPr="008D085D">
        <w:rPr>
          <w:b/>
          <w:sz w:val="22"/>
          <w:szCs w:val="22"/>
          <w:lang w:eastAsia="en-US"/>
        </w:rPr>
        <w:t>3.</w:t>
      </w:r>
      <w:r w:rsidRPr="008D085D">
        <w:rPr>
          <w:sz w:val="22"/>
          <w:szCs w:val="22"/>
          <w:lang w:eastAsia="en-US"/>
        </w:rPr>
        <w:t xml:space="preserve"> W kryterium </w:t>
      </w:r>
      <w:r w:rsidRPr="008D085D">
        <w:rPr>
          <w:b/>
          <w:bCs/>
          <w:sz w:val="22"/>
          <w:szCs w:val="22"/>
        </w:rPr>
        <w:t xml:space="preserve">„Kwalifikacje zawodowe” </w:t>
      </w:r>
      <w:r w:rsidRPr="008D085D">
        <w:rPr>
          <w:sz w:val="22"/>
          <w:szCs w:val="22"/>
          <w:lang w:eastAsia="en-US"/>
        </w:rPr>
        <w:t>oferta może uzyskać</w:t>
      </w:r>
      <w:r w:rsidR="00F24AE7" w:rsidRPr="008D085D">
        <w:rPr>
          <w:sz w:val="22"/>
          <w:szCs w:val="22"/>
          <w:lang w:eastAsia="en-US"/>
        </w:rPr>
        <w:t>:</w:t>
      </w:r>
    </w:p>
    <w:p w:rsidR="00F24AE7" w:rsidRPr="008D085D" w:rsidRDefault="0010094C" w:rsidP="006C51AF">
      <w:pPr>
        <w:suppressAutoHyphens w:val="0"/>
        <w:spacing w:line="276" w:lineRule="auto"/>
        <w:jc w:val="both"/>
        <w:rPr>
          <w:sz w:val="22"/>
          <w:szCs w:val="22"/>
          <w:lang w:eastAsia="en-US"/>
        </w:rPr>
      </w:pPr>
      <w:r w:rsidRPr="008D085D">
        <w:rPr>
          <w:sz w:val="22"/>
          <w:szCs w:val="22"/>
          <w:lang w:eastAsia="en-US"/>
        </w:rPr>
        <w:t>a</w:t>
      </w:r>
      <w:r w:rsidR="00F24AE7" w:rsidRPr="008D085D">
        <w:rPr>
          <w:sz w:val="22"/>
          <w:szCs w:val="22"/>
          <w:lang w:eastAsia="en-US"/>
        </w:rPr>
        <w:t xml:space="preserve">) dla części 1 i 3 - </w:t>
      </w:r>
      <w:r w:rsidR="00F24AE7" w:rsidRPr="008D085D">
        <w:rPr>
          <w:b/>
          <w:sz w:val="22"/>
          <w:szCs w:val="22"/>
          <w:lang w:eastAsia="en-US"/>
        </w:rPr>
        <w:t>maksymalnie 30 pkt.</w:t>
      </w:r>
    </w:p>
    <w:p w:rsidR="005822BB" w:rsidRPr="008D085D" w:rsidRDefault="0010094C" w:rsidP="006C51AF">
      <w:pPr>
        <w:pStyle w:val="normalny0"/>
        <w:spacing w:line="276" w:lineRule="auto"/>
        <w:rPr>
          <w:sz w:val="22"/>
          <w:szCs w:val="22"/>
          <w:lang w:eastAsia="en-US"/>
        </w:rPr>
      </w:pPr>
      <w:r w:rsidRPr="008D085D">
        <w:rPr>
          <w:sz w:val="22"/>
          <w:szCs w:val="22"/>
          <w:lang w:eastAsia="en-US"/>
        </w:rPr>
        <w:t>b</w:t>
      </w:r>
      <w:r w:rsidR="00F24AE7" w:rsidRPr="008D085D">
        <w:rPr>
          <w:sz w:val="22"/>
          <w:szCs w:val="22"/>
          <w:lang w:eastAsia="en-US"/>
        </w:rPr>
        <w:t xml:space="preserve">) dla części </w:t>
      </w:r>
      <w:r w:rsidR="00F24AE7" w:rsidRPr="008D085D">
        <w:rPr>
          <w:sz w:val="22"/>
          <w:szCs w:val="22"/>
        </w:rPr>
        <w:t>2, 5, 12 i 15 -</w:t>
      </w:r>
      <w:r w:rsidR="005822BB" w:rsidRPr="008D085D">
        <w:rPr>
          <w:sz w:val="22"/>
          <w:szCs w:val="22"/>
          <w:lang w:eastAsia="en-US"/>
        </w:rPr>
        <w:t xml:space="preserve"> </w:t>
      </w:r>
      <w:r w:rsidR="005822BB" w:rsidRPr="008D085D">
        <w:rPr>
          <w:b/>
          <w:sz w:val="22"/>
          <w:szCs w:val="22"/>
          <w:lang w:eastAsia="en-US"/>
        </w:rPr>
        <w:t>maksymalnie 40 pkt.</w:t>
      </w:r>
      <w:r w:rsidR="005822BB" w:rsidRPr="008D085D">
        <w:rPr>
          <w:sz w:val="22"/>
          <w:szCs w:val="22"/>
          <w:lang w:eastAsia="en-US"/>
        </w:rPr>
        <w:t xml:space="preserve"> </w:t>
      </w:r>
    </w:p>
    <w:p w:rsidR="005822BB" w:rsidRPr="008D085D" w:rsidRDefault="005822BB" w:rsidP="006C51AF">
      <w:pPr>
        <w:suppressAutoHyphens w:val="0"/>
        <w:autoSpaceDE w:val="0"/>
        <w:autoSpaceDN w:val="0"/>
        <w:adjustRightInd w:val="0"/>
        <w:spacing w:line="276" w:lineRule="auto"/>
        <w:jc w:val="both"/>
        <w:rPr>
          <w:b/>
          <w:sz w:val="22"/>
          <w:szCs w:val="22"/>
          <w:lang w:eastAsia="en-US"/>
        </w:rPr>
      </w:pPr>
    </w:p>
    <w:p w:rsidR="005822BB" w:rsidRPr="008D085D" w:rsidRDefault="005822BB" w:rsidP="006C51AF">
      <w:pPr>
        <w:suppressAutoHyphens w:val="0"/>
        <w:autoSpaceDE w:val="0"/>
        <w:autoSpaceDN w:val="0"/>
        <w:adjustRightInd w:val="0"/>
        <w:spacing w:line="276" w:lineRule="auto"/>
        <w:jc w:val="both"/>
        <w:rPr>
          <w:b/>
          <w:sz w:val="22"/>
          <w:szCs w:val="22"/>
          <w:lang w:eastAsia="en-US"/>
        </w:rPr>
      </w:pPr>
      <w:r w:rsidRPr="008D085D">
        <w:rPr>
          <w:b/>
          <w:sz w:val="22"/>
          <w:szCs w:val="22"/>
          <w:lang w:eastAsia="en-US"/>
        </w:rPr>
        <w:t>UWAGA</w:t>
      </w:r>
    </w:p>
    <w:p w:rsidR="005822BB" w:rsidRPr="008D085D" w:rsidRDefault="005822BB" w:rsidP="006C51AF">
      <w:pPr>
        <w:suppressAutoHyphens w:val="0"/>
        <w:spacing w:line="276" w:lineRule="auto"/>
        <w:jc w:val="both"/>
        <w:rPr>
          <w:sz w:val="22"/>
          <w:szCs w:val="22"/>
          <w:lang w:eastAsia="en-US"/>
        </w:rPr>
      </w:pPr>
      <w:r w:rsidRPr="008D085D">
        <w:rPr>
          <w:sz w:val="22"/>
          <w:szCs w:val="22"/>
          <w:lang w:eastAsia="en-US"/>
        </w:rPr>
        <w:t xml:space="preserve">W celu uzyskania punktacji w kryterium </w:t>
      </w:r>
      <w:r w:rsidRPr="008D085D">
        <w:rPr>
          <w:b/>
          <w:bCs/>
          <w:sz w:val="22"/>
          <w:szCs w:val="22"/>
        </w:rPr>
        <w:t xml:space="preserve">„Kwalifikacje zawodowe” </w:t>
      </w:r>
      <w:r w:rsidRPr="008D085D">
        <w:rPr>
          <w:sz w:val="22"/>
          <w:szCs w:val="22"/>
          <w:lang w:eastAsia="en-US"/>
        </w:rPr>
        <w:t xml:space="preserve">Wykonawca zobowiązany jest złożyć wraz z ofertą kopie dokumentów/certyfikatów, które będą stanowiły podstawę do przyznania punktacji w tym kryterium, zgodnie z opisem sposobu przyznawania punktacji. </w:t>
      </w:r>
    </w:p>
    <w:p w:rsidR="005822BB" w:rsidRPr="008D085D" w:rsidRDefault="005822BB" w:rsidP="006C51AF">
      <w:pPr>
        <w:tabs>
          <w:tab w:val="left" w:pos="0"/>
        </w:tabs>
        <w:spacing w:before="120" w:line="276" w:lineRule="auto"/>
        <w:jc w:val="both"/>
        <w:rPr>
          <w:b/>
          <w:sz w:val="22"/>
          <w:szCs w:val="22"/>
          <w:u w:val="single"/>
        </w:rPr>
      </w:pPr>
      <w:r w:rsidRPr="008D085D">
        <w:rPr>
          <w:b/>
          <w:sz w:val="22"/>
          <w:szCs w:val="22"/>
          <w:u w:val="single"/>
        </w:rPr>
        <w:t>Kopię dokumentu/certyfikatu należy opatrzyć datą, opisem „za zgodność z oryginałem” oraz podpisem umożliwiający</w:t>
      </w:r>
      <w:r w:rsidR="00B26788" w:rsidRPr="008D085D">
        <w:rPr>
          <w:b/>
          <w:sz w:val="22"/>
          <w:szCs w:val="22"/>
          <w:u w:val="single"/>
        </w:rPr>
        <w:t>m</w:t>
      </w:r>
      <w:r w:rsidRPr="008D085D">
        <w:rPr>
          <w:b/>
          <w:sz w:val="22"/>
          <w:szCs w:val="22"/>
          <w:u w:val="single"/>
        </w:rPr>
        <w:t xml:space="preserve"> jego identyfikację np. imienną pieczątk</w:t>
      </w:r>
      <w:r w:rsidR="00A76306" w:rsidRPr="008D085D">
        <w:rPr>
          <w:b/>
          <w:sz w:val="22"/>
          <w:szCs w:val="22"/>
          <w:u w:val="single"/>
        </w:rPr>
        <w:t>ę</w:t>
      </w:r>
      <w:r w:rsidRPr="008D085D">
        <w:rPr>
          <w:b/>
          <w:sz w:val="22"/>
          <w:szCs w:val="22"/>
          <w:u w:val="single"/>
        </w:rPr>
        <w:t xml:space="preserve"> osoby poświadczającej kopię.</w:t>
      </w:r>
    </w:p>
    <w:p w:rsidR="00BB29CB" w:rsidRPr="008D085D" w:rsidRDefault="00BB29CB" w:rsidP="006C51AF">
      <w:pPr>
        <w:suppressAutoHyphens w:val="0"/>
        <w:spacing w:line="276" w:lineRule="auto"/>
        <w:jc w:val="both"/>
        <w:rPr>
          <w:b/>
          <w:sz w:val="22"/>
          <w:szCs w:val="22"/>
          <w:u w:val="single"/>
          <w:lang w:eastAsia="en-US"/>
        </w:rPr>
      </w:pPr>
    </w:p>
    <w:p w:rsidR="005822BB" w:rsidRPr="008D085D" w:rsidRDefault="00BB29CB" w:rsidP="006C51AF">
      <w:pPr>
        <w:suppressAutoHyphens w:val="0"/>
        <w:spacing w:line="276" w:lineRule="auto"/>
        <w:jc w:val="both"/>
        <w:rPr>
          <w:sz w:val="22"/>
          <w:szCs w:val="22"/>
          <w:lang w:eastAsia="en-US"/>
        </w:rPr>
      </w:pPr>
      <w:r w:rsidRPr="008D085D">
        <w:rPr>
          <w:sz w:val="22"/>
          <w:szCs w:val="22"/>
          <w:lang w:eastAsia="en-US"/>
        </w:rPr>
        <w:t>WW dokumenty nie podlegają procedurze uzupełnienia oferty, a w</w:t>
      </w:r>
      <w:r w:rsidR="005822BB" w:rsidRPr="008D085D">
        <w:rPr>
          <w:sz w:val="22"/>
          <w:szCs w:val="22"/>
          <w:lang w:eastAsia="en-US"/>
        </w:rPr>
        <w:t xml:space="preserve"> przypadku </w:t>
      </w:r>
      <w:r w:rsidRPr="008D085D">
        <w:rPr>
          <w:sz w:val="22"/>
          <w:szCs w:val="22"/>
          <w:lang w:eastAsia="en-US"/>
        </w:rPr>
        <w:t xml:space="preserve">ich </w:t>
      </w:r>
      <w:r w:rsidR="00B26788" w:rsidRPr="008D085D">
        <w:rPr>
          <w:sz w:val="22"/>
          <w:szCs w:val="22"/>
          <w:lang w:eastAsia="en-US"/>
        </w:rPr>
        <w:t xml:space="preserve">braku </w:t>
      </w:r>
      <w:r w:rsidR="005822BB" w:rsidRPr="008D085D">
        <w:rPr>
          <w:sz w:val="22"/>
          <w:szCs w:val="22"/>
          <w:lang w:eastAsia="en-US"/>
        </w:rPr>
        <w:t xml:space="preserve">punktacja w kryterium </w:t>
      </w:r>
      <w:r w:rsidR="005822BB" w:rsidRPr="008D085D">
        <w:rPr>
          <w:bCs/>
          <w:sz w:val="22"/>
          <w:szCs w:val="22"/>
        </w:rPr>
        <w:t>„Kwalifikacje zawodowe”</w:t>
      </w:r>
      <w:r w:rsidR="005822BB" w:rsidRPr="008D085D">
        <w:rPr>
          <w:sz w:val="22"/>
          <w:szCs w:val="22"/>
          <w:lang w:eastAsia="en-US"/>
        </w:rPr>
        <w:t xml:space="preserve"> nie zostanie przyznana.</w:t>
      </w:r>
    </w:p>
    <w:p w:rsidR="005822BB" w:rsidRPr="008D085D" w:rsidRDefault="005822BB" w:rsidP="006C51AF">
      <w:pPr>
        <w:suppressAutoHyphens w:val="0"/>
        <w:spacing w:line="276" w:lineRule="auto"/>
        <w:jc w:val="both"/>
        <w:rPr>
          <w:sz w:val="22"/>
          <w:szCs w:val="22"/>
          <w:lang w:eastAsia="en-US"/>
        </w:rPr>
      </w:pPr>
    </w:p>
    <w:p w:rsidR="006C51AF" w:rsidRPr="008D085D" w:rsidRDefault="006C51AF" w:rsidP="006C51AF">
      <w:pPr>
        <w:autoSpaceDE w:val="0"/>
        <w:spacing w:line="276" w:lineRule="auto"/>
        <w:jc w:val="both"/>
        <w:rPr>
          <w:sz w:val="22"/>
          <w:szCs w:val="22"/>
        </w:rPr>
      </w:pPr>
      <w:r w:rsidRPr="008D085D">
        <w:rPr>
          <w:b/>
          <w:sz w:val="22"/>
          <w:szCs w:val="22"/>
        </w:rPr>
        <w:t>16.2.3.</w:t>
      </w:r>
      <w:r w:rsidRPr="008D085D">
        <w:rPr>
          <w:sz w:val="22"/>
          <w:szCs w:val="22"/>
        </w:rPr>
        <w:t xml:space="preserve"> </w:t>
      </w:r>
      <w:r w:rsidRPr="008D085D">
        <w:rPr>
          <w:b/>
          <w:bCs/>
          <w:sz w:val="22"/>
          <w:szCs w:val="22"/>
        </w:rPr>
        <w:t xml:space="preserve"> Kryterium „</w:t>
      </w:r>
      <w:r w:rsidRPr="008D085D">
        <w:rPr>
          <w:b/>
          <w:sz w:val="22"/>
          <w:szCs w:val="22"/>
        </w:rPr>
        <w:t>Posiadanie testów diagnostycznych ADOS-2 i PEP-3”</w:t>
      </w:r>
      <w:r w:rsidRPr="008D085D">
        <w:rPr>
          <w:sz w:val="22"/>
          <w:szCs w:val="22"/>
        </w:rPr>
        <w:t>.</w:t>
      </w:r>
      <w:r w:rsidR="00A76306" w:rsidRPr="008D085D">
        <w:rPr>
          <w:sz w:val="22"/>
          <w:szCs w:val="22"/>
        </w:rPr>
        <w:t xml:space="preserve"> </w:t>
      </w:r>
      <w:r w:rsidR="00A76306" w:rsidRPr="008D085D">
        <w:rPr>
          <w:b/>
          <w:sz w:val="22"/>
          <w:szCs w:val="22"/>
        </w:rPr>
        <w:t>(PT)</w:t>
      </w:r>
      <w:r w:rsidRPr="008D085D">
        <w:rPr>
          <w:sz w:val="22"/>
          <w:szCs w:val="22"/>
        </w:rPr>
        <w:t xml:space="preserve"> Ocena za Posiadanie testów diagnostycznych ADOS-2, PEP-3 dokonana zostanie na podstawie informacji zawartej w „formularzu ofertowym”, stanowiącym Zał. nr 1 do SIWZ</w:t>
      </w:r>
      <w:r w:rsidRPr="008D085D">
        <w:rPr>
          <w:b/>
          <w:bCs/>
          <w:sz w:val="22"/>
          <w:szCs w:val="22"/>
        </w:rPr>
        <w:t xml:space="preserve"> </w:t>
      </w:r>
      <w:r w:rsidRPr="008D085D">
        <w:rPr>
          <w:sz w:val="22"/>
          <w:szCs w:val="22"/>
        </w:rPr>
        <w:t>i przeliczona według</w:t>
      </w:r>
      <w:r w:rsidRPr="008D085D">
        <w:rPr>
          <w:b/>
          <w:bCs/>
          <w:sz w:val="22"/>
          <w:szCs w:val="22"/>
        </w:rPr>
        <w:t xml:space="preserve"> </w:t>
      </w:r>
      <w:r w:rsidRPr="008D085D">
        <w:rPr>
          <w:sz w:val="22"/>
          <w:szCs w:val="22"/>
        </w:rPr>
        <w:t>wzoru:</w:t>
      </w:r>
    </w:p>
    <w:p w:rsidR="0010094C" w:rsidRPr="008D085D" w:rsidRDefault="0010094C" w:rsidP="006C51AF">
      <w:pPr>
        <w:autoSpaceDE w:val="0"/>
        <w:spacing w:line="276" w:lineRule="auto"/>
        <w:jc w:val="both"/>
        <w:rPr>
          <w:sz w:val="22"/>
          <w:szCs w:val="22"/>
        </w:rPr>
      </w:pPr>
    </w:p>
    <w:tbl>
      <w:tblPr>
        <w:tblStyle w:val="Tabela-Siatka"/>
        <w:tblW w:w="0" w:type="auto"/>
        <w:tblInd w:w="1555" w:type="dxa"/>
        <w:tblLook w:val="04A0" w:firstRow="1" w:lastRow="0" w:firstColumn="1" w:lastColumn="0" w:noHBand="0" w:noVBand="1"/>
      </w:tblPr>
      <w:tblGrid>
        <w:gridCol w:w="2268"/>
        <w:gridCol w:w="2693"/>
      </w:tblGrid>
      <w:tr w:rsidR="008D085D" w:rsidRPr="008D085D" w:rsidTr="00AA0451">
        <w:tc>
          <w:tcPr>
            <w:tcW w:w="4961" w:type="dxa"/>
            <w:gridSpan w:val="2"/>
          </w:tcPr>
          <w:p w:rsidR="006C51AF" w:rsidRPr="008D085D" w:rsidRDefault="006C51AF" w:rsidP="006C51AF">
            <w:pPr>
              <w:autoSpaceDE w:val="0"/>
              <w:spacing w:line="276" w:lineRule="auto"/>
              <w:jc w:val="center"/>
              <w:rPr>
                <w:b/>
                <w:sz w:val="20"/>
                <w:szCs w:val="20"/>
              </w:rPr>
            </w:pPr>
            <w:r w:rsidRPr="008D085D">
              <w:rPr>
                <w:b/>
                <w:sz w:val="20"/>
                <w:szCs w:val="20"/>
              </w:rPr>
              <w:t>Posiadanie testów diagnostycznych ADOS-2, PEP-3</w:t>
            </w:r>
          </w:p>
        </w:tc>
      </w:tr>
      <w:tr w:rsidR="008D085D" w:rsidRPr="008D085D" w:rsidTr="00AA0451">
        <w:tc>
          <w:tcPr>
            <w:tcW w:w="2268" w:type="dxa"/>
            <w:vAlign w:val="center"/>
          </w:tcPr>
          <w:p w:rsidR="006C51AF" w:rsidRPr="008D085D" w:rsidRDefault="006C51AF" w:rsidP="006C51AF">
            <w:pPr>
              <w:autoSpaceDE w:val="0"/>
              <w:spacing w:line="276" w:lineRule="auto"/>
              <w:jc w:val="center"/>
              <w:rPr>
                <w:b/>
                <w:sz w:val="18"/>
                <w:szCs w:val="18"/>
              </w:rPr>
            </w:pPr>
            <w:r w:rsidRPr="008D085D">
              <w:rPr>
                <w:b/>
                <w:sz w:val="18"/>
                <w:szCs w:val="18"/>
              </w:rPr>
              <w:t>TAK</w:t>
            </w:r>
          </w:p>
        </w:tc>
        <w:tc>
          <w:tcPr>
            <w:tcW w:w="2693" w:type="dxa"/>
            <w:vAlign w:val="center"/>
          </w:tcPr>
          <w:p w:rsidR="006C51AF" w:rsidRPr="008D085D" w:rsidRDefault="006C51AF" w:rsidP="006C51AF">
            <w:pPr>
              <w:autoSpaceDE w:val="0"/>
              <w:spacing w:line="276" w:lineRule="auto"/>
              <w:jc w:val="center"/>
              <w:rPr>
                <w:b/>
                <w:sz w:val="18"/>
                <w:szCs w:val="18"/>
              </w:rPr>
            </w:pPr>
            <w:r w:rsidRPr="008D085D">
              <w:rPr>
                <w:b/>
                <w:sz w:val="18"/>
                <w:szCs w:val="18"/>
              </w:rPr>
              <w:t>NIE</w:t>
            </w:r>
          </w:p>
        </w:tc>
      </w:tr>
      <w:tr w:rsidR="00B81F19" w:rsidRPr="008D085D" w:rsidTr="00AA0451">
        <w:tc>
          <w:tcPr>
            <w:tcW w:w="2268" w:type="dxa"/>
            <w:vAlign w:val="center"/>
          </w:tcPr>
          <w:p w:rsidR="006C51AF" w:rsidRPr="008D085D" w:rsidRDefault="006C51AF" w:rsidP="006C51AF">
            <w:pPr>
              <w:autoSpaceDE w:val="0"/>
              <w:spacing w:line="276" w:lineRule="auto"/>
              <w:jc w:val="center"/>
              <w:rPr>
                <w:sz w:val="18"/>
                <w:szCs w:val="18"/>
              </w:rPr>
            </w:pPr>
            <w:r w:rsidRPr="008D085D">
              <w:rPr>
                <w:sz w:val="18"/>
                <w:szCs w:val="18"/>
              </w:rPr>
              <w:t>10 pkt</w:t>
            </w:r>
          </w:p>
        </w:tc>
        <w:tc>
          <w:tcPr>
            <w:tcW w:w="2693" w:type="dxa"/>
            <w:vAlign w:val="center"/>
          </w:tcPr>
          <w:p w:rsidR="006C51AF" w:rsidRPr="008D085D" w:rsidRDefault="006C51AF" w:rsidP="006C51AF">
            <w:pPr>
              <w:autoSpaceDE w:val="0"/>
              <w:spacing w:line="276" w:lineRule="auto"/>
              <w:jc w:val="center"/>
              <w:rPr>
                <w:sz w:val="18"/>
                <w:szCs w:val="18"/>
              </w:rPr>
            </w:pPr>
            <w:r w:rsidRPr="008D085D">
              <w:rPr>
                <w:sz w:val="18"/>
                <w:szCs w:val="18"/>
              </w:rPr>
              <w:t>0 pkt</w:t>
            </w:r>
          </w:p>
        </w:tc>
      </w:tr>
    </w:tbl>
    <w:p w:rsidR="00024552" w:rsidRPr="008D085D" w:rsidRDefault="00024552" w:rsidP="006C51AF">
      <w:pPr>
        <w:suppressAutoHyphens w:val="0"/>
        <w:spacing w:line="276" w:lineRule="auto"/>
        <w:jc w:val="both"/>
        <w:rPr>
          <w:sz w:val="22"/>
          <w:szCs w:val="22"/>
          <w:lang w:eastAsia="en-US"/>
        </w:rPr>
      </w:pPr>
    </w:p>
    <w:p w:rsidR="00F24AE7" w:rsidRPr="008D085D" w:rsidRDefault="00F24AE7" w:rsidP="006C51AF">
      <w:pPr>
        <w:autoSpaceDE w:val="0"/>
        <w:spacing w:line="276" w:lineRule="auto"/>
        <w:jc w:val="both"/>
        <w:rPr>
          <w:sz w:val="22"/>
          <w:szCs w:val="22"/>
        </w:rPr>
      </w:pPr>
      <w:r w:rsidRPr="008D085D">
        <w:rPr>
          <w:b/>
          <w:sz w:val="22"/>
          <w:szCs w:val="22"/>
        </w:rPr>
        <w:t>16.2.</w:t>
      </w:r>
      <w:r w:rsidR="006C51AF" w:rsidRPr="008D085D">
        <w:rPr>
          <w:b/>
          <w:sz w:val="22"/>
          <w:szCs w:val="22"/>
        </w:rPr>
        <w:t>4</w:t>
      </w:r>
      <w:r w:rsidRPr="008D085D">
        <w:rPr>
          <w:b/>
          <w:sz w:val="22"/>
          <w:szCs w:val="22"/>
        </w:rPr>
        <w:t>.</w:t>
      </w:r>
      <w:r w:rsidRPr="008D085D">
        <w:rPr>
          <w:sz w:val="22"/>
          <w:szCs w:val="22"/>
        </w:rPr>
        <w:t xml:space="preserve"> </w:t>
      </w:r>
      <w:r w:rsidRPr="008D085D">
        <w:rPr>
          <w:b/>
          <w:bCs/>
          <w:sz w:val="22"/>
          <w:szCs w:val="22"/>
        </w:rPr>
        <w:t xml:space="preserve"> </w:t>
      </w:r>
      <w:r w:rsidR="00024552" w:rsidRPr="008D085D">
        <w:rPr>
          <w:b/>
          <w:bCs/>
          <w:sz w:val="22"/>
          <w:szCs w:val="22"/>
        </w:rPr>
        <w:t>Kryterium „</w:t>
      </w:r>
      <w:r w:rsidR="00024552" w:rsidRPr="008D085D">
        <w:rPr>
          <w:b/>
          <w:sz w:val="22"/>
          <w:szCs w:val="22"/>
        </w:rPr>
        <w:t>Posiadanie dostępu do infrastruktury i sprzętu dydaktycznego niezbędnego do organizacji warsztatów w zakresie ratownictwa głuszy”</w:t>
      </w:r>
      <w:r w:rsidR="00A76306" w:rsidRPr="008D085D">
        <w:rPr>
          <w:sz w:val="22"/>
          <w:szCs w:val="22"/>
        </w:rPr>
        <w:t xml:space="preserve"> </w:t>
      </w:r>
      <w:r w:rsidR="00A76306" w:rsidRPr="008D085D">
        <w:rPr>
          <w:b/>
          <w:sz w:val="22"/>
          <w:szCs w:val="22"/>
        </w:rPr>
        <w:t>(PD)</w:t>
      </w:r>
      <w:r w:rsidR="00024552" w:rsidRPr="008D085D">
        <w:rPr>
          <w:sz w:val="22"/>
          <w:szCs w:val="22"/>
        </w:rPr>
        <w:t xml:space="preserve">. </w:t>
      </w:r>
      <w:r w:rsidRPr="008D085D">
        <w:rPr>
          <w:sz w:val="22"/>
          <w:szCs w:val="22"/>
        </w:rPr>
        <w:t xml:space="preserve">Ocena za </w:t>
      </w:r>
      <w:r w:rsidR="00024552" w:rsidRPr="008D085D">
        <w:rPr>
          <w:sz w:val="22"/>
          <w:szCs w:val="22"/>
        </w:rPr>
        <w:t xml:space="preserve">posiadanie dostępu do infrastruktury i sprzętu dydaktycznego niezbędnego do organizacji warsztatów w zakresie ratownictwa głuszy </w:t>
      </w:r>
      <w:r w:rsidRPr="008D085D">
        <w:rPr>
          <w:sz w:val="22"/>
          <w:szCs w:val="22"/>
        </w:rPr>
        <w:t>dokonana zostanie na podstawie informacji zawartej w „formularzu ofertowym”, stanowiącym Zał. nr 1 do SIWZ</w:t>
      </w:r>
      <w:r w:rsidRPr="008D085D">
        <w:rPr>
          <w:b/>
          <w:bCs/>
          <w:sz w:val="22"/>
          <w:szCs w:val="22"/>
        </w:rPr>
        <w:t xml:space="preserve"> </w:t>
      </w:r>
      <w:r w:rsidRPr="008D085D">
        <w:rPr>
          <w:sz w:val="22"/>
          <w:szCs w:val="22"/>
        </w:rPr>
        <w:t>i przeliczona według</w:t>
      </w:r>
      <w:r w:rsidRPr="008D085D">
        <w:rPr>
          <w:b/>
          <w:bCs/>
          <w:sz w:val="22"/>
          <w:szCs w:val="22"/>
        </w:rPr>
        <w:t xml:space="preserve"> </w:t>
      </w:r>
      <w:r w:rsidRPr="008D085D">
        <w:rPr>
          <w:sz w:val="22"/>
          <w:szCs w:val="22"/>
        </w:rPr>
        <w:t>wzoru:</w:t>
      </w:r>
    </w:p>
    <w:p w:rsidR="0010094C" w:rsidRPr="008D085D" w:rsidRDefault="0010094C" w:rsidP="006C51AF">
      <w:pPr>
        <w:autoSpaceDE w:val="0"/>
        <w:spacing w:line="276" w:lineRule="auto"/>
        <w:jc w:val="both"/>
        <w:rPr>
          <w:sz w:val="22"/>
          <w:szCs w:val="22"/>
        </w:rPr>
      </w:pPr>
    </w:p>
    <w:tbl>
      <w:tblPr>
        <w:tblStyle w:val="Tabela-Siatka"/>
        <w:tblW w:w="0" w:type="auto"/>
        <w:tblInd w:w="1555" w:type="dxa"/>
        <w:tblLook w:val="04A0" w:firstRow="1" w:lastRow="0" w:firstColumn="1" w:lastColumn="0" w:noHBand="0" w:noVBand="1"/>
      </w:tblPr>
      <w:tblGrid>
        <w:gridCol w:w="2268"/>
        <w:gridCol w:w="3402"/>
      </w:tblGrid>
      <w:tr w:rsidR="008D085D" w:rsidRPr="008D085D" w:rsidTr="00AA0451">
        <w:tc>
          <w:tcPr>
            <w:tcW w:w="5670" w:type="dxa"/>
            <w:gridSpan w:val="2"/>
          </w:tcPr>
          <w:p w:rsidR="006C51AF" w:rsidRPr="008D085D" w:rsidRDefault="006C51AF" w:rsidP="00AA0451">
            <w:pPr>
              <w:autoSpaceDE w:val="0"/>
              <w:jc w:val="center"/>
              <w:rPr>
                <w:b/>
                <w:sz w:val="18"/>
                <w:szCs w:val="18"/>
              </w:rPr>
            </w:pPr>
            <w:r w:rsidRPr="008D085D">
              <w:rPr>
                <w:b/>
                <w:sz w:val="18"/>
                <w:szCs w:val="18"/>
              </w:rPr>
              <w:lastRenderedPageBreak/>
              <w:t>Posiada dostęp do infrastruktury i sprzętu dydaktycznego niezbędnego do organizacji warsztatów w zakresie ratownictwa głuszy</w:t>
            </w:r>
          </w:p>
        </w:tc>
      </w:tr>
      <w:tr w:rsidR="008D085D" w:rsidRPr="008D085D" w:rsidTr="00AA0451">
        <w:tc>
          <w:tcPr>
            <w:tcW w:w="2268" w:type="dxa"/>
            <w:vAlign w:val="center"/>
          </w:tcPr>
          <w:p w:rsidR="006C51AF" w:rsidRPr="008D085D" w:rsidRDefault="006C51AF" w:rsidP="006C51AF">
            <w:pPr>
              <w:autoSpaceDE w:val="0"/>
              <w:spacing w:line="276" w:lineRule="auto"/>
              <w:jc w:val="center"/>
              <w:rPr>
                <w:b/>
                <w:sz w:val="18"/>
                <w:szCs w:val="18"/>
              </w:rPr>
            </w:pPr>
            <w:r w:rsidRPr="008D085D">
              <w:rPr>
                <w:b/>
                <w:sz w:val="18"/>
                <w:szCs w:val="18"/>
              </w:rPr>
              <w:t>TAK</w:t>
            </w:r>
          </w:p>
        </w:tc>
        <w:tc>
          <w:tcPr>
            <w:tcW w:w="3402" w:type="dxa"/>
            <w:vAlign w:val="center"/>
          </w:tcPr>
          <w:p w:rsidR="006C51AF" w:rsidRPr="008D085D" w:rsidRDefault="006C51AF" w:rsidP="006C51AF">
            <w:pPr>
              <w:autoSpaceDE w:val="0"/>
              <w:spacing w:line="276" w:lineRule="auto"/>
              <w:jc w:val="center"/>
              <w:rPr>
                <w:b/>
                <w:sz w:val="18"/>
                <w:szCs w:val="18"/>
              </w:rPr>
            </w:pPr>
            <w:r w:rsidRPr="008D085D">
              <w:rPr>
                <w:b/>
                <w:sz w:val="18"/>
                <w:szCs w:val="18"/>
              </w:rPr>
              <w:t>NIE</w:t>
            </w:r>
          </w:p>
        </w:tc>
      </w:tr>
      <w:tr w:rsidR="00B81F19" w:rsidRPr="008D085D" w:rsidTr="00AA0451">
        <w:tc>
          <w:tcPr>
            <w:tcW w:w="2268" w:type="dxa"/>
            <w:vAlign w:val="center"/>
          </w:tcPr>
          <w:p w:rsidR="006C51AF" w:rsidRPr="008D085D" w:rsidRDefault="006C51AF" w:rsidP="006C51AF">
            <w:pPr>
              <w:autoSpaceDE w:val="0"/>
              <w:spacing w:line="276" w:lineRule="auto"/>
              <w:jc w:val="center"/>
              <w:rPr>
                <w:sz w:val="18"/>
                <w:szCs w:val="18"/>
              </w:rPr>
            </w:pPr>
            <w:r w:rsidRPr="008D085D">
              <w:rPr>
                <w:sz w:val="18"/>
                <w:szCs w:val="18"/>
              </w:rPr>
              <w:t>10 pkt</w:t>
            </w:r>
          </w:p>
        </w:tc>
        <w:tc>
          <w:tcPr>
            <w:tcW w:w="3402" w:type="dxa"/>
            <w:vAlign w:val="center"/>
          </w:tcPr>
          <w:p w:rsidR="006C51AF" w:rsidRPr="008D085D" w:rsidRDefault="006C51AF" w:rsidP="006C51AF">
            <w:pPr>
              <w:autoSpaceDE w:val="0"/>
              <w:spacing w:line="276" w:lineRule="auto"/>
              <w:jc w:val="center"/>
              <w:rPr>
                <w:sz w:val="18"/>
                <w:szCs w:val="18"/>
              </w:rPr>
            </w:pPr>
            <w:r w:rsidRPr="008D085D">
              <w:rPr>
                <w:sz w:val="18"/>
                <w:szCs w:val="18"/>
              </w:rPr>
              <w:t>0 pkt</w:t>
            </w:r>
          </w:p>
        </w:tc>
      </w:tr>
    </w:tbl>
    <w:p w:rsidR="00024552" w:rsidRPr="008D085D" w:rsidRDefault="00024552" w:rsidP="006C51AF">
      <w:pPr>
        <w:autoSpaceDE w:val="0"/>
        <w:spacing w:line="276" w:lineRule="auto"/>
        <w:jc w:val="both"/>
        <w:rPr>
          <w:b/>
          <w:sz w:val="22"/>
          <w:szCs w:val="22"/>
        </w:rPr>
      </w:pPr>
    </w:p>
    <w:p w:rsidR="00F24AE7" w:rsidRPr="008D085D" w:rsidRDefault="00F24AE7" w:rsidP="006C51AF">
      <w:pPr>
        <w:suppressAutoHyphens w:val="0"/>
        <w:spacing w:line="276" w:lineRule="auto"/>
        <w:jc w:val="both"/>
        <w:rPr>
          <w:sz w:val="22"/>
          <w:szCs w:val="22"/>
          <w:lang w:eastAsia="en-US"/>
        </w:rPr>
      </w:pPr>
    </w:p>
    <w:p w:rsidR="00FF1977" w:rsidRPr="008D085D" w:rsidRDefault="00B9443A" w:rsidP="006C51AF">
      <w:pPr>
        <w:autoSpaceDE w:val="0"/>
        <w:spacing w:line="276" w:lineRule="auto"/>
        <w:jc w:val="both"/>
        <w:rPr>
          <w:sz w:val="22"/>
          <w:szCs w:val="22"/>
        </w:rPr>
      </w:pPr>
      <w:r w:rsidRPr="008D085D">
        <w:rPr>
          <w:b/>
          <w:sz w:val="22"/>
          <w:szCs w:val="22"/>
        </w:rPr>
        <w:t>16.2.</w:t>
      </w:r>
      <w:r w:rsidR="00024552" w:rsidRPr="008D085D">
        <w:rPr>
          <w:b/>
          <w:sz w:val="22"/>
          <w:szCs w:val="22"/>
        </w:rPr>
        <w:t>5</w:t>
      </w:r>
      <w:r w:rsidR="00B63AAB" w:rsidRPr="008D085D">
        <w:rPr>
          <w:b/>
          <w:sz w:val="22"/>
          <w:szCs w:val="22"/>
        </w:rPr>
        <w:t>.</w:t>
      </w:r>
      <w:r w:rsidR="00B63AAB" w:rsidRPr="008D085D">
        <w:rPr>
          <w:sz w:val="22"/>
          <w:szCs w:val="22"/>
        </w:rPr>
        <w:t xml:space="preserve"> </w:t>
      </w:r>
      <w:r w:rsidR="00B63AAB" w:rsidRPr="008D085D">
        <w:rPr>
          <w:b/>
          <w:bCs/>
          <w:sz w:val="22"/>
          <w:szCs w:val="22"/>
        </w:rPr>
        <w:t xml:space="preserve"> </w:t>
      </w:r>
      <w:r w:rsidR="006C51AF" w:rsidRPr="008D085D">
        <w:rPr>
          <w:b/>
          <w:bCs/>
          <w:sz w:val="22"/>
          <w:szCs w:val="22"/>
        </w:rPr>
        <w:t>Kryterium „</w:t>
      </w:r>
      <w:r w:rsidR="00FF1977" w:rsidRPr="008D085D">
        <w:rPr>
          <w:b/>
          <w:bCs/>
          <w:spacing w:val="-3"/>
          <w:sz w:val="22"/>
          <w:szCs w:val="22"/>
        </w:rPr>
        <w:t xml:space="preserve">Czas przystąpienia do realizacji zamówienia liczony od dnia </w:t>
      </w:r>
      <w:r w:rsidR="003066C0" w:rsidRPr="008D085D">
        <w:rPr>
          <w:b/>
          <w:bCs/>
          <w:spacing w:val="-3"/>
          <w:sz w:val="22"/>
          <w:szCs w:val="22"/>
        </w:rPr>
        <w:t>zawarcia umowy</w:t>
      </w:r>
      <w:r w:rsidR="006C51AF" w:rsidRPr="008D085D">
        <w:rPr>
          <w:b/>
          <w:bCs/>
          <w:spacing w:val="-3"/>
          <w:sz w:val="22"/>
          <w:szCs w:val="22"/>
        </w:rPr>
        <w:t>” (</w:t>
      </w:r>
      <w:proofErr w:type="spellStart"/>
      <w:r w:rsidR="006C51AF" w:rsidRPr="008D085D">
        <w:rPr>
          <w:b/>
          <w:bCs/>
          <w:spacing w:val="-3"/>
          <w:sz w:val="22"/>
          <w:szCs w:val="22"/>
        </w:rPr>
        <w:t>Cz</w:t>
      </w:r>
      <w:proofErr w:type="spellEnd"/>
      <w:r w:rsidR="006C51AF" w:rsidRPr="008D085D">
        <w:rPr>
          <w:b/>
          <w:bCs/>
          <w:spacing w:val="-3"/>
          <w:sz w:val="22"/>
          <w:szCs w:val="22"/>
        </w:rPr>
        <w:t>).</w:t>
      </w:r>
      <w:r w:rsidR="003066C0" w:rsidRPr="008D085D">
        <w:rPr>
          <w:b/>
          <w:bCs/>
          <w:spacing w:val="-3"/>
          <w:sz w:val="22"/>
          <w:szCs w:val="22"/>
        </w:rPr>
        <w:t xml:space="preserve"> </w:t>
      </w:r>
      <w:r w:rsidR="00FF1977" w:rsidRPr="008D085D">
        <w:rPr>
          <w:sz w:val="22"/>
          <w:szCs w:val="22"/>
        </w:rPr>
        <w:t xml:space="preserve">Ocena za czas przystąpienia do realizacji zamówienia dokonana zostanie na podstawie informacji (o czasie przystąpienia do realizacji zamówienia liczonego od </w:t>
      </w:r>
      <w:r w:rsidR="003066C0" w:rsidRPr="008D085D">
        <w:rPr>
          <w:sz w:val="22"/>
          <w:szCs w:val="22"/>
        </w:rPr>
        <w:t>dnia zawarcia umowy</w:t>
      </w:r>
      <w:r w:rsidR="00FF1977" w:rsidRPr="008D085D">
        <w:rPr>
          <w:sz w:val="22"/>
          <w:szCs w:val="22"/>
        </w:rPr>
        <w:t xml:space="preserve">) </w:t>
      </w:r>
      <w:r w:rsidR="00FF1977" w:rsidRPr="008D085D">
        <w:rPr>
          <w:b/>
          <w:bCs/>
          <w:sz w:val="22"/>
          <w:szCs w:val="22"/>
        </w:rPr>
        <w:t xml:space="preserve"> </w:t>
      </w:r>
      <w:r w:rsidR="00FF1977" w:rsidRPr="008D085D">
        <w:rPr>
          <w:sz w:val="22"/>
          <w:szCs w:val="22"/>
        </w:rPr>
        <w:t>zawartej w „formularzu ofertowym”, stanowiącym Zał. nr 1 do SIWZ</w:t>
      </w:r>
      <w:r w:rsidR="00FF1977" w:rsidRPr="008D085D">
        <w:rPr>
          <w:b/>
          <w:bCs/>
          <w:sz w:val="22"/>
          <w:szCs w:val="22"/>
        </w:rPr>
        <w:t xml:space="preserve"> </w:t>
      </w:r>
      <w:r w:rsidR="00FF1977" w:rsidRPr="008D085D">
        <w:rPr>
          <w:sz w:val="22"/>
          <w:szCs w:val="22"/>
        </w:rPr>
        <w:t>i przeliczona według</w:t>
      </w:r>
      <w:r w:rsidR="00FF1977" w:rsidRPr="008D085D">
        <w:rPr>
          <w:b/>
          <w:bCs/>
          <w:sz w:val="22"/>
          <w:szCs w:val="22"/>
        </w:rPr>
        <w:t xml:space="preserve"> </w:t>
      </w:r>
      <w:r w:rsidR="00FF1977" w:rsidRPr="008D085D">
        <w:rPr>
          <w:sz w:val="22"/>
          <w:szCs w:val="22"/>
        </w:rPr>
        <w:t>wzoru:</w:t>
      </w:r>
    </w:p>
    <w:p w:rsidR="00F37AB4" w:rsidRPr="008D085D" w:rsidRDefault="00F37AB4" w:rsidP="006C51AF">
      <w:pPr>
        <w:autoSpaceDE w:val="0"/>
        <w:spacing w:line="276" w:lineRule="auto"/>
        <w:jc w:val="both"/>
        <w:rPr>
          <w:b/>
          <w:bCs/>
          <w:sz w:val="22"/>
          <w:szCs w:val="22"/>
        </w:rPr>
      </w:pPr>
    </w:p>
    <w:p w:rsidR="000B5931" w:rsidRPr="008D085D" w:rsidRDefault="000B5931" w:rsidP="006C51AF">
      <w:pPr>
        <w:autoSpaceDE w:val="0"/>
        <w:spacing w:line="276" w:lineRule="auto"/>
        <w:rPr>
          <w:b/>
          <w:sz w:val="22"/>
          <w:szCs w:val="22"/>
          <w:u w:val="single"/>
        </w:rPr>
      </w:pPr>
      <w:r w:rsidRPr="008D085D">
        <w:rPr>
          <w:b/>
          <w:sz w:val="22"/>
          <w:szCs w:val="22"/>
        </w:rPr>
        <w:t xml:space="preserve">A) </w:t>
      </w:r>
      <w:r w:rsidRPr="008D085D">
        <w:rPr>
          <w:b/>
          <w:sz w:val="22"/>
          <w:szCs w:val="22"/>
          <w:u w:val="single"/>
        </w:rPr>
        <w:t>dla części: 1, 2, 3, 5,12 i 15:</w:t>
      </w:r>
    </w:p>
    <w:p w:rsidR="00FF1977" w:rsidRPr="008D085D" w:rsidRDefault="00FF1977" w:rsidP="006C51AF">
      <w:pPr>
        <w:autoSpaceDE w:val="0"/>
        <w:spacing w:line="276" w:lineRule="auto"/>
        <w:rPr>
          <w:sz w:val="22"/>
          <w:szCs w:val="22"/>
        </w:rPr>
      </w:pPr>
    </w:p>
    <w:p w:rsidR="00FF1977" w:rsidRPr="008D085D" w:rsidRDefault="00FF1977"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Ilość punktów w badanej ofercie X</w:t>
      </w:r>
    </w:p>
    <w:p w:rsidR="00B11016" w:rsidRPr="008D085D" w:rsidRDefault="00FF1977"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 xml:space="preserve">Ocena oferty X = ------------------------------------------------------------- x 100 x </w:t>
      </w:r>
      <w:r w:rsidR="00D34325" w:rsidRPr="008D085D">
        <w:rPr>
          <w:b/>
          <w:sz w:val="22"/>
          <w:szCs w:val="22"/>
        </w:rPr>
        <w:t>10%</w:t>
      </w:r>
    </w:p>
    <w:p w:rsidR="00FF1977" w:rsidRPr="008D085D" w:rsidRDefault="000929E7"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 xml:space="preserve">    </w:t>
      </w:r>
      <w:r w:rsidR="00FF1977" w:rsidRPr="008D085D">
        <w:rPr>
          <w:b/>
          <w:sz w:val="22"/>
          <w:szCs w:val="22"/>
        </w:rPr>
        <w:t>Maksymalna ilość punktów uzyskana w ocenie</w:t>
      </w:r>
    </w:p>
    <w:p w:rsidR="00436B22" w:rsidRPr="008D085D" w:rsidRDefault="00436B22" w:rsidP="006C51AF">
      <w:pPr>
        <w:autoSpaceDE w:val="0"/>
        <w:spacing w:line="276" w:lineRule="auto"/>
        <w:jc w:val="center"/>
        <w:rPr>
          <w:sz w:val="22"/>
          <w:szCs w:val="22"/>
        </w:rPr>
      </w:pPr>
    </w:p>
    <w:p w:rsidR="00FF1977" w:rsidRPr="008D085D" w:rsidRDefault="00FF1977" w:rsidP="006C51AF">
      <w:pPr>
        <w:autoSpaceDE w:val="0"/>
        <w:spacing w:line="276" w:lineRule="auto"/>
        <w:jc w:val="center"/>
        <w:rPr>
          <w:sz w:val="22"/>
          <w:szCs w:val="22"/>
        </w:rPr>
      </w:pPr>
      <w:r w:rsidRPr="008D085D">
        <w:rPr>
          <w:sz w:val="22"/>
          <w:szCs w:val="22"/>
        </w:rPr>
        <w:t xml:space="preserve">„Czas przystąpienia do realizacji zamówienia liczony od </w:t>
      </w:r>
      <w:r w:rsidR="003066C0" w:rsidRPr="008D085D">
        <w:rPr>
          <w:sz w:val="22"/>
          <w:szCs w:val="22"/>
        </w:rPr>
        <w:t>dnia zawarcia umowy</w:t>
      </w:r>
      <w:r w:rsidRPr="008D085D">
        <w:rPr>
          <w:sz w:val="22"/>
          <w:szCs w:val="22"/>
        </w:rPr>
        <w:t>”  wśród złożonych ofert</w:t>
      </w:r>
    </w:p>
    <w:p w:rsidR="00FF1977" w:rsidRPr="008D085D" w:rsidRDefault="00FF1977" w:rsidP="006C51AF">
      <w:pPr>
        <w:autoSpaceDE w:val="0"/>
        <w:spacing w:line="276" w:lineRule="auto"/>
        <w:rPr>
          <w:sz w:val="22"/>
          <w:szCs w:val="22"/>
        </w:rPr>
      </w:pPr>
    </w:p>
    <w:p w:rsidR="00FF1977" w:rsidRPr="008D085D" w:rsidRDefault="00FF1977" w:rsidP="006C51AF">
      <w:pPr>
        <w:pStyle w:val="Tekstpodstawowy2"/>
        <w:tabs>
          <w:tab w:val="num" w:pos="180"/>
        </w:tabs>
        <w:spacing w:line="276" w:lineRule="auto"/>
        <w:rPr>
          <w:b/>
          <w:bCs/>
          <w:sz w:val="22"/>
          <w:szCs w:val="22"/>
          <w:u w:val="single"/>
        </w:rPr>
      </w:pPr>
      <w:r w:rsidRPr="008D085D">
        <w:rPr>
          <w:b/>
          <w:bCs/>
          <w:sz w:val="22"/>
          <w:szCs w:val="22"/>
          <w:u w:val="single"/>
        </w:rPr>
        <w:t xml:space="preserve">Zasady przyznawania punktów w kryterium „Czas przystąpienia do realizacji </w:t>
      </w:r>
      <w:r w:rsidRPr="008D085D">
        <w:rPr>
          <w:b/>
          <w:bCs/>
          <w:sz w:val="22"/>
          <w:szCs w:val="22"/>
          <w:u w:val="single"/>
          <w:lang w:val="pl-PL"/>
        </w:rPr>
        <w:t>zamówienia</w:t>
      </w:r>
      <w:r w:rsidRPr="008D085D">
        <w:rPr>
          <w:b/>
          <w:bCs/>
          <w:sz w:val="22"/>
          <w:szCs w:val="22"/>
          <w:u w:val="single"/>
        </w:rPr>
        <w:t xml:space="preserve"> liczony od </w:t>
      </w:r>
      <w:r w:rsidR="003066C0" w:rsidRPr="008D085D">
        <w:rPr>
          <w:b/>
          <w:bCs/>
          <w:sz w:val="22"/>
          <w:szCs w:val="22"/>
          <w:u w:val="single"/>
          <w:lang w:val="pl-PL"/>
        </w:rPr>
        <w:t>dnia zawarcia umowy</w:t>
      </w:r>
      <w:r w:rsidRPr="008D085D">
        <w:rPr>
          <w:b/>
          <w:bCs/>
          <w:sz w:val="22"/>
          <w:szCs w:val="22"/>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8"/>
        <w:gridCol w:w="1109"/>
        <w:gridCol w:w="1276"/>
        <w:gridCol w:w="1134"/>
        <w:gridCol w:w="1134"/>
        <w:gridCol w:w="1275"/>
        <w:gridCol w:w="1276"/>
      </w:tblGrid>
      <w:tr w:rsidR="008D085D" w:rsidRPr="008D085D" w:rsidTr="008F56A8">
        <w:tc>
          <w:tcPr>
            <w:tcW w:w="2118" w:type="dxa"/>
            <w:shd w:val="clear" w:color="auto" w:fill="auto"/>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pacing w:val="-3"/>
                <w:sz w:val="20"/>
                <w:szCs w:val="20"/>
              </w:rPr>
              <w:t xml:space="preserve">Czas przystąpienia do realizacji zamówienia liczony od </w:t>
            </w:r>
            <w:r w:rsidR="003066C0" w:rsidRPr="008D085D">
              <w:rPr>
                <w:b/>
                <w:bCs/>
                <w:spacing w:val="-3"/>
                <w:sz w:val="20"/>
                <w:szCs w:val="20"/>
              </w:rPr>
              <w:t>dnia zawarcia umowy</w:t>
            </w:r>
            <w:r w:rsidR="00A76306" w:rsidRPr="008D085D">
              <w:rPr>
                <w:b/>
                <w:bCs/>
                <w:spacing w:val="-3"/>
                <w:sz w:val="20"/>
                <w:szCs w:val="20"/>
              </w:rPr>
              <w:br/>
            </w:r>
            <w:r w:rsidR="003066C0" w:rsidRPr="008D085D">
              <w:rPr>
                <w:b/>
                <w:bCs/>
                <w:spacing w:val="-3"/>
                <w:sz w:val="20"/>
                <w:szCs w:val="20"/>
              </w:rPr>
              <w:t xml:space="preserve"> </w:t>
            </w:r>
            <w:r w:rsidRPr="008D085D">
              <w:rPr>
                <w:b/>
                <w:bCs/>
                <w:spacing w:val="-3"/>
                <w:sz w:val="20"/>
                <w:szCs w:val="20"/>
                <w:lang w:val="pl-PL"/>
              </w:rPr>
              <w:t>( w dniach kalendarzowych)</w:t>
            </w:r>
          </w:p>
        </w:tc>
        <w:tc>
          <w:tcPr>
            <w:tcW w:w="1109" w:type="dxa"/>
            <w:shd w:val="clear" w:color="auto" w:fill="auto"/>
          </w:tcPr>
          <w:p w:rsidR="00FF1977" w:rsidRPr="008D085D" w:rsidRDefault="00FF1977" w:rsidP="006C51AF">
            <w:pPr>
              <w:pStyle w:val="Tekstpodstawowy2"/>
              <w:tabs>
                <w:tab w:val="num" w:pos="180"/>
              </w:tabs>
              <w:spacing w:line="276" w:lineRule="auto"/>
              <w:jc w:val="center"/>
              <w:rPr>
                <w:b/>
                <w:bCs/>
                <w:sz w:val="20"/>
                <w:szCs w:val="20"/>
              </w:rPr>
            </w:pPr>
            <w:r w:rsidRPr="008D085D">
              <w:rPr>
                <w:b/>
                <w:bCs/>
                <w:sz w:val="20"/>
                <w:szCs w:val="20"/>
              </w:rPr>
              <w:t>do</w:t>
            </w:r>
            <w:r w:rsidRPr="008D085D">
              <w:rPr>
                <w:b/>
                <w:bCs/>
                <w:sz w:val="20"/>
                <w:szCs w:val="20"/>
                <w:lang w:val="pl-PL"/>
              </w:rPr>
              <w:t xml:space="preserve"> </w:t>
            </w:r>
            <w:r w:rsidRPr="008D085D">
              <w:rPr>
                <w:b/>
                <w:bCs/>
                <w:sz w:val="20"/>
                <w:szCs w:val="20"/>
              </w:rPr>
              <w:t>3</w:t>
            </w:r>
            <w:r w:rsidRPr="008D085D">
              <w:rPr>
                <w:b/>
                <w:bCs/>
                <w:sz w:val="20"/>
                <w:szCs w:val="20"/>
                <w:lang w:val="pl-PL"/>
              </w:rPr>
              <w:t xml:space="preserve"> </w:t>
            </w:r>
            <w:r w:rsidRPr="008D085D">
              <w:rPr>
                <w:b/>
                <w:bCs/>
                <w:sz w:val="20"/>
                <w:szCs w:val="20"/>
              </w:rPr>
              <w:t xml:space="preserve"> dni</w:t>
            </w:r>
          </w:p>
          <w:p w:rsidR="00FF1977" w:rsidRPr="008D085D" w:rsidRDefault="00FF1977" w:rsidP="006C51AF">
            <w:pPr>
              <w:pStyle w:val="Tekstpodstawowy2"/>
              <w:tabs>
                <w:tab w:val="num" w:pos="180"/>
              </w:tabs>
              <w:spacing w:line="276" w:lineRule="auto"/>
              <w:jc w:val="center"/>
              <w:rPr>
                <w:b/>
                <w:bCs/>
                <w:sz w:val="20"/>
                <w:szCs w:val="20"/>
              </w:rPr>
            </w:pPr>
          </w:p>
        </w:tc>
        <w:tc>
          <w:tcPr>
            <w:tcW w:w="1276" w:type="dxa"/>
            <w:shd w:val="clear" w:color="auto" w:fill="auto"/>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rPr>
              <w:t>4-10</w:t>
            </w:r>
            <w:r w:rsidRPr="008D085D">
              <w:rPr>
                <w:b/>
                <w:bCs/>
                <w:sz w:val="20"/>
                <w:szCs w:val="20"/>
                <w:lang w:val="pl-PL"/>
              </w:rPr>
              <w:t xml:space="preserve"> </w:t>
            </w:r>
            <w:r w:rsidRPr="008D085D">
              <w:rPr>
                <w:b/>
                <w:bCs/>
                <w:sz w:val="20"/>
                <w:szCs w:val="20"/>
              </w:rPr>
              <w:t xml:space="preserve"> dni</w:t>
            </w:r>
            <w:r w:rsidRPr="008D085D">
              <w:rPr>
                <w:b/>
                <w:bCs/>
                <w:sz w:val="20"/>
                <w:szCs w:val="20"/>
                <w:lang w:val="pl-PL"/>
              </w:rPr>
              <w:t xml:space="preserve"> </w:t>
            </w:r>
          </w:p>
        </w:tc>
        <w:tc>
          <w:tcPr>
            <w:tcW w:w="1134" w:type="dxa"/>
            <w:shd w:val="clear" w:color="auto" w:fill="auto"/>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rPr>
              <w:t>11-15 dni</w:t>
            </w:r>
            <w:r w:rsidRPr="008D085D">
              <w:rPr>
                <w:b/>
                <w:bCs/>
                <w:sz w:val="20"/>
                <w:szCs w:val="20"/>
                <w:lang w:val="pl-PL"/>
              </w:rPr>
              <w:t xml:space="preserve"> </w:t>
            </w:r>
          </w:p>
        </w:tc>
        <w:tc>
          <w:tcPr>
            <w:tcW w:w="1134" w:type="dxa"/>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16-20</w:t>
            </w:r>
            <w:r w:rsidRPr="008D085D">
              <w:rPr>
                <w:b/>
                <w:bCs/>
                <w:sz w:val="20"/>
                <w:szCs w:val="20"/>
              </w:rPr>
              <w:t xml:space="preserve"> dni</w:t>
            </w:r>
            <w:r w:rsidRPr="008D085D">
              <w:rPr>
                <w:b/>
                <w:bCs/>
                <w:sz w:val="20"/>
                <w:szCs w:val="20"/>
                <w:lang w:val="pl-PL"/>
              </w:rPr>
              <w:t xml:space="preserve"> </w:t>
            </w:r>
          </w:p>
        </w:tc>
        <w:tc>
          <w:tcPr>
            <w:tcW w:w="1275" w:type="dxa"/>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21-2</w:t>
            </w:r>
            <w:r w:rsidRPr="008D085D">
              <w:rPr>
                <w:b/>
                <w:bCs/>
                <w:sz w:val="20"/>
                <w:szCs w:val="20"/>
              </w:rPr>
              <w:t>5 dni</w:t>
            </w:r>
            <w:r w:rsidRPr="008D085D">
              <w:rPr>
                <w:b/>
                <w:bCs/>
                <w:sz w:val="20"/>
                <w:szCs w:val="20"/>
                <w:lang w:val="pl-PL"/>
              </w:rPr>
              <w:t xml:space="preserve"> </w:t>
            </w:r>
          </w:p>
        </w:tc>
        <w:tc>
          <w:tcPr>
            <w:tcW w:w="1276" w:type="dxa"/>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26-30 dni</w:t>
            </w:r>
          </w:p>
        </w:tc>
      </w:tr>
      <w:tr w:rsidR="008F56A8" w:rsidRPr="008D085D" w:rsidTr="008F56A8">
        <w:tc>
          <w:tcPr>
            <w:tcW w:w="2118" w:type="dxa"/>
            <w:shd w:val="clear" w:color="auto" w:fill="auto"/>
          </w:tcPr>
          <w:p w:rsidR="00FF1977" w:rsidRPr="008D085D" w:rsidRDefault="00FF1977" w:rsidP="006C51AF">
            <w:pPr>
              <w:pStyle w:val="Tekstpodstawowy2"/>
              <w:tabs>
                <w:tab w:val="num" w:pos="180"/>
              </w:tabs>
              <w:spacing w:line="276" w:lineRule="auto"/>
              <w:jc w:val="center"/>
              <w:rPr>
                <w:b/>
                <w:bCs/>
                <w:sz w:val="20"/>
                <w:szCs w:val="20"/>
              </w:rPr>
            </w:pPr>
            <w:r w:rsidRPr="008D085D">
              <w:rPr>
                <w:b/>
                <w:bCs/>
                <w:sz w:val="20"/>
                <w:szCs w:val="20"/>
              </w:rPr>
              <w:t xml:space="preserve">Liczba punktów </w:t>
            </w:r>
          </w:p>
        </w:tc>
        <w:tc>
          <w:tcPr>
            <w:tcW w:w="1109" w:type="dxa"/>
            <w:shd w:val="clear" w:color="auto" w:fill="auto"/>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6</w:t>
            </w:r>
          </w:p>
        </w:tc>
        <w:tc>
          <w:tcPr>
            <w:tcW w:w="1276" w:type="dxa"/>
            <w:shd w:val="clear" w:color="auto" w:fill="auto"/>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5</w:t>
            </w:r>
          </w:p>
        </w:tc>
        <w:tc>
          <w:tcPr>
            <w:tcW w:w="1134" w:type="dxa"/>
            <w:shd w:val="clear" w:color="auto" w:fill="auto"/>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rPr>
              <w:t>4</w:t>
            </w:r>
          </w:p>
        </w:tc>
        <w:tc>
          <w:tcPr>
            <w:tcW w:w="1134" w:type="dxa"/>
          </w:tcPr>
          <w:p w:rsidR="00FF1977" w:rsidRPr="008D085D" w:rsidRDefault="00FF1977" w:rsidP="006C51AF">
            <w:pPr>
              <w:pStyle w:val="Tekstpodstawowy2"/>
              <w:tabs>
                <w:tab w:val="num" w:pos="180"/>
              </w:tabs>
              <w:spacing w:line="276" w:lineRule="auto"/>
              <w:jc w:val="center"/>
              <w:rPr>
                <w:b/>
                <w:bCs/>
                <w:sz w:val="20"/>
                <w:szCs w:val="20"/>
              </w:rPr>
            </w:pPr>
            <w:r w:rsidRPr="008D085D">
              <w:rPr>
                <w:b/>
                <w:bCs/>
                <w:sz w:val="20"/>
                <w:szCs w:val="20"/>
              </w:rPr>
              <w:t>3</w:t>
            </w:r>
          </w:p>
        </w:tc>
        <w:tc>
          <w:tcPr>
            <w:tcW w:w="1275" w:type="dxa"/>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2</w:t>
            </w:r>
          </w:p>
        </w:tc>
        <w:tc>
          <w:tcPr>
            <w:tcW w:w="1276" w:type="dxa"/>
          </w:tcPr>
          <w:p w:rsidR="00FF1977" w:rsidRPr="008D085D" w:rsidRDefault="00FF1977" w:rsidP="006C51AF">
            <w:pPr>
              <w:pStyle w:val="Tekstpodstawowy2"/>
              <w:tabs>
                <w:tab w:val="num" w:pos="180"/>
              </w:tabs>
              <w:spacing w:line="276" w:lineRule="auto"/>
              <w:jc w:val="center"/>
              <w:rPr>
                <w:b/>
                <w:bCs/>
                <w:sz w:val="20"/>
                <w:szCs w:val="20"/>
                <w:lang w:val="pl-PL"/>
              </w:rPr>
            </w:pPr>
            <w:r w:rsidRPr="008D085D">
              <w:rPr>
                <w:b/>
                <w:bCs/>
                <w:sz w:val="20"/>
                <w:szCs w:val="20"/>
                <w:lang w:val="pl-PL"/>
              </w:rPr>
              <w:t>1</w:t>
            </w:r>
          </w:p>
        </w:tc>
      </w:tr>
    </w:tbl>
    <w:p w:rsidR="00FF1977" w:rsidRPr="008D085D" w:rsidRDefault="00FF1977" w:rsidP="006C51AF">
      <w:pPr>
        <w:spacing w:line="276" w:lineRule="auto"/>
        <w:jc w:val="both"/>
        <w:rPr>
          <w:b/>
          <w:sz w:val="22"/>
          <w:szCs w:val="22"/>
        </w:rPr>
      </w:pPr>
    </w:p>
    <w:p w:rsidR="00FF1977" w:rsidRPr="008D085D" w:rsidRDefault="00FF1977" w:rsidP="006C51AF">
      <w:pPr>
        <w:spacing w:line="276" w:lineRule="auto"/>
        <w:jc w:val="both"/>
        <w:rPr>
          <w:b/>
          <w:sz w:val="22"/>
          <w:szCs w:val="22"/>
        </w:rPr>
      </w:pPr>
      <w:r w:rsidRPr="008D085D">
        <w:rPr>
          <w:b/>
          <w:sz w:val="22"/>
          <w:szCs w:val="22"/>
        </w:rPr>
        <w:t xml:space="preserve">Czas przystąpienia do realizacji </w:t>
      </w:r>
      <w:r w:rsidR="003066C0" w:rsidRPr="008D085D">
        <w:rPr>
          <w:b/>
          <w:sz w:val="22"/>
          <w:szCs w:val="22"/>
        </w:rPr>
        <w:t>zamówienia</w:t>
      </w:r>
      <w:r w:rsidRPr="008D085D">
        <w:rPr>
          <w:b/>
          <w:sz w:val="22"/>
          <w:szCs w:val="22"/>
        </w:rPr>
        <w:t xml:space="preserve"> nie może być dłuższy niż 30 dni kalendarzowych.</w:t>
      </w:r>
    </w:p>
    <w:p w:rsidR="00B830FF" w:rsidRPr="008D085D" w:rsidRDefault="00D116B6" w:rsidP="006C51AF">
      <w:pPr>
        <w:autoSpaceDE w:val="0"/>
        <w:spacing w:line="276" w:lineRule="auto"/>
        <w:rPr>
          <w:sz w:val="22"/>
          <w:szCs w:val="22"/>
          <w:lang w:eastAsia="en-US"/>
        </w:rPr>
      </w:pPr>
      <w:r w:rsidRPr="008D085D">
        <w:rPr>
          <w:sz w:val="22"/>
          <w:szCs w:val="22"/>
        </w:rPr>
        <w:t xml:space="preserve">W kryterium </w:t>
      </w:r>
      <w:r w:rsidR="00632C9F" w:rsidRPr="008D085D">
        <w:rPr>
          <w:b/>
          <w:sz w:val="22"/>
          <w:szCs w:val="22"/>
        </w:rPr>
        <w:t>„Czas przystąpienia do realizacji zamówienia liczony od dnia zawarcia umowy”</w:t>
      </w:r>
      <w:r w:rsidR="00632C9F" w:rsidRPr="008D085D">
        <w:rPr>
          <w:sz w:val="22"/>
          <w:szCs w:val="22"/>
        </w:rPr>
        <w:t xml:space="preserve">  </w:t>
      </w:r>
      <w:r w:rsidRPr="008D085D">
        <w:rPr>
          <w:sz w:val="22"/>
          <w:szCs w:val="22"/>
        </w:rPr>
        <w:t>oferta może uzyskać</w:t>
      </w:r>
      <w:r w:rsidR="00B830FF" w:rsidRPr="008D085D">
        <w:rPr>
          <w:sz w:val="22"/>
          <w:szCs w:val="22"/>
          <w:lang w:eastAsia="en-US"/>
        </w:rPr>
        <w:t xml:space="preserve"> </w:t>
      </w:r>
      <w:r w:rsidR="00B830FF" w:rsidRPr="008D085D">
        <w:rPr>
          <w:b/>
          <w:sz w:val="22"/>
          <w:szCs w:val="22"/>
          <w:lang w:eastAsia="en-US"/>
        </w:rPr>
        <w:t xml:space="preserve">maksymalnie </w:t>
      </w:r>
      <w:r w:rsidR="006B6D3E" w:rsidRPr="008D085D">
        <w:rPr>
          <w:b/>
          <w:sz w:val="22"/>
          <w:szCs w:val="22"/>
          <w:lang w:eastAsia="en-US"/>
        </w:rPr>
        <w:t>1</w:t>
      </w:r>
      <w:r w:rsidR="00B830FF" w:rsidRPr="008D085D">
        <w:rPr>
          <w:b/>
          <w:sz w:val="22"/>
          <w:szCs w:val="22"/>
          <w:lang w:eastAsia="en-US"/>
        </w:rPr>
        <w:t>0 pkt.</w:t>
      </w:r>
      <w:r w:rsidR="00B830FF" w:rsidRPr="008D085D">
        <w:rPr>
          <w:sz w:val="22"/>
          <w:szCs w:val="22"/>
          <w:lang w:eastAsia="en-US"/>
        </w:rPr>
        <w:t xml:space="preserve"> </w:t>
      </w:r>
    </w:p>
    <w:p w:rsidR="0010094C" w:rsidRPr="008D085D" w:rsidRDefault="0010094C" w:rsidP="006C51AF">
      <w:pPr>
        <w:pStyle w:val="normalny0"/>
        <w:tabs>
          <w:tab w:val="left" w:pos="720"/>
        </w:tabs>
        <w:spacing w:line="276" w:lineRule="auto"/>
        <w:ind w:left="720" w:hanging="720"/>
        <w:jc w:val="both"/>
        <w:rPr>
          <w:sz w:val="22"/>
          <w:szCs w:val="22"/>
        </w:rPr>
      </w:pPr>
    </w:p>
    <w:p w:rsidR="0010094C" w:rsidRPr="008D085D" w:rsidRDefault="0010094C" w:rsidP="006C51AF">
      <w:pPr>
        <w:pStyle w:val="normalny0"/>
        <w:tabs>
          <w:tab w:val="left" w:pos="720"/>
        </w:tabs>
        <w:spacing w:line="276" w:lineRule="auto"/>
        <w:ind w:left="720" w:hanging="720"/>
        <w:jc w:val="both"/>
        <w:rPr>
          <w:sz w:val="22"/>
          <w:szCs w:val="22"/>
        </w:rPr>
      </w:pPr>
    </w:p>
    <w:p w:rsidR="000B5931" w:rsidRPr="008D085D" w:rsidRDefault="000B5931" w:rsidP="006C51AF">
      <w:pPr>
        <w:pStyle w:val="normalny0"/>
        <w:tabs>
          <w:tab w:val="left" w:pos="720"/>
        </w:tabs>
        <w:spacing w:line="276" w:lineRule="auto"/>
        <w:ind w:left="720" w:hanging="720"/>
        <w:jc w:val="both"/>
        <w:rPr>
          <w:b/>
          <w:sz w:val="22"/>
          <w:szCs w:val="22"/>
          <w:u w:val="single"/>
        </w:rPr>
      </w:pPr>
      <w:r w:rsidRPr="008D085D">
        <w:rPr>
          <w:b/>
          <w:sz w:val="22"/>
          <w:szCs w:val="22"/>
        </w:rPr>
        <w:t xml:space="preserve">B) </w:t>
      </w:r>
      <w:r w:rsidRPr="008D085D">
        <w:rPr>
          <w:b/>
          <w:sz w:val="22"/>
          <w:szCs w:val="22"/>
          <w:u w:val="single"/>
        </w:rPr>
        <w:t xml:space="preserve">dla część </w:t>
      </w:r>
      <w:r w:rsidR="0010094C" w:rsidRPr="008D085D">
        <w:rPr>
          <w:b/>
          <w:sz w:val="22"/>
          <w:szCs w:val="22"/>
          <w:u w:val="single"/>
        </w:rPr>
        <w:t xml:space="preserve">4, </w:t>
      </w:r>
      <w:r w:rsidRPr="008D085D">
        <w:rPr>
          <w:b/>
          <w:sz w:val="22"/>
          <w:szCs w:val="22"/>
          <w:u w:val="single"/>
        </w:rPr>
        <w:t>6, 7, 8, 9, 10, 11, 13, 14, 16 i 17</w:t>
      </w:r>
    </w:p>
    <w:p w:rsidR="00B11016" w:rsidRPr="008D085D" w:rsidRDefault="00B11016" w:rsidP="006C51AF">
      <w:pPr>
        <w:autoSpaceDE w:val="0"/>
        <w:spacing w:line="276" w:lineRule="auto"/>
        <w:jc w:val="both"/>
        <w:rPr>
          <w:b/>
          <w:sz w:val="22"/>
          <w:szCs w:val="22"/>
        </w:rPr>
      </w:pPr>
    </w:p>
    <w:p w:rsidR="000B5931" w:rsidRPr="008D085D" w:rsidRDefault="000B5931"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Ilość punktów w badanej ofercie X</w:t>
      </w:r>
    </w:p>
    <w:p w:rsidR="000B5931" w:rsidRPr="008D085D" w:rsidRDefault="000B5931"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Ocena oferty X = ------------------------------------------------------------- x 100 x 40%</w:t>
      </w:r>
    </w:p>
    <w:p w:rsidR="000B5931" w:rsidRPr="008D085D" w:rsidRDefault="000B5931" w:rsidP="006C51AF">
      <w:pPr>
        <w:pBdr>
          <w:top w:val="single" w:sz="4" w:space="1" w:color="auto"/>
          <w:left w:val="single" w:sz="4" w:space="4" w:color="auto"/>
          <w:bottom w:val="single" w:sz="4" w:space="1" w:color="auto"/>
          <w:right w:val="single" w:sz="4" w:space="4" w:color="auto"/>
        </w:pBdr>
        <w:autoSpaceDE w:val="0"/>
        <w:spacing w:line="276" w:lineRule="auto"/>
        <w:jc w:val="center"/>
        <w:rPr>
          <w:b/>
          <w:sz w:val="22"/>
          <w:szCs w:val="22"/>
        </w:rPr>
      </w:pPr>
      <w:r w:rsidRPr="008D085D">
        <w:rPr>
          <w:b/>
          <w:sz w:val="22"/>
          <w:szCs w:val="22"/>
        </w:rPr>
        <w:t xml:space="preserve">    Maksymalna ilość punktów uzyskana w ocenie</w:t>
      </w:r>
    </w:p>
    <w:p w:rsidR="000B5931" w:rsidRPr="008D085D" w:rsidRDefault="000B5931" w:rsidP="006C51AF">
      <w:pPr>
        <w:autoSpaceDE w:val="0"/>
        <w:spacing w:line="276" w:lineRule="auto"/>
        <w:jc w:val="center"/>
        <w:rPr>
          <w:sz w:val="22"/>
          <w:szCs w:val="22"/>
        </w:rPr>
      </w:pPr>
    </w:p>
    <w:p w:rsidR="000B5931" w:rsidRPr="008D085D" w:rsidRDefault="000B5931" w:rsidP="006C51AF">
      <w:pPr>
        <w:autoSpaceDE w:val="0"/>
        <w:spacing w:line="276" w:lineRule="auto"/>
        <w:jc w:val="center"/>
        <w:rPr>
          <w:sz w:val="22"/>
          <w:szCs w:val="22"/>
        </w:rPr>
      </w:pPr>
      <w:r w:rsidRPr="008D085D">
        <w:rPr>
          <w:sz w:val="22"/>
          <w:szCs w:val="22"/>
        </w:rPr>
        <w:t>„Czas przystąpienia do realizacji zamówienia liczony od dnia zawarcia umowy”  wśród złożonych ofert</w:t>
      </w:r>
    </w:p>
    <w:p w:rsidR="000B5931" w:rsidRPr="008D085D" w:rsidRDefault="000B5931" w:rsidP="006C51AF">
      <w:pPr>
        <w:autoSpaceDE w:val="0"/>
        <w:spacing w:line="276" w:lineRule="auto"/>
        <w:rPr>
          <w:sz w:val="22"/>
          <w:szCs w:val="22"/>
        </w:rPr>
      </w:pPr>
    </w:p>
    <w:p w:rsidR="000B5931" w:rsidRPr="008D085D" w:rsidRDefault="000B5931" w:rsidP="006C51AF">
      <w:pPr>
        <w:pStyle w:val="Tekstpodstawowy2"/>
        <w:tabs>
          <w:tab w:val="num" w:pos="180"/>
        </w:tabs>
        <w:spacing w:line="276" w:lineRule="auto"/>
        <w:rPr>
          <w:b/>
          <w:bCs/>
          <w:sz w:val="22"/>
          <w:szCs w:val="22"/>
          <w:u w:val="single"/>
        </w:rPr>
      </w:pPr>
      <w:r w:rsidRPr="008D085D">
        <w:rPr>
          <w:b/>
          <w:bCs/>
          <w:sz w:val="22"/>
          <w:szCs w:val="22"/>
          <w:u w:val="single"/>
        </w:rPr>
        <w:t xml:space="preserve">Zasady przyznawania punktów w kryterium „Czas przystąpienia do realizacji </w:t>
      </w:r>
      <w:r w:rsidRPr="008D085D">
        <w:rPr>
          <w:b/>
          <w:bCs/>
          <w:sz w:val="22"/>
          <w:szCs w:val="22"/>
          <w:u w:val="single"/>
          <w:lang w:val="pl-PL"/>
        </w:rPr>
        <w:t>zamówienia</w:t>
      </w:r>
      <w:r w:rsidRPr="008D085D">
        <w:rPr>
          <w:b/>
          <w:bCs/>
          <w:sz w:val="22"/>
          <w:szCs w:val="22"/>
          <w:u w:val="single"/>
        </w:rPr>
        <w:t xml:space="preserve"> liczony od </w:t>
      </w:r>
      <w:r w:rsidRPr="008D085D">
        <w:rPr>
          <w:b/>
          <w:bCs/>
          <w:sz w:val="22"/>
          <w:szCs w:val="22"/>
          <w:u w:val="single"/>
          <w:lang w:val="pl-PL"/>
        </w:rPr>
        <w:t>dnia zawarcia umowy</w:t>
      </w:r>
      <w:r w:rsidRPr="008D085D">
        <w:rPr>
          <w:b/>
          <w:bCs/>
          <w:sz w:val="22"/>
          <w:szCs w:val="22"/>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8"/>
        <w:gridCol w:w="1109"/>
        <w:gridCol w:w="1276"/>
        <w:gridCol w:w="1134"/>
        <w:gridCol w:w="1134"/>
        <w:gridCol w:w="1275"/>
        <w:gridCol w:w="1276"/>
      </w:tblGrid>
      <w:tr w:rsidR="008D085D" w:rsidRPr="008D085D" w:rsidTr="00850DDB">
        <w:tc>
          <w:tcPr>
            <w:tcW w:w="2118" w:type="dxa"/>
            <w:shd w:val="clear" w:color="auto" w:fill="auto"/>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pacing w:val="-3"/>
                <w:sz w:val="20"/>
                <w:szCs w:val="20"/>
              </w:rPr>
              <w:t xml:space="preserve">Czas przystąpienia do realizacji zamówienia liczony od dnia zawarcia umowy </w:t>
            </w:r>
            <w:r w:rsidR="00A76306" w:rsidRPr="008D085D">
              <w:rPr>
                <w:b/>
                <w:bCs/>
                <w:spacing w:val="-3"/>
                <w:sz w:val="20"/>
                <w:szCs w:val="20"/>
              </w:rPr>
              <w:br/>
            </w:r>
            <w:r w:rsidRPr="008D085D">
              <w:rPr>
                <w:b/>
                <w:bCs/>
                <w:spacing w:val="-3"/>
                <w:sz w:val="20"/>
                <w:szCs w:val="20"/>
                <w:lang w:val="pl-PL"/>
              </w:rPr>
              <w:t>( w dniach kalendarzowych)</w:t>
            </w:r>
          </w:p>
        </w:tc>
        <w:tc>
          <w:tcPr>
            <w:tcW w:w="1109" w:type="dxa"/>
            <w:shd w:val="clear" w:color="auto" w:fill="auto"/>
          </w:tcPr>
          <w:p w:rsidR="000B5931" w:rsidRPr="008D085D" w:rsidRDefault="000B5931" w:rsidP="006C51AF">
            <w:pPr>
              <w:pStyle w:val="Tekstpodstawowy2"/>
              <w:tabs>
                <w:tab w:val="num" w:pos="180"/>
              </w:tabs>
              <w:spacing w:line="276" w:lineRule="auto"/>
              <w:jc w:val="center"/>
              <w:rPr>
                <w:b/>
                <w:bCs/>
                <w:sz w:val="20"/>
                <w:szCs w:val="20"/>
              </w:rPr>
            </w:pPr>
            <w:r w:rsidRPr="008D085D">
              <w:rPr>
                <w:b/>
                <w:bCs/>
                <w:sz w:val="20"/>
                <w:szCs w:val="20"/>
              </w:rPr>
              <w:t>do</w:t>
            </w:r>
            <w:r w:rsidRPr="008D085D">
              <w:rPr>
                <w:b/>
                <w:bCs/>
                <w:sz w:val="20"/>
                <w:szCs w:val="20"/>
                <w:lang w:val="pl-PL"/>
              </w:rPr>
              <w:t xml:space="preserve"> </w:t>
            </w:r>
            <w:r w:rsidRPr="008D085D">
              <w:rPr>
                <w:b/>
                <w:bCs/>
                <w:sz w:val="20"/>
                <w:szCs w:val="20"/>
              </w:rPr>
              <w:t>3</w:t>
            </w:r>
            <w:r w:rsidRPr="008D085D">
              <w:rPr>
                <w:b/>
                <w:bCs/>
                <w:sz w:val="20"/>
                <w:szCs w:val="20"/>
                <w:lang w:val="pl-PL"/>
              </w:rPr>
              <w:t xml:space="preserve"> </w:t>
            </w:r>
            <w:r w:rsidRPr="008D085D">
              <w:rPr>
                <w:b/>
                <w:bCs/>
                <w:sz w:val="20"/>
                <w:szCs w:val="20"/>
              </w:rPr>
              <w:t xml:space="preserve"> dni</w:t>
            </w:r>
          </w:p>
          <w:p w:rsidR="000B5931" w:rsidRPr="008D085D" w:rsidRDefault="000B5931" w:rsidP="006C51AF">
            <w:pPr>
              <w:pStyle w:val="Tekstpodstawowy2"/>
              <w:tabs>
                <w:tab w:val="num" w:pos="180"/>
              </w:tabs>
              <w:spacing w:line="276" w:lineRule="auto"/>
              <w:jc w:val="center"/>
              <w:rPr>
                <w:b/>
                <w:bCs/>
                <w:sz w:val="20"/>
                <w:szCs w:val="20"/>
              </w:rPr>
            </w:pPr>
          </w:p>
        </w:tc>
        <w:tc>
          <w:tcPr>
            <w:tcW w:w="1276" w:type="dxa"/>
            <w:shd w:val="clear" w:color="auto" w:fill="auto"/>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rPr>
              <w:t>4-10</w:t>
            </w:r>
            <w:r w:rsidRPr="008D085D">
              <w:rPr>
                <w:b/>
                <w:bCs/>
                <w:sz w:val="20"/>
                <w:szCs w:val="20"/>
                <w:lang w:val="pl-PL"/>
              </w:rPr>
              <w:t xml:space="preserve"> </w:t>
            </w:r>
            <w:r w:rsidRPr="008D085D">
              <w:rPr>
                <w:b/>
                <w:bCs/>
                <w:sz w:val="20"/>
                <w:szCs w:val="20"/>
              </w:rPr>
              <w:t xml:space="preserve"> dni</w:t>
            </w:r>
            <w:r w:rsidRPr="008D085D">
              <w:rPr>
                <w:b/>
                <w:bCs/>
                <w:sz w:val="20"/>
                <w:szCs w:val="20"/>
                <w:lang w:val="pl-PL"/>
              </w:rPr>
              <w:t xml:space="preserve"> </w:t>
            </w:r>
          </w:p>
        </w:tc>
        <w:tc>
          <w:tcPr>
            <w:tcW w:w="1134" w:type="dxa"/>
            <w:shd w:val="clear" w:color="auto" w:fill="auto"/>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rPr>
              <w:t>11-15 dni</w:t>
            </w:r>
            <w:r w:rsidRPr="008D085D">
              <w:rPr>
                <w:b/>
                <w:bCs/>
                <w:sz w:val="20"/>
                <w:szCs w:val="20"/>
                <w:lang w:val="pl-PL"/>
              </w:rPr>
              <w:t xml:space="preserve"> </w:t>
            </w:r>
          </w:p>
        </w:tc>
        <w:tc>
          <w:tcPr>
            <w:tcW w:w="1134" w:type="dxa"/>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16-20</w:t>
            </w:r>
            <w:r w:rsidRPr="008D085D">
              <w:rPr>
                <w:b/>
                <w:bCs/>
                <w:sz w:val="20"/>
                <w:szCs w:val="20"/>
              </w:rPr>
              <w:t xml:space="preserve"> dni</w:t>
            </w:r>
            <w:r w:rsidRPr="008D085D">
              <w:rPr>
                <w:b/>
                <w:bCs/>
                <w:sz w:val="20"/>
                <w:szCs w:val="20"/>
                <w:lang w:val="pl-PL"/>
              </w:rPr>
              <w:t xml:space="preserve"> </w:t>
            </w:r>
          </w:p>
        </w:tc>
        <w:tc>
          <w:tcPr>
            <w:tcW w:w="1275" w:type="dxa"/>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21-2</w:t>
            </w:r>
            <w:r w:rsidRPr="008D085D">
              <w:rPr>
                <w:b/>
                <w:bCs/>
                <w:sz w:val="20"/>
                <w:szCs w:val="20"/>
              </w:rPr>
              <w:t>5 dni</w:t>
            </w:r>
            <w:r w:rsidRPr="008D085D">
              <w:rPr>
                <w:b/>
                <w:bCs/>
                <w:sz w:val="20"/>
                <w:szCs w:val="20"/>
                <w:lang w:val="pl-PL"/>
              </w:rPr>
              <w:t xml:space="preserve"> </w:t>
            </w:r>
          </w:p>
        </w:tc>
        <w:tc>
          <w:tcPr>
            <w:tcW w:w="1276" w:type="dxa"/>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26-30 dni</w:t>
            </w:r>
          </w:p>
        </w:tc>
      </w:tr>
      <w:tr w:rsidR="000B5931" w:rsidRPr="008D085D" w:rsidTr="00850DDB">
        <w:tc>
          <w:tcPr>
            <w:tcW w:w="2118" w:type="dxa"/>
            <w:shd w:val="clear" w:color="auto" w:fill="auto"/>
          </w:tcPr>
          <w:p w:rsidR="000B5931" w:rsidRPr="008D085D" w:rsidRDefault="000B5931" w:rsidP="006C51AF">
            <w:pPr>
              <w:pStyle w:val="Tekstpodstawowy2"/>
              <w:tabs>
                <w:tab w:val="num" w:pos="180"/>
              </w:tabs>
              <w:spacing w:line="276" w:lineRule="auto"/>
              <w:jc w:val="center"/>
              <w:rPr>
                <w:b/>
                <w:bCs/>
                <w:sz w:val="20"/>
                <w:szCs w:val="20"/>
              </w:rPr>
            </w:pPr>
            <w:r w:rsidRPr="008D085D">
              <w:rPr>
                <w:b/>
                <w:bCs/>
                <w:sz w:val="20"/>
                <w:szCs w:val="20"/>
              </w:rPr>
              <w:t xml:space="preserve">Liczba punktów </w:t>
            </w:r>
          </w:p>
        </w:tc>
        <w:tc>
          <w:tcPr>
            <w:tcW w:w="1109" w:type="dxa"/>
            <w:shd w:val="clear" w:color="auto" w:fill="auto"/>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6</w:t>
            </w:r>
          </w:p>
        </w:tc>
        <w:tc>
          <w:tcPr>
            <w:tcW w:w="1276" w:type="dxa"/>
            <w:shd w:val="clear" w:color="auto" w:fill="auto"/>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5</w:t>
            </w:r>
          </w:p>
        </w:tc>
        <w:tc>
          <w:tcPr>
            <w:tcW w:w="1134" w:type="dxa"/>
            <w:shd w:val="clear" w:color="auto" w:fill="auto"/>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rPr>
              <w:t>4</w:t>
            </w:r>
          </w:p>
        </w:tc>
        <w:tc>
          <w:tcPr>
            <w:tcW w:w="1134" w:type="dxa"/>
          </w:tcPr>
          <w:p w:rsidR="000B5931" w:rsidRPr="008D085D" w:rsidRDefault="000B5931" w:rsidP="006C51AF">
            <w:pPr>
              <w:pStyle w:val="Tekstpodstawowy2"/>
              <w:tabs>
                <w:tab w:val="num" w:pos="180"/>
              </w:tabs>
              <w:spacing w:line="276" w:lineRule="auto"/>
              <w:jc w:val="center"/>
              <w:rPr>
                <w:b/>
                <w:bCs/>
                <w:sz w:val="20"/>
                <w:szCs w:val="20"/>
              </w:rPr>
            </w:pPr>
            <w:r w:rsidRPr="008D085D">
              <w:rPr>
                <w:b/>
                <w:bCs/>
                <w:sz w:val="20"/>
                <w:szCs w:val="20"/>
              </w:rPr>
              <w:t>3</w:t>
            </w:r>
          </w:p>
        </w:tc>
        <w:tc>
          <w:tcPr>
            <w:tcW w:w="1275" w:type="dxa"/>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2</w:t>
            </w:r>
          </w:p>
        </w:tc>
        <w:tc>
          <w:tcPr>
            <w:tcW w:w="1276" w:type="dxa"/>
          </w:tcPr>
          <w:p w:rsidR="000B5931" w:rsidRPr="008D085D" w:rsidRDefault="000B5931" w:rsidP="006C51AF">
            <w:pPr>
              <w:pStyle w:val="Tekstpodstawowy2"/>
              <w:tabs>
                <w:tab w:val="num" w:pos="180"/>
              </w:tabs>
              <w:spacing w:line="276" w:lineRule="auto"/>
              <w:jc w:val="center"/>
              <w:rPr>
                <w:b/>
                <w:bCs/>
                <w:sz w:val="20"/>
                <w:szCs w:val="20"/>
                <w:lang w:val="pl-PL"/>
              </w:rPr>
            </w:pPr>
            <w:r w:rsidRPr="008D085D">
              <w:rPr>
                <w:b/>
                <w:bCs/>
                <w:sz w:val="20"/>
                <w:szCs w:val="20"/>
                <w:lang w:val="pl-PL"/>
              </w:rPr>
              <w:t>1</w:t>
            </w:r>
          </w:p>
        </w:tc>
      </w:tr>
    </w:tbl>
    <w:p w:rsidR="000B5931" w:rsidRPr="008D085D" w:rsidRDefault="000B5931" w:rsidP="006C51AF">
      <w:pPr>
        <w:spacing w:line="276" w:lineRule="auto"/>
        <w:jc w:val="both"/>
        <w:rPr>
          <w:b/>
          <w:sz w:val="22"/>
          <w:szCs w:val="22"/>
        </w:rPr>
      </w:pPr>
    </w:p>
    <w:p w:rsidR="000B5931" w:rsidRPr="008D085D" w:rsidRDefault="000B5931" w:rsidP="006C51AF">
      <w:pPr>
        <w:spacing w:line="276" w:lineRule="auto"/>
        <w:jc w:val="both"/>
        <w:rPr>
          <w:b/>
          <w:sz w:val="22"/>
          <w:szCs w:val="22"/>
        </w:rPr>
      </w:pPr>
      <w:r w:rsidRPr="008D085D">
        <w:rPr>
          <w:b/>
          <w:sz w:val="22"/>
          <w:szCs w:val="22"/>
        </w:rPr>
        <w:t>Czas przystąpienia do realizacji zamówienia nie może być dłuższy niż 30 dni kalendarzowych.</w:t>
      </w:r>
    </w:p>
    <w:p w:rsidR="000B5931" w:rsidRPr="008D085D" w:rsidRDefault="000B5931" w:rsidP="006C51AF">
      <w:pPr>
        <w:autoSpaceDE w:val="0"/>
        <w:spacing w:line="276" w:lineRule="auto"/>
        <w:rPr>
          <w:sz w:val="22"/>
          <w:szCs w:val="22"/>
          <w:lang w:eastAsia="en-US"/>
        </w:rPr>
      </w:pPr>
      <w:r w:rsidRPr="008D085D">
        <w:rPr>
          <w:sz w:val="22"/>
          <w:szCs w:val="22"/>
        </w:rPr>
        <w:t xml:space="preserve">W kryterium </w:t>
      </w:r>
      <w:r w:rsidRPr="008D085D">
        <w:rPr>
          <w:b/>
          <w:sz w:val="22"/>
          <w:szCs w:val="22"/>
        </w:rPr>
        <w:t>„Czas przystąpienia do realizacji zamówienia liczony od dnia zawarcia umowy”</w:t>
      </w:r>
      <w:r w:rsidRPr="008D085D">
        <w:rPr>
          <w:sz w:val="22"/>
          <w:szCs w:val="22"/>
        </w:rPr>
        <w:t xml:space="preserve">  oferta może uzyskać</w:t>
      </w:r>
      <w:r w:rsidRPr="008D085D">
        <w:rPr>
          <w:sz w:val="22"/>
          <w:szCs w:val="22"/>
          <w:lang w:eastAsia="en-US"/>
        </w:rPr>
        <w:t xml:space="preserve"> </w:t>
      </w:r>
      <w:r w:rsidRPr="008D085D">
        <w:rPr>
          <w:b/>
          <w:sz w:val="22"/>
          <w:szCs w:val="22"/>
          <w:lang w:eastAsia="en-US"/>
        </w:rPr>
        <w:t>maksymalnie 40 pkt.</w:t>
      </w:r>
      <w:r w:rsidRPr="008D085D">
        <w:rPr>
          <w:sz w:val="22"/>
          <w:szCs w:val="22"/>
          <w:lang w:eastAsia="en-US"/>
        </w:rPr>
        <w:t xml:space="preserve"> </w:t>
      </w:r>
    </w:p>
    <w:p w:rsidR="000B5931" w:rsidRPr="008D085D" w:rsidRDefault="000B5931" w:rsidP="00B11016">
      <w:pPr>
        <w:autoSpaceDE w:val="0"/>
        <w:spacing w:line="360" w:lineRule="auto"/>
        <w:jc w:val="both"/>
        <w:rPr>
          <w:b/>
          <w:sz w:val="22"/>
          <w:szCs w:val="22"/>
        </w:rPr>
      </w:pPr>
    </w:p>
    <w:p w:rsidR="00E85E1E" w:rsidRPr="008D085D" w:rsidRDefault="00E85E1E" w:rsidP="00E85E1E">
      <w:pPr>
        <w:pStyle w:val="Standard"/>
        <w:tabs>
          <w:tab w:val="left" w:pos="720"/>
        </w:tabs>
        <w:spacing w:line="276" w:lineRule="auto"/>
        <w:ind w:left="720" w:hanging="720"/>
        <w:jc w:val="both"/>
        <w:rPr>
          <w:sz w:val="22"/>
          <w:szCs w:val="22"/>
        </w:rPr>
      </w:pPr>
      <w:r w:rsidRPr="008D085D">
        <w:rPr>
          <w:sz w:val="22"/>
          <w:szCs w:val="22"/>
        </w:rPr>
        <w:t>16.3     Ostateczną ocenę oferty stanowi suma punktów uzyskanych w kryteriach określonych w pkt. 16.</w:t>
      </w:r>
      <w:r w:rsidR="00024552" w:rsidRPr="008D085D">
        <w:rPr>
          <w:sz w:val="22"/>
          <w:szCs w:val="22"/>
        </w:rPr>
        <w:t>1</w:t>
      </w:r>
    </w:p>
    <w:p w:rsidR="0010094C" w:rsidRPr="008D085D" w:rsidRDefault="0010094C" w:rsidP="0010094C">
      <w:pPr>
        <w:pStyle w:val="rozdzia"/>
        <w:tabs>
          <w:tab w:val="left" w:pos="0"/>
        </w:tabs>
        <w:spacing w:line="276" w:lineRule="auto"/>
        <w:ind w:left="0" w:right="-1" w:firstLine="0"/>
        <w:rPr>
          <w:rFonts w:ascii="Times New Roman" w:hAnsi="Times New Roman"/>
          <w:sz w:val="22"/>
          <w:szCs w:val="22"/>
        </w:rPr>
      </w:pPr>
      <w:r w:rsidRPr="008D085D">
        <w:rPr>
          <w:rFonts w:ascii="Times New Roman" w:hAnsi="Times New Roman"/>
          <w:sz w:val="22"/>
          <w:szCs w:val="22"/>
        </w:rPr>
        <w:t>Dla części 1</w:t>
      </w:r>
    </w:p>
    <w:p w:rsidR="0010094C" w:rsidRPr="008D085D" w:rsidRDefault="0010094C" w:rsidP="0010094C">
      <w:pPr>
        <w:autoSpaceDE w:val="0"/>
        <w:spacing w:line="276" w:lineRule="auto"/>
        <w:jc w:val="center"/>
        <w:rPr>
          <w:b/>
          <w:sz w:val="22"/>
          <w:szCs w:val="22"/>
        </w:rPr>
      </w:pPr>
      <w:r w:rsidRPr="008D085D">
        <w:rPr>
          <w:b/>
          <w:sz w:val="22"/>
          <w:szCs w:val="22"/>
        </w:rPr>
        <w:t xml:space="preserve">W = C + </w:t>
      </w:r>
      <w:r w:rsidR="00567A5B" w:rsidRPr="008D085D">
        <w:rPr>
          <w:b/>
          <w:sz w:val="22"/>
          <w:szCs w:val="22"/>
        </w:rPr>
        <w:t xml:space="preserve">KZ + PT + </w:t>
      </w:r>
      <w:proofErr w:type="spellStart"/>
      <w:r w:rsidR="00567A5B" w:rsidRPr="008D085D">
        <w:rPr>
          <w:b/>
          <w:sz w:val="22"/>
          <w:szCs w:val="22"/>
        </w:rPr>
        <w:t>Cz</w:t>
      </w:r>
      <w:proofErr w:type="spellEnd"/>
    </w:p>
    <w:p w:rsidR="0010094C" w:rsidRPr="008D085D" w:rsidRDefault="0010094C" w:rsidP="0010094C">
      <w:pPr>
        <w:autoSpaceDE w:val="0"/>
        <w:spacing w:line="276" w:lineRule="auto"/>
        <w:rPr>
          <w:sz w:val="22"/>
          <w:szCs w:val="22"/>
        </w:rPr>
      </w:pPr>
      <w:r w:rsidRPr="008D085D">
        <w:rPr>
          <w:sz w:val="22"/>
          <w:szCs w:val="22"/>
        </w:rPr>
        <w:t>gdzie:</w:t>
      </w:r>
    </w:p>
    <w:p w:rsidR="0010094C" w:rsidRPr="008D085D" w:rsidRDefault="0010094C" w:rsidP="0010094C">
      <w:pPr>
        <w:autoSpaceDE w:val="0"/>
        <w:spacing w:line="276" w:lineRule="auto"/>
        <w:rPr>
          <w:sz w:val="22"/>
          <w:szCs w:val="22"/>
        </w:rPr>
      </w:pPr>
      <w:r w:rsidRPr="008D085D">
        <w:rPr>
          <w:sz w:val="22"/>
          <w:szCs w:val="22"/>
        </w:rPr>
        <w:t>W – oznacza wynik ostateczny oceny,</w:t>
      </w:r>
      <w:r w:rsidRPr="008D085D">
        <w:rPr>
          <w:sz w:val="22"/>
          <w:szCs w:val="22"/>
        </w:rPr>
        <w:br/>
        <w:t>C – wartość punktowa kryterium „Cena”,</w:t>
      </w:r>
    </w:p>
    <w:p w:rsidR="0010094C" w:rsidRPr="008D085D" w:rsidRDefault="00567A5B" w:rsidP="0010094C">
      <w:pPr>
        <w:pStyle w:val="rozdzia"/>
        <w:tabs>
          <w:tab w:val="left" w:pos="0"/>
        </w:tabs>
        <w:spacing w:line="276" w:lineRule="auto"/>
        <w:ind w:left="0" w:right="-1" w:firstLine="0"/>
        <w:rPr>
          <w:rFonts w:ascii="Times New Roman" w:hAnsi="Times New Roman"/>
          <w:b w:val="0"/>
          <w:sz w:val="22"/>
          <w:szCs w:val="22"/>
        </w:rPr>
      </w:pPr>
      <w:r w:rsidRPr="008D085D">
        <w:rPr>
          <w:rFonts w:ascii="Times New Roman" w:hAnsi="Times New Roman"/>
          <w:b w:val="0"/>
          <w:sz w:val="22"/>
          <w:szCs w:val="22"/>
        </w:rPr>
        <w:t>KZ</w:t>
      </w:r>
      <w:r w:rsidR="0010094C" w:rsidRPr="008D085D">
        <w:rPr>
          <w:rFonts w:ascii="Times New Roman" w:hAnsi="Times New Roman"/>
          <w:b w:val="0"/>
          <w:sz w:val="22"/>
          <w:szCs w:val="22"/>
        </w:rPr>
        <w:t xml:space="preserve"> – wartość punktowa kryterium „</w:t>
      </w:r>
      <w:r w:rsidR="0010094C" w:rsidRPr="008D085D">
        <w:rPr>
          <w:rFonts w:ascii="Times New Roman" w:hAnsi="Times New Roman"/>
          <w:b w:val="0"/>
          <w:bCs/>
          <w:sz w:val="22"/>
          <w:szCs w:val="22"/>
        </w:rPr>
        <w:t>Kwalifikacje zawodowe” osób skierowanych do realizacji zamówienia</w:t>
      </w:r>
      <w:r w:rsidRPr="008D085D">
        <w:rPr>
          <w:rFonts w:ascii="Times New Roman" w:hAnsi="Times New Roman"/>
          <w:b w:val="0"/>
          <w:sz w:val="22"/>
          <w:szCs w:val="22"/>
        </w:rPr>
        <w:t>”</w:t>
      </w:r>
    </w:p>
    <w:p w:rsidR="0010094C" w:rsidRPr="008D085D" w:rsidRDefault="00567A5B" w:rsidP="0010094C">
      <w:pPr>
        <w:autoSpaceDE w:val="0"/>
        <w:spacing w:line="276" w:lineRule="auto"/>
        <w:rPr>
          <w:sz w:val="22"/>
          <w:szCs w:val="22"/>
        </w:rPr>
      </w:pPr>
      <w:r w:rsidRPr="008D085D">
        <w:rPr>
          <w:sz w:val="22"/>
          <w:szCs w:val="22"/>
        </w:rPr>
        <w:t>PT</w:t>
      </w:r>
      <w:r w:rsidR="0010094C" w:rsidRPr="008D085D">
        <w:rPr>
          <w:sz w:val="22"/>
          <w:szCs w:val="22"/>
        </w:rPr>
        <w:t xml:space="preserve"> – wartość punktowa kryterium „</w:t>
      </w:r>
      <w:r w:rsidRPr="008D085D">
        <w:rPr>
          <w:sz w:val="22"/>
          <w:szCs w:val="22"/>
        </w:rPr>
        <w:t>Posiadanie testów diagnostycznych ADOS-2 i PEP-3”</w:t>
      </w:r>
    </w:p>
    <w:p w:rsidR="00567A5B" w:rsidRPr="008D085D" w:rsidRDefault="00567A5B" w:rsidP="0010094C">
      <w:pPr>
        <w:autoSpaceDE w:val="0"/>
        <w:spacing w:line="276" w:lineRule="auto"/>
        <w:rPr>
          <w:sz w:val="22"/>
          <w:szCs w:val="22"/>
        </w:rPr>
      </w:pPr>
      <w:proofErr w:type="spellStart"/>
      <w:r w:rsidRPr="008D085D">
        <w:rPr>
          <w:sz w:val="22"/>
          <w:szCs w:val="22"/>
        </w:rPr>
        <w:t>Cz</w:t>
      </w:r>
      <w:proofErr w:type="spellEnd"/>
      <w:r w:rsidRPr="008D085D">
        <w:rPr>
          <w:sz w:val="22"/>
          <w:szCs w:val="22"/>
        </w:rPr>
        <w:t xml:space="preserve"> -  wartość punktowa kryterium „Czas przystąpienia do realizacji zamówienia liczony od dnia zawarcia umowy”  </w:t>
      </w:r>
    </w:p>
    <w:p w:rsidR="0010094C" w:rsidRPr="008D085D" w:rsidRDefault="0010094C" w:rsidP="0010094C">
      <w:pPr>
        <w:autoSpaceDE w:val="0"/>
        <w:spacing w:line="276" w:lineRule="auto"/>
        <w:rPr>
          <w:sz w:val="22"/>
          <w:szCs w:val="22"/>
        </w:rPr>
      </w:pPr>
      <w:r w:rsidRPr="008D085D">
        <w:rPr>
          <w:sz w:val="22"/>
          <w:szCs w:val="22"/>
        </w:rPr>
        <w:t>Ocena punktowa będzie liczona z dokładnością do dwóch miejsc po przecinku.</w:t>
      </w:r>
    </w:p>
    <w:p w:rsidR="00567A5B" w:rsidRPr="008D085D" w:rsidRDefault="00567A5B" w:rsidP="00567A5B">
      <w:pPr>
        <w:pStyle w:val="rozdzia"/>
        <w:tabs>
          <w:tab w:val="left" w:pos="0"/>
        </w:tabs>
        <w:spacing w:line="276" w:lineRule="auto"/>
        <w:ind w:left="0" w:right="-1" w:firstLine="0"/>
        <w:rPr>
          <w:rFonts w:ascii="Times New Roman" w:hAnsi="Times New Roman"/>
          <w:sz w:val="22"/>
          <w:szCs w:val="22"/>
        </w:rPr>
      </w:pPr>
    </w:p>
    <w:p w:rsidR="00567A5B" w:rsidRPr="008D085D" w:rsidRDefault="00567A5B" w:rsidP="00567A5B">
      <w:pPr>
        <w:pStyle w:val="rozdzia"/>
        <w:tabs>
          <w:tab w:val="left" w:pos="0"/>
        </w:tabs>
        <w:spacing w:line="276" w:lineRule="auto"/>
        <w:ind w:left="0" w:right="-1" w:firstLine="0"/>
        <w:rPr>
          <w:rFonts w:ascii="Times New Roman" w:hAnsi="Times New Roman"/>
          <w:sz w:val="22"/>
          <w:szCs w:val="22"/>
        </w:rPr>
      </w:pPr>
      <w:r w:rsidRPr="008D085D">
        <w:rPr>
          <w:rFonts w:ascii="Times New Roman" w:hAnsi="Times New Roman"/>
          <w:sz w:val="22"/>
          <w:szCs w:val="22"/>
        </w:rPr>
        <w:t>Dla części 3</w:t>
      </w:r>
    </w:p>
    <w:p w:rsidR="00567A5B" w:rsidRPr="008D085D" w:rsidRDefault="00567A5B" w:rsidP="00567A5B">
      <w:pPr>
        <w:autoSpaceDE w:val="0"/>
        <w:spacing w:line="276" w:lineRule="auto"/>
        <w:jc w:val="center"/>
        <w:rPr>
          <w:b/>
          <w:sz w:val="22"/>
          <w:szCs w:val="22"/>
        </w:rPr>
      </w:pPr>
      <w:r w:rsidRPr="008D085D">
        <w:rPr>
          <w:b/>
          <w:sz w:val="22"/>
          <w:szCs w:val="22"/>
        </w:rPr>
        <w:t xml:space="preserve">W = C + KZ + PD + </w:t>
      </w:r>
      <w:proofErr w:type="spellStart"/>
      <w:r w:rsidRPr="008D085D">
        <w:rPr>
          <w:b/>
          <w:sz w:val="22"/>
          <w:szCs w:val="22"/>
        </w:rPr>
        <w:t>Cz</w:t>
      </w:r>
      <w:proofErr w:type="spellEnd"/>
    </w:p>
    <w:p w:rsidR="00567A5B" w:rsidRPr="008D085D" w:rsidRDefault="00567A5B" w:rsidP="00567A5B">
      <w:pPr>
        <w:autoSpaceDE w:val="0"/>
        <w:spacing w:line="276" w:lineRule="auto"/>
        <w:rPr>
          <w:sz w:val="22"/>
          <w:szCs w:val="22"/>
        </w:rPr>
      </w:pPr>
      <w:r w:rsidRPr="008D085D">
        <w:rPr>
          <w:sz w:val="22"/>
          <w:szCs w:val="22"/>
        </w:rPr>
        <w:t>gdzie:</w:t>
      </w:r>
    </w:p>
    <w:p w:rsidR="00567A5B" w:rsidRPr="008D085D" w:rsidRDefault="00567A5B" w:rsidP="00567A5B">
      <w:pPr>
        <w:autoSpaceDE w:val="0"/>
        <w:spacing w:line="276" w:lineRule="auto"/>
        <w:rPr>
          <w:sz w:val="22"/>
          <w:szCs w:val="22"/>
        </w:rPr>
      </w:pPr>
      <w:r w:rsidRPr="008D085D">
        <w:rPr>
          <w:sz w:val="22"/>
          <w:szCs w:val="22"/>
        </w:rPr>
        <w:t>W – oznacza wynik ostateczny oceny,</w:t>
      </w:r>
      <w:r w:rsidRPr="008D085D">
        <w:rPr>
          <w:sz w:val="22"/>
          <w:szCs w:val="22"/>
        </w:rPr>
        <w:br/>
        <w:t>C – wartość punktowa kryterium „Cena”,</w:t>
      </w:r>
    </w:p>
    <w:p w:rsidR="00567A5B" w:rsidRPr="008D085D" w:rsidRDefault="00567A5B" w:rsidP="00567A5B">
      <w:pPr>
        <w:pStyle w:val="rozdzia"/>
        <w:tabs>
          <w:tab w:val="left" w:pos="0"/>
        </w:tabs>
        <w:spacing w:line="276" w:lineRule="auto"/>
        <w:ind w:left="0" w:right="-1" w:firstLine="0"/>
        <w:rPr>
          <w:rFonts w:ascii="Times New Roman" w:hAnsi="Times New Roman"/>
          <w:b w:val="0"/>
          <w:sz w:val="22"/>
          <w:szCs w:val="22"/>
        </w:rPr>
      </w:pPr>
      <w:r w:rsidRPr="008D085D">
        <w:rPr>
          <w:rFonts w:ascii="Times New Roman" w:hAnsi="Times New Roman"/>
          <w:b w:val="0"/>
          <w:sz w:val="22"/>
          <w:szCs w:val="22"/>
        </w:rPr>
        <w:t>KZ – wartość punktowa kryterium „</w:t>
      </w:r>
      <w:r w:rsidRPr="008D085D">
        <w:rPr>
          <w:rFonts w:ascii="Times New Roman" w:hAnsi="Times New Roman"/>
          <w:b w:val="0"/>
          <w:bCs/>
          <w:sz w:val="22"/>
          <w:szCs w:val="22"/>
        </w:rPr>
        <w:t>Kwalifikacje zawodowe” osób skierowanych do realizacji zamówienia</w:t>
      </w:r>
      <w:r w:rsidRPr="008D085D">
        <w:rPr>
          <w:rFonts w:ascii="Times New Roman" w:hAnsi="Times New Roman"/>
          <w:b w:val="0"/>
          <w:sz w:val="22"/>
          <w:szCs w:val="22"/>
        </w:rPr>
        <w:t>”</w:t>
      </w:r>
    </w:p>
    <w:p w:rsidR="00567A5B" w:rsidRPr="008D085D" w:rsidRDefault="00567A5B" w:rsidP="00567A5B">
      <w:pPr>
        <w:autoSpaceDE w:val="0"/>
        <w:spacing w:line="276" w:lineRule="auto"/>
        <w:rPr>
          <w:sz w:val="22"/>
          <w:szCs w:val="22"/>
        </w:rPr>
      </w:pPr>
      <w:r w:rsidRPr="008D085D">
        <w:rPr>
          <w:sz w:val="22"/>
          <w:szCs w:val="22"/>
        </w:rPr>
        <w:t>PD – wartość punktowa kryterium „Posiadanie dostępu do infrastruktury i sprzętu dydaktycznego niezbędnego do organizacji warsztatów w zakresie ratownictwa głuszy”</w:t>
      </w:r>
    </w:p>
    <w:p w:rsidR="00567A5B" w:rsidRPr="008D085D" w:rsidRDefault="00567A5B" w:rsidP="00567A5B">
      <w:pPr>
        <w:autoSpaceDE w:val="0"/>
        <w:spacing w:line="276" w:lineRule="auto"/>
        <w:rPr>
          <w:sz w:val="22"/>
          <w:szCs w:val="22"/>
        </w:rPr>
      </w:pPr>
      <w:proofErr w:type="spellStart"/>
      <w:r w:rsidRPr="008D085D">
        <w:rPr>
          <w:sz w:val="22"/>
          <w:szCs w:val="22"/>
        </w:rPr>
        <w:t>Cz</w:t>
      </w:r>
      <w:proofErr w:type="spellEnd"/>
      <w:r w:rsidRPr="008D085D">
        <w:rPr>
          <w:sz w:val="22"/>
          <w:szCs w:val="22"/>
        </w:rPr>
        <w:t xml:space="preserve"> -  wartość punktowa kryterium „Czas przystąpienia do realizacji zamówienia liczony od dnia zawarcia umowy”  </w:t>
      </w:r>
    </w:p>
    <w:p w:rsidR="00567A5B" w:rsidRPr="008D085D" w:rsidRDefault="00567A5B" w:rsidP="00567A5B">
      <w:pPr>
        <w:autoSpaceDE w:val="0"/>
        <w:spacing w:line="276" w:lineRule="auto"/>
        <w:rPr>
          <w:sz w:val="22"/>
          <w:szCs w:val="22"/>
        </w:rPr>
      </w:pPr>
      <w:r w:rsidRPr="008D085D">
        <w:rPr>
          <w:sz w:val="22"/>
          <w:szCs w:val="22"/>
        </w:rPr>
        <w:t>Ocena punktowa będzie liczona z dokładnością do dwóch miejsc po przecinku.</w:t>
      </w:r>
    </w:p>
    <w:p w:rsidR="0010094C" w:rsidRPr="008D085D" w:rsidRDefault="0010094C" w:rsidP="0010094C">
      <w:pPr>
        <w:pStyle w:val="rozdzia"/>
        <w:tabs>
          <w:tab w:val="left" w:pos="0"/>
        </w:tabs>
        <w:spacing w:line="276" w:lineRule="auto"/>
        <w:ind w:left="0" w:right="-1" w:firstLine="0"/>
        <w:rPr>
          <w:rFonts w:ascii="Times New Roman" w:hAnsi="Times New Roman"/>
          <w:b w:val="0"/>
          <w:sz w:val="22"/>
          <w:szCs w:val="22"/>
        </w:rPr>
      </w:pPr>
    </w:p>
    <w:p w:rsidR="00567A5B" w:rsidRPr="008D085D" w:rsidRDefault="00567A5B" w:rsidP="00567A5B">
      <w:pPr>
        <w:pStyle w:val="normalny0"/>
        <w:spacing w:line="276" w:lineRule="auto"/>
        <w:rPr>
          <w:b/>
          <w:sz w:val="22"/>
          <w:szCs w:val="22"/>
        </w:rPr>
      </w:pPr>
      <w:r w:rsidRPr="008D085D">
        <w:rPr>
          <w:b/>
          <w:sz w:val="22"/>
          <w:szCs w:val="22"/>
        </w:rPr>
        <w:t>Dla części: 2, 5, 12 i 15</w:t>
      </w:r>
    </w:p>
    <w:p w:rsidR="00567A5B" w:rsidRPr="008D085D" w:rsidRDefault="00567A5B" w:rsidP="00567A5B">
      <w:pPr>
        <w:autoSpaceDE w:val="0"/>
        <w:spacing w:line="276" w:lineRule="auto"/>
        <w:jc w:val="center"/>
        <w:rPr>
          <w:b/>
          <w:sz w:val="22"/>
          <w:szCs w:val="22"/>
        </w:rPr>
      </w:pPr>
      <w:r w:rsidRPr="008D085D">
        <w:rPr>
          <w:b/>
          <w:sz w:val="22"/>
          <w:szCs w:val="22"/>
        </w:rPr>
        <w:t xml:space="preserve">W = C + KZ + </w:t>
      </w:r>
      <w:proofErr w:type="spellStart"/>
      <w:r w:rsidRPr="008D085D">
        <w:rPr>
          <w:b/>
          <w:sz w:val="22"/>
          <w:szCs w:val="22"/>
        </w:rPr>
        <w:t>Cz</w:t>
      </w:r>
      <w:proofErr w:type="spellEnd"/>
    </w:p>
    <w:p w:rsidR="00567A5B" w:rsidRPr="008D085D" w:rsidRDefault="00567A5B" w:rsidP="00567A5B">
      <w:pPr>
        <w:autoSpaceDE w:val="0"/>
        <w:spacing w:line="276" w:lineRule="auto"/>
        <w:rPr>
          <w:sz w:val="22"/>
          <w:szCs w:val="22"/>
        </w:rPr>
      </w:pPr>
      <w:r w:rsidRPr="008D085D">
        <w:rPr>
          <w:sz w:val="22"/>
          <w:szCs w:val="22"/>
        </w:rPr>
        <w:t>gdzie:</w:t>
      </w:r>
    </w:p>
    <w:p w:rsidR="00567A5B" w:rsidRPr="008D085D" w:rsidRDefault="00567A5B" w:rsidP="00567A5B">
      <w:pPr>
        <w:autoSpaceDE w:val="0"/>
        <w:spacing w:line="276" w:lineRule="auto"/>
        <w:rPr>
          <w:sz w:val="22"/>
          <w:szCs w:val="22"/>
        </w:rPr>
      </w:pPr>
      <w:r w:rsidRPr="008D085D">
        <w:rPr>
          <w:sz w:val="22"/>
          <w:szCs w:val="22"/>
        </w:rPr>
        <w:t>W – oznacza wynik ostateczny oceny,</w:t>
      </w:r>
      <w:r w:rsidRPr="008D085D">
        <w:rPr>
          <w:sz w:val="22"/>
          <w:szCs w:val="22"/>
        </w:rPr>
        <w:br/>
        <w:t>C – wartość punktowa kryterium „Cena”,</w:t>
      </w:r>
    </w:p>
    <w:p w:rsidR="00567A5B" w:rsidRPr="008D085D" w:rsidRDefault="00567A5B" w:rsidP="00567A5B">
      <w:pPr>
        <w:pStyle w:val="rozdzia"/>
        <w:tabs>
          <w:tab w:val="left" w:pos="0"/>
        </w:tabs>
        <w:spacing w:line="276" w:lineRule="auto"/>
        <w:ind w:left="0" w:right="-1" w:firstLine="0"/>
        <w:rPr>
          <w:rFonts w:ascii="Times New Roman" w:hAnsi="Times New Roman"/>
          <w:b w:val="0"/>
          <w:sz w:val="22"/>
          <w:szCs w:val="22"/>
        </w:rPr>
      </w:pPr>
      <w:r w:rsidRPr="008D085D">
        <w:rPr>
          <w:rFonts w:ascii="Times New Roman" w:hAnsi="Times New Roman"/>
          <w:b w:val="0"/>
          <w:sz w:val="22"/>
          <w:szCs w:val="22"/>
        </w:rPr>
        <w:t>KZ – wartość punktowa kryterium „</w:t>
      </w:r>
      <w:r w:rsidRPr="008D085D">
        <w:rPr>
          <w:rFonts w:ascii="Times New Roman" w:hAnsi="Times New Roman"/>
          <w:b w:val="0"/>
          <w:bCs/>
          <w:sz w:val="22"/>
          <w:szCs w:val="22"/>
        </w:rPr>
        <w:t>Kwalifikacje zawodowe” osób skierowanych do realizacji zamówienia</w:t>
      </w:r>
      <w:r w:rsidRPr="008D085D">
        <w:rPr>
          <w:rFonts w:ascii="Times New Roman" w:hAnsi="Times New Roman"/>
          <w:b w:val="0"/>
          <w:sz w:val="22"/>
          <w:szCs w:val="22"/>
        </w:rPr>
        <w:t>”</w:t>
      </w:r>
    </w:p>
    <w:p w:rsidR="00567A5B" w:rsidRPr="008D085D" w:rsidRDefault="00567A5B" w:rsidP="00567A5B">
      <w:pPr>
        <w:autoSpaceDE w:val="0"/>
        <w:spacing w:line="276" w:lineRule="auto"/>
        <w:rPr>
          <w:sz w:val="22"/>
          <w:szCs w:val="22"/>
        </w:rPr>
      </w:pPr>
      <w:proofErr w:type="spellStart"/>
      <w:r w:rsidRPr="008D085D">
        <w:rPr>
          <w:sz w:val="22"/>
          <w:szCs w:val="22"/>
        </w:rPr>
        <w:t>Cz</w:t>
      </w:r>
      <w:proofErr w:type="spellEnd"/>
      <w:r w:rsidRPr="008D085D">
        <w:rPr>
          <w:sz w:val="22"/>
          <w:szCs w:val="22"/>
        </w:rPr>
        <w:t xml:space="preserve"> -  wartość punktowa kryterium „Czas przystąpienia do realizacji zamówienia liczony od dnia zawarcia umowy”  </w:t>
      </w:r>
    </w:p>
    <w:p w:rsidR="00567A5B" w:rsidRPr="008D085D" w:rsidRDefault="00567A5B" w:rsidP="00567A5B">
      <w:pPr>
        <w:autoSpaceDE w:val="0"/>
        <w:spacing w:line="276" w:lineRule="auto"/>
        <w:rPr>
          <w:sz w:val="22"/>
          <w:szCs w:val="22"/>
        </w:rPr>
      </w:pPr>
      <w:r w:rsidRPr="008D085D">
        <w:rPr>
          <w:sz w:val="22"/>
          <w:szCs w:val="22"/>
        </w:rPr>
        <w:t>Ocena punktowa będzie liczona z dokładnością do dwóch miejsc po przecinku.</w:t>
      </w:r>
    </w:p>
    <w:p w:rsidR="00567A5B" w:rsidRPr="008D085D" w:rsidRDefault="00567A5B" w:rsidP="00567A5B">
      <w:pPr>
        <w:pStyle w:val="normalny0"/>
        <w:tabs>
          <w:tab w:val="left" w:pos="720"/>
        </w:tabs>
        <w:spacing w:line="276" w:lineRule="auto"/>
        <w:ind w:left="720" w:hanging="720"/>
        <w:jc w:val="both"/>
        <w:rPr>
          <w:sz w:val="22"/>
          <w:szCs w:val="22"/>
          <w:u w:val="single"/>
        </w:rPr>
      </w:pPr>
    </w:p>
    <w:p w:rsidR="00567A5B" w:rsidRPr="008D085D" w:rsidRDefault="00567A5B" w:rsidP="00567A5B">
      <w:pPr>
        <w:pStyle w:val="normalny0"/>
        <w:tabs>
          <w:tab w:val="left" w:pos="720"/>
        </w:tabs>
        <w:spacing w:line="276" w:lineRule="auto"/>
        <w:ind w:left="720" w:hanging="720"/>
        <w:jc w:val="both"/>
        <w:rPr>
          <w:b/>
          <w:sz w:val="22"/>
          <w:szCs w:val="22"/>
        </w:rPr>
      </w:pPr>
      <w:r w:rsidRPr="008D085D">
        <w:rPr>
          <w:b/>
          <w:sz w:val="22"/>
          <w:szCs w:val="22"/>
        </w:rPr>
        <w:t>Dla część 4, 6, 7, 8, 9, 10, 11, 13, 14, 16 i 17</w:t>
      </w:r>
    </w:p>
    <w:p w:rsidR="00567A5B" w:rsidRPr="008D085D" w:rsidRDefault="00567A5B" w:rsidP="00567A5B">
      <w:pPr>
        <w:autoSpaceDE w:val="0"/>
        <w:spacing w:line="276" w:lineRule="auto"/>
        <w:jc w:val="center"/>
        <w:rPr>
          <w:b/>
          <w:sz w:val="22"/>
          <w:szCs w:val="22"/>
        </w:rPr>
      </w:pPr>
      <w:r w:rsidRPr="008D085D">
        <w:rPr>
          <w:b/>
          <w:sz w:val="22"/>
          <w:szCs w:val="22"/>
        </w:rPr>
        <w:t xml:space="preserve">W = C + </w:t>
      </w:r>
      <w:proofErr w:type="spellStart"/>
      <w:r w:rsidRPr="008D085D">
        <w:rPr>
          <w:b/>
          <w:sz w:val="22"/>
          <w:szCs w:val="22"/>
        </w:rPr>
        <w:t>Cz</w:t>
      </w:r>
      <w:proofErr w:type="spellEnd"/>
    </w:p>
    <w:p w:rsidR="00567A5B" w:rsidRPr="008D085D" w:rsidRDefault="00567A5B" w:rsidP="00567A5B">
      <w:pPr>
        <w:autoSpaceDE w:val="0"/>
        <w:spacing w:line="276" w:lineRule="auto"/>
        <w:rPr>
          <w:sz w:val="22"/>
          <w:szCs w:val="22"/>
        </w:rPr>
      </w:pPr>
      <w:r w:rsidRPr="008D085D">
        <w:rPr>
          <w:sz w:val="22"/>
          <w:szCs w:val="22"/>
        </w:rPr>
        <w:t>gdzie:</w:t>
      </w:r>
    </w:p>
    <w:p w:rsidR="00567A5B" w:rsidRPr="008D085D" w:rsidRDefault="00567A5B" w:rsidP="00567A5B">
      <w:pPr>
        <w:autoSpaceDE w:val="0"/>
        <w:spacing w:line="276" w:lineRule="auto"/>
        <w:rPr>
          <w:sz w:val="22"/>
          <w:szCs w:val="22"/>
        </w:rPr>
      </w:pPr>
      <w:r w:rsidRPr="008D085D">
        <w:rPr>
          <w:sz w:val="22"/>
          <w:szCs w:val="22"/>
        </w:rPr>
        <w:t>W – oznacza wynik ostateczny oceny,</w:t>
      </w:r>
      <w:r w:rsidRPr="008D085D">
        <w:rPr>
          <w:sz w:val="22"/>
          <w:szCs w:val="22"/>
        </w:rPr>
        <w:br/>
        <w:t>C – wartość punktowa kryterium „Cena”,</w:t>
      </w:r>
    </w:p>
    <w:p w:rsidR="00567A5B" w:rsidRPr="008D085D" w:rsidRDefault="00567A5B" w:rsidP="00567A5B">
      <w:pPr>
        <w:autoSpaceDE w:val="0"/>
        <w:spacing w:line="276" w:lineRule="auto"/>
        <w:rPr>
          <w:sz w:val="22"/>
          <w:szCs w:val="22"/>
        </w:rPr>
      </w:pPr>
      <w:proofErr w:type="spellStart"/>
      <w:r w:rsidRPr="008D085D">
        <w:rPr>
          <w:sz w:val="22"/>
          <w:szCs w:val="22"/>
        </w:rPr>
        <w:t>Cz</w:t>
      </w:r>
      <w:proofErr w:type="spellEnd"/>
      <w:r w:rsidRPr="008D085D">
        <w:rPr>
          <w:sz w:val="22"/>
          <w:szCs w:val="22"/>
        </w:rPr>
        <w:t xml:space="preserve"> -  wartość punktowa kryterium „Czas przystąpienia do realizacji zamówienia liczony od dnia zawarcia umowy”  </w:t>
      </w:r>
    </w:p>
    <w:p w:rsidR="00567A5B" w:rsidRPr="008D085D" w:rsidRDefault="00567A5B" w:rsidP="00567A5B">
      <w:pPr>
        <w:autoSpaceDE w:val="0"/>
        <w:spacing w:line="276" w:lineRule="auto"/>
        <w:rPr>
          <w:sz w:val="22"/>
          <w:szCs w:val="22"/>
        </w:rPr>
      </w:pPr>
      <w:r w:rsidRPr="008D085D">
        <w:rPr>
          <w:sz w:val="22"/>
          <w:szCs w:val="22"/>
        </w:rPr>
        <w:t>Ocena punktowa będzie liczona z dokładnością do dwóch miejsc po przecinku.</w:t>
      </w:r>
    </w:p>
    <w:p w:rsidR="00E85E1E" w:rsidRPr="008D085D" w:rsidRDefault="00E85E1E" w:rsidP="00E85E1E">
      <w:pPr>
        <w:pStyle w:val="Standard"/>
        <w:tabs>
          <w:tab w:val="left" w:pos="1276"/>
        </w:tabs>
        <w:spacing w:line="276" w:lineRule="auto"/>
        <w:jc w:val="both"/>
        <w:rPr>
          <w:sz w:val="22"/>
          <w:szCs w:val="22"/>
        </w:rPr>
      </w:pPr>
    </w:p>
    <w:p w:rsidR="00E85E1E" w:rsidRPr="0051712F" w:rsidRDefault="00E85E1E" w:rsidP="00E85E1E">
      <w:pPr>
        <w:pStyle w:val="Standard"/>
        <w:tabs>
          <w:tab w:val="left" w:pos="720"/>
        </w:tabs>
        <w:spacing w:line="276" w:lineRule="auto"/>
        <w:ind w:left="720" w:hanging="720"/>
        <w:jc w:val="both"/>
        <w:rPr>
          <w:sz w:val="22"/>
          <w:szCs w:val="22"/>
        </w:rPr>
      </w:pPr>
      <w:r w:rsidRPr="0051712F">
        <w:rPr>
          <w:sz w:val="22"/>
          <w:szCs w:val="22"/>
        </w:rPr>
        <w:t>16.4.</w:t>
      </w:r>
      <w:r w:rsidRPr="0051712F">
        <w:rPr>
          <w:sz w:val="22"/>
          <w:szCs w:val="22"/>
        </w:rPr>
        <w:tab/>
        <w:t>Za najkorzystniejszą uznana zostanie oferta z najwyższą ilością uzyskanych punktów, spełniająca wymagania ustawy z dnia 29 stycznia 2004r.</w:t>
      </w:r>
      <w:r w:rsidRPr="0051712F">
        <w:rPr>
          <w:bCs/>
          <w:sz w:val="22"/>
          <w:szCs w:val="22"/>
        </w:rPr>
        <w:t xml:space="preserve"> Prawo zamówień publicznych </w:t>
      </w:r>
      <w:r w:rsidRPr="0051712F">
        <w:rPr>
          <w:sz w:val="22"/>
          <w:szCs w:val="22"/>
        </w:rPr>
        <w:t>(Dz. U. z 2018 r. poz. 1986) oraz niniejszej specyfikacji</w:t>
      </w:r>
      <w:r w:rsidRPr="0051712F">
        <w:rPr>
          <w:iCs/>
          <w:sz w:val="22"/>
          <w:szCs w:val="22"/>
        </w:rPr>
        <w:t xml:space="preserve"> istotnych warunków zamówienia</w:t>
      </w:r>
      <w:r w:rsidRPr="0051712F">
        <w:rPr>
          <w:sz w:val="22"/>
          <w:szCs w:val="22"/>
        </w:rPr>
        <w:t>.</w:t>
      </w:r>
    </w:p>
    <w:p w:rsidR="00E85E1E" w:rsidRPr="0051712F" w:rsidRDefault="00E85E1E" w:rsidP="00BA5C0E">
      <w:pPr>
        <w:pStyle w:val="Standard"/>
        <w:tabs>
          <w:tab w:val="left" w:pos="720"/>
        </w:tabs>
        <w:spacing w:before="120" w:line="276" w:lineRule="auto"/>
        <w:ind w:left="720" w:hanging="720"/>
        <w:jc w:val="both"/>
        <w:rPr>
          <w:sz w:val="22"/>
          <w:szCs w:val="22"/>
        </w:rPr>
      </w:pPr>
      <w:r w:rsidRPr="0051712F">
        <w:rPr>
          <w:sz w:val="22"/>
          <w:szCs w:val="22"/>
        </w:rPr>
        <w:t>16.5.</w:t>
      </w:r>
      <w:r w:rsidRPr="0051712F">
        <w:rPr>
          <w:sz w:val="22"/>
          <w:szCs w:val="22"/>
        </w:rPr>
        <w:tab/>
        <w:t xml:space="preserve">Jeżeli Zamawiający nie będzie mógł dokonać wyboru oferty najkorzystniejszej ze względu na to, że </w:t>
      </w:r>
      <w:r w:rsidRPr="0051712F">
        <w:rPr>
          <w:sz w:val="22"/>
          <w:szCs w:val="22"/>
        </w:rPr>
        <w:lastRenderedPageBreak/>
        <w:t>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7B54F6" w:rsidRPr="0051712F" w:rsidRDefault="007B54F6" w:rsidP="00FF1977">
      <w:pPr>
        <w:autoSpaceDE w:val="0"/>
        <w:spacing w:line="360" w:lineRule="auto"/>
        <w:rPr>
          <w:sz w:val="22"/>
          <w:szCs w:val="22"/>
        </w:rPr>
      </w:pPr>
    </w:p>
    <w:p w:rsidR="00324EDB" w:rsidRPr="0051712F" w:rsidRDefault="00C24B50" w:rsidP="0032636C">
      <w:pPr>
        <w:pStyle w:val="rozdzia"/>
        <w:numPr>
          <w:ilvl w:val="0"/>
          <w:numId w:val="2"/>
        </w:numPr>
        <w:tabs>
          <w:tab w:val="clear" w:pos="510"/>
          <w:tab w:val="num" w:pos="709"/>
        </w:tabs>
        <w:spacing w:line="276" w:lineRule="auto"/>
        <w:ind w:left="709" w:right="-1" w:hanging="709"/>
        <w:rPr>
          <w:rFonts w:ascii="Times New Roman" w:hAnsi="Times New Roman"/>
          <w:sz w:val="22"/>
          <w:szCs w:val="22"/>
        </w:rPr>
      </w:pPr>
      <w:r w:rsidRPr="0051712F">
        <w:rPr>
          <w:rFonts w:ascii="Times New Roman" w:hAnsi="Times New Roman"/>
          <w:sz w:val="22"/>
          <w:szCs w:val="22"/>
        </w:rPr>
        <w:t>INFORMACJE O FORMALNOŚCIACH, JAKICH NALEŻY DOPEŁNIĆ PO WYBORZE OFERTY W CELU ZAWARCIA UMOWY</w:t>
      </w:r>
    </w:p>
    <w:p w:rsidR="007D7B0C" w:rsidRPr="0051712F" w:rsidRDefault="007D7B0C" w:rsidP="004044DC">
      <w:pPr>
        <w:pStyle w:val="Tekstpodstawowy22"/>
        <w:numPr>
          <w:ilvl w:val="1"/>
          <w:numId w:val="2"/>
        </w:numPr>
        <w:spacing w:before="120" w:line="276" w:lineRule="auto"/>
        <w:rPr>
          <w:sz w:val="22"/>
          <w:szCs w:val="22"/>
        </w:rPr>
      </w:pPr>
      <w:r w:rsidRPr="0051712F">
        <w:rPr>
          <w:sz w:val="22"/>
          <w:szCs w:val="22"/>
        </w:rPr>
        <w:t xml:space="preserve">Zamawiający udzieli zamówienia Wykonawcy, który </w:t>
      </w:r>
      <w:r w:rsidR="006E0ACE" w:rsidRPr="0051712F">
        <w:rPr>
          <w:sz w:val="22"/>
          <w:szCs w:val="22"/>
        </w:rPr>
        <w:t xml:space="preserve">uzyska najwyższą ilość punktów w określonych w SIWZ kryteriach oraz </w:t>
      </w:r>
      <w:r w:rsidRPr="0051712F">
        <w:rPr>
          <w:sz w:val="22"/>
          <w:szCs w:val="22"/>
        </w:rPr>
        <w:t>speł</w:t>
      </w:r>
      <w:r w:rsidR="00B35E5F" w:rsidRPr="0051712F">
        <w:rPr>
          <w:sz w:val="22"/>
          <w:szCs w:val="22"/>
        </w:rPr>
        <w:t>ni wszystkie postawione w</w:t>
      </w:r>
      <w:r w:rsidR="00C45A16" w:rsidRPr="0051712F">
        <w:rPr>
          <w:sz w:val="22"/>
          <w:szCs w:val="22"/>
        </w:rPr>
        <w:t xml:space="preserve"> </w:t>
      </w:r>
      <w:r w:rsidR="00B35E5F" w:rsidRPr="0051712F">
        <w:rPr>
          <w:sz w:val="22"/>
          <w:szCs w:val="22"/>
        </w:rPr>
        <w:t>s</w:t>
      </w:r>
      <w:r w:rsidRPr="0051712F">
        <w:rPr>
          <w:sz w:val="22"/>
          <w:szCs w:val="22"/>
        </w:rPr>
        <w:t xml:space="preserve">pecyfikacji </w:t>
      </w:r>
      <w:r w:rsidR="00B35E5F" w:rsidRPr="0051712F">
        <w:rPr>
          <w:iCs/>
          <w:sz w:val="22"/>
          <w:szCs w:val="22"/>
        </w:rPr>
        <w:t>istotnych warunków zamówienia</w:t>
      </w:r>
      <w:r w:rsidR="00B35E5F" w:rsidRPr="0051712F">
        <w:rPr>
          <w:b/>
          <w:iCs/>
          <w:sz w:val="22"/>
          <w:szCs w:val="22"/>
        </w:rPr>
        <w:t xml:space="preserve"> </w:t>
      </w:r>
      <w:r w:rsidRPr="0051712F">
        <w:rPr>
          <w:sz w:val="22"/>
          <w:szCs w:val="22"/>
        </w:rPr>
        <w:t>warunki.</w:t>
      </w:r>
    </w:p>
    <w:p w:rsidR="00324EDB" w:rsidRPr="0051712F" w:rsidRDefault="00324EDB" w:rsidP="00FA0F28">
      <w:pPr>
        <w:numPr>
          <w:ilvl w:val="1"/>
          <w:numId w:val="2"/>
        </w:numPr>
        <w:tabs>
          <w:tab w:val="left" w:pos="720"/>
        </w:tabs>
        <w:spacing w:before="120" w:line="276" w:lineRule="auto"/>
        <w:jc w:val="both"/>
        <w:rPr>
          <w:sz w:val="22"/>
          <w:szCs w:val="22"/>
        </w:rPr>
      </w:pPr>
      <w:r w:rsidRPr="0051712F">
        <w:rPr>
          <w:sz w:val="22"/>
          <w:szCs w:val="22"/>
        </w:rPr>
        <w:t>W przypadku, gdy zostanie wybrana jako najkorzystniejsza oferta Wykonawców wspólnie ubiegających się o udzielenie zamówienia, Wyko</w:t>
      </w:r>
      <w:r w:rsidR="00655613" w:rsidRPr="0051712F">
        <w:rPr>
          <w:sz w:val="22"/>
          <w:szCs w:val="22"/>
        </w:rPr>
        <w:t xml:space="preserve">nawca przed podpisaniem umowy </w:t>
      </w:r>
      <w:r w:rsidRPr="0051712F">
        <w:rPr>
          <w:sz w:val="22"/>
          <w:szCs w:val="22"/>
        </w:rPr>
        <w:t xml:space="preserve"> powinien przedłożyć umowę regulującą współpracę Wykonawców, w której Wykonawcy wskażą pełnomocnika uprawnionego do kontaktów z Zamawiającym oraz wystawiania dokumentów związanych z płatnościami. </w:t>
      </w:r>
      <w:r w:rsidRPr="0051712F">
        <w:rPr>
          <w:iCs/>
          <w:sz w:val="22"/>
          <w:szCs w:val="22"/>
        </w:rPr>
        <w:t>Umowa nie może być zawarta na czas krótszy, niż okres realizacji umowy z Zamawiającym.</w:t>
      </w:r>
    </w:p>
    <w:p w:rsidR="00C24B50" w:rsidRPr="0051712F" w:rsidRDefault="00C24B50" w:rsidP="00371228">
      <w:pPr>
        <w:suppressAutoHyphens w:val="0"/>
        <w:spacing w:line="276" w:lineRule="auto"/>
        <w:ind w:right="-1"/>
        <w:rPr>
          <w:b/>
          <w:iCs/>
          <w:sz w:val="22"/>
          <w:szCs w:val="22"/>
        </w:rPr>
      </w:pPr>
    </w:p>
    <w:p w:rsidR="00C24B50" w:rsidRPr="0051712F" w:rsidRDefault="00FA0F28" w:rsidP="00825D8F">
      <w:pPr>
        <w:pStyle w:val="rozdzia"/>
        <w:numPr>
          <w:ilvl w:val="0"/>
          <w:numId w:val="19"/>
        </w:numPr>
        <w:spacing w:line="276" w:lineRule="auto"/>
        <w:ind w:right="-1"/>
        <w:rPr>
          <w:rFonts w:ascii="Times New Roman" w:hAnsi="Times New Roman"/>
          <w:b w:val="0"/>
          <w:bCs/>
          <w:i/>
          <w:sz w:val="22"/>
          <w:szCs w:val="22"/>
        </w:rPr>
      </w:pPr>
      <w:r w:rsidRPr="0051712F">
        <w:rPr>
          <w:rFonts w:ascii="Times New Roman" w:hAnsi="Times New Roman"/>
          <w:sz w:val="22"/>
          <w:szCs w:val="22"/>
        </w:rPr>
        <w:t>Z</w:t>
      </w:r>
      <w:r w:rsidR="00C24B50" w:rsidRPr="0051712F">
        <w:rPr>
          <w:rFonts w:ascii="Times New Roman" w:hAnsi="Times New Roman"/>
          <w:sz w:val="22"/>
          <w:szCs w:val="22"/>
        </w:rPr>
        <w:t>ABEZPIECZENIE NALEŻYTEGO WYKONANIA UMOWY</w:t>
      </w:r>
    </w:p>
    <w:p w:rsidR="00C24B50" w:rsidRPr="0051712F" w:rsidRDefault="00C24B50" w:rsidP="00AB5B83">
      <w:pPr>
        <w:spacing w:line="276" w:lineRule="auto"/>
        <w:ind w:firstLine="708"/>
        <w:jc w:val="both"/>
        <w:rPr>
          <w:sz w:val="22"/>
          <w:szCs w:val="22"/>
        </w:rPr>
      </w:pPr>
      <w:r w:rsidRPr="0051712F">
        <w:rPr>
          <w:sz w:val="22"/>
          <w:szCs w:val="22"/>
        </w:rPr>
        <w:t>Zamawiający nie wymaga zabezpieczenia należytego wykonania umowy.</w:t>
      </w:r>
    </w:p>
    <w:p w:rsidR="00C24B50" w:rsidRPr="0051712F" w:rsidRDefault="00C24B50" w:rsidP="00AB5B83">
      <w:pPr>
        <w:suppressAutoHyphens w:val="0"/>
        <w:spacing w:line="276" w:lineRule="auto"/>
        <w:ind w:right="-1"/>
        <w:rPr>
          <w:b/>
          <w:sz w:val="22"/>
          <w:szCs w:val="22"/>
        </w:rPr>
      </w:pPr>
    </w:p>
    <w:p w:rsidR="00C24B50" w:rsidRPr="0051712F" w:rsidRDefault="001C7BDE" w:rsidP="00AB5B83">
      <w:pPr>
        <w:suppressAutoHyphens w:val="0"/>
        <w:spacing w:line="276" w:lineRule="auto"/>
        <w:ind w:right="-1"/>
        <w:rPr>
          <w:b/>
          <w:sz w:val="22"/>
          <w:szCs w:val="22"/>
        </w:rPr>
      </w:pPr>
      <w:r w:rsidRPr="0051712F">
        <w:rPr>
          <w:b/>
          <w:sz w:val="22"/>
          <w:szCs w:val="22"/>
        </w:rPr>
        <w:t>1</w:t>
      </w:r>
      <w:r w:rsidR="00C3430D" w:rsidRPr="0051712F">
        <w:rPr>
          <w:b/>
          <w:sz w:val="22"/>
          <w:szCs w:val="22"/>
        </w:rPr>
        <w:t>9</w:t>
      </w:r>
      <w:r w:rsidR="00C24B50" w:rsidRPr="0051712F">
        <w:rPr>
          <w:b/>
          <w:sz w:val="22"/>
          <w:szCs w:val="22"/>
        </w:rPr>
        <w:t>.</w:t>
      </w:r>
      <w:r w:rsidR="00AC7245" w:rsidRPr="0051712F">
        <w:rPr>
          <w:b/>
          <w:sz w:val="22"/>
          <w:szCs w:val="22"/>
        </w:rPr>
        <w:t xml:space="preserve"> </w:t>
      </w:r>
      <w:r w:rsidR="00762969" w:rsidRPr="0051712F">
        <w:rPr>
          <w:b/>
          <w:sz w:val="22"/>
          <w:szCs w:val="22"/>
        </w:rPr>
        <w:tab/>
      </w:r>
      <w:r w:rsidR="00C24B50" w:rsidRPr="0051712F">
        <w:rPr>
          <w:b/>
          <w:sz w:val="22"/>
          <w:szCs w:val="22"/>
        </w:rPr>
        <w:t>POUCZ</w:t>
      </w:r>
      <w:r w:rsidR="00803F04" w:rsidRPr="0051712F">
        <w:rPr>
          <w:b/>
          <w:sz w:val="22"/>
          <w:szCs w:val="22"/>
        </w:rPr>
        <w:t>ENIE O ŚRODKACH OCHRONY PRAWNEJ</w:t>
      </w:r>
    </w:p>
    <w:p w:rsidR="00C24B50" w:rsidRPr="0051712F" w:rsidRDefault="001C7BDE" w:rsidP="00AB5B83">
      <w:pPr>
        <w:spacing w:before="120" w:line="276" w:lineRule="auto"/>
        <w:ind w:left="705" w:right="-1" w:hanging="705"/>
        <w:jc w:val="both"/>
        <w:rPr>
          <w:sz w:val="22"/>
          <w:szCs w:val="22"/>
        </w:rPr>
      </w:pPr>
      <w:r w:rsidRPr="0051712F">
        <w:rPr>
          <w:spacing w:val="4"/>
          <w:sz w:val="22"/>
          <w:szCs w:val="22"/>
        </w:rPr>
        <w:t>1</w:t>
      </w:r>
      <w:r w:rsidR="00C3430D" w:rsidRPr="0051712F">
        <w:rPr>
          <w:spacing w:val="4"/>
          <w:sz w:val="22"/>
          <w:szCs w:val="22"/>
        </w:rPr>
        <w:t>9</w:t>
      </w:r>
      <w:r w:rsidR="00C24B50" w:rsidRPr="0051712F">
        <w:rPr>
          <w:spacing w:val="4"/>
          <w:sz w:val="22"/>
          <w:szCs w:val="22"/>
        </w:rPr>
        <w:t xml:space="preserve">.1. </w:t>
      </w:r>
      <w:r w:rsidR="00C24B50" w:rsidRPr="0051712F">
        <w:rPr>
          <w:spacing w:val="4"/>
          <w:sz w:val="22"/>
          <w:szCs w:val="22"/>
        </w:rPr>
        <w:tab/>
      </w:r>
      <w:r w:rsidR="00C24B50" w:rsidRPr="0051712F">
        <w:rPr>
          <w:sz w:val="22"/>
          <w:szCs w:val="22"/>
        </w:rPr>
        <w:t>Wykonawcy, a także innemu podmiotowi, jeżeli ma lub miał interes w uzyskaniu zamówienia oraz poniósł lub może ponieść szkodę w wyniku naruszenia przez Zamawiającego przepisów ustawy Pzp.,</w:t>
      </w:r>
      <w:r w:rsidR="00803F04" w:rsidRPr="0051712F">
        <w:rPr>
          <w:sz w:val="22"/>
          <w:szCs w:val="22"/>
        </w:rPr>
        <w:t xml:space="preserve"> przysługują </w:t>
      </w:r>
      <w:r w:rsidR="00C24B50" w:rsidRPr="0051712F">
        <w:rPr>
          <w:sz w:val="22"/>
          <w:szCs w:val="22"/>
        </w:rPr>
        <w:t>środki ochrony prawnej określone w Dziale VI ustawy Pzp. Środki ochrony prawnej wobec ogłoszenia o</w:t>
      </w:r>
      <w:r w:rsidR="00803F04" w:rsidRPr="0051712F">
        <w:rPr>
          <w:sz w:val="22"/>
          <w:szCs w:val="22"/>
        </w:rPr>
        <w:t xml:space="preserve"> </w:t>
      </w:r>
      <w:r w:rsidR="00C24B50" w:rsidRPr="0051712F">
        <w:rPr>
          <w:sz w:val="22"/>
          <w:szCs w:val="22"/>
        </w:rPr>
        <w:t>zamówieniu oraz specyfikacji istotnych warunków zamówienia przysługują również organizacjom wpisanym na listę, o której mowa w art. 154 pkt 5 ustawy Pzp.</w:t>
      </w:r>
    </w:p>
    <w:p w:rsidR="00C24B50" w:rsidRPr="0051712F" w:rsidRDefault="001C7BDE" w:rsidP="00FA0F28">
      <w:pPr>
        <w:spacing w:before="120" w:line="276" w:lineRule="auto"/>
        <w:ind w:left="703" w:hanging="703"/>
        <w:jc w:val="both"/>
        <w:rPr>
          <w:sz w:val="22"/>
          <w:szCs w:val="22"/>
        </w:rPr>
      </w:pPr>
      <w:r w:rsidRPr="0051712F">
        <w:rPr>
          <w:spacing w:val="4"/>
          <w:sz w:val="22"/>
          <w:szCs w:val="22"/>
        </w:rPr>
        <w:t>1</w:t>
      </w:r>
      <w:r w:rsidR="00C3430D" w:rsidRPr="0051712F">
        <w:rPr>
          <w:spacing w:val="4"/>
          <w:sz w:val="22"/>
          <w:szCs w:val="22"/>
        </w:rPr>
        <w:t>9</w:t>
      </w:r>
      <w:r w:rsidR="00C24B50" w:rsidRPr="0051712F">
        <w:rPr>
          <w:spacing w:val="4"/>
          <w:sz w:val="22"/>
          <w:szCs w:val="22"/>
        </w:rPr>
        <w:t xml:space="preserve">.2. </w:t>
      </w:r>
      <w:r w:rsidR="00C24B50" w:rsidRPr="0051712F">
        <w:rPr>
          <w:spacing w:val="4"/>
          <w:sz w:val="22"/>
          <w:szCs w:val="22"/>
        </w:rPr>
        <w:tab/>
      </w:r>
      <w:r w:rsidR="00C24B50" w:rsidRPr="0051712F">
        <w:rPr>
          <w:sz w:val="22"/>
          <w:szCs w:val="22"/>
        </w:rPr>
        <w:t>Odwołanie przysługuje wyłącznie wobec czynności:</w:t>
      </w:r>
    </w:p>
    <w:p w:rsidR="00C24B50" w:rsidRPr="0051712F"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51712F">
        <w:rPr>
          <w:sz w:val="22"/>
          <w:szCs w:val="22"/>
        </w:rPr>
        <w:t>określenia</w:t>
      </w:r>
      <w:r w:rsidR="00C24B50" w:rsidRPr="0051712F">
        <w:rPr>
          <w:sz w:val="22"/>
          <w:szCs w:val="22"/>
        </w:rPr>
        <w:t xml:space="preserve"> warunków udziału w postępowaniu;</w:t>
      </w:r>
    </w:p>
    <w:p w:rsidR="00C24B50" w:rsidRPr="0051712F"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51712F">
        <w:rPr>
          <w:sz w:val="22"/>
          <w:szCs w:val="22"/>
        </w:rPr>
        <w:t>wykluczenia odwołującego z postępowania o udzielenie zamówienia;</w:t>
      </w:r>
    </w:p>
    <w:p w:rsidR="005E3378" w:rsidRPr="0051712F"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51712F">
        <w:rPr>
          <w:sz w:val="22"/>
          <w:szCs w:val="22"/>
        </w:rPr>
        <w:t>odrzucenia oferty odwołującego</w:t>
      </w:r>
      <w:r w:rsidR="005E3378" w:rsidRPr="0051712F">
        <w:rPr>
          <w:sz w:val="22"/>
          <w:szCs w:val="22"/>
        </w:rPr>
        <w:t>;</w:t>
      </w:r>
    </w:p>
    <w:p w:rsidR="005E3378" w:rsidRPr="0051712F"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51712F">
        <w:rPr>
          <w:sz w:val="22"/>
          <w:szCs w:val="22"/>
        </w:rPr>
        <w:t>opisu przedmiotu zamówienia;</w:t>
      </w:r>
    </w:p>
    <w:p w:rsidR="00C24B50" w:rsidRPr="0051712F"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51712F">
        <w:rPr>
          <w:sz w:val="22"/>
          <w:szCs w:val="22"/>
        </w:rPr>
        <w:t>wyboru najkorzystniejszej oferty</w:t>
      </w:r>
      <w:r w:rsidR="00C24B50" w:rsidRPr="0051712F">
        <w:rPr>
          <w:sz w:val="22"/>
          <w:szCs w:val="22"/>
        </w:rPr>
        <w:t>.</w:t>
      </w:r>
    </w:p>
    <w:p w:rsidR="00C24B50" w:rsidRPr="0051712F" w:rsidRDefault="001C7BDE" w:rsidP="00FA0F28">
      <w:pPr>
        <w:spacing w:before="120" w:line="276" w:lineRule="auto"/>
        <w:ind w:left="720" w:hanging="720"/>
        <w:jc w:val="both"/>
        <w:rPr>
          <w:sz w:val="22"/>
          <w:szCs w:val="22"/>
        </w:rPr>
      </w:pPr>
      <w:r w:rsidRPr="0051712F">
        <w:rPr>
          <w:spacing w:val="4"/>
          <w:sz w:val="22"/>
          <w:szCs w:val="22"/>
        </w:rPr>
        <w:t>1</w:t>
      </w:r>
      <w:r w:rsidR="00C3430D" w:rsidRPr="0051712F">
        <w:rPr>
          <w:spacing w:val="4"/>
          <w:sz w:val="22"/>
          <w:szCs w:val="22"/>
        </w:rPr>
        <w:t>9</w:t>
      </w:r>
      <w:r w:rsidR="00C24B50" w:rsidRPr="0051712F">
        <w:rPr>
          <w:spacing w:val="4"/>
          <w:sz w:val="22"/>
          <w:szCs w:val="22"/>
        </w:rPr>
        <w:t>.3.</w:t>
      </w:r>
      <w:r w:rsidR="00C24B50" w:rsidRPr="0051712F">
        <w:rPr>
          <w:spacing w:val="4"/>
          <w:sz w:val="22"/>
          <w:szCs w:val="22"/>
        </w:rPr>
        <w:tab/>
      </w:r>
      <w:r w:rsidR="00C24B50" w:rsidRPr="0051712F">
        <w:rPr>
          <w:sz w:val="22"/>
          <w:szCs w:val="22"/>
        </w:rPr>
        <w:t>Odwołanie powinno wskazywać czynność lub zaniechanie czynności Zamawiającego, której zarzuca się niezgodność z przepisami ustawy Pzp, zawierać zwięzłe przedstawienie zarzutów, określać żądanie oraz wsk</w:t>
      </w:r>
      <w:r w:rsidR="00D738B8" w:rsidRPr="0051712F">
        <w:rPr>
          <w:sz w:val="22"/>
          <w:szCs w:val="22"/>
        </w:rPr>
        <w:t xml:space="preserve">azywać okoliczności faktyczne i </w:t>
      </w:r>
      <w:r w:rsidR="00C24B50" w:rsidRPr="0051712F">
        <w:rPr>
          <w:sz w:val="22"/>
          <w:szCs w:val="22"/>
        </w:rPr>
        <w:t>prawne uzasadniające wniesienie odwołania.</w:t>
      </w:r>
    </w:p>
    <w:p w:rsidR="00C24B50" w:rsidRPr="0051712F" w:rsidRDefault="001C7BDE" w:rsidP="00FA0F28">
      <w:pPr>
        <w:spacing w:before="120" w:line="276" w:lineRule="auto"/>
        <w:ind w:left="720" w:hanging="720"/>
        <w:jc w:val="both"/>
        <w:rPr>
          <w:sz w:val="22"/>
          <w:szCs w:val="22"/>
        </w:rPr>
      </w:pPr>
      <w:r w:rsidRPr="0051712F">
        <w:rPr>
          <w:sz w:val="22"/>
          <w:szCs w:val="22"/>
        </w:rPr>
        <w:t>1</w:t>
      </w:r>
      <w:r w:rsidR="00C3430D" w:rsidRPr="0051712F">
        <w:rPr>
          <w:sz w:val="22"/>
          <w:szCs w:val="22"/>
        </w:rPr>
        <w:t>9</w:t>
      </w:r>
      <w:r w:rsidR="00C24B50" w:rsidRPr="0051712F">
        <w:rPr>
          <w:sz w:val="22"/>
          <w:szCs w:val="22"/>
        </w:rPr>
        <w:t>.4.</w:t>
      </w:r>
      <w:r w:rsidR="00C24B50" w:rsidRPr="0051712F">
        <w:rPr>
          <w:sz w:val="22"/>
          <w:szCs w:val="22"/>
        </w:rPr>
        <w:tab/>
        <w:t xml:space="preserve">Odwołanie wnosi się do Prezesa Krajowej Izby Odwoławczej w formie pisemnej </w:t>
      </w:r>
      <w:r w:rsidR="005E3378" w:rsidRPr="0051712F">
        <w:rPr>
          <w:sz w:val="22"/>
          <w:szCs w:val="22"/>
        </w:rPr>
        <w:t>lub w postaci</w:t>
      </w:r>
      <w:r w:rsidR="00C24B50" w:rsidRPr="0051712F">
        <w:rPr>
          <w:sz w:val="22"/>
          <w:szCs w:val="22"/>
        </w:rPr>
        <w:t xml:space="preserve"> elektronicznej</w:t>
      </w:r>
      <w:r w:rsidR="005E3378" w:rsidRPr="0051712F">
        <w:rPr>
          <w:sz w:val="22"/>
          <w:szCs w:val="22"/>
        </w:rPr>
        <w:t>,</w:t>
      </w:r>
      <w:r w:rsidR="00C24B50" w:rsidRPr="0051712F">
        <w:rPr>
          <w:sz w:val="22"/>
          <w:szCs w:val="22"/>
        </w:rPr>
        <w:t xml:space="preserve"> </w:t>
      </w:r>
      <w:r w:rsidR="005E3378" w:rsidRPr="0051712F">
        <w:rPr>
          <w:sz w:val="22"/>
          <w:szCs w:val="22"/>
        </w:rPr>
        <w:t>podpisane</w:t>
      </w:r>
      <w:r w:rsidR="00C24B50" w:rsidRPr="0051712F">
        <w:rPr>
          <w:sz w:val="22"/>
          <w:szCs w:val="22"/>
        </w:rPr>
        <w:t xml:space="preserve"> bezpiecznym podpisem elektronicznym weryfikowanym </w:t>
      </w:r>
      <w:r w:rsidR="005E3378" w:rsidRPr="0051712F">
        <w:rPr>
          <w:sz w:val="22"/>
          <w:szCs w:val="22"/>
        </w:rPr>
        <w:t>przy</w:t>
      </w:r>
      <w:r w:rsidR="00C24B50" w:rsidRPr="0051712F">
        <w:rPr>
          <w:sz w:val="22"/>
          <w:szCs w:val="22"/>
        </w:rPr>
        <w:t xml:space="preserve"> pomoc</w:t>
      </w:r>
      <w:r w:rsidR="005E3378" w:rsidRPr="0051712F">
        <w:rPr>
          <w:sz w:val="22"/>
          <w:szCs w:val="22"/>
        </w:rPr>
        <w:t>y</w:t>
      </w:r>
      <w:r w:rsidR="00C24B50" w:rsidRPr="0051712F">
        <w:rPr>
          <w:sz w:val="22"/>
          <w:szCs w:val="22"/>
        </w:rPr>
        <w:t xml:space="preserve"> ważnego kwalifikowanego certyfikatu</w:t>
      </w:r>
      <w:r w:rsidR="005E3378" w:rsidRPr="0051712F">
        <w:rPr>
          <w:sz w:val="22"/>
          <w:szCs w:val="22"/>
        </w:rPr>
        <w:t xml:space="preserve"> lub równoważnego środka</w:t>
      </w:r>
      <w:r w:rsidR="00C24B50" w:rsidRPr="0051712F">
        <w:rPr>
          <w:sz w:val="22"/>
          <w:szCs w:val="22"/>
        </w:rPr>
        <w:t xml:space="preserve">, </w:t>
      </w:r>
      <w:r w:rsidR="005E3378" w:rsidRPr="0051712F">
        <w:rPr>
          <w:sz w:val="22"/>
          <w:szCs w:val="22"/>
        </w:rPr>
        <w:t xml:space="preserve">spełniającego wymagania dla tego rodzaju podpisu. Odwołujący </w:t>
      </w:r>
      <w:r w:rsidR="00C24B50" w:rsidRPr="0051712F">
        <w:rPr>
          <w:sz w:val="22"/>
          <w:szCs w:val="22"/>
        </w:rPr>
        <w:t>przesyła kopię odwołania Zamawiającemu przed upływem terminu do wniesienia odwołania w taki sposób, aby mógł on zapoznać się z jego treścią przed upływem tego terminu.</w:t>
      </w:r>
    </w:p>
    <w:p w:rsidR="00C24B50" w:rsidRPr="0051712F" w:rsidRDefault="001C7BDE" w:rsidP="00FA0F28">
      <w:pPr>
        <w:spacing w:before="120" w:line="276" w:lineRule="auto"/>
        <w:ind w:left="720" w:hanging="720"/>
        <w:jc w:val="both"/>
        <w:rPr>
          <w:sz w:val="22"/>
          <w:szCs w:val="22"/>
        </w:rPr>
      </w:pPr>
      <w:r w:rsidRPr="0051712F">
        <w:rPr>
          <w:sz w:val="22"/>
          <w:szCs w:val="22"/>
        </w:rPr>
        <w:t>1</w:t>
      </w:r>
      <w:r w:rsidR="00C3430D" w:rsidRPr="0051712F">
        <w:rPr>
          <w:sz w:val="22"/>
          <w:szCs w:val="22"/>
        </w:rPr>
        <w:t>9</w:t>
      </w:r>
      <w:r w:rsidR="00C24B50" w:rsidRPr="0051712F">
        <w:rPr>
          <w:sz w:val="22"/>
          <w:szCs w:val="22"/>
        </w:rPr>
        <w:t>.5.</w:t>
      </w:r>
      <w:r w:rsidR="00C24B50" w:rsidRPr="0051712F">
        <w:rPr>
          <w:sz w:val="22"/>
          <w:szCs w:val="22"/>
        </w:rPr>
        <w:tab/>
        <w:t>Terminy wniesienia odwołania:</w:t>
      </w:r>
    </w:p>
    <w:p w:rsidR="00C24B50" w:rsidRPr="0051712F" w:rsidRDefault="001C7BDE" w:rsidP="004044DC">
      <w:pPr>
        <w:tabs>
          <w:tab w:val="left" w:pos="1215"/>
        </w:tabs>
        <w:spacing w:before="120" w:line="276" w:lineRule="auto"/>
        <w:ind w:left="1077" w:hanging="720"/>
        <w:jc w:val="both"/>
        <w:rPr>
          <w:sz w:val="22"/>
          <w:szCs w:val="22"/>
        </w:rPr>
      </w:pPr>
      <w:r w:rsidRPr="0051712F">
        <w:rPr>
          <w:sz w:val="22"/>
          <w:szCs w:val="22"/>
        </w:rPr>
        <w:t>1</w:t>
      </w:r>
      <w:r w:rsidR="00C3430D" w:rsidRPr="0051712F">
        <w:rPr>
          <w:sz w:val="22"/>
          <w:szCs w:val="22"/>
        </w:rPr>
        <w:t>9</w:t>
      </w:r>
      <w:r w:rsidR="00C24B50" w:rsidRPr="0051712F">
        <w:rPr>
          <w:sz w:val="22"/>
          <w:szCs w:val="22"/>
        </w:rPr>
        <w:t>.5.1.</w:t>
      </w:r>
      <w:r w:rsidR="00C24B50" w:rsidRPr="0051712F">
        <w:rPr>
          <w:sz w:val="22"/>
          <w:szCs w:val="22"/>
        </w:rPr>
        <w:tab/>
        <w:t>Odwołanie wnosi się w terminie 5 dni od dnia przesłania informacji o</w:t>
      </w:r>
      <w:r w:rsidR="00D430BC" w:rsidRPr="0051712F">
        <w:rPr>
          <w:sz w:val="22"/>
          <w:szCs w:val="22"/>
        </w:rPr>
        <w:t xml:space="preserve"> </w:t>
      </w:r>
      <w:r w:rsidR="00C24B50" w:rsidRPr="0051712F">
        <w:rPr>
          <w:sz w:val="22"/>
          <w:szCs w:val="22"/>
        </w:rPr>
        <w:t xml:space="preserve">czynności Zamawiającego stanowiącej podstawę jego wniesienia – jeżeli zostały przesłane w sposób określony w art. </w:t>
      </w:r>
      <w:r w:rsidR="00D430BC" w:rsidRPr="0051712F">
        <w:rPr>
          <w:sz w:val="22"/>
          <w:szCs w:val="22"/>
        </w:rPr>
        <w:t>180</w:t>
      </w:r>
      <w:r w:rsidR="00C24B50" w:rsidRPr="0051712F">
        <w:rPr>
          <w:sz w:val="22"/>
          <w:szCs w:val="22"/>
        </w:rPr>
        <w:t xml:space="preserve"> ust. </w:t>
      </w:r>
      <w:r w:rsidR="00D430BC" w:rsidRPr="0051712F">
        <w:rPr>
          <w:sz w:val="22"/>
          <w:szCs w:val="22"/>
        </w:rPr>
        <w:t>5</w:t>
      </w:r>
      <w:r w:rsidR="00C24B50" w:rsidRPr="0051712F">
        <w:rPr>
          <w:sz w:val="22"/>
          <w:szCs w:val="22"/>
        </w:rPr>
        <w:t xml:space="preserve"> ustawy Pzp, albo w</w:t>
      </w:r>
      <w:r w:rsidR="00D430BC" w:rsidRPr="0051712F">
        <w:rPr>
          <w:sz w:val="22"/>
          <w:szCs w:val="22"/>
        </w:rPr>
        <w:t xml:space="preserve"> </w:t>
      </w:r>
      <w:r w:rsidR="00C24B50" w:rsidRPr="0051712F">
        <w:rPr>
          <w:sz w:val="22"/>
          <w:szCs w:val="22"/>
        </w:rPr>
        <w:t>terminie 10 dni – jeżeli zostały przesłane w inny sposób.</w:t>
      </w:r>
    </w:p>
    <w:p w:rsidR="00C24B50" w:rsidRPr="0051712F" w:rsidRDefault="001C7BDE" w:rsidP="004044DC">
      <w:pPr>
        <w:tabs>
          <w:tab w:val="left" w:pos="1125"/>
        </w:tabs>
        <w:spacing w:before="120" w:line="276" w:lineRule="auto"/>
        <w:ind w:left="1077" w:hanging="720"/>
        <w:jc w:val="both"/>
        <w:rPr>
          <w:sz w:val="22"/>
          <w:szCs w:val="22"/>
        </w:rPr>
      </w:pPr>
      <w:r w:rsidRPr="0051712F">
        <w:rPr>
          <w:sz w:val="22"/>
          <w:szCs w:val="22"/>
        </w:rPr>
        <w:t>1</w:t>
      </w:r>
      <w:r w:rsidR="00C3430D" w:rsidRPr="0051712F">
        <w:rPr>
          <w:sz w:val="22"/>
          <w:szCs w:val="22"/>
        </w:rPr>
        <w:t>9</w:t>
      </w:r>
      <w:r w:rsidR="00C24B50" w:rsidRPr="0051712F">
        <w:rPr>
          <w:sz w:val="22"/>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1712F" w:rsidRDefault="001C7BDE" w:rsidP="004044DC">
      <w:pPr>
        <w:tabs>
          <w:tab w:val="left" w:pos="1110"/>
        </w:tabs>
        <w:spacing w:before="120" w:line="276" w:lineRule="auto"/>
        <w:ind w:left="1077" w:hanging="720"/>
        <w:jc w:val="both"/>
        <w:rPr>
          <w:sz w:val="22"/>
          <w:szCs w:val="22"/>
        </w:rPr>
      </w:pPr>
      <w:r w:rsidRPr="0051712F">
        <w:rPr>
          <w:sz w:val="22"/>
          <w:szCs w:val="22"/>
        </w:rPr>
        <w:lastRenderedPageBreak/>
        <w:t>1</w:t>
      </w:r>
      <w:r w:rsidR="00C3430D" w:rsidRPr="0051712F">
        <w:rPr>
          <w:sz w:val="22"/>
          <w:szCs w:val="22"/>
        </w:rPr>
        <w:t>9</w:t>
      </w:r>
      <w:r w:rsidR="00C24B50" w:rsidRPr="0051712F">
        <w:rPr>
          <w:sz w:val="22"/>
          <w:szCs w:val="22"/>
        </w:rPr>
        <w:t>.5.3.</w:t>
      </w:r>
      <w:r w:rsidR="00C24B50" w:rsidRPr="0051712F">
        <w:rPr>
          <w:sz w:val="22"/>
          <w:szCs w:val="22"/>
        </w:rPr>
        <w:tab/>
        <w:t>Odwołanie wobec czynności innych niż określone w pkt. 1</w:t>
      </w:r>
      <w:r w:rsidR="00C3430D" w:rsidRPr="0051712F">
        <w:rPr>
          <w:sz w:val="22"/>
          <w:szCs w:val="22"/>
        </w:rPr>
        <w:t>9</w:t>
      </w:r>
      <w:r w:rsidR="00C24B50" w:rsidRPr="0051712F">
        <w:rPr>
          <w:sz w:val="22"/>
          <w:szCs w:val="22"/>
        </w:rPr>
        <w:t>.5.1. i 1</w:t>
      </w:r>
      <w:r w:rsidR="00C3430D" w:rsidRPr="0051712F">
        <w:rPr>
          <w:sz w:val="22"/>
          <w:szCs w:val="22"/>
        </w:rPr>
        <w:t>9</w:t>
      </w:r>
      <w:r w:rsidR="00C24B50" w:rsidRPr="0051712F">
        <w:rPr>
          <w:sz w:val="22"/>
          <w:szCs w:val="22"/>
        </w:rPr>
        <w:t>.5.2. wnosi się w terminie 5 dni od dnia, w którym powzięto lub przy zachowaniu należytej staranności można było powziąć wiadomość o okolicznościach stanowiących podstawę jego wniesienia.</w:t>
      </w:r>
    </w:p>
    <w:p w:rsidR="00C24B50" w:rsidRPr="0051712F" w:rsidRDefault="001C7BDE" w:rsidP="004044DC">
      <w:pPr>
        <w:tabs>
          <w:tab w:val="left" w:pos="1276"/>
        </w:tabs>
        <w:spacing w:before="120" w:line="276" w:lineRule="auto"/>
        <w:ind w:left="1077" w:hanging="720"/>
        <w:jc w:val="both"/>
        <w:rPr>
          <w:spacing w:val="4"/>
          <w:sz w:val="22"/>
          <w:szCs w:val="22"/>
        </w:rPr>
      </w:pPr>
      <w:r w:rsidRPr="0051712F">
        <w:rPr>
          <w:sz w:val="22"/>
          <w:szCs w:val="22"/>
        </w:rPr>
        <w:t>1</w:t>
      </w:r>
      <w:r w:rsidR="00C3430D" w:rsidRPr="0051712F">
        <w:rPr>
          <w:sz w:val="22"/>
          <w:szCs w:val="22"/>
        </w:rPr>
        <w:t>9</w:t>
      </w:r>
      <w:r w:rsidR="00C24B50" w:rsidRPr="0051712F">
        <w:rPr>
          <w:sz w:val="22"/>
          <w:szCs w:val="22"/>
        </w:rPr>
        <w:t>.5.4.</w:t>
      </w:r>
      <w:r w:rsidR="00C24B50" w:rsidRPr="0051712F">
        <w:rPr>
          <w:sz w:val="22"/>
          <w:szCs w:val="22"/>
        </w:rPr>
        <w:tab/>
        <w:t>Jeżeli Zamawiający nie przesłał Wykonawcy zawiadomienia o wyborze oferty najkorzystniejszej odwołanie wnosi się nie później niż w terminie:</w:t>
      </w:r>
    </w:p>
    <w:p w:rsidR="00C24B50" w:rsidRPr="0051712F" w:rsidRDefault="00C24B50" w:rsidP="00AB5B83">
      <w:pPr>
        <w:spacing w:line="276" w:lineRule="auto"/>
        <w:ind w:left="1440" w:right="-1" w:hanging="360"/>
        <w:jc w:val="both"/>
        <w:rPr>
          <w:spacing w:val="4"/>
          <w:sz w:val="22"/>
          <w:szCs w:val="22"/>
        </w:rPr>
      </w:pPr>
      <w:r w:rsidRPr="0051712F">
        <w:rPr>
          <w:sz w:val="22"/>
          <w:szCs w:val="22"/>
        </w:rPr>
        <w:t xml:space="preserve">1) </w:t>
      </w:r>
      <w:r w:rsidRPr="0051712F">
        <w:rPr>
          <w:sz w:val="22"/>
          <w:szCs w:val="22"/>
        </w:rPr>
        <w:tab/>
        <w:t>15 dni od dnia zamieszczenia w Biuletynie Zamówień Publicznych ogłoszenia o udzieleniu zamówienia;</w:t>
      </w:r>
    </w:p>
    <w:p w:rsidR="00C24B50" w:rsidRPr="0051712F" w:rsidRDefault="00C24B50" w:rsidP="00AB5B83">
      <w:pPr>
        <w:spacing w:line="276" w:lineRule="auto"/>
        <w:ind w:left="1440" w:right="-1" w:hanging="360"/>
        <w:jc w:val="both"/>
        <w:rPr>
          <w:spacing w:val="4"/>
          <w:sz w:val="22"/>
          <w:szCs w:val="22"/>
        </w:rPr>
      </w:pPr>
      <w:r w:rsidRPr="0051712F">
        <w:rPr>
          <w:sz w:val="22"/>
          <w:szCs w:val="22"/>
        </w:rPr>
        <w:t xml:space="preserve">2) </w:t>
      </w:r>
      <w:r w:rsidRPr="0051712F">
        <w:rPr>
          <w:sz w:val="22"/>
          <w:szCs w:val="22"/>
        </w:rPr>
        <w:tab/>
        <w:t>1 miesiąca od dnia zawarcia umowy, jeżeli Zamawiający nie zamieścił w Biuletynie Zamówień Publicznych ogłoszenia o udzieleniu zamówienia;</w:t>
      </w:r>
    </w:p>
    <w:p w:rsidR="00C24B50" w:rsidRPr="0051712F" w:rsidRDefault="001C7BDE" w:rsidP="00AB5B83">
      <w:pPr>
        <w:spacing w:before="120" w:line="276" w:lineRule="auto"/>
        <w:ind w:left="720" w:right="-1" w:hanging="720"/>
        <w:jc w:val="both"/>
        <w:rPr>
          <w:sz w:val="22"/>
          <w:szCs w:val="22"/>
        </w:rPr>
      </w:pPr>
      <w:r w:rsidRPr="0051712F">
        <w:rPr>
          <w:sz w:val="22"/>
          <w:szCs w:val="22"/>
        </w:rPr>
        <w:t>1</w:t>
      </w:r>
      <w:r w:rsidR="00C3430D" w:rsidRPr="0051712F">
        <w:rPr>
          <w:sz w:val="22"/>
          <w:szCs w:val="22"/>
        </w:rPr>
        <w:t>9</w:t>
      </w:r>
      <w:r w:rsidR="00C24B50" w:rsidRPr="0051712F">
        <w:rPr>
          <w:sz w:val="22"/>
          <w:szCs w:val="22"/>
        </w:rPr>
        <w:t>.6.</w:t>
      </w:r>
      <w:r w:rsidR="00C24B50" w:rsidRPr="0051712F">
        <w:rPr>
          <w:sz w:val="22"/>
          <w:szCs w:val="22"/>
        </w:rPr>
        <w:tab/>
        <w:t>Szczegółowe zasady postępowania po wniesieniu odwołania, określają sto</w:t>
      </w:r>
      <w:r w:rsidR="00324EDB" w:rsidRPr="0051712F">
        <w:rPr>
          <w:sz w:val="22"/>
          <w:szCs w:val="22"/>
        </w:rPr>
        <w:t>sowne przepisy Działu VI U</w:t>
      </w:r>
      <w:r w:rsidR="00C24B50" w:rsidRPr="0051712F">
        <w:rPr>
          <w:sz w:val="22"/>
          <w:szCs w:val="22"/>
        </w:rPr>
        <w:t>stawy Pzp.</w:t>
      </w:r>
    </w:p>
    <w:p w:rsidR="00C24B50" w:rsidRPr="0051712F" w:rsidRDefault="001C7BDE" w:rsidP="00AB5B83">
      <w:pPr>
        <w:spacing w:before="120" w:line="276" w:lineRule="auto"/>
        <w:ind w:left="720" w:right="-1" w:hanging="720"/>
        <w:jc w:val="both"/>
        <w:rPr>
          <w:sz w:val="22"/>
          <w:szCs w:val="22"/>
        </w:rPr>
      </w:pPr>
      <w:r w:rsidRPr="0051712F">
        <w:rPr>
          <w:sz w:val="22"/>
          <w:szCs w:val="22"/>
        </w:rPr>
        <w:t>1</w:t>
      </w:r>
      <w:r w:rsidR="00C3430D" w:rsidRPr="0051712F">
        <w:rPr>
          <w:sz w:val="22"/>
          <w:szCs w:val="22"/>
        </w:rPr>
        <w:t>9</w:t>
      </w:r>
      <w:r w:rsidR="00C24B50" w:rsidRPr="0051712F">
        <w:rPr>
          <w:sz w:val="22"/>
          <w:szCs w:val="22"/>
        </w:rPr>
        <w:t>.7.</w:t>
      </w:r>
      <w:r w:rsidR="00C24B50" w:rsidRPr="0051712F">
        <w:rPr>
          <w:sz w:val="22"/>
          <w:szCs w:val="22"/>
        </w:rPr>
        <w:tab/>
        <w:t>Na orzeczenie Krajowej Izby Odwoławczej, stronom oraz uczestnikom postępowania odwoławczego przysługuje skarga do sądu.</w:t>
      </w:r>
    </w:p>
    <w:p w:rsidR="00C24B50" w:rsidRPr="0051712F" w:rsidRDefault="001C7BDE" w:rsidP="00AB5B83">
      <w:pPr>
        <w:spacing w:before="120" w:line="276" w:lineRule="auto"/>
        <w:ind w:left="720" w:right="-1" w:hanging="720"/>
        <w:jc w:val="both"/>
        <w:rPr>
          <w:sz w:val="22"/>
          <w:szCs w:val="22"/>
        </w:rPr>
      </w:pPr>
      <w:r w:rsidRPr="0051712F">
        <w:rPr>
          <w:sz w:val="22"/>
          <w:szCs w:val="22"/>
        </w:rPr>
        <w:t>1</w:t>
      </w:r>
      <w:r w:rsidR="00C3430D" w:rsidRPr="0051712F">
        <w:rPr>
          <w:sz w:val="22"/>
          <w:szCs w:val="22"/>
        </w:rPr>
        <w:t>9</w:t>
      </w:r>
      <w:r w:rsidR="00C24B50" w:rsidRPr="0051712F">
        <w:rPr>
          <w:sz w:val="22"/>
          <w:szCs w:val="22"/>
        </w:rPr>
        <w:t>.8.</w:t>
      </w:r>
      <w:r w:rsidR="00C24B50" w:rsidRPr="0051712F">
        <w:rPr>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1712F" w:rsidRDefault="00D430BC" w:rsidP="00AB5B83">
      <w:pPr>
        <w:spacing w:before="120" w:line="276" w:lineRule="auto"/>
        <w:ind w:left="720" w:right="-1" w:hanging="720"/>
        <w:jc w:val="both"/>
        <w:rPr>
          <w:sz w:val="22"/>
          <w:szCs w:val="22"/>
          <w:lang w:eastAsia="pl-PL"/>
        </w:rPr>
      </w:pPr>
      <w:r w:rsidRPr="0051712F">
        <w:rPr>
          <w:sz w:val="22"/>
          <w:szCs w:val="22"/>
        </w:rPr>
        <w:t>1</w:t>
      </w:r>
      <w:r w:rsidR="00C3430D" w:rsidRPr="0051712F">
        <w:rPr>
          <w:sz w:val="22"/>
          <w:szCs w:val="22"/>
        </w:rPr>
        <w:t>9</w:t>
      </w:r>
      <w:r w:rsidRPr="0051712F">
        <w:rPr>
          <w:sz w:val="22"/>
          <w:szCs w:val="22"/>
        </w:rPr>
        <w:t>.9.</w:t>
      </w:r>
      <w:r w:rsidRPr="0051712F">
        <w:rPr>
          <w:sz w:val="22"/>
          <w:szCs w:val="22"/>
        </w:rPr>
        <w:tab/>
      </w:r>
      <w:r w:rsidRPr="0051712F">
        <w:rPr>
          <w:sz w:val="22"/>
          <w:szCs w:val="22"/>
          <w:lang w:eastAsia="pl-PL"/>
        </w:rPr>
        <w:t>W postępowaniu toczącym się na skutek wniesienia skargi nie można rozszerzyć żądania odwołania ani występować z nowymi żądaniami.</w:t>
      </w:r>
    </w:p>
    <w:p w:rsidR="00D430BC" w:rsidRPr="0051712F" w:rsidRDefault="00D430BC" w:rsidP="00AB5B83">
      <w:pPr>
        <w:spacing w:before="120" w:line="276" w:lineRule="auto"/>
        <w:ind w:left="720" w:right="-1" w:hanging="720"/>
        <w:jc w:val="both"/>
        <w:rPr>
          <w:sz w:val="22"/>
          <w:szCs w:val="22"/>
        </w:rPr>
      </w:pPr>
      <w:r w:rsidRPr="0051712F">
        <w:rPr>
          <w:sz w:val="22"/>
          <w:szCs w:val="22"/>
        </w:rPr>
        <w:t>1</w:t>
      </w:r>
      <w:r w:rsidR="00C3430D" w:rsidRPr="0051712F">
        <w:rPr>
          <w:sz w:val="22"/>
          <w:szCs w:val="22"/>
        </w:rPr>
        <w:t>9</w:t>
      </w:r>
      <w:r w:rsidRPr="0051712F">
        <w:rPr>
          <w:sz w:val="22"/>
          <w:szCs w:val="22"/>
        </w:rPr>
        <w:t>.10.</w:t>
      </w:r>
      <w:r w:rsidRPr="0051712F">
        <w:rPr>
          <w:sz w:val="22"/>
          <w:szCs w:val="22"/>
        </w:rPr>
        <w:tab/>
      </w:r>
      <w:r w:rsidRPr="0051712F">
        <w:rPr>
          <w:sz w:val="22"/>
          <w:szCs w:val="22"/>
          <w:lang w:eastAsia="pl-PL"/>
        </w:rPr>
        <w:t>Od wyroku sądu lub postanowienia kończącego postępowanie w sprawie nie przysługuje skarga kasacyjna.</w:t>
      </w:r>
    </w:p>
    <w:p w:rsidR="008E7B89" w:rsidRPr="0051712F" w:rsidRDefault="008E7B89" w:rsidP="00AB5B83">
      <w:pPr>
        <w:pStyle w:val="rozdzia"/>
        <w:spacing w:line="276" w:lineRule="auto"/>
        <w:ind w:left="0" w:right="-1" w:firstLine="0"/>
        <w:rPr>
          <w:rFonts w:ascii="Times New Roman" w:hAnsi="Times New Roman"/>
          <w:sz w:val="22"/>
          <w:szCs w:val="22"/>
        </w:rPr>
      </w:pPr>
    </w:p>
    <w:p w:rsidR="00C24B50" w:rsidRPr="0051712F" w:rsidRDefault="00C3430D" w:rsidP="00AB5B83">
      <w:pPr>
        <w:pStyle w:val="rozdzia"/>
        <w:spacing w:line="276" w:lineRule="auto"/>
        <w:ind w:right="-1"/>
        <w:rPr>
          <w:rFonts w:ascii="Times New Roman" w:hAnsi="Times New Roman"/>
          <w:sz w:val="22"/>
          <w:szCs w:val="22"/>
        </w:rPr>
      </w:pPr>
      <w:r w:rsidRPr="0051712F">
        <w:rPr>
          <w:rFonts w:ascii="Times New Roman" w:hAnsi="Times New Roman"/>
          <w:sz w:val="22"/>
          <w:szCs w:val="22"/>
        </w:rPr>
        <w:t>20</w:t>
      </w:r>
      <w:r w:rsidR="00C24B50" w:rsidRPr="0051712F">
        <w:rPr>
          <w:rFonts w:ascii="Times New Roman" w:hAnsi="Times New Roman"/>
          <w:sz w:val="22"/>
          <w:szCs w:val="22"/>
        </w:rPr>
        <w:t xml:space="preserve">. </w:t>
      </w:r>
      <w:r w:rsidR="00C24B50" w:rsidRPr="0051712F">
        <w:rPr>
          <w:rFonts w:ascii="Times New Roman" w:hAnsi="Times New Roman"/>
          <w:sz w:val="22"/>
          <w:szCs w:val="22"/>
        </w:rPr>
        <w:tab/>
        <w:t>SPOS</w:t>
      </w:r>
      <w:r w:rsidR="0000399A" w:rsidRPr="0051712F">
        <w:rPr>
          <w:rFonts w:ascii="Times New Roman" w:hAnsi="Times New Roman"/>
          <w:sz w:val="22"/>
          <w:szCs w:val="22"/>
        </w:rPr>
        <w:t>Ó</w:t>
      </w:r>
      <w:r w:rsidR="00C24B50" w:rsidRPr="0051712F">
        <w:rPr>
          <w:rFonts w:ascii="Times New Roman" w:hAnsi="Times New Roman"/>
          <w:sz w:val="22"/>
          <w:szCs w:val="22"/>
        </w:rPr>
        <w:t xml:space="preserve">B POROZUMIEWANIA SIĘ </w:t>
      </w:r>
      <w:r w:rsidR="0000399A" w:rsidRPr="0051712F">
        <w:rPr>
          <w:rFonts w:ascii="Times New Roman" w:hAnsi="Times New Roman"/>
          <w:sz w:val="22"/>
          <w:szCs w:val="22"/>
        </w:rPr>
        <w:t>ZAMAWIAJĄCEGO Z WYKONAWCAMI</w:t>
      </w:r>
    </w:p>
    <w:p w:rsidR="00D738B8" w:rsidRPr="0051712F" w:rsidRDefault="00C3430D" w:rsidP="00AB5B83">
      <w:pPr>
        <w:pStyle w:val="Tekstpodstawowywcity"/>
        <w:spacing w:line="276" w:lineRule="auto"/>
        <w:ind w:left="705" w:right="-1" w:hanging="705"/>
        <w:rPr>
          <w:b w:val="0"/>
          <w:bCs w:val="0"/>
          <w:sz w:val="22"/>
          <w:szCs w:val="22"/>
        </w:rPr>
      </w:pPr>
      <w:r w:rsidRPr="0051712F">
        <w:rPr>
          <w:b w:val="0"/>
          <w:bCs w:val="0"/>
          <w:sz w:val="22"/>
          <w:szCs w:val="22"/>
        </w:rPr>
        <w:t>20</w:t>
      </w:r>
      <w:r w:rsidR="00C24B50" w:rsidRPr="0051712F">
        <w:rPr>
          <w:b w:val="0"/>
          <w:bCs w:val="0"/>
          <w:sz w:val="22"/>
          <w:szCs w:val="22"/>
        </w:rPr>
        <w:t>.1.</w:t>
      </w:r>
      <w:r w:rsidR="00C24B50" w:rsidRPr="0051712F">
        <w:rPr>
          <w:b w:val="0"/>
          <w:bCs w:val="0"/>
          <w:sz w:val="22"/>
          <w:szCs w:val="22"/>
        </w:rPr>
        <w:tab/>
        <w:t>Wszelkie oświadczenia, wnioski, zawiadomienia oraz inne informacje Zamawiający oraz Wykonawcy będą przekazywać pisemnie</w:t>
      </w:r>
      <w:r w:rsidR="005E34BD" w:rsidRPr="0051712F">
        <w:rPr>
          <w:b w:val="0"/>
          <w:bCs w:val="0"/>
          <w:sz w:val="22"/>
          <w:szCs w:val="22"/>
        </w:rPr>
        <w:t xml:space="preserve"> lub mailem </w:t>
      </w:r>
      <w:hyperlink r:id="rId10" w:history="1">
        <w:r w:rsidR="00C22D82" w:rsidRPr="00B56572">
          <w:rPr>
            <w:rStyle w:val="Hipercze"/>
            <w:b w:val="0"/>
            <w:bCs w:val="0"/>
            <w:sz w:val="22"/>
            <w:szCs w:val="22"/>
          </w:rPr>
          <w:t>zampub@ukw.edu.pl</w:t>
        </w:r>
      </w:hyperlink>
      <w:r w:rsidR="001C7BDE" w:rsidRPr="0051712F">
        <w:rPr>
          <w:b w:val="0"/>
          <w:sz w:val="22"/>
          <w:szCs w:val="22"/>
        </w:rPr>
        <w:t xml:space="preserve"> z</w:t>
      </w:r>
      <w:r w:rsidR="00D738B8" w:rsidRPr="0051712F">
        <w:rPr>
          <w:b w:val="0"/>
          <w:sz w:val="22"/>
          <w:szCs w:val="22"/>
        </w:rPr>
        <w:t xml:space="preserve"> </w:t>
      </w:r>
      <w:r w:rsidR="00597814" w:rsidRPr="0051712F">
        <w:rPr>
          <w:b w:val="0"/>
          <w:sz w:val="22"/>
          <w:szCs w:val="22"/>
        </w:rPr>
        <w:t xml:space="preserve">uwzględnieniem pkt. </w:t>
      </w:r>
      <w:r w:rsidR="00597814" w:rsidRPr="0051712F">
        <w:rPr>
          <w:b w:val="0"/>
          <w:sz w:val="22"/>
          <w:szCs w:val="22"/>
          <w:lang w:val="pl-PL"/>
        </w:rPr>
        <w:t>20</w:t>
      </w:r>
      <w:r w:rsidR="00C24B50" w:rsidRPr="0051712F">
        <w:rPr>
          <w:b w:val="0"/>
          <w:sz w:val="22"/>
          <w:szCs w:val="22"/>
        </w:rPr>
        <w:t>.2.</w:t>
      </w:r>
    </w:p>
    <w:p w:rsidR="00C24B50" w:rsidRPr="0051712F" w:rsidRDefault="00C24B50" w:rsidP="00D738B8">
      <w:pPr>
        <w:pStyle w:val="Tekstpodstawowywcity"/>
        <w:spacing w:line="276" w:lineRule="auto"/>
        <w:ind w:left="705" w:right="-1" w:firstLine="15"/>
        <w:rPr>
          <w:b w:val="0"/>
          <w:bCs w:val="0"/>
          <w:sz w:val="22"/>
          <w:szCs w:val="22"/>
        </w:rPr>
      </w:pPr>
      <w:r w:rsidRPr="0051712F">
        <w:rPr>
          <w:b w:val="0"/>
          <w:bCs w:val="0"/>
          <w:sz w:val="22"/>
          <w:szCs w:val="22"/>
        </w:rPr>
        <w:t xml:space="preserve">Zamawiający wymaga niezwłocznego potwierdzenia przez Wykonawcę faksem </w:t>
      </w:r>
      <w:r w:rsidR="008B016D" w:rsidRPr="0051712F">
        <w:rPr>
          <w:b w:val="0"/>
          <w:bCs w:val="0"/>
          <w:sz w:val="22"/>
          <w:szCs w:val="22"/>
        </w:rPr>
        <w:t xml:space="preserve">lub mailem </w:t>
      </w:r>
      <w:r w:rsidRPr="0051712F">
        <w:rPr>
          <w:b w:val="0"/>
          <w:bCs w:val="0"/>
          <w:sz w:val="22"/>
          <w:szCs w:val="22"/>
        </w:rPr>
        <w:t>faktu otrzymania każdej informacji przekazanej faksem</w:t>
      </w:r>
      <w:r w:rsidR="008B016D" w:rsidRPr="0051712F">
        <w:rPr>
          <w:b w:val="0"/>
          <w:bCs w:val="0"/>
          <w:sz w:val="22"/>
          <w:szCs w:val="22"/>
        </w:rPr>
        <w:t xml:space="preserve"> lub mailem</w:t>
      </w:r>
      <w:r w:rsidRPr="0051712F">
        <w:rPr>
          <w:b w:val="0"/>
          <w:bCs w:val="0"/>
          <w:sz w:val="22"/>
          <w:szCs w:val="22"/>
        </w:rPr>
        <w:t xml:space="preserve">, a na żądanie Wykonawcy potwierdzi fakt </w:t>
      </w:r>
      <w:r w:rsidR="00517F9B" w:rsidRPr="0051712F">
        <w:rPr>
          <w:b w:val="0"/>
          <w:bCs w:val="0"/>
          <w:sz w:val="22"/>
          <w:szCs w:val="22"/>
        </w:rPr>
        <w:t>otrzymania od niego informacji.</w:t>
      </w:r>
    </w:p>
    <w:p w:rsidR="00C24B50" w:rsidRPr="0051712F" w:rsidRDefault="00C3430D" w:rsidP="00AB5B83">
      <w:pPr>
        <w:pStyle w:val="Tekstpodstawowywcity"/>
        <w:spacing w:line="276" w:lineRule="auto"/>
        <w:ind w:left="705" w:right="-1" w:hanging="705"/>
        <w:rPr>
          <w:b w:val="0"/>
          <w:spacing w:val="4"/>
          <w:sz w:val="22"/>
          <w:szCs w:val="22"/>
        </w:rPr>
      </w:pPr>
      <w:r w:rsidRPr="0051712F">
        <w:rPr>
          <w:b w:val="0"/>
          <w:sz w:val="22"/>
          <w:szCs w:val="22"/>
        </w:rPr>
        <w:t>20</w:t>
      </w:r>
      <w:r w:rsidR="00085CD1" w:rsidRPr="0051712F">
        <w:rPr>
          <w:b w:val="0"/>
          <w:sz w:val="22"/>
          <w:szCs w:val="22"/>
        </w:rPr>
        <w:t>.2.</w:t>
      </w:r>
      <w:r w:rsidR="00C24B50" w:rsidRPr="0051712F">
        <w:rPr>
          <w:b w:val="0"/>
          <w:sz w:val="22"/>
          <w:szCs w:val="22"/>
        </w:rPr>
        <w:tab/>
        <w:t>Forma pisemna zastrzeżona jest dla złożenia oferty wraz z załącznikami, w tym oświadczeń i dokumentów potwierdzających spełnianie warunków udziału w postępowaniu</w:t>
      </w:r>
      <w:r w:rsidR="0035612D" w:rsidRPr="0051712F">
        <w:rPr>
          <w:b w:val="0"/>
          <w:sz w:val="22"/>
          <w:szCs w:val="22"/>
          <w:lang w:val="pl-PL"/>
        </w:rPr>
        <w:t>, nie podleganie wykluczeniu</w:t>
      </w:r>
      <w:r w:rsidR="00C24B50" w:rsidRPr="0051712F">
        <w:rPr>
          <w:b w:val="0"/>
          <w:sz w:val="22"/>
          <w:szCs w:val="22"/>
        </w:rPr>
        <w:t xml:space="preserve"> oraz oświadczeń i dokumentów potwierdzających spełnianie przez </w:t>
      </w:r>
      <w:r w:rsidR="00C24B50" w:rsidRPr="0051712F">
        <w:rPr>
          <w:b w:val="0"/>
          <w:spacing w:val="4"/>
          <w:sz w:val="22"/>
          <w:szCs w:val="22"/>
        </w:rPr>
        <w:t>oferowany przedmiot zamówienia wymagań określonych przez Zamawiającego, a także zmiany lub wycofania oferty.</w:t>
      </w:r>
    </w:p>
    <w:p w:rsidR="00C24B50" w:rsidRPr="0051712F" w:rsidRDefault="00C3430D" w:rsidP="00D738B8">
      <w:pPr>
        <w:pStyle w:val="Tekstpodstawowywcity"/>
        <w:tabs>
          <w:tab w:val="left" w:pos="720"/>
        </w:tabs>
        <w:spacing w:line="276" w:lineRule="auto"/>
        <w:ind w:left="720" w:right="-1" w:hanging="720"/>
        <w:rPr>
          <w:b w:val="0"/>
          <w:iCs/>
          <w:sz w:val="22"/>
          <w:szCs w:val="22"/>
        </w:rPr>
      </w:pPr>
      <w:r w:rsidRPr="0051712F">
        <w:rPr>
          <w:b w:val="0"/>
          <w:spacing w:val="4"/>
          <w:sz w:val="22"/>
          <w:szCs w:val="22"/>
        </w:rPr>
        <w:t>20</w:t>
      </w:r>
      <w:r w:rsidR="00085CD1" w:rsidRPr="0051712F">
        <w:rPr>
          <w:b w:val="0"/>
          <w:spacing w:val="4"/>
          <w:sz w:val="22"/>
          <w:szCs w:val="22"/>
        </w:rPr>
        <w:t>.3.</w:t>
      </w:r>
      <w:r w:rsidR="00D738B8" w:rsidRPr="0051712F">
        <w:rPr>
          <w:b w:val="0"/>
          <w:spacing w:val="4"/>
          <w:sz w:val="22"/>
          <w:szCs w:val="22"/>
        </w:rPr>
        <w:tab/>
      </w:r>
      <w:r w:rsidR="00C24B50" w:rsidRPr="0051712F">
        <w:rPr>
          <w:b w:val="0"/>
          <w:sz w:val="22"/>
          <w:szCs w:val="22"/>
        </w:rPr>
        <w:t xml:space="preserve">Wykonawca może zwrócić się do Zamawiającego </w:t>
      </w:r>
      <w:r w:rsidR="00C24B50" w:rsidRPr="0051712F">
        <w:rPr>
          <w:b w:val="0"/>
          <w:iCs/>
          <w:sz w:val="22"/>
          <w:szCs w:val="22"/>
        </w:rPr>
        <w:t>o wyjaśnienie treści specyfikacji istotnych warunków zamówienia (SIWZ), kierując wniosek na adres:</w:t>
      </w:r>
    </w:p>
    <w:p w:rsidR="00AA0451" w:rsidRDefault="00AA0451" w:rsidP="00D738B8">
      <w:pPr>
        <w:spacing w:line="276" w:lineRule="auto"/>
        <w:ind w:right="-1"/>
        <w:jc w:val="center"/>
        <w:rPr>
          <w:b/>
          <w:sz w:val="22"/>
          <w:szCs w:val="22"/>
        </w:rPr>
      </w:pPr>
    </w:p>
    <w:p w:rsidR="00C24B50" w:rsidRPr="0051712F" w:rsidRDefault="00C24B50" w:rsidP="00D738B8">
      <w:pPr>
        <w:spacing w:line="276" w:lineRule="auto"/>
        <w:ind w:right="-1"/>
        <w:jc w:val="center"/>
        <w:rPr>
          <w:b/>
          <w:sz w:val="22"/>
          <w:szCs w:val="22"/>
        </w:rPr>
      </w:pPr>
      <w:r w:rsidRPr="0051712F">
        <w:rPr>
          <w:b/>
          <w:sz w:val="22"/>
          <w:szCs w:val="22"/>
        </w:rPr>
        <w:t>Uniwersytet Kazimierza Wielkiego w Bydgoszczy</w:t>
      </w:r>
    </w:p>
    <w:p w:rsidR="00C24B50" w:rsidRPr="0051712F" w:rsidRDefault="00C24B50" w:rsidP="00D738B8">
      <w:pPr>
        <w:pStyle w:val="Akapitzlist"/>
        <w:spacing w:line="276" w:lineRule="auto"/>
        <w:ind w:left="0" w:right="-1"/>
        <w:jc w:val="center"/>
        <w:rPr>
          <w:b/>
          <w:sz w:val="22"/>
          <w:szCs w:val="22"/>
        </w:rPr>
      </w:pPr>
      <w:r w:rsidRPr="0051712F">
        <w:rPr>
          <w:b/>
          <w:sz w:val="22"/>
          <w:szCs w:val="22"/>
        </w:rPr>
        <w:t>Adres: 85-064 Bydgoszcz,</w:t>
      </w:r>
    </w:p>
    <w:p w:rsidR="00C24B50" w:rsidRPr="0051712F" w:rsidRDefault="00C24B50" w:rsidP="00D738B8">
      <w:pPr>
        <w:pStyle w:val="Akapitzlist"/>
        <w:spacing w:line="276" w:lineRule="auto"/>
        <w:ind w:left="0" w:right="-1"/>
        <w:jc w:val="center"/>
        <w:rPr>
          <w:b/>
          <w:sz w:val="22"/>
          <w:szCs w:val="22"/>
        </w:rPr>
      </w:pPr>
      <w:r w:rsidRPr="0051712F">
        <w:rPr>
          <w:b/>
          <w:sz w:val="22"/>
          <w:szCs w:val="22"/>
        </w:rPr>
        <w:t>ul. Chodkiewicza 30</w:t>
      </w:r>
    </w:p>
    <w:p w:rsidR="00C24B50" w:rsidRPr="0051712F" w:rsidRDefault="00C24B50" w:rsidP="00AB5B83">
      <w:pPr>
        <w:spacing w:line="276" w:lineRule="auto"/>
        <w:ind w:right="-1"/>
        <w:rPr>
          <w:b/>
          <w:sz w:val="22"/>
          <w:szCs w:val="22"/>
        </w:rPr>
      </w:pPr>
    </w:p>
    <w:p w:rsidR="00C24B50" w:rsidRPr="0051712F" w:rsidRDefault="00C24B50" w:rsidP="00D738B8">
      <w:pPr>
        <w:tabs>
          <w:tab w:val="left" w:leader="dot" w:pos="9072"/>
        </w:tabs>
        <w:spacing w:line="276" w:lineRule="auto"/>
        <w:ind w:left="720" w:right="-1"/>
        <w:rPr>
          <w:bCs/>
          <w:sz w:val="22"/>
          <w:szCs w:val="22"/>
        </w:rPr>
      </w:pPr>
      <w:r w:rsidRPr="0051712F">
        <w:rPr>
          <w:bCs/>
          <w:sz w:val="22"/>
          <w:szCs w:val="22"/>
        </w:rPr>
        <w:t>Zamawiający nie przewiduje zwołania zebrania Wykonawców.</w:t>
      </w:r>
    </w:p>
    <w:p w:rsidR="00C24B50" w:rsidRPr="0051712F" w:rsidRDefault="00C24B50" w:rsidP="00825D8F">
      <w:pPr>
        <w:pStyle w:val="Tekstpodstawowywcity"/>
        <w:numPr>
          <w:ilvl w:val="1"/>
          <w:numId w:val="20"/>
        </w:numPr>
        <w:tabs>
          <w:tab w:val="left" w:pos="720"/>
        </w:tabs>
        <w:spacing w:line="276" w:lineRule="auto"/>
        <w:ind w:left="709" w:right="-1" w:hanging="709"/>
        <w:rPr>
          <w:b w:val="0"/>
          <w:bCs w:val="0"/>
          <w:iCs/>
          <w:sz w:val="22"/>
          <w:szCs w:val="22"/>
        </w:rPr>
      </w:pPr>
      <w:r w:rsidRPr="0051712F">
        <w:rPr>
          <w:b w:val="0"/>
          <w:bCs w:val="0"/>
          <w:iCs/>
          <w:sz w:val="22"/>
          <w:szCs w:val="22"/>
        </w:rPr>
        <w:t>Zamawiający jest obowiązany udzielić wyjaśnień niezwłocznie, jednak nie później niż na 2 dni przed upływem terminu składania ofert - pod warunkiem</w:t>
      </w:r>
      <w:r w:rsidR="00F11420" w:rsidRPr="0051712F">
        <w:rPr>
          <w:b w:val="0"/>
          <w:bCs w:val="0"/>
          <w:iCs/>
          <w:sz w:val="22"/>
          <w:szCs w:val="22"/>
        </w:rPr>
        <w:t>,</w:t>
      </w:r>
      <w:r w:rsidRPr="0051712F">
        <w:rPr>
          <w:b w:val="0"/>
          <w:bCs w:val="0"/>
          <w:iCs/>
          <w:sz w:val="22"/>
          <w:szCs w:val="22"/>
        </w:rPr>
        <w:t xml:space="preserve"> że wniosek o</w:t>
      </w:r>
      <w:r w:rsidR="00570671" w:rsidRPr="0051712F">
        <w:rPr>
          <w:b w:val="0"/>
          <w:bCs w:val="0"/>
          <w:iCs/>
          <w:sz w:val="22"/>
          <w:szCs w:val="22"/>
          <w:lang w:val="pl-PL"/>
        </w:rPr>
        <w:t xml:space="preserve"> </w:t>
      </w:r>
      <w:r w:rsidRPr="0051712F">
        <w:rPr>
          <w:b w:val="0"/>
          <w:bCs w:val="0"/>
          <w:iCs/>
          <w:sz w:val="22"/>
          <w:szCs w:val="22"/>
        </w:rPr>
        <w:t>wyjaśnienie treści SIWZ wpłynął do Zamawiającego nie później niż do końca dnia, w</w:t>
      </w:r>
      <w:r w:rsidR="00570671" w:rsidRPr="0051712F">
        <w:rPr>
          <w:b w:val="0"/>
          <w:bCs w:val="0"/>
          <w:iCs/>
          <w:sz w:val="22"/>
          <w:szCs w:val="22"/>
          <w:lang w:val="pl-PL"/>
        </w:rPr>
        <w:t xml:space="preserve"> </w:t>
      </w:r>
      <w:r w:rsidRPr="0051712F">
        <w:rPr>
          <w:b w:val="0"/>
          <w:bCs w:val="0"/>
          <w:iCs/>
          <w:sz w:val="22"/>
          <w:szCs w:val="22"/>
        </w:rPr>
        <w:t>którym upływa połowa wyznaczonego terminu składania ofert.</w:t>
      </w:r>
    </w:p>
    <w:p w:rsidR="00AD1CBB" w:rsidRPr="0051712F" w:rsidRDefault="00C3430D" w:rsidP="00C3430D">
      <w:pPr>
        <w:pStyle w:val="Tekstpodstawowywcity"/>
        <w:tabs>
          <w:tab w:val="left" w:pos="1134"/>
        </w:tabs>
        <w:spacing w:line="276" w:lineRule="auto"/>
        <w:ind w:left="1124" w:right="-1" w:hanging="698"/>
        <w:rPr>
          <w:b w:val="0"/>
          <w:bCs w:val="0"/>
          <w:iCs/>
          <w:sz w:val="22"/>
          <w:szCs w:val="22"/>
        </w:rPr>
      </w:pPr>
      <w:r w:rsidRPr="0051712F">
        <w:rPr>
          <w:b w:val="0"/>
          <w:bCs w:val="0"/>
          <w:iCs/>
          <w:sz w:val="22"/>
          <w:szCs w:val="22"/>
          <w:lang w:val="pl-PL"/>
        </w:rPr>
        <w:lastRenderedPageBreak/>
        <w:t>20.4.1.</w:t>
      </w:r>
      <w:r w:rsidRPr="0051712F">
        <w:rPr>
          <w:b w:val="0"/>
          <w:bCs w:val="0"/>
          <w:iCs/>
          <w:sz w:val="22"/>
          <w:szCs w:val="22"/>
          <w:lang w:val="pl-PL"/>
        </w:rPr>
        <w:tab/>
      </w:r>
      <w:r w:rsidR="00C24B50" w:rsidRPr="0051712F">
        <w:rPr>
          <w:b w:val="0"/>
          <w:bCs w:val="0"/>
          <w:iCs/>
          <w:sz w:val="22"/>
          <w:szCs w:val="22"/>
        </w:rPr>
        <w:t>Jeżeli wniosek o wyjaśnienie treści specyfikacji istotnych warunków zamówienia wpłynął po upływie terminu składani</w:t>
      </w:r>
      <w:r w:rsidRPr="0051712F">
        <w:rPr>
          <w:b w:val="0"/>
          <w:bCs w:val="0"/>
          <w:iCs/>
          <w:sz w:val="22"/>
          <w:szCs w:val="22"/>
        </w:rPr>
        <w:t>a wniosku, o którym mowa w pkt 20</w:t>
      </w:r>
      <w:r w:rsidR="00C24B50" w:rsidRPr="0051712F">
        <w:rPr>
          <w:b w:val="0"/>
          <w:bCs w:val="0"/>
          <w:iCs/>
          <w:sz w:val="22"/>
          <w:szCs w:val="22"/>
        </w:rPr>
        <w:t>.4</w:t>
      </w:r>
      <w:r w:rsidRPr="0051712F">
        <w:rPr>
          <w:b w:val="0"/>
          <w:bCs w:val="0"/>
          <w:iCs/>
          <w:sz w:val="22"/>
          <w:szCs w:val="22"/>
          <w:lang w:val="pl-PL"/>
        </w:rPr>
        <w:t>.</w:t>
      </w:r>
      <w:r w:rsidR="00C24B50" w:rsidRPr="0051712F">
        <w:rPr>
          <w:b w:val="0"/>
          <w:bCs w:val="0"/>
          <w:iCs/>
          <w:sz w:val="22"/>
          <w:szCs w:val="22"/>
        </w:rPr>
        <w:t>, lub dotyczy udzielonych wyjaśnień, Zamawiający może udzielić wyjaśnień albo pozostawić wniosek bez rozpoznania.</w:t>
      </w:r>
    </w:p>
    <w:p w:rsidR="00C24B50" w:rsidRPr="0051712F" w:rsidRDefault="00C24B50" w:rsidP="00825D8F">
      <w:pPr>
        <w:pStyle w:val="Tekstpodstawowywcity"/>
        <w:numPr>
          <w:ilvl w:val="2"/>
          <w:numId w:val="21"/>
        </w:numPr>
        <w:tabs>
          <w:tab w:val="left" w:pos="1134"/>
        </w:tabs>
        <w:spacing w:line="276" w:lineRule="auto"/>
        <w:ind w:left="1134" w:right="-1" w:hanging="708"/>
        <w:rPr>
          <w:b w:val="0"/>
          <w:bCs w:val="0"/>
          <w:iCs/>
          <w:sz w:val="22"/>
          <w:szCs w:val="22"/>
        </w:rPr>
      </w:pPr>
      <w:r w:rsidRPr="0051712F">
        <w:rPr>
          <w:b w:val="0"/>
          <w:bCs w:val="0"/>
          <w:iCs/>
          <w:sz w:val="22"/>
          <w:szCs w:val="22"/>
        </w:rPr>
        <w:t>Przedłużenie terminu składania ofert nie wpływa na bieg terminu składani</w:t>
      </w:r>
      <w:r w:rsidR="00C3430D" w:rsidRPr="0051712F">
        <w:rPr>
          <w:b w:val="0"/>
          <w:bCs w:val="0"/>
          <w:iCs/>
          <w:sz w:val="22"/>
          <w:szCs w:val="22"/>
        </w:rPr>
        <w:t>a wniosku, o którym mowa w pkt 20</w:t>
      </w:r>
      <w:r w:rsidRPr="0051712F">
        <w:rPr>
          <w:b w:val="0"/>
          <w:bCs w:val="0"/>
          <w:iCs/>
          <w:sz w:val="22"/>
          <w:szCs w:val="22"/>
        </w:rPr>
        <w:t>.4.</w:t>
      </w:r>
    </w:p>
    <w:p w:rsidR="00C24B50" w:rsidRPr="0051712F" w:rsidRDefault="00C24B50" w:rsidP="00825D8F">
      <w:pPr>
        <w:pStyle w:val="Tekstpodstawowywcity"/>
        <w:numPr>
          <w:ilvl w:val="1"/>
          <w:numId w:val="21"/>
        </w:numPr>
        <w:tabs>
          <w:tab w:val="left" w:pos="709"/>
        </w:tabs>
        <w:spacing w:line="276" w:lineRule="auto"/>
        <w:ind w:left="709" w:right="-1" w:hanging="709"/>
        <w:rPr>
          <w:b w:val="0"/>
          <w:bCs w:val="0"/>
          <w:sz w:val="22"/>
          <w:szCs w:val="22"/>
        </w:rPr>
      </w:pPr>
      <w:r w:rsidRPr="0051712F">
        <w:rPr>
          <w:b w:val="0"/>
          <w:bCs w:val="0"/>
          <w:sz w:val="22"/>
          <w:szCs w:val="22"/>
        </w:rPr>
        <w:t>Tre</w:t>
      </w:r>
      <w:r w:rsidRPr="0051712F">
        <w:rPr>
          <w:rFonts w:eastAsia="TimesNewRoman"/>
          <w:b w:val="0"/>
          <w:bCs w:val="0"/>
          <w:sz w:val="22"/>
          <w:szCs w:val="22"/>
        </w:rPr>
        <w:t xml:space="preserve">ść </w:t>
      </w:r>
      <w:r w:rsidRPr="0051712F">
        <w:rPr>
          <w:b w:val="0"/>
          <w:bCs w:val="0"/>
          <w:sz w:val="22"/>
          <w:szCs w:val="22"/>
        </w:rPr>
        <w:t>zapyta</w:t>
      </w:r>
      <w:r w:rsidRPr="0051712F">
        <w:rPr>
          <w:rFonts w:eastAsia="TimesNewRoman"/>
          <w:b w:val="0"/>
          <w:bCs w:val="0"/>
          <w:sz w:val="22"/>
          <w:szCs w:val="22"/>
        </w:rPr>
        <w:t xml:space="preserve">ń </w:t>
      </w:r>
      <w:r w:rsidRPr="0051712F">
        <w:rPr>
          <w:b w:val="0"/>
          <w:bCs w:val="0"/>
          <w:sz w:val="22"/>
          <w:szCs w:val="22"/>
        </w:rPr>
        <w:t>wraz z wyja</w:t>
      </w:r>
      <w:r w:rsidRPr="0051712F">
        <w:rPr>
          <w:rFonts w:eastAsia="TimesNewRoman"/>
          <w:b w:val="0"/>
          <w:bCs w:val="0"/>
          <w:sz w:val="22"/>
          <w:szCs w:val="22"/>
        </w:rPr>
        <w:t>ś</w:t>
      </w:r>
      <w:r w:rsidRPr="0051712F">
        <w:rPr>
          <w:b w:val="0"/>
          <w:bCs w:val="0"/>
          <w:sz w:val="22"/>
          <w:szCs w:val="22"/>
        </w:rPr>
        <w:t>nieniami Zamawiaj</w:t>
      </w:r>
      <w:r w:rsidRPr="0051712F">
        <w:rPr>
          <w:rFonts w:eastAsia="TimesNewRoman"/>
          <w:b w:val="0"/>
          <w:bCs w:val="0"/>
          <w:sz w:val="22"/>
          <w:szCs w:val="22"/>
        </w:rPr>
        <w:t>ą</w:t>
      </w:r>
      <w:r w:rsidRPr="0051712F">
        <w:rPr>
          <w:b w:val="0"/>
          <w:bCs w:val="0"/>
          <w:sz w:val="22"/>
          <w:szCs w:val="22"/>
        </w:rPr>
        <w:t xml:space="preserve">cy przekaże Wykonawcom, którym przekazał SIWZ, bez ujawniania </w:t>
      </w:r>
      <w:r w:rsidRPr="0051712F">
        <w:rPr>
          <w:rFonts w:eastAsia="TimesNewRoman"/>
          <w:b w:val="0"/>
          <w:bCs w:val="0"/>
          <w:sz w:val="22"/>
          <w:szCs w:val="22"/>
        </w:rPr>
        <w:t>ź</w:t>
      </w:r>
      <w:r w:rsidRPr="0051712F">
        <w:rPr>
          <w:b w:val="0"/>
          <w:bCs w:val="0"/>
          <w:sz w:val="22"/>
          <w:szCs w:val="22"/>
        </w:rPr>
        <w:t>ródła zapytania, a także zamieści na stronie internetowej</w:t>
      </w:r>
      <w:r w:rsidR="007C4331" w:rsidRPr="0051712F">
        <w:rPr>
          <w:b w:val="0"/>
          <w:bCs w:val="0"/>
          <w:sz w:val="22"/>
          <w:szCs w:val="22"/>
        </w:rPr>
        <w:t>.</w:t>
      </w:r>
    </w:p>
    <w:p w:rsidR="00C24B50" w:rsidRPr="0051712F" w:rsidRDefault="00C24B50" w:rsidP="00825D8F">
      <w:pPr>
        <w:pStyle w:val="Tekstpodstawowywcity"/>
        <w:numPr>
          <w:ilvl w:val="1"/>
          <w:numId w:val="21"/>
        </w:numPr>
        <w:tabs>
          <w:tab w:val="left" w:pos="709"/>
        </w:tabs>
        <w:spacing w:line="276" w:lineRule="auto"/>
        <w:ind w:left="709" w:right="-1" w:hanging="709"/>
        <w:rPr>
          <w:b w:val="0"/>
          <w:bCs w:val="0"/>
          <w:sz w:val="22"/>
          <w:szCs w:val="22"/>
        </w:rPr>
      </w:pPr>
      <w:r w:rsidRPr="0051712F">
        <w:rPr>
          <w:b w:val="0"/>
          <w:bCs w:val="0"/>
          <w:sz w:val="22"/>
          <w:szCs w:val="22"/>
        </w:rPr>
        <w:t>W przypadku rozbieżności pomiędzy treścią SIWZ a treścią wyjaśnień, jako obowiązującą należy przyjąć treść pisma zawierającego późniejsze oświadczenie Zamawiającego.</w:t>
      </w:r>
    </w:p>
    <w:p w:rsidR="00C24B50" w:rsidRPr="0051712F" w:rsidRDefault="00C24B50" w:rsidP="00825D8F">
      <w:pPr>
        <w:pStyle w:val="Tekstpodstawowywcity"/>
        <w:numPr>
          <w:ilvl w:val="1"/>
          <w:numId w:val="21"/>
        </w:numPr>
        <w:tabs>
          <w:tab w:val="left" w:pos="709"/>
        </w:tabs>
        <w:spacing w:line="276" w:lineRule="auto"/>
        <w:ind w:left="709" w:right="-1" w:hanging="709"/>
        <w:rPr>
          <w:b w:val="0"/>
          <w:bCs w:val="0"/>
          <w:sz w:val="22"/>
          <w:szCs w:val="22"/>
        </w:rPr>
      </w:pPr>
      <w:r w:rsidRPr="0051712F">
        <w:rPr>
          <w:b w:val="0"/>
          <w:bCs w:val="0"/>
          <w:sz w:val="22"/>
          <w:szCs w:val="22"/>
        </w:rPr>
        <w:t xml:space="preserve">W uzasadnionych przypadkach Zamawiający może przed upływem terminu składania ofert zmienić treść </w:t>
      </w:r>
      <w:r w:rsidRPr="0051712F">
        <w:rPr>
          <w:rFonts w:eastAsia="TimesNewRoman"/>
          <w:b w:val="0"/>
          <w:bCs w:val="0"/>
          <w:sz w:val="22"/>
          <w:szCs w:val="22"/>
        </w:rPr>
        <w:t>SIWZ</w:t>
      </w:r>
      <w:r w:rsidRPr="0051712F">
        <w:rPr>
          <w:b w:val="0"/>
          <w:bCs w:val="0"/>
          <w:sz w:val="22"/>
          <w:szCs w:val="22"/>
        </w:rPr>
        <w:t>. Dokonan</w:t>
      </w:r>
      <w:r w:rsidRPr="0051712F">
        <w:rPr>
          <w:rFonts w:eastAsia="TimesNewRoman"/>
          <w:b w:val="0"/>
          <w:bCs w:val="0"/>
          <w:sz w:val="22"/>
          <w:szCs w:val="22"/>
        </w:rPr>
        <w:t xml:space="preserve">ą </w:t>
      </w:r>
      <w:r w:rsidRPr="0051712F">
        <w:rPr>
          <w:b w:val="0"/>
          <w:bCs w:val="0"/>
          <w:sz w:val="22"/>
          <w:szCs w:val="22"/>
        </w:rPr>
        <w:t>zmian</w:t>
      </w:r>
      <w:r w:rsidRPr="0051712F">
        <w:rPr>
          <w:rFonts w:eastAsia="TimesNewRoman"/>
          <w:b w:val="0"/>
          <w:bCs w:val="0"/>
          <w:sz w:val="22"/>
          <w:szCs w:val="22"/>
        </w:rPr>
        <w:t>ę SIWZ</w:t>
      </w:r>
      <w:r w:rsidRPr="0051712F">
        <w:rPr>
          <w:b w:val="0"/>
          <w:bCs w:val="0"/>
          <w:sz w:val="22"/>
          <w:szCs w:val="22"/>
        </w:rPr>
        <w:t xml:space="preserve"> Zamawiaj</w:t>
      </w:r>
      <w:r w:rsidRPr="0051712F">
        <w:rPr>
          <w:rFonts w:eastAsia="TimesNewRoman"/>
          <w:b w:val="0"/>
          <w:bCs w:val="0"/>
          <w:sz w:val="22"/>
          <w:szCs w:val="22"/>
        </w:rPr>
        <w:t>ą</w:t>
      </w:r>
      <w:r w:rsidRPr="0051712F">
        <w:rPr>
          <w:b w:val="0"/>
          <w:bCs w:val="0"/>
          <w:sz w:val="22"/>
          <w:szCs w:val="22"/>
        </w:rPr>
        <w:t>cy zamieści na stronie internetowej.</w:t>
      </w:r>
    </w:p>
    <w:p w:rsidR="00C24B50" w:rsidRPr="0051712F" w:rsidRDefault="00C24B50" w:rsidP="00825D8F">
      <w:pPr>
        <w:pStyle w:val="Tekstpodstawowywcity"/>
        <w:numPr>
          <w:ilvl w:val="1"/>
          <w:numId w:val="21"/>
        </w:numPr>
        <w:tabs>
          <w:tab w:val="left" w:pos="709"/>
        </w:tabs>
        <w:spacing w:line="276" w:lineRule="auto"/>
        <w:ind w:left="709" w:right="-1" w:hanging="709"/>
        <w:rPr>
          <w:b w:val="0"/>
          <w:bCs w:val="0"/>
          <w:sz w:val="22"/>
          <w:szCs w:val="22"/>
        </w:rPr>
      </w:pPr>
      <w:r w:rsidRPr="0051712F">
        <w:rPr>
          <w:b w:val="0"/>
          <w:bCs w:val="0"/>
          <w:sz w:val="22"/>
          <w:szCs w:val="22"/>
        </w:rPr>
        <w:t>Je</w:t>
      </w:r>
      <w:r w:rsidRPr="0051712F">
        <w:rPr>
          <w:rFonts w:eastAsia="TimesNewRoman"/>
          <w:b w:val="0"/>
          <w:bCs w:val="0"/>
          <w:sz w:val="22"/>
          <w:szCs w:val="22"/>
        </w:rPr>
        <w:t>ż</w:t>
      </w:r>
      <w:r w:rsidRPr="0051712F">
        <w:rPr>
          <w:b w:val="0"/>
          <w:bCs w:val="0"/>
          <w:sz w:val="22"/>
          <w:szCs w:val="22"/>
        </w:rPr>
        <w:t>eli w wyniku zmiany tre</w:t>
      </w:r>
      <w:r w:rsidRPr="0051712F">
        <w:rPr>
          <w:rFonts w:eastAsia="TimesNewRoman"/>
          <w:b w:val="0"/>
          <w:bCs w:val="0"/>
          <w:sz w:val="22"/>
          <w:szCs w:val="22"/>
        </w:rPr>
        <w:t>ś</w:t>
      </w:r>
      <w:r w:rsidRPr="0051712F">
        <w:rPr>
          <w:b w:val="0"/>
          <w:bCs w:val="0"/>
          <w:sz w:val="22"/>
          <w:szCs w:val="22"/>
        </w:rPr>
        <w:t>ci SIWZ nieprowadz</w:t>
      </w:r>
      <w:r w:rsidRPr="0051712F">
        <w:rPr>
          <w:rFonts w:eastAsia="TimesNewRoman"/>
          <w:b w:val="0"/>
          <w:bCs w:val="0"/>
          <w:sz w:val="22"/>
          <w:szCs w:val="22"/>
        </w:rPr>
        <w:t>ą</w:t>
      </w:r>
      <w:r w:rsidRPr="0051712F">
        <w:rPr>
          <w:b w:val="0"/>
          <w:bCs w:val="0"/>
          <w:sz w:val="22"/>
          <w:szCs w:val="22"/>
        </w:rPr>
        <w:t>cej do zmiany tre</w:t>
      </w:r>
      <w:r w:rsidRPr="0051712F">
        <w:rPr>
          <w:rFonts w:eastAsia="TimesNewRoman"/>
          <w:b w:val="0"/>
          <w:bCs w:val="0"/>
          <w:sz w:val="22"/>
          <w:szCs w:val="22"/>
        </w:rPr>
        <w:t>ś</w:t>
      </w:r>
      <w:r w:rsidRPr="0051712F">
        <w:rPr>
          <w:b w:val="0"/>
          <w:bCs w:val="0"/>
          <w:sz w:val="22"/>
          <w:szCs w:val="22"/>
        </w:rPr>
        <w:t>ci ogłoszenia o zamówieniu będzie niezb</w:t>
      </w:r>
      <w:r w:rsidRPr="0051712F">
        <w:rPr>
          <w:rFonts w:eastAsia="TimesNewRoman"/>
          <w:b w:val="0"/>
          <w:bCs w:val="0"/>
          <w:sz w:val="22"/>
          <w:szCs w:val="22"/>
        </w:rPr>
        <w:t>ę</w:t>
      </w:r>
      <w:r w:rsidRPr="0051712F">
        <w:rPr>
          <w:b w:val="0"/>
          <w:bCs w:val="0"/>
          <w:sz w:val="22"/>
          <w:szCs w:val="22"/>
        </w:rPr>
        <w:t>dny dodatkowy czas na wprowadzenie zmian w ofertach, Zamawiaj</w:t>
      </w:r>
      <w:r w:rsidRPr="0051712F">
        <w:rPr>
          <w:rFonts w:eastAsia="TimesNewRoman"/>
          <w:b w:val="0"/>
          <w:bCs w:val="0"/>
          <w:sz w:val="22"/>
          <w:szCs w:val="22"/>
        </w:rPr>
        <w:t>ą</w:t>
      </w:r>
      <w:r w:rsidRPr="0051712F">
        <w:rPr>
          <w:b w:val="0"/>
          <w:bCs w:val="0"/>
          <w:sz w:val="22"/>
          <w:szCs w:val="22"/>
        </w:rPr>
        <w:t>cy przedłu</w:t>
      </w:r>
      <w:r w:rsidRPr="0051712F">
        <w:rPr>
          <w:rFonts w:eastAsia="TimesNewRoman"/>
          <w:b w:val="0"/>
          <w:bCs w:val="0"/>
          <w:sz w:val="22"/>
          <w:szCs w:val="22"/>
        </w:rPr>
        <w:t xml:space="preserve">ży </w:t>
      </w:r>
      <w:r w:rsidRPr="0051712F">
        <w:rPr>
          <w:b w:val="0"/>
          <w:bCs w:val="0"/>
          <w:sz w:val="22"/>
          <w:szCs w:val="22"/>
        </w:rPr>
        <w:t>termin składania ofert i poinformuje o tym Wykonawców, którym przekazano SIWZ oraz zamieści informacj</w:t>
      </w:r>
      <w:r w:rsidRPr="0051712F">
        <w:rPr>
          <w:rFonts w:eastAsia="TimesNewRoman"/>
          <w:b w:val="0"/>
          <w:bCs w:val="0"/>
          <w:sz w:val="22"/>
          <w:szCs w:val="22"/>
        </w:rPr>
        <w:t xml:space="preserve">ę </w:t>
      </w:r>
      <w:r w:rsidRPr="0051712F">
        <w:rPr>
          <w:b w:val="0"/>
          <w:bCs w:val="0"/>
          <w:sz w:val="22"/>
          <w:szCs w:val="22"/>
        </w:rPr>
        <w:t>na stronie internetowej.</w:t>
      </w:r>
    </w:p>
    <w:p w:rsidR="0084732E" w:rsidRPr="0051712F" w:rsidRDefault="00C24B50" w:rsidP="00825D8F">
      <w:pPr>
        <w:pStyle w:val="Tekstpodstawowywcity"/>
        <w:numPr>
          <w:ilvl w:val="1"/>
          <w:numId w:val="21"/>
        </w:numPr>
        <w:tabs>
          <w:tab w:val="left" w:pos="709"/>
        </w:tabs>
        <w:spacing w:line="276" w:lineRule="auto"/>
        <w:ind w:left="709" w:right="-1" w:hanging="709"/>
        <w:rPr>
          <w:b w:val="0"/>
          <w:bCs w:val="0"/>
          <w:sz w:val="22"/>
          <w:szCs w:val="22"/>
        </w:rPr>
      </w:pPr>
      <w:r w:rsidRPr="0051712F">
        <w:rPr>
          <w:b w:val="0"/>
          <w:bCs w:val="0"/>
          <w:sz w:val="22"/>
          <w:szCs w:val="22"/>
        </w:rPr>
        <w:t>Je</w:t>
      </w:r>
      <w:r w:rsidRPr="0051712F">
        <w:rPr>
          <w:rFonts w:eastAsia="TimesNewRoman"/>
          <w:b w:val="0"/>
          <w:bCs w:val="0"/>
          <w:sz w:val="22"/>
          <w:szCs w:val="22"/>
        </w:rPr>
        <w:t>ż</w:t>
      </w:r>
      <w:r w:rsidRPr="0051712F">
        <w:rPr>
          <w:b w:val="0"/>
          <w:bCs w:val="0"/>
          <w:sz w:val="22"/>
          <w:szCs w:val="22"/>
        </w:rPr>
        <w:t>eli zmiana treści SIWZ, będzie prowadziła do zmiany treści ogłoszenia o</w:t>
      </w:r>
      <w:r w:rsidR="004E0701" w:rsidRPr="0051712F">
        <w:rPr>
          <w:b w:val="0"/>
          <w:bCs w:val="0"/>
          <w:sz w:val="22"/>
          <w:szCs w:val="22"/>
          <w:lang w:val="pl-PL"/>
        </w:rPr>
        <w:t xml:space="preserve"> </w:t>
      </w:r>
      <w:r w:rsidRPr="0051712F">
        <w:rPr>
          <w:b w:val="0"/>
          <w:bCs w:val="0"/>
          <w:sz w:val="22"/>
          <w:szCs w:val="22"/>
        </w:rPr>
        <w:t>zamówieniu, Zamawiający dokona zmiany treści ogłoszenia o zamówieniu w</w:t>
      </w:r>
      <w:r w:rsidR="004E0701" w:rsidRPr="0051712F">
        <w:rPr>
          <w:b w:val="0"/>
          <w:bCs w:val="0"/>
          <w:sz w:val="22"/>
          <w:szCs w:val="22"/>
          <w:lang w:val="pl-PL"/>
        </w:rPr>
        <w:t xml:space="preserve"> </w:t>
      </w:r>
      <w:r w:rsidRPr="0051712F">
        <w:rPr>
          <w:b w:val="0"/>
          <w:bCs w:val="0"/>
          <w:sz w:val="22"/>
          <w:szCs w:val="22"/>
        </w:rPr>
        <w:t>sposób przewidziany w art. 38 ust. 4a ustawy Pzp oraz jeżeli będzie to konieczne przedłuży termin składania ofert, zgodnie z art. 12a ustawy Pzp.</w:t>
      </w:r>
    </w:p>
    <w:p w:rsidR="00C24B50" w:rsidRPr="0051712F" w:rsidRDefault="00C24B50" w:rsidP="00825D8F">
      <w:pPr>
        <w:pStyle w:val="Tekstpodstawowy"/>
        <w:numPr>
          <w:ilvl w:val="1"/>
          <w:numId w:val="21"/>
        </w:numPr>
        <w:tabs>
          <w:tab w:val="left" w:pos="709"/>
        </w:tabs>
        <w:spacing w:before="120" w:line="276" w:lineRule="auto"/>
        <w:ind w:left="709" w:hanging="709"/>
        <w:jc w:val="both"/>
        <w:rPr>
          <w:rFonts w:ascii="Times New Roman" w:hAnsi="Times New Roman" w:cs="Times New Roman"/>
          <w:sz w:val="22"/>
          <w:szCs w:val="22"/>
        </w:rPr>
      </w:pPr>
      <w:r w:rsidRPr="0051712F">
        <w:rPr>
          <w:rFonts w:ascii="Times New Roman" w:hAnsi="Times New Roman" w:cs="Times New Roman"/>
          <w:sz w:val="22"/>
          <w:szCs w:val="22"/>
        </w:rPr>
        <w:t>Zamawiający wyznacza do kontaktowania się z Wykonawcami:</w:t>
      </w:r>
    </w:p>
    <w:p w:rsidR="00C24B50" w:rsidRPr="0051712F" w:rsidRDefault="00C24B50" w:rsidP="00FC59A6">
      <w:pPr>
        <w:spacing w:line="276" w:lineRule="auto"/>
        <w:ind w:right="-1"/>
        <w:jc w:val="both"/>
        <w:rPr>
          <w:sz w:val="22"/>
          <w:szCs w:val="22"/>
        </w:rPr>
      </w:pPr>
    </w:p>
    <w:p w:rsidR="00C24B50" w:rsidRPr="0051712F" w:rsidRDefault="00C24B50" w:rsidP="00AA0451">
      <w:pPr>
        <w:spacing w:line="276" w:lineRule="auto"/>
        <w:ind w:left="240" w:right="-1" w:firstLine="120"/>
        <w:jc w:val="both"/>
        <w:rPr>
          <w:b/>
          <w:sz w:val="22"/>
          <w:szCs w:val="22"/>
        </w:rPr>
      </w:pPr>
      <w:r w:rsidRPr="0051712F">
        <w:rPr>
          <w:b/>
          <w:sz w:val="22"/>
          <w:szCs w:val="22"/>
        </w:rPr>
        <w:t>a) w sprawach merytorycznych:</w:t>
      </w:r>
    </w:p>
    <w:p w:rsidR="00283FF5" w:rsidRPr="0051712F" w:rsidRDefault="00AA0451" w:rsidP="00AA0451">
      <w:pPr>
        <w:autoSpaceDE w:val="0"/>
        <w:autoSpaceDN w:val="0"/>
        <w:adjustRightInd w:val="0"/>
        <w:spacing w:line="276" w:lineRule="auto"/>
        <w:ind w:left="709" w:hanging="709"/>
        <w:jc w:val="both"/>
        <w:rPr>
          <w:sz w:val="22"/>
          <w:szCs w:val="22"/>
        </w:rPr>
      </w:pPr>
      <w:r>
        <w:rPr>
          <w:bCs/>
          <w:sz w:val="22"/>
          <w:szCs w:val="22"/>
        </w:rPr>
        <w:t xml:space="preserve">            </w:t>
      </w:r>
      <w:r w:rsidR="006A5970" w:rsidRPr="0051712F">
        <w:rPr>
          <w:bCs/>
          <w:sz w:val="22"/>
          <w:szCs w:val="22"/>
        </w:rPr>
        <w:t>Małgorzata Banaszak</w:t>
      </w:r>
      <w:r>
        <w:rPr>
          <w:bCs/>
          <w:sz w:val="22"/>
          <w:szCs w:val="22"/>
        </w:rPr>
        <w:t xml:space="preserve"> – </w:t>
      </w:r>
      <w:r w:rsidR="00F940AF" w:rsidRPr="008D085D">
        <w:rPr>
          <w:bCs/>
          <w:sz w:val="22"/>
          <w:szCs w:val="22"/>
        </w:rPr>
        <w:t>Sekcja Programów Krajowych Funduszy UE</w:t>
      </w:r>
      <w:r>
        <w:rPr>
          <w:bCs/>
          <w:sz w:val="22"/>
          <w:szCs w:val="22"/>
        </w:rPr>
        <w:t>, e-</w:t>
      </w:r>
      <w:r w:rsidR="006A5970" w:rsidRPr="0051712F">
        <w:rPr>
          <w:bCs/>
          <w:sz w:val="22"/>
          <w:szCs w:val="22"/>
        </w:rPr>
        <w:t xml:space="preserve">mail: </w:t>
      </w:r>
      <w:hyperlink r:id="rId11" w:history="1">
        <w:r w:rsidRPr="00432910">
          <w:rPr>
            <w:rStyle w:val="Hipercze"/>
            <w:bCs/>
            <w:sz w:val="22"/>
            <w:szCs w:val="22"/>
          </w:rPr>
          <w:t>mbanaszak@ukw.edu.pl</w:t>
        </w:r>
      </w:hyperlink>
      <w:r>
        <w:rPr>
          <w:bCs/>
          <w:sz w:val="22"/>
          <w:szCs w:val="22"/>
        </w:rPr>
        <w:t xml:space="preserve">, w dniu pełnienia dyżuru pod nr telefonu </w:t>
      </w:r>
      <w:r w:rsidRPr="0051712F">
        <w:rPr>
          <w:bCs/>
          <w:sz w:val="22"/>
          <w:szCs w:val="22"/>
        </w:rPr>
        <w:t>(52) 323-67-77</w:t>
      </w:r>
      <w:r>
        <w:rPr>
          <w:bCs/>
          <w:sz w:val="22"/>
          <w:szCs w:val="22"/>
        </w:rPr>
        <w:t xml:space="preserve"> </w:t>
      </w:r>
      <w:r w:rsidR="00283FF5" w:rsidRPr="0051712F">
        <w:rPr>
          <w:sz w:val="22"/>
          <w:szCs w:val="22"/>
        </w:rPr>
        <w:t>w godz. 08:00 – 1</w:t>
      </w:r>
      <w:r>
        <w:rPr>
          <w:sz w:val="22"/>
          <w:szCs w:val="22"/>
        </w:rPr>
        <w:t>5</w:t>
      </w:r>
      <w:r w:rsidR="00283FF5" w:rsidRPr="0051712F">
        <w:rPr>
          <w:sz w:val="22"/>
          <w:szCs w:val="22"/>
        </w:rPr>
        <w:t>:00,</w:t>
      </w:r>
    </w:p>
    <w:p w:rsidR="00AA0451" w:rsidRDefault="00AA0451" w:rsidP="00AA0451">
      <w:pPr>
        <w:pStyle w:val="Tekstpodstawowy"/>
        <w:spacing w:line="276" w:lineRule="auto"/>
        <w:ind w:left="240" w:right="-1" w:firstLine="120"/>
        <w:jc w:val="both"/>
        <w:rPr>
          <w:rFonts w:ascii="Times New Roman" w:hAnsi="Times New Roman" w:cs="Times New Roman"/>
          <w:b/>
          <w:sz w:val="22"/>
          <w:szCs w:val="22"/>
        </w:rPr>
      </w:pPr>
    </w:p>
    <w:p w:rsidR="00C24B50" w:rsidRPr="0051712F" w:rsidRDefault="00C24B50" w:rsidP="00AA0451">
      <w:pPr>
        <w:pStyle w:val="Tekstpodstawowy"/>
        <w:spacing w:line="276" w:lineRule="auto"/>
        <w:ind w:left="240" w:right="-1" w:firstLine="120"/>
        <w:jc w:val="both"/>
        <w:rPr>
          <w:rFonts w:ascii="Times New Roman" w:hAnsi="Times New Roman" w:cs="Times New Roman"/>
          <w:b/>
          <w:sz w:val="22"/>
          <w:szCs w:val="22"/>
        </w:rPr>
      </w:pPr>
      <w:r w:rsidRPr="0051712F">
        <w:rPr>
          <w:rFonts w:ascii="Times New Roman" w:hAnsi="Times New Roman" w:cs="Times New Roman"/>
          <w:b/>
          <w:sz w:val="22"/>
          <w:szCs w:val="22"/>
        </w:rPr>
        <w:t>b) w sprawach proceduralnych:</w:t>
      </w:r>
    </w:p>
    <w:p w:rsidR="00FC59A6" w:rsidRPr="0051712F" w:rsidRDefault="00A459C5" w:rsidP="00AA0451">
      <w:pPr>
        <w:pStyle w:val="Tekstpodstawowy"/>
        <w:spacing w:line="276" w:lineRule="auto"/>
        <w:ind w:left="720" w:right="-1" w:hanging="11"/>
        <w:jc w:val="both"/>
        <w:rPr>
          <w:sz w:val="22"/>
          <w:szCs w:val="22"/>
        </w:rPr>
      </w:pPr>
      <w:r w:rsidRPr="0051712F">
        <w:rPr>
          <w:rFonts w:ascii="Times New Roman" w:hAnsi="Times New Roman" w:cs="Times New Roman"/>
          <w:sz w:val="22"/>
          <w:szCs w:val="22"/>
          <w:lang w:val="pl-PL"/>
        </w:rPr>
        <w:t>Kamila Dziewanowska</w:t>
      </w:r>
      <w:r w:rsidR="00C24B50" w:rsidRPr="0051712F">
        <w:rPr>
          <w:rFonts w:ascii="Times New Roman" w:hAnsi="Times New Roman" w:cs="Times New Roman"/>
          <w:sz w:val="22"/>
          <w:szCs w:val="22"/>
        </w:rPr>
        <w:t xml:space="preserve"> – </w:t>
      </w:r>
      <w:r w:rsidR="00FC59A6" w:rsidRPr="0051712F">
        <w:rPr>
          <w:rFonts w:ascii="Times New Roman" w:hAnsi="Times New Roman" w:cs="Times New Roman"/>
          <w:sz w:val="22"/>
          <w:szCs w:val="22"/>
        </w:rPr>
        <w:t>Dział</w:t>
      </w:r>
      <w:r w:rsidR="00F85DA2" w:rsidRPr="0051712F">
        <w:rPr>
          <w:rFonts w:ascii="Times New Roman" w:hAnsi="Times New Roman" w:cs="Times New Roman"/>
          <w:sz w:val="22"/>
          <w:szCs w:val="22"/>
        </w:rPr>
        <w:t xml:space="preserve"> Zamówień Publicznyc</w:t>
      </w:r>
      <w:r w:rsidR="00F85DA2" w:rsidRPr="0051712F">
        <w:rPr>
          <w:rFonts w:ascii="Times New Roman" w:hAnsi="Times New Roman" w:cs="Times New Roman"/>
          <w:sz w:val="22"/>
          <w:szCs w:val="22"/>
          <w:lang w:val="pl-PL"/>
        </w:rPr>
        <w:t xml:space="preserve">h, </w:t>
      </w:r>
      <w:r w:rsidR="00FC59A6" w:rsidRPr="0051712F">
        <w:rPr>
          <w:rFonts w:ascii="Times New Roman" w:hAnsi="Times New Roman" w:cs="Times New Roman"/>
          <w:sz w:val="22"/>
          <w:szCs w:val="22"/>
        </w:rPr>
        <w:t>e-</w:t>
      </w:r>
      <w:r w:rsidR="0025419B" w:rsidRPr="0051712F">
        <w:rPr>
          <w:rFonts w:ascii="Times New Roman" w:hAnsi="Times New Roman" w:cs="Times New Roman"/>
          <w:sz w:val="22"/>
          <w:szCs w:val="22"/>
          <w:lang w:val="pl-PL"/>
        </w:rPr>
        <w:t xml:space="preserve">mail: </w:t>
      </w:r>
      <w:hyperlink r:id="rId12" w:history="1">
        <w:r w:rsidR="00AA0451" w:rsidRPr="00432910">
          <w:rPr>
            <w:rStyle w:val="Hipercze"/>
            <w:rFonts w:ascii="Times New Roman" w:hAnsi="Times New Roman"/>
            <w:sz w:val="22"/>
            <w:szCs w:val="22"/>
            <w:lang w:val="pl-PL"/>
          </w:rPr>
          <w:t>zampub@ukw.edu.pl</w:t>
        </w:r>
      </w:hyperlink>
      <w:r w:rsidR="00AA0451">
        <w:rPr>
          <w:rFonts w:ascii="Times New Roman" w:hAnsi="Times New Roman" w:cs="Times New Roman"/>
          <w:sz w:val="22"/>
          <w:szCs w:val="22"/>
          <w:lang w:val="pl-PL"/>
        </w:rPr>
        <w:t xml:space="preserve">, </w:t>
      </w:r>
      <w:r w:rsidR="00AA0451" w:rsidRPr="00AA0451">
        <w:rPr>
          <w:rFonts w:ascii="Times New Roman" w:hAnsi="Times New Roman" w:cs="Times New Roman"/>
          <w:bCs/>
          <w:sz w:val="22"/>
          <w:szCs w:val="22"/>
        </w:rPr>
        <w:t>w dniu pełnienia dyżuru pod nr telefonu</w:t>
      </w:r>
      <w:r w:rsidR="00AA0451" w:rsidRPr="00AA0451">
        <w:rPr>
          <w:rFonts w:ascii="Times New Roman" w:hAnsi="Times New Roman" w:cs="Times New Roman"/>
          <w:bCs/>
          <w:sz w:val="22"/>
          <w:szCs w:val="22"/>
          <w:lang w:val="pl-PL"/>
        </w:rPr>
        <w:t xml:space="preserve"> </w:t>
      </w:r>
      <w:r w:rsidR="00AA0451" w:rsidRPr="00AA0451">
        <w:rPr>
          <w:rFonts w:ascii="Times New Roman" w:hAnsi="Times New Roman" w:cs="Times New Roman"/>
          <w:sz w:val="22"/>
          <w:szCs w:val="22"/>
        </w:rPr>
        <w:t>(52) 34-19-1</w:t>
      </w:r>
      <w:r w:rsidR="00AA0451" w:rsidRPr="00AA0451">
        <w:rPr>
          <w:rFonts w:ascii="Times New Roman" w:hAnsi="Times New Roman" w:cs="Times New Roman"/>
          <w:sz w:val="22"/>
          <w:szCs w:val="22"/>
          <w:lang w:val="pl-PL"/>
        </w:rPr>
        <w:t>67</w:t>
      </w:r>
      <w:r w:rsidR="00AA0451">
        <w:rPr>
          <w:rFonts w:ascii="Times New Roman" w:hAnsi="Times New Roman" w:cs="Times New Roman"/>
          <w:sz w:val="22"/>
          <w:szCs w:val="22"/>
          <w:lang w:val="pl-PL"/>
        </w:rPr>
        <w:t xml:space="preserve"> </w:t>
      </w:r>
      <w:r w:rsidR="00FC59A6" w:rsidRPr="00AA0451">
        <w:rPr>
          <w:rFonts w:ascii="Times New Roman" w:hAnsi="Times New Roman" w:cs="Times New Roman"/>
          <w:sz w:val="22"/>
          <w:szCs w:val="22"/>
        </w:rPr>
        <w:t>w godz. 08:00 – 15:00,</w:t>
      </w:r>
    </w:p>
    <w:p w:rsidR="00ED7298" w:rsidRPr="0051712F" w:rsidRDefault="00ED7298" w:rsidP="00F85DA2">
      <w:pPr>
        <w:pStyle w:val="Nagwek6"/>
        <w:spacing w:before="0" w:line="276" w:lineRule="auto"/>
        <w:ind w:right="-1"/>
        <w:rPr>
          <w:rFonts w:ascii="Times New Roman" w:hAnsi="Times New Roman" w:cs="Times New Roman"/>
          <w:b w:val="0"/>
          <w:bCs w:val="0"/>
          <w:sz w:val="22"/>
          <w:szCs w:val="22"/>
          <w:lang w:val="pl-PL"/>
        </w:rPr>
      </w:pPr>
    </w:p>
    <w:p w:rsidR="001720CB" w:rsidRPr="0051712F" w:rsidRDefault="001720CB" w:rsidP="001720CB">
      <w:pPr>
        <w:spacing w:before="120" w:line="276" w:lineRule="auto"/>
        <w:jc w:val="both"/>
        <w:rPr>
          <w:b/>
          <w:sz w:val="22"/>
          <w:szCs w:val="22"/>
        </w:rPr>
      </w:pPr>
      <w:r w:rsidRPr="0051712F">
        <w:rPr>
          <w:b/>
          <w:sz w:val="22"/>
          <w:szCs w:val="22"/>
        </w:rPr>
        <w:t>21. 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1720CB" w:rsidRPr="0051712F" w:rsidRDefault="001720CB" w:rsidP="001720CB">
      <w:pPr>
        <w:spacing w:before="120" w:line="276" w:lineRule="auto"/>
        <w:jc w:val="both"/>
        <w:rPr>
          <w:sz w:val="22"/>
          <w:szCs w:val="22"/>
        </w:rPr>
      </w:pPr>
    </w:p>
    <w:p w:rsidR="00F968C9" w:rsidRPr="0051712F" w:rsidRDefault="00F968C9" w:rsidP="00F968C9">
      <w:pPr>
        <w:spacing w:before="120" w:line="276" w:lineRule="auto"/>
        <w:jc w:val="both"/>
        <w:rPr>
          <w:sz w:val="22"/>
          <w:szCs w:val="22"/>
        </w:rPr>
      </w:pPr>
      <w:r w:rsidRPr="0051712F">
        <w:rPr>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administratorem Pani/Pana danych osobowych jest Uniwersytet Kazimierza Wielkiego z siedzibą przy ul. Chodkiewicza 30, 85-064 Bydgoszcz;</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administrator danych osobowych powołał Inspektora Ochrony Danych nadzorującego prawidłowość przetwarzania danych osobowych, z którym można skontaktować się za pośrednictwem adresu e-mail: iod@ukw.edu.pl;</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Pani/Pana dane osobowe przetwarzane będą na podstawie art. 6 ust. 1 lit. c RODO w celu związanym z postępowaniem o udzielenie zamówienia publicznego prowadzonym w trybie przetargu nieograniczonego;</w:t>
      </w:r>
    </w:p>
    <w:p w:rsidR="00F968C9" w:rsidRPr="0051712F" w:rsidRDefault="00F968C9" w:rsidP="00F968C9">
      <w:pPr>
        <w:spacing w:before="120" w:line="276" w:lineRule="auto"/>
        <w:jc w:val="both"/>
        <w:rPr>
          <w:sz w:val="22"/>
          <w:szCs w:val="22"/>
        </w:rPr>
      </w:pPr>
      <w:r w:rsidRPr="0051712F">
        <w:rPr>
          <w:sz w:val="22"/>
          <w:szCs w:val="22"/>
        </w:rPr>
        <w:lastRenderedPageBreak/>
        <w:t></w:t>
      </w:r>
      <w:r w:rsidRPr="0051712F">
        <w:rPr>
          <w:sz w:val="22"/>
          <w:szCs w:val="22"/>
        </w:rPr>
        <w:tab/>
        <w:t>odbiorcami Pani/Pana danych osobowych będą osoby lub podmioty, którym udostępniona zostanie dokumentacja postępowania w oparciu o art. 8 oraz art. 96 ust. 3 ustawy z dnia 29 stycznia 2004 r. – Prawo zam</w:t>
      </w:r>
      <w:r w:rsidR="00E85E1E" w:rsidRPr="0051712F">
        <w:rPr>
          <w:sz w:val="22"/>
          <w:szCs w:val="22"/>
        </w:rPr>
        <w:t>ówień publicznych (Dz. U. z 2018 r. poz. 1986</w:t>
      </w:r>
      <w:r w:rsidRPr="0051712F">
        <w:rPr>
          <w:sz w:val="22"/>
          <w:szCs w:val="22"/>
        </w:rPr>
        <w:t xml:space="preserve">), dalej „ustawa Pzp”;  </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Pani/Pana dane osobowe będą przechowywane, zgodnie z art. 97 ust. 1 ustawy Pzp, przez okres 4 lat od dnia zakończenia postępowania o udzielenie zamówienia, a jeżeli czas trwania umowy przekracza 4 lata, okres przechowywania obejmuje cały czas trwania umowy;</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w odniesieniu do Pani/Pana danych osobowych decyzje nie będą podejmowane w sposób zautomatyzowany, stosowanie do art. 22 RODO;</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posiada Pani/Pan:</w:t>
      </w:r>
    </w:p>
    <w:p w:rsidR="00F968C9"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na podstawie art. 15 RODO prawo dostępu do danych osobowych Pani/Pana dotyczących;</w:t>
      </w:r>
    </w:p>
    <w:p w:rsidR="00F968C9"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na podstawie art. 16 RODO prawo do sprostowania Pani/Pana danych osobowych</w:t>
      </w:r>
      <w:r w:rsidRPr="0051712F">
        <w:rPr>
          <w:sz w:val="22"/>
          <w:szCs w:val="22"/>
          <w:vertAlign w:val="superscript"/>
        </w:rPr>
        <w:t>1</w:t>
      </w:r>
      <w:r w:rsidRPr="0051712F">
        <w:rPr>
          <w:sz w:val="22"/>
          <w:szCs w:val="22"/>
        </w:rPr>
        <w:t>;</w:t>
      </w:r>
    </w:p>
    <w:p w:rsidR="00F968C9"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na podstawie art. 18 RODO prawo żądania od administratora ograniczenia przetwarzania danych osobowych z zastrzeżeniem przypadków, o których mowa w art. 18 ust. 2 RODO</w:t>
      </w:r>
      <w:r w:rsidRPr="0051712F">
        <w:rPr>
          <w:sz w:val="22"/>
          <w:szCs w:val="22"/>
          <w:vertAlign w:val="superscript"/>
        </w:rPr>
        <w:t>2</w:t>
      </w:r>
      <w:r w:rsidRPr="0051712F">
        <w:rPr>
          <w:sz w:val="22"/>
          <w:szCs w:val="22"/>
        </w:rPr>
        <w:t>;</w:t>
      </w:r>
    </w:p>
    <w:p w:rsidR="00F968C9"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prawo do wniesienia skargi do Prezesa Urzędu Ochrony Danych Osobowych, gdy uzna Pani/Pan, że przetwarzanie danych osobowych Pani/Pana dotyczących narusza przepisy RODO;</w:t>
      </w:r>
    </w:p>
    <w:p w:rsidR="00F968C9" w:rsidRPr="0051712F" w:rsidRDefault="00F968C9" w:rsidP="00F968C9">
      <w:pPr>
        <w:spacing w:before="120" w:line="276" w:lineRule="auto"/>
        <w:jc w:val="both"/>
        <w:rPr>
          <w:sz w:val="22"/>
          <w:szCs w:val="22"/>
        </w:rPr>
      </w:pPr>
      <w:r w:rsidRPr="0051712F">
        <w:rPr>
          <w:sz w:val="22"/>
          <w:szCs w:val="22"/>
        </w:rPr>
        <w:t></w:t>
      </w:r>
      <w:r w:rsidRPr="0051712F">
        <w:rPr>
          <w:sz w:val="22"/>
          <w:szCs w:val="22"/>
        </w:rPr>
        <w:tab/>
        <w:t>nie przysługuje Pani/Panu:</w:t>
      </w:r>
    </w:p>
    <w:p w:rsidR="00F968C9"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w związku z art. 17 ust. 3 lit. b, d lub e RODO prawo do usunięcia danych osobowych;</w:t>
      </w:r>
    </w:p>
    <w:p w:rsidR="00F968C9"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prawo do przenoszenia danych osobowych, o którym mowa w art. 20 RODO;</w:t>
      </w:r>
    </w:p>
    <w:p w:rsidR="001720CB" w:rsidRPr="0051712F" w:rsidRDefault="00F968C9" w:rsidP="00F968C9">
      <w:pPr>
        <w:spacing w:before="120" w:line="276" w:lineRule="auto"/>
        <w:ind w:left="709"/>
        <w:jc w:val="both"/>
        <w:rPr>
          <w:sz w:val="22"/>
          <w:szCs w:val="22"/>
        </w:rPr>
      </w:pPr>
      <w:r w:rsidRPr="0051712F">
        <w:rPr>
          <w:sz w:val="22"/>
          <w:szCs w:val="22"/>
        </w:rPr>
        <w:t>−</w:t>
      </w:r>
      <w:r w:rsidRPr="0051712F">
        <w:rPr>
          <w:sz w:val="22"/>
          <w:szCs w:val="22"/>
        </w:rPr>
        <w:tab/>
        <w:t>na podstawie art. 21 RODO prawo sprzeciwu, wobec przetwarzania danych osobowych, gdyż podstawą prawną przetwarzania Pani/Pana danych osobowych jest art. 6 ust. 1 lit. c RODO.</w:t>
      </w:r>
    </w:p>
    <w:p w:rsidR="00F968C9" w:rsidRPr="0051712F" w:rsidRDefault="00F968C9" w:rsidP="00F968C9">
      <w:pPr>
        <w:spacing w:before="120" w:line="276" w:lineRule="auto"/>
        <w:ind w:left="709"/>
        <w:jc w:val="both"/>
        <w:rPr>
          <w:sz w:val="22"/>
          <w:szCs w:val="22"/>
        </w:rPr>
      </w:pPr>
    </w:p>
    <w:p w:rsidR="00F968C9" w:rsidRPr="000939A1" w:rsidRDefault="00F968C9" w:rsidP="000939A1">
      <w:pPr>
        <w:pStyle w:val="Akapitzlist"/>
        <w:spacing w:line="276" w:lineRule="auto"/>
        <w:ind w:left="0"/>
        <w:jc w:val="both"/>
        <w:rPr>
          <w:i/>
          <w:sz w:val="20"/>
          <w:szCs w:val="20"/>
        </w:rPr>
      </w:pPr>
      <w:r w:rsidRPr="000939A1">
        <w:rPr>
          <w:b/>
          <w:i/>
          <w:sz w:val="20"/>
          <w:szCs w:val="20"/>
          <w:vertAlign w:val="superscript"/>
        </w:rPr>
        <w:t xml:space="preserve">1  </w:t>
      </w:r>
      <w:r w:rsidRPr="000939A1">
        <w:rPr>
          <w:b/>
          <w:i/>
          <w:sz w:val="20"/>
          <w:szCs w:val="20"/>
        </w:rPr>
        <w:t>Wyjaśnienie:</w:t>
      </w:r>
      <w:r w:rsidRPr="000939A1">
        <w:rPr>
          <w:i/>
          <w:sz w:val="20"/>
          <w:szCs w:val="20"/>
        </w:rPr>
        <w:t xml:space="preserve"> skorzystanie z prawa do sprostowania nie może skutkować zmianą wyniku postępowania</w:t>
      </w:r>
      <w:r w:rsidRPr="000939A1">
        <w:rPr>
          <w:i/>
          <w:sz w:val="20"/>
          <w:szCs w:val="20"/>
        </w:rPr>
        <w:br/>
        <w:t>o udzielenie zamówienia publicznego ani zmianą postanowień umowy w zakresie niezgodnym z ustawą Pzp oraz nie może naruszać integralności protokołu oraz jego załączników.</w:t>
      </w:r>
    </w:p>
    <w:p w:rsidR="00F968C9" w:rsidRPr="000939A1" w:rsidRDefault="00F968C9" w:rsidP="000939A1">
      <w:pPr>
        <w:pStyle w:val="Akapitzlist"/>
        <w:spacing w:line="276" w:lineRule="auto"/>
        <w:ind w:left="0"/>
        <w:jc w:val="both"/>
        <w:rPr>
          <w:i/>
          <w:sz w:val="20"/>
          <w:szCs w:val="20"/>
        </w:rPr>
      </w:pPr>
      <w:r w:rsidRPr="000939A1">
        <w:rPr>
          <w:b/>
          <w:i/>
          <w:sz w:val="20"/>
          <w:szCs w:val="20"/>
          <w:vertAlign w:val="superscript"/>
        </w:rPr>
        <w:t xml:space="preserve">2 </w:t>
      </w:r>
      <w:r w:rsidRPr="000939A1">
        <w:rPr>
          <w:b/>
          <w:i/>
          <w:sz w:val="20"/>
          <w:szCs w:val="20"/>
        </w:rPr>
        <w:t>Wyjaśnienie:</w:t>
      </w:r>
      <w:r w:rsidRPr="000939A1">
        <w:rPr>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F968C9" w:rsidRPr="000939A1" w:rsidRDefault="00F968C9" w:rsidP="000939A1">
      <w:pPr>
        <w:pBdr>
          <w:bottom w:val="single" w:sz="6" w:space="1" w:color="auto"/>
        </w:pBdr>
        <w:spacing w:line="276" w:lineRule="auto"/>
        <w:rPr>
          <w:sz w:val="20"/>
          <w:szCs w:val="20"/>
        </w:rPr>
      </w:pPr>
    </w:p>
    <w:p w:rsidR="00F968C9" w:rsidRPr="000939A1" w:rsidRDefault="00F968C9" w:rsidP="000939A1">
      <w:pPr>
        <w:spacing w:line="276" w:lineRule="auto"/>
        <w:rPr>
          <w:sz w:val="20"/>
          <w:szCs w:val="20"/>
        </w:rPr>
      </w:pPr>
    </w:p>
    <w:p w:rsidR="00F968C9" w:rsidRPr="000939A1" w:rsidRDefault="00F968C9" w:rsidP="000939A1">
      <w:pPr>
        <w:spacing w:line="276" w:lineRule="auto"/>
        <w:rPr>
          <w:sz w:val="20"/>
          <w:szCs w:val="20"/>
        </w:rPr>
      </w:pPr>
    </w:p>
    <w:p w:rsidR="000939A1" w:rsidRDefault="00F968C9" w:rsidP="000939A1">
      <w:pPr>
        <w:spacing w:line="276" w:lineRule="auto"/>
        <w:jc w:val="both"/>
        <w:rPr>
          <w:sz w:val="20"/>
          <w:szCs w:val="20"/>
        </w:rPr>
      </w:pPr>
      <w:r w:rsidRPr="000939A1">
        <w:rPr>
          <w:sz w:val="20"/>
          <w:szCs w:val="20"/>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0939A1" w:rsidRDefault="000939A1">
      <w:pPr>
        <w:suppressAutoHyphens w:val="0"/>
        <w:rPr>
          <w:sz w:val="20"/>
          <w:szCs w:val="20"/>
        </w:rPr>
      </w:pPr>
      <w:r>
        <w:rPr>
          <w:sz w:val="20"/>
          <w:szCs w:val="20"/>
        </w:rPr>
        <w:br w:type="page"/>
      </w:r>
    </w:p>
    <w:p w:rsidR="00486E2C" w:rsidRPr="000939A1" w:rsidRDefault="00486E2C" w:rsidP="000939A1">
      <w:pPr>
        <w:spacing w:line="276" w:lineRule="auto"/>
        <w:jc w:val="both"/>
        <w:rPr>
          <w:sz w:val="20"/>
          <w:szCs w:val="20"/>
        </w:rPr>
      </w:pPr>
    </w:p>
    <w:p w:rsidR="000939A1" w:rsidRDefault="000939A1" w:rsidP="001720CB">
      <w:pPr>
        <w:jc w:val="both"/>
        <w:rPr>
          <w:sz w:val="22"/>
          <w:szCs w:val="22"/>
        </w:rPr>
      </w:pPr>
    </w:p>
    <w:p w:rsidR="000939A1" w:rsidRPr="00565735" w:rsidRDefault="000939A1" w:rsidP="000939A1">
      <w:pPr>
        <w:suppressAutoHyphens w:val="0"/>
        <w:spacing w:line="360" w:lineRule="auto"/>
        <w:jc w:val="center"/>
        <w:rPr>
          <w:b/>
          <w:sz w:val="22"/>
          <w:szCs w:val="22"/>
        </w:rPr>
      </w:pPr>
    </w:p>
    <w:p w:rsidR="000939A1" w:rsidRPr="00565735" w:rsidRDefault="000939A1" w:rsidP="000939A1">
      <w:pPr>
        <w:suppressAutoHyphens w:val="0"/>
        <w:spacing w:line="360" w:lineRule="auto"/>
        <w:jc w:val="center"/>
        <w:rPr>
          <w:b/>
          <w:sz w:val="22"/>
          <w:szCs w:val="22"/>
        </w:rPr>
      </w:pPr>
    </w:p>
    <w:p w:rsidR="000939A1" w:rsidRPr="00565735" w:rsidRDefault="000939A1" w:rsidP="000939A1">
      <w:pPr>
        <w:suppressAutoHyphens w:val="0"/>
        <w:spacing w:line="360" w:lineRule="auto"/>
        <w:jc w:val="center"/>
        <w:rPr>
          <w:b/>
          <w:sz w:val="22"/>
          <w:szCs w:val="22"/>
        </w:rPr>
      </w:pPr>
    </w:p>
    <w:p w:rsidR="000939A1" w:rsidRPr="000939A1" w:rsidRDefault="000939A1" w:rsidP="000939A1">
      <w:pPr>
        <w:pStyle w:val="zacznik"/>
        <w:tabs>
          <w:tab w:val="clear" w:pos="1701"/>
          <w:tab w:val="left" w:pos="1985"/>
        </w:tabs>
        <w:spacing w:line="360" w:lineRule="auto"/>
        <w:ind w:left="1985" w:hanging="1985"/>
        <w:jc w:val="center"/>
        <w:rPr>
          <w:rStyle w:val="tekstdokbold"/>
          <w:rFonts w:ascii="Times New Roman" w:hAnsi="Times New Roman" w:cs="Times New Roman"/>
          <w:i w:val="0"/>
          <w:iCs w:val="0"/>
          <w:sz w:val="24"/>
          <w:szCs w:val="24"/>
        </w:rPr>
      </w:pPr>
      <w:r w:rsidRPr="000939A1">
        <w:rPr>
          <w:rStyle w:val="tekstdokbold"/>
          <w:rFonts w:ascii="Times New Roman" w:hAnsi="Times New Roman" w:cs="Times New Roman"/>
          <w:i w:val="0"/>
          <w:iCs w:val="0"/>
          <w:sz w:val="24"/>
          <w:szCs w:val="24"/>
        </w:rPr>
        <w:t>Rozdział 2</w:t>
      </w:r>
    </w:p>
    <w:p w:rsidR="000939A1" w:rsidRDefault="000939A1" w:rsidP="000939A1">
      <w:pPr>
        <w:pStyle w:val="zacznik"/>
        <w:tabs>
          <w:tab w:val="clear" w:pos="1701"/>
          <w:tab w:val="left" w:pos="1985"/>
        </w:tabs>
        <w:spacing w:line="360" w:lineRule="auto"/>
        <w:ind w:left="1985" w:hanging="1985"/>
        <w:jc w:val="center"/>
        <w:rPr>
          <w:rStyle w:val="tekstdokbold"/>
          <w:rFonts w:ascii="Times New Roman" w:hAnsi="Times New Roman" w:cs="Times New Roman"/>
          <w:i w:val="0"/>
          <w:iCs w:val="0"/>
          <w:sz w:val="24"/>
          <w:szCs w:val="24"/>
        </w:rPr>
      </w:pPr>
      <w:r w:rsidRPr="000939A1">
        <w:rPr>
          <w:rStyle w:val="tekstdokbold"/>
          <w:rFonts w:ascii="Times New Roman" w:hAnsi="Times New Roman" w:cs="Times New Roman"/>
          <w:i w:val="0"/>
          <w:iCs w:val="0"/>
          <w:sz w:val="24"/>
          <w:szCs w:val="24"/>
          <w:lang w:val="pl-PL"/>
        </w:rPr>
        <w:t>Załączniki stanowiące integralną część SIWZ</w:t>
      </w:r>
    </w:p>
    <w:p w:rsidR="000939A1" w:rsidRDefault="000939A1" w:rsidP="000939A1">
      <w:pPr>
        <w:pStyle w:val="zacznik"/>
        <w:tabs>
          <w:tab w:val="clear" w:pos="1701"/>
          <w:tab w:val="left" w:pos="1985"/>
        </w:tabs>
        <w:spacing w:line="360" w:lineRule="auto"/>
        <w:ind w:left="1985" w:hanging="1985"/>
        <w:jc w:val="center"/>
        <w:rPr>
          <w:rStyle w:val="tekstdokbold"/>
          <w:rFonts w:ascii="Times New Roman" w:hAnsi="Times New Roman" w:cs="Times New Roman"/>
          <w:i w:val="0"/>
          <w:iCs w:val="0"/>
          <w:sz w:val="24"/>
          <w:szCs w:val="24"/>
        </w:rPr>
      </w:pPr>
    </w:p>
    <w:p w:rsidR="000939A1" w:rsidRPr="000939A1" w:rsidRDefault="000939A1" w:rsidP="000939A1">
      <w:pPr>
        <w:pStyle w:val="zacznik"/>
        <w:tabs>
          <w:tab w:val="clear" w:pos="1701"/>
          <w:tab w:val="left" w:pos="1985"/>
        </w:tabs>
        <w:spacing w:line="360" w:lineRule="auto"/>
        <w:ind w:left="1985" w:hanging="1985"/>
        <w:jc w:val="center"/>
        <w:rPr>
          <w:rStyle w:val="tekstdokbold"/>
          <w:rFonts w:ascii="Times New Roman" w:hAnsi="Times New Roman" w:cs="Times New Roman"/>
          <w:iCs w:val="0"/>
          <w:color w:val="FF0000"/>
          <w:sz w:val="24"/>
          <w:szCs w:val="24"/>
          <w:lang w:val="pl-PL"/>
        </w:rPr>
      </w:pPr>
      <w:r w:rsidRPr="000939A1">
        <w:rPr>
          <w:rStyle w:val="tekstdokbold"/>
          <w:rFonts w:ascii="Times New Roman" w:hAnsi="Times New Roman" w:cs="Times New Roman"/>
          <w:iCs w:val="0"/>
          <w:color w:val="FF0000"/>
          <w:sz w:val="24"/>
          <w:szCs w:val="24"/>
          <w:lang w:val="pl-PL"/>
        </w:rPr>
        <w:t>(zamieszczone w osobnym pliku)</w:t>
      </w:r>
    </w:p>
    <w:p w:rsidR="000939A1" w:rsidRPr="00565735" w:rsidRDefault="000939A1" w:rsidP="000939A1">
      <w:pPr>
        <w:pStyle w:val="rozdzia"/>
        <w:spacing w:line="276" w:lineRule="auto"/>
        <w:ind w:right="-341"/>
        <w:jc w:val="center"/>
        <w:rPr>
          <w:rFonts w:ascii="Times New Roman" w:hAnsi="Times New Roman"/>
          <w:sz w:val="22"/>
          <w:szCs w:val="22"/>
        </w:rPr>
      </w:pPr>
    </w:p>
    <w:p w:rsidR="000939A1" w:rsidRPr="00565735" w:rsidRDefault="000939A1" w:rsidP="000939A1">
      <w:pPr>
        <w:pStyle w:val="rozdzia"/>
        <w:spacing w:line="276" w:lineRule="auto"/>
        <w:ind w:right="-341"/>
        <w:jc w:val="center"/>
        <w:rPr>
          <w:rFonts w:ascii="Times New Roman" w:hAnsi="Times New Roman"/>
          <w:sz w:val="22"/>
          <w:szCs w:val="22"/>
        </w:rPr>
      </w:pPr>
    </w:p>
    <w:p w:rsidR="000939A1" w:rsidRPr="00565735" w:rsidRDefault="000939A1" w:rsidP="000939A1">
      <w:pPr>
        <w:jc w:val="center"/>
        <w:rPr>
          <w:sz w:val="22"/>
          <w:szCs w:val="22"/>
          <w:lang w:eastAsia="pl-PL"/>
        </w:rPr>
      </w:pPr>
    </w:p>
    <w:p w:rsidR="000939A1" w:rsidRPr="00565735" w:rsidRDefault="000939A1" w:rsidP="000939A1">
      <w:pPr>
        <w:jc w:val="center"/>
        <w:rPr>
          <w:b/>
          <w:sz w:val="22"/>
          <w:szCs w:val="22"/>
        </w:rPr>
      </w:pPr>
      <w:r w:rsidRPr="00565735">
        <w:rPr>
          <w:sz w:val="22"/>
          <w:szCs w:val="22"/>
        </w:rPr>
        <w:br w:type="page"/>
      </w:r>
      <w:r w:rsidRPr="00565735">
        <w:rPr>
          <w:sz w:val="22"/>
          <w:szCs w:val="22"/>
        </w:rPr>
        <w:lastRenderedPageBreak/>
        <w:t xml:space="preserve"> </w:t>
      </w:r>
    </w:p>
    <w:p w:rsidR="000939A1" w:rsidRPr="00565735" w:rsidRDefault="000939A1" w:rsidP="000939A1">
      <w:pPr>
        <w:suppressAutoHyphens w:val="0"/>
        <w:spacing w:line="360" w:lineRule="auto"/>
        <w:jc w:val="center"/>
        <w:rPr>
          <w:b/>
          <w:sz w:val="22"/>
          <w:szCs w:val="22"/>
        </w:rPr>
      </w:pPr>
    </w:p>
    <w:p w:rsidR="000939A1" w:rsidRPr="00565735" w:rsidRDefault="000939A1" w:rsidP="000939A1">
      <w:pPr>
        <w:suppressAutoHyphens w:val="0"/>
        <w:spacing w:line="360" w:lineRule="auto"/>
        <w:jc w:val="center"/>
        <w:rPr>
          <w:b/>
          <w:sz w:val="22"/>
          <w:szCs w:val="22"/>
        </w:rPr>
      </w:pPr>
    </w:p>
    <w:p w:rsidR="000939A1" w:rsidRPr="00565735" w:rsidRDefault="000939A1" w:rsidP="000939A1">
      <w:pPr>
        <w:suppressAutoHyphens w:val="0"/>
        <w:spacing w:line="360" w:lineRule="auto"/>
        <w:jc w:val="center"/>
        <w:rPr>
          <w:b/>
          <w:sz w:val="22"/>
          <w:szCs w:val="22"/>
        </w:rPr>
      </w:pPr>
      <w:r w:rsidRPr="00565735">
        <w:rPr>
          <w:b/>
          <w:sz w:val="22"/>
          <w:szCs w:val="22"/>
        </w:rPr>
        <w:t>Rozdział 3</w:t>
      </w:r>
    </w:p>
    <w:p w:rsidR="000939A1" w:rsidRPr="00565735" w:rsidRDefault="000939A1" w:rsidP="000939A1">
      <w:pPr>
        <w:pStyle w:val="rozdzia"/>
        <w:spacing w:line="276" w:lineRule="auto"/>
        <w:ind w:right="-341"/>
        <w:jc w:val="center"/>
        <w:rPr>
          <w:rFonts w:ascii="Times New Roman" w:hAnsi="Times New Roman"/>
          <w:sz w:val="22"/>
          <w:szCs w:val="22"/>
        </w:rPr>
      </w:pPr>
    </w:p>
    <w:p w:rsidR="000939A1" w:rsidRPr="00565735" w:rsidRDefault="000939A1" w:rsidP="000939A1">
      <w:pPr>
        <w:pStyle w:val="rozdzia"/>
        <w:spacing w:line="276" w:lineRule="auto"/>
        <w:ind w:right="-341"/>
        <w:jc w:val="center"/>
        <w:rPr>
          <w:rFonts w:ascii="Times New Roman" w:hAnsi="Times New Roman"/>
          <w:sz w:val="22"/>
          <w:szCs w:val="22"/>
        </w:rPr>
      </w:pPr>
      <w:r>
        <w:rPr>
          <w:rFonts w:ascii="Times New Roman" w:hAnsi="Times New Roman"/>
          <w:sz w:val="22"/>
          <w:szCs w:val="22"/>
        </w:rPr>
        <w:t xml:space="preserve">PROJEKT </w:t>
      </w:r>
      <w:r w:rsidRPr="00565735">
        <w:rPr>
          <w:rFonts w:ascii="Times New Roman" w:hAnsi="Times New Roman"/>
          <w:sz w:val="22"/>
          <w:szCs w:val="22"/>
        </w:rPr>
        <w:t>UMOWY</w:t>
      </w:r>
    </w:p>
    <w:p w:rsidR="000939A1" w:rsidRPr="00565735" w:rsidRDefault="000939A1" w:rsidP="000939A1">
      <w:pPr>
        <w:pStyle w:val="rozdzia"/>
        <w:spacing w:line="276" w:lineRule="auto"/>
        <w:ind w:right="-341"/>
        <w:jc w:val="center"/>
        <w:rPr>
          <w:rFonts w:ascii="Times New Roman" w:hAnsi="Times New Roman"/>
          <w:sz w:val="22"/>
          <w:szCs w:val="22"/>
        </w:rPr>
      </w:pPr>
    </w:p>
    <w:p w:rsidR="000939A1" w:rsidRPr="00565735" w:rsidRDefault="000939A1" w:rsidP="000939A1">
      <w:pPr>
        <w:pStyle w:val="rozdzia"/>
        <w:spacing w:line="276" w:lineRule="auto"/>
        <w:ind w:right="-341"/>
        <w:jc w:val="center"/>
        <w:rPr>
          <w:rFonts w:ascii="Times New Roman" w:hAnsi="Times New Roman"/>
          <w:sz w:val="22"/>
          <w:szCs w:val="22"/>
        </w:rPr>
      </w:pPr>
    </w:p>
    <w:p w:rsidR="000939A1" w:rsidRPr="00565735" w:rsidRDefault="000939A1" w:rsidP="000939A1">
      <w:pPr>
        <w:jc w:val="center"/>
        <w:rPr>
          <w:sz w:val="22"/>
          <w:szCs w:val="22"/>
          <w:lang w:eastAsia="pl-PL"/>
        </w:rPr>
      </w:pPr>
    </w:p>
    <w:p w:rsidR="000939A1" w:rsidRPr="00565735" w:rsidRDefault="000939A1" w:rsidP="000939A1">
      <w:pPr>
        <w:jc w:val="center"/>
        <w:rPr>
          <w:sz w:val="22"/>
          <w:szCs w:val="22"/>
        </w:rPr>
      </w:pPr>
      <w:r w:rsidRPr="00565735">
        <w:rPr>
          <w:sz w:val="22"/>
          <w:szCs w:val="22"/>
        </w:rPr>
        <w:br w:type="page"/>
      </w:r>
      <w:r w:rsidRPr="00565735">
        <w:rPr>
          <w:sz w:val="22"/>
          <w:szCs w:val="22"/>
        </w:rPr>
        <w:lastRenderedPageBreak/>
        <w:t xml:space="preserve"> </w:t>
      </w:r>
      <w:r w:rsidRPr="00565735">
        <w:rPr>
          <w:noProof/>
          <w:sz w:val="22"/>
          <w:szCs w:val="22"/>
          <w:lang w:eastAsia="pl-PL"/>
        </w:rPr>
        <w:drawing>
          <wp:inline distT="0" distB="0" distL="0" distR="0">
            <wp:extent cx="5734050" cy="88265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882650"/>
                    </a:xfrm>
                    <a:prstGeom prst="rect">
                      <a:avLst/>
                    </a:prstGeom>
                    <a:noFill/>
                    <a:ln>
                      <a:noFill/>
                    </a:ln>
                  </pic:spPr>
                </pic:pic>
              </a:graphicData>
            </a:graphic>
          </wp:inline>
        </w:drawing>
      </w:r>
    </w:p>
    <w:p w:rsidR="000939A1" w:rsidRPr="00565735" w:rsidRDefault="000939A1" w:rsidP="000939A1">
      <w:pPr>
        <w:jc w:val="center"/>
        <w:rPr>
          <w:sz w:val="22"/>
          <w:szCs w:val="22"/>
        </w:rPr>
      </w:pPr>
    </w:p>
    <w:p w:rsidR="000939A1" w:rsidRPr="00565735" w:rsidRDefault="000939A1" w:rsidP="000939A1">
      <w:pPr>
        <w:spacing w:after="120"/>
        <w:jc w:val="center"/>
        <w:rPr>
          <w:sz w:val="22"/>
          <w:szCs w:val="22"/>
        </w:rPr>
      </w:pPr>
      <w:r w:rsidRPr="00565735">
        <w:rPr>
          <w:b/>
          <w:sz w:val="22"/>
          <w:szCs w:val="22"/>
        </w:rPr>
        <w:t>Umowa trójstronna nr UKW/DZP-281-U-…../2020</w:t>
      </w:r>
    </w:p>
    <w:p w:rsidR="000939A1" w:rsidRPr="00565735" w:rsidRDefault="000939A1" w:rsidP="000939A1">
      <w:pPr>
        <w:spacing w:after="120"/>
        <w:jc w:val="center"/>
        <w:rPr>
          <w:sz w:val="22"/>
          <w:szCs w:val="22"/>
        </w:rPr>
      </w:pPr>
      <w:r w:rsidRPr="00565735">
        <w:rPr>
          <w:rFonts w:eastAsia="Arial"/>
          <w:b/>
          <w:sz w:val="22"/>
          <w:szCs w:val="22"/>
        </w:rPr>
        <w:t>„Zamawiający – Wykonawca – Ekspert”</w:t>
      </w:r>
    </w:p>
    <w:p w:rsidR="000939A1" w:rsidRPr="00565735" w:rsidRDefault="000939A1" w:rsidP="000939A1">
      <w:pPr>
        <w:widowControl w:val="0"/>
        <w:jc w:val="both"/>
        <w:rPr>
          <w:rFonts w:eastAsia="Lucida Sans Unicode"/>
          <w:kern w:val="1"/>
          <w:sz w:val="22"/>
          <w:szCs w:val="22"/>
          <w:lang w:eastAsia="zh-CN" w:bidi="hi-IN"/>
        </w:rPr>
      </w:pPr>
      <w:r w:rsidRPr="00565735">
        <w:rPr>
          <w:rFonts w:eastAsia="Lucida Sans Unicode"/>
          <w:kern w:val="1"/>
          <w:sz w:val="22"/>
          <w:szCs w:val="22"/>
          <w:lang w:eastAsia="zh-CN" w:bidi="hi-IN"/>
        </w:rPr>
        <w:t xml:space="preserve">Realizowana w ramach projektu pt. </w:t>
      </w:r>
      <w:r w:rsidRPr="00565735">
        <w:rPr>
          <w:rFonts w:eastAsia="Lucida Sans Unicode"/>
          <w:b/>
          <w:kern w:val="1"/>
          <w:sz w:val="22"/>
          <w:szCs w:val="22"/>
          <w:lang w:eastAsia="zh-CN" w:bidi="hi-IN"/>
        </w:rPr>
        <w:t>„</w:t>
      </w:r>
      <w:r w:rsidRPr="00565735">
        <w:rPr>
          <w:rFonts w:eastAsia="Calibri"/>
          <w:b/>
          <w:i/>
          <w:kern w:val="1"/>
          <w:sz w:val="22"/>
          <w:szCs w:val="22"/>
          <w:lang w:eastAsia="en-US"/>
        </w:rPr>
        <w:t xml:space="preserve">Nowoczesny Uniwersytet”, </w:t>
      </w:r>
      <w:r w:rsidRPr="00565735">
        <w:rPr>
          <w:rFonts w:eastAsia="Calibri"/>
          <w:kern w:val="1"/>
          <w:sz w:val="22"/>
          <w:szCs w:val="22"/>
          <w:lang w:eastAsia="en-US"/>
        </w:rPr>
        <w:t xml:space="preserve">nr POWER.03.05.00-00-Z216/17, </w:t>
      </w:r>
      <w:r w:rsidRPr="00565735">
        <w:rPr>
          <w:rFonts w:eastAsia="Calibri"/>
          <w:i/>
          <w:kern w:val="1"/>
          <w:sz w:val="22"/>
          <w:szCs w:val="22"/>
          <w:lang w:eastAsia="en-US"/>
        </w:rPr>
        <w:t xml:space="preserve"> </w:t>
      </w:r>
      <w:r w:rsidRPr="00565735">
        <w:rPr>
          <w:rFonts w:eastAsia="Calibri"/>
          <w:kern w:val="1"/>
          <w:sz w:val="22"/>
          <w:szCs w:val="22"/>
          <w:lang w:eastAsia="en-US"/>
        </w:rPr>
        <w:t>realizowanego przez Uniwersytet Kazimierza Wielkiego w ramach Priorytetu III Szkolnictwo wyższe dla gospodarki i rozwoju, Działanie 3.5  Kompleksowe programy szkół wyższych, Programu Operacyjnego Wiedza Edukacja Rozwój. Wydatki w projekcie są w 100% finansowane ze środków publicznych</w:t>
      </w:r>
    </w:p>
    <w:p w:rsidR="000939A1" w:rsidRPr="00565735" w:rsidRDefault="000939A1" w:rsidP="000939A1">
      <w:pPr>
        <w:widowControl w:val="0"/>
        <w:tabs>
          <w:tab w:val="left" w:pos="1146"/>
        </w:tabs>
        <w:suppressAutoHyphens w:val="0"/>
        <w:spacing w:before="60" w:after="60"/>
        <w:jc w:val="both"/>
        <w:rPr>
          <w:rFonts w:eastAsia="Calibri"/>
          <w:kern w:val="1"/>
          <w:sz w:val="22"/>
          <w:szCs w:val="22"/>
          <w:lang w:eastAsia="en-US"/>
        </w:rPr>
      </w:pPr>
    </w:p>
    <w:p w:rsidR="000939A1" w:rsidRPr="00565735" w:rsidRDefault="000939A1" w:rsidP="000939A1">
      <w:pPr>
        <w:widowControl w:val="0"/>
        <w:spacing w:after="120"/>
        <w:rPr>
          <w:rFonts w:eastAsia="Lucida Sans Unicode"/>
          <w:kern w:val="1"/>
          <w:sz w:val="22"/>
          <w:szCs w:val="22"/>
          <w:lang w:eastAsia="zh-CN" w:bidi="hi-IN"/>
        </w:rPr>
      </w:pPr>
      <w:r w:rsidRPr="00565735">
        <w:rPr>
          <w:rFonts w:eastAsia="Lucida Sans Unicode"/>
          <w:kern w:val="1"/>
          <w:sz w:val="22"/>
          <w:szCs w:val="22"/>
          <w:lang w:eastAsia="zh-CN" w:bidi="hi-IN"/>
        </w:rPr>
        <w:t>Zawarta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dniu</w:t>
      </w:r>
      <w:r w:rsidRPr="00565735">
        <w:rPr>
          <w:rFonts w:eastAsia="Arial"/>
          <w:kern w:val="1"/>
          <w:sz w:val="22"/>
          <w:szCs w:val="22"/>
          <w:lang w:eastAsia="zh-CN" w:bidi="hi-IN"/>
        </w:rPr>
        <w:t xml:space="preserve">  </w:t>
      </w:r>
      <w:r w:rsidRPr="00565735">
        <w:rPr>
          <w:rFonts w:eastAsia="Arial"/>
          <w:b/>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Bydgoszczy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pomiędzy:</w:t>
      </w:r>
    </w:p>
    <w:p w:rsidR="000939A1" w:rsidRPr="00565735" w:rsidRDefault="000939A1" w:rsidP="000939A1">
      <w:pPr>
        <w:widowControl w:val="0"/>
        <w:numPr>
          <w:ilvl w:val="0"/>
          <w:numId w:val="33"/>
        </w:numPr>
        <w:tabs>
          <w:tab w:val="clear" w:pos="360"/>
          <w:tab w:val="num" w:pos="0"/>
        </w:tabs>
        <w:spacing w:after="120"/>
        <w:ind w:left="284" w:hanging="284"/>
        <w:rPr>
          <w:rFonts w:eastAsia="Lucida Sans Unicode"/>
          <w:kern w:val="1"/>
          <w:sz w:val="22"/>
          <w:szCs w:val="22"/>
          <w:lang w:eastAsia="zh-CN" w:bidi="hi-IN"/>
        </w:rPr>
      </w:pPr>
      <w:r w:rsidRPr="00565735">
        <w:rPr>
          <w:rFonts w:eastAsia="Lucida Sans Unicode"/>
          <w:b/>
          <w:kern w:val="1"/>
          <w:sz w:val="22"/>
          <w:szCs w:val="22"/>
          <w:lang w:eastAsia="zh-CN" w:bidi="hi-IN"/>
        </w:rPr>
        <w:t>Uniwersytetem</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Kazimierza</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Wielkiego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ul.</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Chodkiewicza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30,</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85-064</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Bydgoszcz, NIP 5542647568, REGON 340057695, reprezentowanym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w:t>
      </w:r>
    </w:p>
    <w:p w:rsidR="000939A1" w:rsidRPr="00565735" w:rsidRDefault="000939A1" w:rsidP="000939A1">
      <w:pPr>
        <w:widowControl w:val="0"/>
        <w:spacing w:after="120"/>
        <w:rPr>
          <w:rFonts w:eastAsia="Lucida Sans Unicode"/>
          <w:color w:val="FF0000"/>
          <w:kern w:val="1"/>
          <w:sz w:val="22"/>
          <w:szCs w:val="22"/>
          <w:lang w:eastAsia="zh-CN" w:bidi="hi-IN"/>
        </w:rPr>
      </w:pPr>
      <w:r w:rsidRPr="00565735">
        <w:rPr>
          <w:rFonts w:eastAsia="Lucida Sans Unicode"/>
          <w:bCs/>
          <w:kern w:val="1"/>
          <w:sz w:val="22"/>
          <w:szCs w:val="22"/>
          <w:lang w:eastAsia="zh-CN" w:bidi="hi-IN"/>
        </w:rPr>
        <w:t xml:space="preserve">dr hab. inż. Marek Macko, prof. </w:t>
      </w:r>
      <w:proofErr w:type="spellStart"/>
      <w:r w:rsidRPr="00565735">
        <w:rPr>
          <w:rFonts w:eastAsia="Lucida Sans Unicode"/>
          <w:bCs/>
          <w:kern w:val="1"/>
          <w:sz w:val="22"/>
          <w:szCs w:val="22"/>
          <w:lang w:eastAsia="zh-CN" w:bidi="hi-IN"/>
        </w:rPr>
        <w:t>nadzw</w:t>
      </w:r>
      <w:proofErr w:type="spellEnd"/>
      <w:r w:rsidRPr="00565735">
        <w:rPr>
          <w:rFonts w:eastAsia="Lucida Sans Unicode"/>
          <w:b/>
          <w:bCs/>
          <w:kern w:val="1"/>
          <w:sz w:val="22"/>
          <w:szCs w:val="22"/>
          <w:lang w:eastAsia="zh-CN" w:bidi="hi-IN"/>
        </w:rPr>
        <w:t>. -</w:t>
      </w:r>
      <w:r w:rsidRPr="00565735">
        <w:rPr>
          <w:rFonts w:eastAsia="Lucida Sans Unicode"/>
          <w:bCs/>
          <w:kern w:val="1"/>
          <w:sz w:val="22"/>
          <w:szCs w:val="22"/>
          <w:lang w:eastAsia="zh-CN" w:bidi="hi-IN"/>
        </w:rPr>
        <w:t xml:space="preserve">Prorektora ds. Rozwoju i Współpracy UKW </w:t>
      </w:r>
    </w:p>
    <w:p w:rsidR="000939A1" w:rsidRPr="00565735" w:rsidRDefault="000939A1" w:rsidP="000939A1">
      <w:pPr>
        <w:spacing w:after="120"/>
        <w:rPr>
          <w:sz w:val="22"/>
          <w:szCs w:val="22"/>
        </w:rPr>
      </w:pPr>
      <w:r w:rsidRPr="00565735">
        <w:rPr>
          <w:sz w:val="22"/>
          <w:szCs w:val="22"/>
        </w:rPr>
        <w:t>przy kontrasygnacie mgr Renaty Stefaniak – Kwestora</w:t>
      </w:r>
    </w:p>
    <w:p w:rsidR="000939A1" w:rsidRPr="00565735" w:rsidRDefault="000939A1" w:rsidP="000939A1">
      <w:pPr>
        <w:spacing w:after="120"/>
        <w:rPr>
          <w:color w:val="FF0000"/>
          <w:sz w:val="22"/>
          <w:szCs w:val="22"/>
        </w:rPr>
      </w:pPr>
      <w:r w:rsidRPr="00565735">
        <w:rPr>
          <w:b/>
          <w:bCs/>
          <w:sz w:val="22"/>
          <w:szCs w:val="22"/>
        </w:rPr>
        <w:t xml:space="preserve">zwanym dalej „Zamawiającym” </w:t>
      </w:r>
    </w:p>
    <w:p w:rsidR="000939A1" w:rsidRPr="00565735" w:rsidRDefault="000939A1" w:rsidP="000939A1">
      <w:pPr>
        <w:spacing w:after="120"/>
        <w:ind w:left="142"/>
        <w:rPr>
          <w:sz w:val="22"/>
          <w:szCs w:val="22"/>
        </w:rPr>
      </w:pPr>
      <w:r w:rsidRPr="00565735">
        <w:rPr>
          <w:rFonts w:eastAsia="Arial"/>
          <w:sz w:val="22"/>
          <w:szCs w:val="22"/>
        </w:rPr>
        <w:t xml:space="preserve">a </w:t>
      </w:r>
    </w:p>
    <w:p w:rsidR="000939A1" w:rsidRPr="00565735" w:rsidRDefault="000939A1" w:rsidP="000939A1">
      <w:pPr>
        <w:widowControl w:val="0"/>
        <w:numPr>
          <w:ilvl w:val="0"/>
          <w:numId w:val="33"/>
        </w:numPr>
        <w:tabs>
          <w:tab w:val="clear" w:pos="360"/>
          <w:tab w:val="num" w:pos="0"/>
        </w:tabs>
        <w:spacing w:after="120"/>
        <w:ind w:left="284" w:hanging="284"/>
        <w:rPr>
          <w:sz w:val="22"/>
          <w:szCs w:val="22"/>
        </w:rPr>
      </w:pPr>
      <w:r w:rsidRPr="00565735">
        <w:rPr>
          <w:rFonts w:eastAsia="Arial"/>
          <w:sz w:val="22"/>
          <w:szCs w:val="22"/>
        </w:rPr>
        <w:t>…………………………………………………………………………</w:t>
      </w:r>
    </w:p>
    <w:p w:rsidR="000939A1" w:rsidRPr="00565735" w:rsidRDefault="000939A1" w:rsidP="000939A1">
      <w:pPr>
        <w:spacing w:after="120"/>
        <w:rPr>
          <w:sz w:val="22"/>
          <w:szCs w:val="22"/>
        </w:rPr>
      </w:pPr>
      <w:r w:rsidRPr="00565735">
        <w:rPr>
          <w:rFonts w:eastAsia="Arial"/>
          <w:sz w:val="22"/>
          <w:szCs w:val="22"/>
        </w:rPr>
        <w:t>z siedzibą w ………………………………</w:t>
      </w:r>
    </w:p>
    <w:p w:rsidR="000939A1" w:rsidRPr="00565735" w:rsidRDefault="000939A1" w:rsidP="000939A1">
      <w:pPr>
        <w:spacing w:after="120"/>
        <w:rPr>
          <w:sz w:val="22"/>
          <w:szCs w:val="22"/>
        </w:rPr>
      </w:pPr>
      <w:r w:rsidRPr="00565735">
        <w:rPr>
          <w:rFonts w:eastAsia="Arial"/>
          <w:sz w:val="22"/>
          <w:szCs w:val="22"/>
        </w:rPr>
        <w:t>numer NIP ………………………………..</w:t>
      </w:r>
    </w:p>
    <w:p w:rsidR="000939A1" w:rsidRPr="00565735" w:rsidRDefault="000939A1" w:rsidP="000939A1">
      <w:pPr>
        <w:spacing w:after="120"/>
        <w:rPr>
          <w:sz w:val="22"/>
          <w:szCs w:val="22"/>
        </w:rPr>
      </w:pPr>
      <w:r w:rsidRPr="00565735">
        <w:rPr>
          <w:rFonts w:eastAsia="Arial"/>
          <w:sz w:val="22"/>
          <w:szCs w:val="22"/>
        </w:rPr>
        <w:t>numer REGON …………………………..</w:t>
      </w:r>
    </w:p>
    <w:p w:rsidR="000939A1" w:rsidRPr="00565735" w:rsidRDefault="000939A1" w:rsidP="000939A1">
      <w:pPr>
        <w:spacing w:after="120"/>
        <w:rPr>
          <w:sz w:val="22"/>
          <w:szCs w:val="22"/>
        </w:rPr>
      </w:pPr>
      <w:r w:rsidRPr="00565735">
        <w:rPr>
          <w:rFonts w:eastAsia="Arial"/>
          <w:sz w:val="22"/>
          <w:szCs w:val="22"/>
        </w:rPr>
        <w:t>reprezentowanym przez ………………………………….</w:t>
      </w:r>
    </w:p>
    <w:p w:rsidR="000939A1" w:rsidRPr="00565735" w:rsidRDefault="000939A1" w:rsidP="000939A1">
      <w:pPr>
        <w:spacing w:after="120"/>
        <w:rPr>
          <w:sz w:val="22"/>
          <w:szCs w:val="22"/>
        </w:rPr>
      </w:pPr>
      <w:r w:rsidRPr="00565735">
        <w:rPr>
          <w:rFonts w:eastAsia="Arial"/>
          <w:b/>
          <w:sz w:val="22"/>
          <w:szCs w:val="22"/>
        </w:rPr>
        <w:t>zwanym w dalszej treści umowy „Wykonawcą”</w:t>
      </w:r>
    </w:p>
    <w:p w:rsidR="000939A1" w:rsidRPr="00565735" w:rsidRDefault="000939A1" w:rsidP="000939A1">
      <w:pPr>
        <w:spacing w:after="120"/>
        <w:ind w:left="142"/>
        <w:rPr>
          <w:sz w:val="22"/>
          <w:szCs w:val="22"/>
        </w:rPr>
      </w:pPr>
      <w:r w:rsidRPr="00565735">
        <w:rPr>
          <w:rFonts w:eastAsia="Arial"/>
          <w:sz w:val="22"/>
          <w:szCs w:val="22"/>
        </w:rPr>
        <w:t>oraz,</w:t>
      </w:r>
    </w:p>
    <w:p w:rsidR="000939A1" w:rsidRPr="00565735" w:rsidRDefault="000939A1" w:rsidP="000939A1">
      <w:pPr>
        <w:widowControl w:val="0"/>
        <w:numPr>
          <w:ilvl w:val="0"/>
          <w:numId w:val="33"/>
        </w:numPr>
        <w:tabs>
          <w:tab w:val="clear" w:pos="360"/>
          <w:tab w:val="num" w:pos="0"/>
        </w:tabs>
        <w:spacing w:after="120"/>
        <w:ind w:left="284" w:hanging="284"/>
        <w:rPr>
          <w:sz w:val="22"/>
          <w:szCs w:val="22"/>
        </w:rPr>
      </w:pPr>
      <w:r w:rsidRPr="00565735">
        <w:rPr>
          <w:rFonts w:eastAsia="Arial"/>
          <w:sz w:val="22"/>
          <w:szCs w:val="22"/>
        </w:rPr>
        <w:t xml:space="preserve"> Panem/Panią ……………………………………………………………………………</w:t>
      </w:r>
    </w:p>
    <w:p w:rsidR="000939A1" w:rsidRPr="00565735" w:rsidRDefault="000939A1" w:rsidP="000939A1">
      <w:pPr>
        <w:spacing w:after="120"/>
        <w:rPr>
          <w:sz w:val="22"/>
          <w:szCs w:val="22"/>
        </w:rPr>
      </w:pPr>
      <w:r w:rsidRPr="00565735">
        <w:rPr>
          <w:rFonts w:eastAsia="Arial"/>
          <w:sz w:val="22"/>
          <w:szCs w:val="22"/>
        </w:rPr>
        <w:t>PESEL …………………….</w:t>
      </w:r>
    </w:p>
    <w:p w:rsidR="000939A1" w:rsidRPr="00565735" w:rsidRDefault="000939A1" w:rsidP="000939A1">
      <w:pPr>
        <w:spacing w:after="120"/>
        <w:rPr>
          <w:sz w:val="22"/>
          <w:szCs w:val="22"/>
        </w:rPr>
      </w:pPr>
      <w:r w:rsidRPr="00565735">
        <w:rPr>
          <w:rFonts w:eastAsia="Arial"/>
          <w:sz w:val="22"/>
          <w:szCs w:val="22"/>
        </w:rPr>
        <w:t>zamieszkałym/ą …………………………….</w:t>
      </w:r>
    </w:p>
    <w:p w:rsidR="000939A1" w:rsidRPr="00565735" w:rsidRDefault="000939A1" w:rsidP="000939A1">
      <w:pPr>
        <w:spacing w:after="120"/>
        <w:rPr>
          <w:sz w:val="22"/>
          <w:szCs w:val="22"/>
        </w:rPr>
      </w:pPr>
      <w:r w:rsidRPr="00565735">
        <w:rPr>
          <w:rFonts w:eastAsia="Arial"/>
          <w:b/>
          <w:sz w:val="22"/>
          <w:szCs w:val="22"/>
        </w:rPr>
        <w:t>zwaną/-</w:t>
      </w:r>
      <w:proofErr w:type="spellStart"/>
      <w:r w:rsidRPr="00565735">
        <w:rPr>
          <w:rFonts w:eastAsia="Arial"/>
          <w:b/>
          <w:sz w:val="22"/>
          <w:szCs w:val="22"/>
        </w:rPr>
        <w:t>ym</w:t>
      </w:r>
      <w:proofErr w:type="spellEnd"/>
      <w:r w:rsidRPr="00565735">
        <w:rPr>
          <w:rFonts w:eastAsia="Arial"/>
          <w:b/>
          <w:sz w:val="22"/>
          <w:szCs w:val="22"/>
        </w:rPr>
        <w:t xml:space="preserve"> w dalszej treści umowy „Ekspertem”,</w:t>
      </w:r>
    </w:p>
    <w:p w:rsidR="000939A1" w:rsidRPr="00565735" w:rsidRDefault="000939A1" w:rsidP="000939A1">
      <w:pPr>
        <w:spacing w:after="120"/>
        <w:jc w:val="both"/>
        <w:rPr>
          <w:rFonts w:eastAsia="Arial"/>
          <w:b/>
          <w:sz w:val="22"/>
          <w:szCs w:val="22"/>
        </w:rPr>
      </w:pPr>
    </w:p>
    <w:p w:rsidR="000939A1" w:rsidRPr="00565735" w:rsidRDefault="000939A1" w:rsidP="000939A1">
      <w:pPr>
        <w:spacing w:after="120"/>
        <w:jc w:val="both"/>
        <w:rPr>
          <w:rFonts w:eastAsia="Arial"/>
          <w:sz w:val="22"/>
          <w:szCs w:val="22"/>
        </w:rPr>
      </w:pPr>
      <w:r w:rsidRPr="00565735">
        <w:rPr>
          <w:rFonts w:eastAsia="Arial"/>
          <w:sz w:val="22"/>
          <w:szCs w:val="22"/>
        </w:rPr>
        <w:t xml:space="preserve">Niniejsza umowa jest następstwem wyboru przez Zamawiającego oferty Wykonawcy w trybie przetargu nieograniczonego zgodnie z art. 39 ustawy z dnia 29 stycznia 2004 r. Prawo zamówień publicznych (Dz. U. z 2019 r. poz. </w:t>
      </w:r>
      <w:r w:rsidRPr="00D725F6">
        <w:rPr>
          <w:rFonts w:eastAsia="Arial"/>
          <w:sz w:val="22"/>
          <w:szCs w:val="22"/>
        </w:rPr>
        <w:t xml:space="preserve">1843 </w:t>
      </w:r>
      <w:r w:rsidRPr="00565735">
        <w:rPr>
          <w:rFonts w:eastAsia="Arial"/>
          <w:sz w:val="22"/>
          <w:szCs w:val="22"/>
        </w:rPr>
        <w:t>ze zm.)</w:t>
      </w:r>
    </w:p>
    <w:p w:rsidR="000939A1" w:rsidRPr="00B14D72" w:rsidRDefault="000939A1" w:rsidP="000939A1">
      <w:pPr>
        <w:widowControl w:val="0"/>
        <w:spacing w:after="120"/>
        <w:jc w:val="center"/>
        <w:rPr>
          <w:rFonts w:eastAsia="Lucida Sans Unicode"/>
          <w:b/>
          <w:kern w:val="1"/>
          <w:sz w:val="22"/>
          <w:szCs w:val="22"/>
          <w:lang w:eastAsia="zh-CN" w:bidi="hi-IN"/>
        </w:rPr>
      </w:pPr>
      <w:r w:rsidRPr="00B14D72">
        <w:rPr>
          <w:rFonts w:eastAsia="Lucida Sans Unicode"/>
          <w:b/>
          <w:kern w:val="1"/>
          <w:sz w:val="22"/>
          <w:szCs w:val="22"/>
          <w:lang w:eastAsia="zh-CN" w:bidi="hi-IN"/>
        </w:rPr>
        <w:t>§</w:t>
      </w:r>
      <w:r w:rsidRPr="00B14D72">
        <w:rPr>
          <w:rFonts w:eastAsia="Arial"/>
          <w:b/>
          <w:kern w:val="1"/>
          <w:sz w:val="22"/>
          <w:szCs w:val="22"/>
          <w:lang w:eastAsia="zh-CN" w:bidi="hi-IN"/>
        </w:rPr>
        <w:t xml:space="preserve"> </w:t>
      </w:r>
      <w:r w:rsidRPr="00B14D72">
        <w:rPr>
          <w:rFonts w:eastAsia="Lucida Sans Unicode"/>
          <w:b/>
          <w:kern w:val="1"/>
          <w:sz w:val="22"/>
          <w:szCs w:val="22"/>
          <w:lang w:eastAsia="zh-CN" w:bidi="hi-IN"/>
        </w:rPr>
        <w:t>1</w:t>
      </w:r>
    </w:p>
    <w:p w:rsidR="000939A1" w:rsidRPr="00565735" w:rsidRDefault="000939A1" w:rsidP="000939A1">
      <w:pPr>
        <w:adjustRightInd w:val="0"/>
        <w:spacing w:line="360" w:lineRule="auto"/>
        <w:jc w:val="center"/>
        <w:rPr>
          <w:b/>
          <w:iCs/>
          <w:sz w:val="22"/>
          <w:szCs w:val="22"/>
        </w:rPr>
      </w:pPr>
      <w:r w:rsidRPr="00565735">
        <w:rPr>
          <w:b/>
          <w:iCs/>
          <w:sz w:val="22"/>
          <w:szCs w:val="22"/>
        </w:rPr>
        <w:t>Przedmiot umowy</w:t>
      </w:r>
    </w:p>
    <w:p w:rsidR="000939A1" w:rsidRPr="00565735" w:rsidRDefault="000939A1" w:rsidP="000939A1">
      <w:pPr>
        <w:adjustRightInd w:val="0"/>
        <w:jc w:val="both"/>
        <w:rPr>
          <w:color w:val="000000"/>
          <w:sz w:val="22"/>
          <w:szCs w:val="22"/>
          <w:shd w:val="clear" w:color="auto" w:fill="FFFFFF"/>
        </w:rPr>
      </w:pPr>
      <w:r w:rsidRPr="00565735">
        <w:rPr>
          <w:color w:val="000000"/>
          <w:sz w:val="22"/>
          <w:szCs w:val="22"/>
          <w:shd w:val="clear" w:color="auto" w:fill="FFFFFF"/>
        </w:rPr>
        <w:t>Przedmiotem umowy jest usługa kształcenia zawodowego polegająca na przeprowadzeniu i realizacji przez Eksperta zadań praktycznych w formie projektowej dla grupy min. 5 studentów w ramach wsparcia mającego na celu podniesienie przez studentów kompetencji zawodowych i komunikacyjnych oraz rozwój umiejętności, które będą niezbędne do wykonywanego w przyszłości zawodu, zgodnie z ofertą Wykonawcy oraz opisem przedmiotu zamówienia zawartym w SIWZ.</w:t>
      </w:r>
    </w:p>
    <w:p w:rsidR="000939A1" w:rsidRPr="00565735" w:rsidRDefault="000939A1" w:rsidP="000939A1">
      <w:pPr>
        <w:adjustRightInd w:val="0"/>
        <w:jc w:val="both"/>
        <w:rPr>
          <w:b/>
          <w:iCs/>
          <w:sz w:val="22"/>
          <w:szCs w:val="22"/>
        </w:rPr>
      </w:pPr>
    </w:p>
    <w:p w:rsidR="000939A1" w:rsidRPr="00565735" w:rsidRDefault="000939A1" w:rsidP="000939A1">
      <w:pPr>
        <w:adjustRightInd w:val="0"/>
        <w:spacing w:line="360" w:lineRule="auto"/>
        <w:jc w:val="center"/>
        <w:rPr>
          <w:b/>
          <w:bCs/>
          <w:sz w:val="22"/>
          <w:szCs w:val="22"/>
        </w:rPr>
      </w:pPr>
      <w:r w:rsidRPr="00B14D72">
        <w:rPr>
          <w:rFonts w:eastAsia="Lucida Sans Unicode"/>
          <w:b/>
          <w:kern w:val="1"/>
          <w:sz w:val="22"/>
          <w:szCs w:val="22"/>
          <w:lang w:eastAsia="zh-CN" w:bidi="hi-IN"/>
        </w:rPr>
        <w:t>§</w:t>
      </w:r>
      <w:r w:rsidRPr="00B14D72">
        <w:rPr>
          <w:rFonts w:eastAsia="Arial"/>
          <w:b/>
          <w:kern w:val="1"/>
          <w:sz w:val="22"/>
          <w:szCs w:val="22"/>
          <w:lang w:eastAsia="zh-CN" w:bidi="hi-IN"/>
        </w:rPr>
        <w:t xml:space="preserve"> </w:t>
      </w:r>
      <w:r w:rsidRPr="00B14D72">
        <w:rPr>
          <w:rFonts w:eastAsia="Lucida Sans Unicode"/>
          <w:b/>
          <w:kern w:val="1"/>
          <w:sz w:val="22"/>
          <w:szCs w:val="22"/>
          <w:lang w:eastAsia="zh-CN" w:bidi="hi-IN"/>
        </w:rPr>
        <w:t>2</w:t>
      </w:r>
      <w:r w:rsidRPr="00565735">
        <w:rPr>
          <w:rFonts w:eastAsia="Lucida Sans Unicode"/>
          <w:kern w:val="1"/>
          <w:sz w:val="22"/>
          <w:szCs w:val="22"/>
          <w:lang w:eastAsia="zh-CN" w:bidi="hi-IN"/>
        </w:rPr>
        <w:br/>
      </w:r>
      <w:r w:rsidRPr="00565735">
        <w:rPr>
          <w:b/>
          <w:bCs/>
          <w:sz w:val="22"/>
          <w:szCs w:val="22"/>
        </w:rPr>
        <w:t>Czas, termin i miejsce wykonania umowy</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1. Czas</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trwania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wsparcia wynosi 20 h/grupę</w:t>
      </w:r>
    </w:p>
    <w:p w:rsidR="000939A1" w:rsidRDefault="000939A1" w:rsidP="000939A1">
      <w:pPr>
        <w:widowControl w:val="0"/>
        <w:tabs>
          <w:tab w:val="left" w:pos="0"/>
        </w:tabs>
        <w:spacing w:after="120"/>
        <w:rPr>
          <w:rFonts w:eastAsia="Arial"/>
          <w:b/>
          <w:kern w:val="1"/>
          <w:sz w:val="22"/>
          <w:szCs w:val="22"/>
          <w:lang w:eastAsia="zh-CN" w:bidi="hi-IN"/>
        </w:rPr>
      </w:pPr>
      <w:r w:rsidRPr="00565735">
        <w:rPr>
          <w:rFonts w:eastAsia="Lucida Sans Unicode"/>
          <w:kern w:val="1"/>
          <w:sz w:val="22"/>
          <w:szCs w:val="22"/>
          <w:lang w:eastAsia="zh-CN" w:bidi="hi-IN"/>
        </w:rPr>
        <w:t>2. Termi</w:t>
      </w:r>
      <w:r w:rsidRPr="00565735">
        <w:rPr>
          <w:rFonts w:eastAsia="Arial"/>
          <w:kern w:val="1"/>
          <w:sz w:val="22"/>
          <w:szCs w:val="22"/>
          <w:lang w:eastAsia="zh-CN" w:bidi="hi-IN"/>
        </w:rPr>
        <w:t>n realizacji</w:t>
      </w:r>
      <w:r w:rsidRPr="00565735">
        <w:rPr>
          <w:rFonts w:eastAsia="Lucida Sans Unicode"/>
          <w:kern w:val="1"/>
          <w:sz w:val="22"/>
          <w:szCs w:val="22"/>
          <w:lang w:eastAsia="zh-CN" w:bidi="hi-IN"/>
        </w:rPr>
        <w:t xml:space="preserve"> zadania praktycznego</w:t>
      </w:r>
      <w:r w:rsidRPr="00565735">
        <w:rPr>
          <w:rFonts w:eastAsia="Arial"/>
          <w:b/>
          <w:kern w:val="1"/>
          <w:sz w:val="22"/>
          <w:szCs w:val="22"/>
          <w:lang w:eastAsia="zh-CN" w:bidi="hi-IN"/>
        </w:rPr>
        <w:t>: Część nr …..   od dnia zawarcia umowy do dnia</w:t>
      </w:r>
      <w:r w:rsidRPr="00565735">
        <w:rPr>
          <w:rFonts w:eastAsia="Arial"/>
          <w:b/>
          <w:color w:val="FF0000"/>
          <w:kern w:val="1"/>
          <w:sz w:val="22"/>
          <w:szCs w:val="22"/>
          <w:lang w:eastAsia="zh-CN" w:bidi="hi-IN"/>
        </w:rPr>
        <w:t xml:space="preserve"> </w:t>
      </w:r>
      <w:r w:rsidRPr="00565735">
        <w:rPr>
          <w:rFonts w:eastAsia="Arial"/>
          <w:b/>
          <w:kern w:val="1"/>
          <w:sz w:val="22"/>
          <w:szCs w:val="22"/>
          <w:lang w:eastAsia="zh-CN" w:bidi="hi-IN"/>
        </w:rPr>
        <w:t>30.06.202</w:t>
      </w:r>
      <w:r>
        <w:rPr>
          <w:rFonts w:eastAsia="Arial"/>
          <w:b/>
          <w:kern w:val="1"/>
          <w:sz w:val="22"/>
          <w:szCs w:val="22"/>
          <w:lang w:eastAsia="zh-CN" w:bidi="hi-IN"/>
        </w:rPr>
        <w:t>1</w:t>
      </w:r>
      <w:r w:rsidRPr="00565735">
        <w:rPr>
          <w:rFonts w:eastAsia="Arial"/>
          <w:b/>
          <w:kern w:val="1"/>
          <w:sz w:val="22"/>
          <w:szCs w:val="22"/>
          <w:lang w:eastAsia="zh-CN" w:bidi="hi-IN"/>
        </w:rPr>
        <w:t xml:space="preserve"> r.</w:t>
      </w:r>
    </w:p>
    <w:p w:rsidR="000939A1" w:rsidRPr="00D725F6" w:rsidRDefault="000939A1" w:rsidP="000939A1">
      <w:pPr>
        <w:spacing w:after="200" w:line="276" w:lineRule="auto"/>
        <w:jc w:val="both"/>
        <w:rPr>
          <w:sz w:val="22"/>
          <w:szCs w:val="22"/>
          <w:lang w:eastAsia="pl-PL"/>
        </w:rPr>
      </w:pPr>
      <w:r w:rsidRPr="00D725F6">
        <w:rPr>
          <w:rFonts w:eastAsia="Arial"/>
          <w:kern w:val="1"/>
          <w:sz w:val="22"/>
          <w:szCs w:val="22"/>
          <w:lang w:eastAsia="zh-CN" w:bidi="hi-IN"/>
        </w:rPr>
        <w:lastRenderedPageBreak/>
        <w:t xml:space="preserve">1) Zamawiający dopuszcza możliwość wydłużenie terminu realizacji przedmiotu umowy </w:t>
      </w:r>
      <w:r w:rsidRPr="00D725F6">
        <w:rPr>
          <w:sz w:val="22"/>
          <w:szCs w:val="22"/>
          <w:lang w:eastAsia="pl-PL"/>
        </w:rPr>
        <w:t xml:space="preserve">w przypadku zmiany harmonogramu realizacji projektu. </w:t>
      </w:r>
    </w:p>
    <w:p w:rsidR="000939A1" w:rsidRPr="00565735" w:rsidRDefault="000939A1" w:rsidP="000939A1">
      <w:pPr>
        <w:widowControl w:val="0"/>
        <w:tabs>
          <w:tab w:val="left" w:pos="0"/>
        </w:tabs>
        <w:spacing w:after="120"/>
        <w:rPr>
          <w:rFonts w:eastAsia="Arial"/>
          <w:kern w:val="1"/>
          <w:sz w:val="22"/>
          <w:szCs w:val="22"/>
          <w:lang w:eastAsia="zh-CN" w:bidi="hi-IN"/>
        </w:rPr>
      </w:pPr>
      <w:r w:rsidRPr="00565735">
        <w:rPr>
          <w:rFonts w:eastAsia="Arial"/>
          <w:kern w:val="1"/>
          <w:sz w:val="22"/>
          <w:szCs w:val="22"/>
          <w:lang w:eastAsia="zh-CN" w:bidi="hi-IN"/>
        </w:rPr>
        <w:t>3. Miejscem wykonania umowy są:</w:t>
      </w:r>
    </w:p>
    <w:p w:rsidR="000939A1" w:rsidRPr="00565735" w:rsidRDefault="000939A1" w:rsidP="000939A1">
      <w:pPr>
        <w:widowControl w:val="0"/>
        <w:tabs>
          <w:tab w:val="left" w:pos="0"/>
        </w:tabs>
        <w:spacing w:after="120"/>
        <w:rPr>
          <w:rFonts w:eastAsia="Arial"/>
          <w:kern w:val="1"/>
          <w:sz w:val="22"/>
          <w:szCs w:val="22"/>
          <w:lang w:eastAsia="zh-CN" w:bidi="hi-IN"/>
        </w:rPr>
      </w:pPr>
      <w:r w:rsidRPr="00565735">
        <w:rPr>
          <w:rFonts w:eastAsia="Arial"/>
          <w:kern w:val="1"/>
          <w:sz w:val="22"/>
          <w:szCs w:val="22"/>
          <w:lang w:eastAsia="zh-CN" w:bidi="hi-IN"/>
        </w:rPr>
        <w:t>1) obiekty Uniwersytetu Kazimierza Wielkiego oraz/lub siedziba Wykonawcy;</w:t>
      </w:r>
    </w:p>
    <w:p w:rsidR="000939A1" w:rsidRPr="00D725F6" w:rsidRDefault="000939A1" w:rsidP="000939A1">
      <w:pPr>
        <w:spacing w:line="276" w:lineRule="auto"/>
        <w:jc w:val="both"/>
        <w:rPr>
          <w:rFonts w:eastAsia="Calibri"/>
          <w:sz w:val="22"/>
          <w:szCs w:val="22"/>
          <w:lang w:eastAsia="en-US"/>
        </w:rPr>
      </w:pPr>
      <w:r w:rsidRPr="00D725F6">
        <w:rPr>
          <w:rFonts w:eastAsia="Arial"/>
          <w:kern w:val="1"/>
          <w:sz w:val="22"/>
          <w:szCs w:val="22"/>
          <w:lang w:eastAsia="zh-CN" w:bidi="hi-IN"/>
        </w:rPr>
        <w:t>2) na wniosek Wykonawcy i za zgodą Zamawiającego p</w:t>
      </w:r>
      <w:r w:rsidRPr="00D725F6">
        <w:rPr>
          <w:rFonts w:eastAsia="Calibri"/>
          <w:sz w:val="22"/>
          <w:szCs w:val="22"/>
          <w:lang w:eastAsia="en-US"/>
        </w:rPr>
        <w:t xml:space="preserve">rzedmiot umowy, o którym mowa w §1 może być realizowany przez Eksperta w formie on-line z wykorzystaniem metod i technik kształcenia na odległość, w szczególności w przypadku ograniczeń dotyczących prowadzenia zajęć w formie stacjonarnej w związku z rozprzestrzenianiem się Covid-19 lub innych chorób zakaźnych, wprowadzonych przepisami powszechnie obowiązującym lub wewnętrznymi regulacjami Zamawiającego. </w:t>
      </w:r>
    </w:p>
    <w:p w:rsidR="000939A1" w:rsidRDefault="000939A1" w:rsidP="000939A1">
      <w:pPr>
        <w:widowControl w:val="0"/>
        <w:spacing w:after="120"/>
        <w:jc w:val="center"/>
        <w:rPr>
          <w:rFonts w:eastAsia="Lucida Sans Unicode"/>
          <w:b/>
          <w:kern w:val="1"/>
          <w:sz w:val="22"/>
          <w:szCs w:val="22"/>
          <w:lang w:eastAsia="zh-CN" w:bidi="hi-IN"/>
        </w:rPr>
      </w:pPr>
    </w:p>
    <w:p w:rsidR="000939A1" w:rsidRPr="00B14D72" w:rsidRDefault="000939A1" w:rsidP="000939A1">
      <w:pPr>
        <w:widowControl w:val="0"/>
        <w:spacing w:after="120"/>
        <w:jc w:val="center"/>
        <w:rPr>
          <w:rFonts w:eastAsia="Lucida Sans Unicode"/>
          <w:b/>
          <w:kern w:val="1"/>
          <w:sz w:val="22"/>
          <w:szCs w:val="22"/>
          <w:lang w:eastAsia="zh-CN" w:bidi="hi-IN"/>
        </w:rPr>
      </w:pPr>
      <w:r w:rsidRPr="00B14D72">
        <w:rPr>
          <w:rFonts w:eastAsia="Lucida Sans Unicode"/>
          <w:b/>
          <w:kern w:val="1"/>
          <w:sz w:val="22"/>
          <w:szCs w:val="22"/>
          <w:lang w:eastAsia="zh-CN" w:bidi="hi-IN"/>
        </w:rPr>
        <w:t>§3</w:t>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Lucida Sans Unicode"/>
          <w:b/>
          <w:kern w:val="1"/>
          <w:sz w:val="22"/>
          <w:szCs w:val="22"/>
          <w:lang w:eastAsia="zh-CN" w:bidi="hi-IN"/>
        </w:rPr>
        <w:t>Zobowiązania</w:t>
      </w:r>
      <w:r w:rsidRPr="00565735">
        <w:rPr>
          <w:rFonts w:eastAsia="Arial"/>
          <w:b/>
          <w:kern w:val="1"/>
          <w:sz w:val="22"/>
          <w:szCs w:val="22"/>
          <w:lang w:eastAsia="zh-CN" w:bidi="hi-IN"/>
        </w:rPr>
        <w:t xml:space="preserve"> Zamawiającego</w:t>
      </w:r>
    </w:p>
    <w:p w:rsidR="000939A1" w:rsidRPr="00565735" w:rsidRDefault="000939A1" w:rsidP="000939A1">
      <w:pPr>
        <w:widowControl w:val="0"/>
        <w:tabs>
          <w:tab w:val="left" w:pos="180"/>
        </w:tabs>
        <w:spacing w:after="120"/>
        <w:jc w:val="both"/>
        <w:rPr>
          <w:rFonts w:eastAsia="Arial"/>
          <w:kern w:val="1"/>
          <w:sz w:val="22"/>
          <w:szCs w:val="22"/>
          <w:lang w:eastAsia="zh-CN" w:bidi="hi-IN"/>
        </w:rPr>
      </w:pPr>
      <w:r w:rsidRPr="00565735">
        <w:rPr>
          <w:rFonts w:eastAsia="Lucida Sans Unicode"/>
          <w:kern w:val="1"/>
          <w:sz w:val="22"/>
          <w:szCs w:val="22"/>
          <w:lang w:eastAsia="zh-CN" w:bidi="hi-IN"/>
        </w:rPr>
        <w:t>1. Zamawiający zobowiązuje się do wypłaty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wynagrodzenia</w:t>
      </w:r>
      <w:r w:rsidRPr="00565735">
        <w:rPr>
          <w:rFonts w:eastAsia="Arial"/>
          <w:kern w:val="1"/>
          <w:sz w:val="22"/>
          <w:szCs w:val="22"/>
          <w:lang w:eastAsia="zh-CN" w:bidi="hi-IN"/>
        </w:rPr>
        <w:t xml:space="preserve"> </w:t>
      </w:r>
      <w:r w:rsidRPr="00565735">
        <w:rPr>
          <w:rFonts w:eastAsia="Lucida Sans Unicode"/>
          <w:b/>
          <w:kern w:val="1"/>
          <w:sz w:val="22"/>
          <w:szCs w:val="22"/>
          <w:lang w:eastAsia="zh-CN" w:bidi="hi-IN"/>
        </w:rPr>
        <w:t>w</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kwocie ……… zł</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brutto za godzinę (słownie: …….  wraz</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z</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kosztami</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i</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obciążeniami)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 poczet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wyznaczonego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w:t>
      </w:r>
      <w:r w:rsidRPr="00565735">
        <w:rPr>
          <w:rFonts w:eastAsia="Arial"/>
          <w:kern w:val="1"/>
          <w:sz w:val="22"/>
          <w:szCs w:val="22"/>
          <w:lang w:eastAsia="zh-CN" w:bidi="hi-IN"/>
        </w:rPr>
        <w:t xml:space="preserve"> Wykonawcę </w:t>
      </w:r>
      <w:r w:rsidRPr="00565735">
        <w:rPr>
          <w:rFonts w:eastAsia="Lucida Sans Unicode"/>
          <w:kern w:val="1"/>
          <w:sz w:val="22"/>
          <w:szCs w:val="22"/>
          <w:lang w:eastAsia="zh-CN" w:bidi="hi-IN"/>
        </w:rPr>
        <w:t>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sprawowanie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opieki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nad</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praktycznym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działaniem</w:t>
      </w:r>
      <w:r w:rsidRPr="00565735">
        <w:rPr>
          <w:rFonts w:eastAsia="Arial"/>
          <w:kern w:val="1"/>
          <w:sz w:val="22"/>
          <w:szCs w:val="22"/>
          <w:lang w:eastAsia="zh-CN" w:bidi="hi-IN"/>
        </w:rPr>
        <w:t xml:space="preserve"> grupy studentów. Łącznie wynagrodzenie wynosi: ….</w:t>
      </w:r>
      <w:r w:rsidRPr="00565735">
        <w:rPr>
          <w:rFonts w:eastAsia="Arial"/>
          <w:b/>
          <w:kern w:val="1"/>
          <w:sz w:val="22"/>
          <w:szCs w:val="22"/>
          <w:lang w:eastAsia="zh-CN" w:bidi="hi-IN"/>
        </w:rPr>
        <w:t xml:space="preserve"> zł brutto za 20 godzin</w:t>
      </w:r>
      <w:r w:rsidRPr="00565735">
        <w:rPr>
          <w:rFonts w:eastAsia="Arial"/>
          <w:kern w:val="1"/>
          <w:sz w:val="22"/>
          <w:szCs w:val="22"/>
          <w:lang w:eastAsia="zh-CN" w:bidi="hi-IN"/>
        </w:rPr>
        <w:t xml:space="preserve"> (słownie: …….. wraz z kosztami i obciążeniami). </w:t>
      </w:r>
    </w:p>
    <w:p w:rsidR="000939A1" w:rsidRPr="00565735" w:rsidRDefault="000939A1" w:rsidP="000939A1">
      <w:pPr>
        <w:widowControl w:val="0"/>
        <w:tabs>
          <w:tab w:val="left" w:pos="18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2.Wynagrodzenie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dla 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płatne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będzie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zakończeniu</w:t>
      </w:r>
      <w:r w:rsidRPr="00565735">
        <w:rPr>
          <w:rFonts w:eastAsia="Arial"/>
          <w:kern w:val="1"/>
          <w:sz w:val="22"/>
          <w:szCs w:val="22"/>
          <w:lang w:eastAsia="zh-CN" w:bidi="hi-IN"/>
        </w:rPr>
        <w:t xml:space="preserve"> każdego miesiąca wsparcia </w:t>
      </w:r>
      <w:r w:rsidRPr="00565735">
        <w:rPr>
          <w:rFonts w:eastAsia="Lucida Sans Unicode"/>
          <w:kern w:val="1"/>
          <w:sz w:val="22"/>
          <w:szCs w:val="22"/>
          <w:lang w:eastAsia="zh-CN" w:bidi="hi-IN"/>
        </w:rPr>
        <w:t>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podstawie</w:t>
      </w:r>
      <w:r w:rsidRPr="00565735">
        <w:rPr>
          <w:rFonts w:eastAsia="Arial"/>
          <w:kern w:val="1"/>
          <w:sz w:val="22"/>
          <w:szCs w:val="22"/>
          <w:lang w:eastAsia="zh-CN" w:bidi="hi-IN"/>
        </w:rPr>
        <w:t xml:space="preserve"> </w:t>
      </w:r>
      <w:r w:rsidRPr="00565735">
        <w:rPr>
          <w:rFonts w:eastAsia="Lucida Sans Unicode"/>
          <w:bCs/>
          <w:kern w:val="1"/>
          <w:sz w:val="22"/>
          <w:szCs w:val="22"/>
          <w:lang w:eastAsia="zh-CN" w:bidi="hi-IN"/>
        </w:rPr>
        <w:t xml:space="preserve">faktury częściowej/noty obciążeniowej wystawianej przez Wykonawcę, </w:t>
      </w:r>
      <w:r w:rsidRPr="00565735">
        <w:rPr>
          <w:rFonts w:eastAsia="Arial"/>
          <w:kern w:val="1"/>
          <w:sz w:val="22"/>
          <w:szCs w:val="22"/>
          <w:lang w:eastAsia="zh-CN" w:bidi="hi-IN"/>
        </w:rPr>
        <w:t>oraz dostarczeniu przez Eksperta wypełnionej miesięcznej karty pracy, przelewem bankowym w terminie  14 dni.</w:t>
      </w:r>
    </w:p>
    <w:p w:rsidR="000939A1" w:rsidRPr="00565735" w:rsidRDefault="000939A1" w:rsidP="000939A1">
      <w:pPr>
        <w:widowControl w:val="0"/>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3. Czas poświęcony na wykonywanie czynności technicznych (np. wypełnianie karty pracy) oraz organizacyjnych (np. przejazd na uczelnię) nie będzie wliczany do godzin zrealizowanego zadania. W sytuacji wcześniejszego zakończenia zadania przez grupę, bez względu na przyczynę zakończenia, wynagrodzenie nie może być w dalszym ciągu wypłacane.</w:t>
      </w:r>
    </w:p>
    <w:p w:rsidR="000939A1" w:rsidRPr="00565735" w:rsidRDefault="000939A1" w:rsidP="000939A1">
      <w:pPr>
        <w:widowControl w:val="0"/>
        <w:tabs>
          <w:tab w:val="left" w:pos="180"/>
        </w:tabs>
        <w:spacing w:after="120"/>
        <w:jc w:val="both"/>
        <w:rPr>
          <w:rFonts w:eastAsia="Lucida Sans Unicode"/>
          <w:kern w:val="1"/>
          <w:sz w:val="22"/>
          <w:szCs w:val="22"/>
          <w:lang w:eastAsia="zh-CN" w:bidi="hi-IN"/>
        </w:rPr>
      </w:pPr>
      <w:r w:rsidRPr="00565735">
        <w:rPr>
          <w:rFonts w:eastAsia="Lucida Sans Unicode"/>
          <w:bCs/>
          <w:kern w:val="1"/>
          <w:sz w:val="22"/>
          <w:szCs w:val="22"/>
          <w:lang w:eastAsia="zh-CN" w:bidi="hi-IN"/>
        </w:rPr>
        <w:t>4. Wynagrodzenie obejmuje wszystkie koszty poniesione przez Wykonawcę związane z realizacją przedmiotu umowy w szczególności: opieka nad praktycznym działaniem grupy studentów, koszty dojazdu, wyżywienia itp.</w:t>
      </w:r>
    </w:p>
    <w:p w:rsidR="000939A1" w:rsidRPr="00565735" w:rsidRDefault="000939A1" w:rsidP="000939A1">
      <w:pPr>
        <w:widowControl w:val="0"/>
        <w:jc w:val="center"/>
        <w:rPr>
          <w:rFonts w:eastAsia="Lucida Sans Unicode"/>
          <w:kern w:val="1"/>
          <w:sz w:val="22"/>
          <w:szCs w:val="22"/>
          <w:lang w:eastAsia="zh-CN" w:bidi="hi-IN"/>
        </w:rPr>
      </w:pPr>
    </w:p>
    <w:p w:rsidR="000939A1" w:rsidRPr="00B14D72" w:rsidRDefault="000939A1" w:rsidP="000939A1">
      <w:pPr>
        <w:widowControl w:val="0"/>
        <w:jc w:val="center"/>
        <w:rPr>
          <w:rFonts w:eastAsia="Lucida Sans Unicode"/>
          <w:b/>
          <w:kern w:val="1"/>
          <w:sz w:val="22"/>
          <w:szCs w:val="22"/>
          <w:lang w:eastAsia="zh-CN" w:bidi="hi-IN"/>
        </w:rPr>
      </w:pPr>
      <w:r w:rsidRPr="00B14D72">
        <w:rPr>
          <w:rFonts w:eastAsia="Lucida Sans Unicode"/>
          <w:b/>
          <w:kern w:val="1"/>
          <w:sz w:val="22"/>
          <w:szCs w:val="22"/>
          <w:lang w:eastAsia="zh-CN" w:bidi="hi-IN"/>
        </w:rPr>
        <w:t>§4</w:t>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Lucida Sans Unicode"/>
          <w:b/>
          <w:kern w:val="1"/>
          <w:sz w:val="22"/>
          <w:szCs w:val="22"/>
          <w:lang w:eastAsia="zh-CN" w:bidi="hi-IN"/>
        </w:rPr>
        <w:t>Zobowiązania</w:t>
      </w:r>
      <w:r w:rsidRPr="00565735">
        <w:rPr>
          <w:rFonts w:eastAsia="Arial"/>
          <w:b/>
          <w:kern w:val="1"/>
          <w:sz w:val="22"/>
          <w:szCs w:val="22"/>
          <w:lang w:eastAsia="zh-CN" w:bidi="hi-IN"/>
        </w:rPr>
        <w:t xml:space="preserve"> Wykonawcy</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1. Wskazanie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 Wykonawcę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który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będzie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kierował</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nadzorował</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pod</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względem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organizacyjnym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merytorycznym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realizację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zadania praktycznego grupy studentów.</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2. Współpraca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Zamawiającym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zakresie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objętym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powiadamianie</w:t>
      </w:r>
      <w:r w:rsidRPr="00565735">
        <w:rPr>
          <w:rFonts w:eastAsia="Arial"/>
          <w:kern w:val="1"/>
          <w:sz w:val="22"/>
          <w:szCs w:val="22"/>
          <w:lang w:eastAsia="zh-CN" w:bidi="hi-IN"/>
        </w:rPr>
        <w:t xml:space="preserve"> Zamawiającego </w:t>
      </w:r>
      <w:r w:rsidRPr="00565735">
        <w:rPr>
          <w:rFonts w:eastAsia="Lucida Sans Unicode"/>
          <w:kern w:val="1"/>
          <w:sz w:val="22"/>
          <w:szCs w:val="22"/>
          <w:lang w:eastAsia="zh-CN" w:bidi="hi-IN"/>
        </w:rPr>
        <w:t>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przerwaniu</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wsparcia.</w:t>
      </w:r>
    </w:p>
    <w:p w:rsidR="000939A1" w:rsidRPr="00575E41" w:rsidRDefault="000939A1" w:rsidP="000939A1">
      <w:pPr>
        <w:widowControl w:val="0"/>
        <w:tabs>
          <w:tab w:val="left" w:pos="0"/>
        </w:tabs>
        <w:spacing w:after="120"/>
        <w:jc w:val="both"/>
        <w:rPr>
          <w:rFonts w:eastAsia="Lucida Sans Unicode"/>
          <w:i/>
          <w:color w:val="FF0000"/>
          <w:kern w:val="1"/>
          <w:sz w:val="22"/>
          <w:szCs w:val="22"/>
          <w:lang w:eastAsia="zh-CN" w:bidi="hi-IN"/>
        </w:rPr>
      </w:pPr>
      <w:r w:rsidRPr="00565735">
        <w:rPr>
          <w:rFonts w:eastAsia="Lucida Sans Unicode"/>
          <w:kern w:val="1"/>
          <w:sz w:val="22"/>
          <w:szCs w:val="22"/>
          <w:lang w:eastAsia="zh-CN" w:bidi="hi-IN"/>
        </w:rPr>
        <w:t>3. Przekazywanie na bieżąco do Zamawiającego oświadczeń potwierdzających zapłatę Ekspertowi wynagrodzenia netto za sprawowanie opieki nad praktycznym działaniem grupy studentów oraz oświadczeń potwierdzających uiszczenie przez Wykonawcę składek/pochodnych od w/w wynagrodzenia</w:t>
      </w:r>
      <w:r>
        <w:rPr>
          <w:rFonts w:eastAsia="Lucida Sans Unicode"/>
          <w:kern w:val="1"/>
          <w:sz w:val="22"/>
          <w:szCs w:val="22"/>
          <w:lang w:eastAsia="zh-CN" w:bidi="hi-IN"/>
        </w:rPr>
        <w:t xml:space="preserve"> </w:t>
      </w:r>
      <w:r w:rsidRPr="001E5F2C">
        <w:rPr>
          <w:rFonts w:eastAsia="Lucida Sans Unicode"/>
          <w:i/>
          <w:kern w:val="1"/>
          <w:sz w:val="22"/>
          <w:szCs w:val="22"/>
          <w:lang w:eastAsia="zh-CN" w:bidi="hi-IN"/>
        </w:rPr>
        <w:t>(jeśli dotyczy).</w:t>
      </w:r>
    </w:p>
    <w:p w:rsidR="000939A1" w:rsidRPr="00565735" w:rsidRDefault="000939A1" w:rsidP="000939A1">
      <w:pPr>
        <w:widowControl w:val="0"/>
        <w:tabs>
          <w:tab w:val="left" w:pos="0"/>
        </w:tabs>
        <w:spacing w:after="120"/>
        <w:jc w:val="both"/>
        <w:rPr>
          <w:rFonts w:eastAsia="Lucida Sans Unicode"/>
          <w:bCs/>
          <w:kern w:val="1"/>
          <w:sz w:val="22"/>
          <w:szCs w:val="22"/>
          <w:lang w:eastAsia="zh-CN" w:bidi="hi-IN"/>
        </w:rPr>
      </w:pPr>
      <w:r w:rsidRPr="00565735">
        <w:rPr>
          <w:rFonts w:eastAsia="Lucida Sans Unicode"/>
          <w:kern w:val="1"/>
          <w:sz w:val="22"/>
          <w:szCs w:val="22"/>
          <w:lang w:eastAsia="zh-CN" w:bidi="hi-IN"/>
        </w:rPr>
        <w:t xml:space="preserve">4. Wykonawcą zobowiązany jest do ochrony danych osobowych uczestników grup projektowych,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i do wykorzystywania ich wyłącznie w celu realizacji niniejszej umowy. Kwestie powierzenia przetwarzania danych osobowych przez Zamawiającego Wykonawcy określone są w załączniku nr 1 do niniejszej umowy, który jest jej integralną częścią. </w:t>
      </w:r>
    </w:p>
    <w:p w:rsidR="000939A1" w:rsidRPr="00565735" w:rsidRDefault="000939A1" w:rsidP="000939A1">
      <w:pPr>
        <w:widowControl w:val="0"/>
        <w:tabs>
          <w:tab w:val="left" w:pos="0"/>
        </w:tabs>
        <w:spacing w:after="120"/>
        <w:jc w:val="both"/>
        <w:rPr>
          <w:bCs/>
          <w:sz w:val="22"/>
          <w:szCs w:val="22"/>
        </w:rPr>
      </w:pPr>
      <w:r w:rsidRPr="00565735">
        <w:rPr>
          <w:bCs/>
          <w:sz w:val="22"/>
          <w:szCs w:val="22"/>
        </w:rPr>
        <w:t>5. Przedstawicielami Stron w czasie wykonania umowy  są:</w:t>
      </w:r>
    </w:p>
    <w:p w:rsidR="000939A1" w:rsidRPr="00565735" w:rsidRDefault="000939A1" w:rsidP="000939A1">
      <w:pPr>
        <w:tabs>
          <w:tab w:val="left" w:pos="0"/>
        </w:tabs>
        <w:spacing w:after="120"/>
        <w:jc w:val="both"/>
        <w:rPr>
          <w:bCs/>
          <w:sz w:val="22"/>
          <w:szCs w:val="22"/>
        </w:rPr>
      </w:pPr>
      <w:r w:rsidRPr="00565735">
        <w:rPr>
          <w:bCs/>
          <w:sz w:val="22"/>
          <w:szCs w:val="22"/>
        </w:rPr>
        <w:t>ze Strony Zamawiającego: ...........................................................................................</w:t>
      </w:r>
    </w:p>
    <w:p w:rsidR="000939A1" w:rsidRPr="00565735" w:rsidRDefault="000939A1" w:rsidP="000939A1">
      <w:pPr>
        <w:tabs>
          <w:tab w:val="left" w:pos="0"/>
        </w:tabs>
        <w:spacing w:after="120"/>
        <w:jc w:val="both"/>
        <w:rPr>
          <w:bCs/>
          <w:sz w:val="22"/>
          <w:szCs w:val="22"/>
        </w:rPr>
      </w:pPr>
      <w:r w:rsidRPr="00565735">
        <w:rPr>
          <w:bCs/>
          <w:sz w:val="22"/>
          <w:szCs w:val="22"/>
        </w:rPr>
        <w:t>tel.................................................</w:t>
      </w:r>
    </w:p>
    <w:p w:rsidR="000939A1" w:rsidRPr="00565735" w:rsidRDefault="000939A1" w:rsidP="000939A1">
      <w:pPr>
        <w:tabs>
          <w:tab w:val="left" w:pos="0"/>
        </w:tabs>
        <w:spacing w:after="120"/>
        <w:jc w:val="both"/>
        <w:rPr>
          <w:bCs/>
          <w:sz w:val="22"/>
          <w:szCs w:val="22"/>
        </w:rPr>
      </w:pPr>
      <w:r w:rsidRPr="00565735">
        <w:rPr>
          <w:bCs/>
          <w:sz w:val="22"/>
          <w:szCs w:val="22"/>
        </w:rPr>
        <w:t>e-mail:……………@...........................</w:t>
      </w:r>
    </w:p>
    <w:p w:rsidR="000939A1" w:rsidRPr="00565735" w:rsidRDefault="000939A1" w:rsidP="000939A1">
      <w:pPr>
        <w:tabs>
          <w:tab w:val="left" w:pos="0"/>
        </w:tabs>
        <w:spacing w:after="120"/>
        <w:rPr>
          <w:bCs/>
          <w:sz w:val="22"/>
          <w:szCs w:val="22"/>
        </w:rPr>
      </w:pPr>
      <w:r w:rsidRPr="00565735">
        <w:rPr>
          <w:bCs/>
          <w:sz w:val="22"/>
          <w:szCs w:val="22"/>
        </w:rPr>
        <w:t>ze strony Wykonawcy (dane Eksperta) :..................................................................................</w:t>
      </w:r>
    </w:p>
    <w:p w:rsidR="000939A1" w:rsidRPr="00565735" w:rsidRDefault="000939A1" w:rsidP="000939A1">
      <w:pPr>
        <w:tabs>
          <w:tab w:val="left" w:pos="0"/>
        </w:tabs>
        <w:spacing w:after="120"/>
        <w:jc w:val="both"/>
        <w:rPr>
          <w:bCs/>
          <w:sz w:val="22"/>
          <w:szCs w:val="22"/>
          <w:lang w:val="en-US"/>
        </w:rPr>
      </w:pPr>
      <w:r w:rsidRPr="00565735">
        <w:rPr>
          <w:bCs/>
          <w:sz w:val="22"/>
          <w:szCs w:val="22"/>
          <w:lang w:val="en-US"/>
        </w:rPr>
        <w:t>tel.............................................</w:t>
      </w:r>
    </w:p>
    <w:p w:rsidR="000939A1" w:rsidRPr="00565735" w:rsidRDefault="000939A1" w:rsidP="000939A1">
      <w:pPr>
        <w:tabs>
          <w:tab w:val="left" w:pos="0"/>
        </w:tabs>
        <w:spacing w:after="120"/>
        <w:jc w:val="both"/>
        <w:rPr>
          <w:bCs/>
          <w:sz w:val="22"/>
          <w:szCs w:val="22"/>
          <w:lang w:val="en-US"/>
        </w:rPr>
      </w:pPr>
      <w:r w:rsidRPr="00565735">
        <w:rPr>
          <w:bCs/>
          <w:sz w:val="22"/>
          <w:szCs w:val="22"/>
          <w:lang w:val="en-US"/>
        </w:rPr>
        <w:lastRenderedPageBreak/>
        <w:t>e-mail:………………@.................................</w:t>
      </w:r>
    </w:p>
    <w:p w:rsidR="000939A1" w:rsidRPr="00565735" w:rsidRDefault="000939A1" w:rsidP="000939A1">
      <w:pPr>
        <w:tabs>
          <w:tab w:val="left" w:pos="0"/>
        </w:tabs>
        <w:spacing w:after="120"/>
        <w:jc w:val="both"/>
        <w:rPr>
          <w:bCs/>
          <w:sz w:val="22"/>
          <w:szCs w:val="22"/>
          <w:lang w:val="en-US"/>
        </w:rPr>
      </w:pPr>
      <w:proofErr w:type="spellStart"/>
      <w:r w:rsidRPr="00565735">
        <w:rPr>
          <w:bCs/>
          <w:sz w:val="22"/>
          <w:szCs w:val="22"/>
          <w:lang w:val="en-US"/>
        </w:rPr>
        <w:t>Ekspert</w:t>
      </w:r>
      <w:proofErr w:type="spellEnd"/>
      <w:r w:rsidRPr="00565735">
        <w:rPr>
          <w:bCs/>
          <w:sz w:val="22"/>
          <w:szCs w:val="22"/>
          <w:lang w:val="en-US"/>
        </w:rPr>
        <w:t xml:space="preserve"> .........................................................</w:t>
      </w:r>
    </w:p>
    <w:p w:rsidR="000939A1" w:rsidRPr="00565735" w:rsidRDefault="000939A1" w:rsidP="000939A1">
      <w:pPr>
        <w:tabs>
          <w:tab w:val="left" w:pos="0"/>
        </w:tabs>
        <w:spacing w:after="120"/>
        <w:jc w:val="both"/>
        <w:rPr>
          <w:bCs/>
          <w:sz w:val="22"/>
          <w:szCs w:val="22"/>
          <w:lang w:val="en-US"/>
        </w:rPr>
      </w:pPr>
      <w:r w:rsidRPr="00565735">
        <w:rPr>
          <w:bCs/>
          <w:sz w:val="22"/>
          <w:szCs w:val="22"/>
          <w:lang w:val="en-US"/>
        </w:rPr>
        <w:t>tel.................................................</w:t>
      </w:r>
    </w:p>
    <w:p w:rsidR="000939A1" w:rsidRPr="00565735" w:rsidRDefault="000939A1" w:rsidP="000939A1">
      <w:pPr>
        <w:widowControl w:val="0"/>
        <w:tabs>
          <w:tab w:val="left" w:pos="0"/>
        </w:tabs>
        <w:spacing w:after="120"/>
        <w:jc w:val="both"/>
        <w:rPr>
          <w:rFonts w:eastAsia="Lucida Sans Unicode"/>
          <w:bCs/>
          <w:kern w:val="1"/>
          <w:sz w:val="22"/>
          <w:szCs w:val="22"/>
          <w:lang w:eastAsia="zh-CN" w:bidi="hi-IN"/>
        </w:rPr>
      </w:pPr>
      <w:r w:rsidRPr="00565735">
        <w:rPr>
          <w:bCs/>
          <w:sz w:val="22"/>
          <w:szCs w:val="22"/>
        </w:rPr>
        <w:t>e-mail:……………@...........................</w:t>
      </w:r>
    </w:p>
    <w:p w:rsidR="000939A1" w:rsidRPr="00565735" w:rsidRDefault="000939A1" w:rsidP="000939A1">
      <w:pPr>
        <w:widowControl w:val="0"/>
        <w:spacing w:after="120"/>
        <w:ind w:left="720"/>
        <w:jc w:val="center"/>
        <w:rPr>
          <w:rFonts w:eastAsia="Lucida Sans Unicode"/>
          <w:kern w:val="1"/>
          <w:sz w:val="22"/>
          <w:szCs w:val="22"/>
          <w:lang w:eastAsia="zh-CN" w:bidi="hi-IN"/>
        </w:rPr>
      </w:pPr>
    </w:p>
    <w:p w:rsidR="000939A1" w:rsidRPr="00B14D72" w:rsidRDefault="000939A1" w:rsidP="000939A1">
      <w:pPr>
        <w:widowControl w:val="0"/>
        <w:spacing w:after="120"/>
        <w:ind w:left="720"/>
        <w:jc w:val="center"/>
        <w:rPr>
          <w:rFonts w:eastAsia="Lucida Sans Unicode"/>
          <w:b/>
          <w:kern w:val="1"/>
          <w:sz w:val="22"/>
          <w:szCs w:val="22"/>
          <w:lang w:eastAsia="zh-CN" w:bidi="hi-IN"/>
        </w:rPr>
      </w:pPr>
      <w:r w:rsidRPr="00B14D72">
        <w:rPr>
          <w:rFonts w:eastAsia="Lucida Sans Unicode"/>
          <w:b/>
          <w:kern w:val="1"/>
          <w:sz w:val="22"/>
          <w:szCs w:val="22"/>
          <w:lang w:eastAsia="zh-CN" w:bidi="hi-IN"/>
        </w:rPr>
        <w:t>§5</w:t>
      </w:r>
    </w:p>
    <w:p w:rsidR="000939A1" w:rsidRPr="00565735" w:rsidRDefault="000939A1" w:rsidP="000939A1">
      <w:pPr>
        <w:widowControl w:val="0"/>
        <w:spacing w:after="120"/>
        <w:ind w:left="720"/>
        <w:jc w:val="center"/>
        <w:rPr>
          <w:rFonts w:eastAsia="Lucida Sans Unicode"/>
          <w:kern w:val="1"/>
          <w:sz w:val="22"/>
          <w:szCs w:val="22"/>
          <w:lang w:eastAsia="zh-CN" w:bidi="hi-IN"/>
        </w:rPr>
      </w:pPr>
      <w:r w:rsidRPr="00565735">
        <w:rPr>
          <w:rFonts w:eastAsia="Lucida Sans Unicode"/>
          <w:b/>
          <w:kern w:val="1"/>
          <w:sz w:val="22"/>
          <w:szCs w:val="22"/>
          <w:lang w:eastAsia="zh-CN" w:bidi="hi-IN"/>
        </w:rPr>
        <w:t>Zobowiązania Eksperta</w:t>
      </w:r>
    </w:p>
    <w:p w:rsidR="000939A1" w:rsidRPr="00565735" w:rsidRDefault="000939A1" w:rsidP="000939A1">
      <w:pPr>
        <w:widowControl w:val="0"/>
        <w:rPr>
          <w:rFonts w:eastAsia="Lucida Sans Unicode"/>
          <w:kern w:val="1"/>
          <w:sz w:val="22"/>
          <w:szCs w:val="22"/>
          <w:lang w:eastAsia="zh-CN" w:bidi="hi-IN"/>
        </w:rPr>
      </w:pPr>
      <w:r w:rsidRPr="00565735">
        <w:rPr>
          <w:rFonts w:eastAsia="Lucida Sans Unicode"/>
          <w:kern w:val="1"/>
          <w:sz w:val="22"/>
          <w:szCs w:val="22"/>
          <w:lang w:eastAsia="zh-CN" w:bidi="hi-IN"/>
        </w:rPr>
        <w:t xml:space="preserve">1.  Zadaniem Eksperta będzie: </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określić zasady pracy ze studentem,</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zdiagnozować potrzeby studenta w obszarach wiedzy i umiejętności, które mają być przedmiotem przyszłych trwałych zmian,</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zapoznanie się z projektem realizowanym przez studentów wraz w Ekspertem ze strony uczelni;</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ścisła współpraca z Ekspertem ze strony uczelni;</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organizowanie pracy metodą projektu z uwzględnieniem wszystkich jego etapów  (identyfikacji problemu, formułowania celów, planowania strategii działania, przygotowania planu realizacji);</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dbałość o zgodność zakresu projektu z celami dydaktycznymi kształcenia studentów,</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pomoc studentom w opracowaniu projektu ( np. biznesowego) powiązanego z kierunkiem wsparcia w projekcie oraz raportu przedstawiającego wnioski dotyczące projektu;</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przewodniczyć i doradzać studentowi poprzez dzielenie się doświadczeniem i umiejętnościami,</w:t>
      </w:r>
    </w:p>
    <w:p w:rsidR="000939A1" w:rsidRPr="00565735" w:rsidRDefault="000939A1" w:rsidP="000939A1">
      <w:pPr>
        <w:widowControl w:val="0"/>
        <w:numPr>
          <w:ilvl w:val="0"/>
          <w:numId w:val="25"/>
        </w:numPr>
        <w:tabs>
          <w:tab w:val="clear" w:pos="1440"/>
          <w:tab w:val="num" w:pos="0"/>
          <w:tab w:val="num" w:pos="644"/>
        </w:tabs>
        <w:suppressAutoHyphens w:val="0"/>
        <w:spacing w:after="160" w:line="254" w:lineRule="auto"/>
        <w:ind w:left="720"/>
        <w:contextualSpacing/>
        <w:rPr>
          <w:rFonts w:eastAsia="Calibri"/>
          <w:kern w:val="1"/>
          <w:sz w:val="22"/>
          <w:szCs w:val="22"/>
          <w:lang w:eastAsia="zh-CN"/>
        </w:rPr>
      </w:pPr>
      <w:r w:rsidRPr="00565735">
        <w:rPr>
          <w:rFonts w:eastAsia="Calibri"/>
          <w:kern w:val="1"/>
          <w:sz w:val="22"/>
          <w:szCs w:val="22"/>
          <w:lang w:eastAsia="zh-CN"/>
        </w:rPr>
        <w:t>motywowanie do zdobywania wiedzy i doskonalenia umiejętności zawodowych studenta,</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565735">
        <w:rPr>
          <w:rFonts w:eastAsia="Calibri"/>
          <w:kern w:val="1"/>
          <w:sz w:val="22"/>
          <w:szCs w:val="22"/>
          <w:lang w:eastAsia="zh-CN"/>
        </w:rPr>
        <w:t xml:space="preserve">bieżące przydzielenie </w:t>
      </w:r>
      <w:r w:rsidRPr="00BA77E2">
        <w:rPr>
          <w:rFonts w:eastAsia="Calibri"/>
          <w:kern w:val="1"/>
          <w:sz w:val="22"/>
          <w:szCs w:val="22"/>
          <w:lang w:eastAsia="zh-CN"/>
        </w:rPr>
        <w:t>zadań do wykonania;</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nadzór nad przebiegiem wykonywania zadań;</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odbiór wykonanych prac;</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weryfikacja zgodności przebiegu zadania z programem;</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 xml:space="preserve">bieżące informowanie wnioskodawcy o przebiegu zadania, w tym w szczególności </w:t>
      </w:r>
      <w:r w:rsidRPr="00BA77E2">
        <w:rPr>
          <w:rFonts w:eastAsia="Calibri"/>
          <w:kern w:val="1"/>
          <w:sz w:val="22"/>
          <w:szCs w:val="22"/>
          <w:lang w:eastAsia="zh-CN"/>
        </w:rPr>
        <w:br/>
        <w:t>o ewentualnych trudnościach i nieprawidłowościach;</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udzielanie pomocy i wskazówek;</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pomoc w przygotowaniu przez studentów prezentacji projektu;</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 xml:space="preserve">pomoc w opracowaniu programu 2 dniowej wizyty studyjnej w ‘przedsiębiorstwie’ nawiązującej do tematyki realizowanego projektu oraz zainteresowań zawodowych studentów; </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przygotowanie  raportu końcowego z projektu;</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przestrzeganie i kontrolowanie czasu pracy studentów;</w:t>
      </w:r>
    </w:p>
    <w:p w:rsidR="000939A1" w:rsidRPr="00BA77E2" w:rsidRDefault="000939A1" w:rsidP="000939A1">
      <w:pPr>
        <w:widowControl w:val="0"/>
        <w:numPr>
          <w:ilvl w:val="0"/>
          <w:numId w:val="25"/>
        </w:numPr>
        <w:tabs>
          <w:tab w:val="clear" w:pos="1440"/>
          <w:tab w:val="num" w:pos="0"/>
          <w:tab w:val="num" w:pos="644"/>
        </w:tabs>
        <w:suppressAutoHyphens w:val="0"/>
        <w:ind w:left="720"/>
        <w:contextualSpacing/>
        <w:rPr>
          <w:rFonts w:eastAsia="Calibri"/>
          <w:kern w:val="1"/>
          <w:sz w:val="22"/>
          <w:szCs w:val="22"/>
          <w:lang w:eastAsia="zh-CN"/>
        </w:rPr>
      </w:pPr>
      <w:r w:rsidRPr="00BA77E2">
        <w:rPr>
          <w:rFonts w:eastAsia="Calibri"/>
          <w:kern w:val="1"/>
          <w:sz w:val="22"/>
          <w:szCs w:val="22"/>
          <w:lang w:eastAsia="zh-CN"/>
        </w:rPr>
        <w:t>nadzorowanie wypełniania listy obecności;</w:t>
      </w:r>
    </w:p>
    <w:p w:rsidR="000939A1" w:rsidRDefault="000939A1" w:rsidP="000939A1">
      <w:pPr>
        <w:widowControl w:val="0"/>
        <w:numPr>
          <w:ilvl w:val="0"/>
          <w:numId w:val="25"/>
        </w:numPr>
        <w:tabs>
          <w:tab w:val="clear" w:pos="1440"/>
          <w:tab w:val="num" w:pos="0"/>
          <w:tab w:val="num" w:pos="644"/>
        </w:tabs>
        <w:suppressAutoHyphens w:val="0"/>
        <w:spacing w:line="276" w:lineRule="auto"/>
        <w:ind w:left="720"/>
        <w:contextualSpacing/>
        <w:jc w:val="both"/>
        <w:rPr>
          <w:b/>
          <w:bCs/>
          <w:sz w:val="22"/>
          <w:szCs w:val="22"/>
          <w:lang w:eastAsia="pl-PL"/>
        </w:rPr>
      </w:pPr>
      <w:r w:rsidRPr="00BA77E2">
        <w:rPr>
          <w:rFonts w:eastAsia="Calibri"/>
          <w:kern w:val="1"/>
          <w:sz w:val="22"/>
          <w:szCs w:val="22"/>
          <w:lang w:eastAsia="zh-CN"/>
        </w:rPr>
        <w:t>staranne przygotowywanie dokumentacji projektowej;</w:t>
      </w:r>
    </w:p>
    <w:p w:rsidR="000939A1" w:rsidRPr="00D725F6" w:rsidRDefault="000939A1" w:rsidP="000939A1">
      <w:pPr>
        <w:widowControl w:val="0"/>
        <w:numPr>
          <w:ilvl w:val="0"/>
          <w:numId w:val="25"/>
        </w:numPr>
        <w:tabs>
          <w:tab w:val="clear" w:pos="1440"/>
          <w:tab w:val="num" w:pos="0"/>
          <w:tab w:val="num" w:pos="644"/>
        </w:tabs>
        <w:suppressAutoHyphens w:val="0"/>
        <w:spacing w:line="276" w:lineRule="auto"/>
        <w:ind w:left="720"/>
        <w:contextualSpacing/>
        <w:jc w:val="both"/>
        <w:rPr>
          <w:b/>
          <w:bCs/>
          <w:sz w:val="22"/>
          <w:szCs w:val="22"/>
          <w:lang w:eastAsia="pl-PL"/>
        </w:rPr>
      </w:pPr>
      <w:r w:rsidRPr="00D725F6">
        <w:rPr>
          <w:rFonts w:eastAsia="Arial"/>
          <w:kern w:val="1"/>
          <w:sz w:val="22"/>
          <w:szCs w:val="22"/>
          <w:lang w:eastAsia="zh-CN" w:bidi="hi-IN"/>
        </w:rPr>
        <w:t xml:space="preserve">zapewnienie realizacji przedmiotu zgodnie z aktualnie obowiązującymi przepisami prawa dotyczącymi </w:t>
      </w:r>
      <w:r w:rsidRPr="00D725F6">
        <w:rPr>
          <w:sz w:val="22"/>
          <w:szCs w:val="22"/>
          <w:lang w:eastAsia="pl-PL"/>
        </w:rPr>
        <w:t>zapobiegania, przeciwdziałania oraz zwalczania COVID-19.</w:t>
      </w:r>
    </w:p>
    <w:p w:rsidR="000939A1" w:rsidRPr="00565735" w:rsidRDefault="000939A1" w:rsidP="000939A1">
      <w:pPr>
        <w:suppressAutoHyphens w:val="0"/>
        <w:ind w:left="720"/>
        <w:contextualSpacing/>
        <w:rPr>
          <w:rFonts w:eastAsia="Calibri"/>
          <w:kern w:val="1"/>
          <w:sz w:val="22"/>
          <w:szCs w:val="22"/>
          <w:lang w:eastAsia="zh-CN"/>
        </w:rPr>
      </w:pPr>
    </w:p>
    <w:p w:rsidR="000939A1" w:rsidRDefault="000939A1" w:rsidP="000939A1">
      <w:pPr>
        <w:widowControl w:val="0"/>
        <w:tabs>
          <w:tab w:val="left" w:pos="180"/>
        </w:tabs>
        <w:spacing w:after="120"/>
        <w:jc w:val="both"/>
        <w:rPr>
          <w:rFonts w:eastAsia="Arial"/>
          <w:kern w:val="1"/>
          <w:sz w:val="22"/>
          <w:szCs w:val="22"/>
          <w:lang w:eastAsia="zh-CN" w:bidi="hi-IN"/>
        </w:rPr>
      </w:pPr>
      <w:r w:rsidRPr="00565735">
        <w:rPr>
          <w:rFonts w:eastAsia="Lucida Sans Unicode"/>
          <w:kern w:val="1"/>
          <w:sz w:val="22"/>
          <w:szCs w:val="22"/>
          <w:lang w:eastAsia="zh-CN" w:bidi="hi-IN"/>
        </w:rPr>
        <w:t>2. Ekspert jest zobowiązany do przekazywania na bieżąco do Zamawiającego oświadczeń potwierdzających otrzymanie wynagrodzenia netto wypłaconego przez Wykonawcę oraz miesięcznych kart pracy</w:t>
      </w:r>
      <w:r w:rsidRPr="00565735">
        <w:rPr>
          <w:rFonts w:eastAsia="Arial"/>
          <w:kern w:val="1"/>
          <w:sz w:val="22"/>
          <w:szCs w:val="22"/>
          <w:lang w:eastAsia="zh-CN" w:bidi="hi-IN"/>
        </w:rPr>
        <w:t>.</w:t>
      </w:r>
    </w:p>
    <w:p w:rsidR="000939A1" w:rsidRDefault="000939A1" w:rsidP="000939A1">
      <w:pPr>
        <w:widowControl w:val="0"/>
        <w:spacing w:after="120"/>
        <w:ind w:left="720"/>
        <w:jc w:val="center"/>
        <w:rPr>
          <w:rFonts w:eastAsia="Lucida Sans Unicode"/>
          <w:b/>
          <w:kern w:val="1"/>
          <w:sz w:val="22"/>
          <w:szCs w:val="22"/>
          <w:lang w:eastAsia="zh-CN" w:bidi="hi-IN"/>
        </w:rPr>
      </w:pPr>
    </w:p>
    <w:p w:rsidR="000939A1" w:rsidRPr="00B14D72" w:rsidRDefault="000939A1" w:rsidP="000939A1">
      <w:pPr>
        <w:widowControl w:val="0"/>
        <w:spacing w:after="120"/>
        <w:ind w:left="720"/>
        <w:jc w:val="center"/>
        <w:rPr>
          <w:rFonts w:eastAsia="Lucida Sans Unicode"/>
          <w:b/>
          <w:kern w:val="1"/>
          <w:sz w:val="22"/>
          <w:szCs w:val="22"/>
          <w:lang w:eastAsia="zh-CN" w:bidi="hi-IN"/>
        </w:rPr>
      </w:pPr>
      <w:r w:rsidRPr="00B14D72">
        <w:rPr>
          <w:rFonts w:eastAsia="Lucida Sans Unicode"/>
          <w:b/>
          <w:kern w:val="1"/>
          <w:sz w:val="22"/>
          <w:szCs w:val="22"/>
          <w:lang w:eastAsia="zh-CN" w:bidi="hi-IN"/>
        </w:rPr>
        <w:t>§6</w:t>
      </w:r>
    </w:p>
    <w:p w:rsidR="000939A1" w:rsidRPr="00565735" w:rsidRDefault="000939A1" w:rsidP="000939A1">
      <w:pPr>
        <w:widowControl w:val="0"/>
        <w:spacing w:after="120"/>
        <w:ind w:left="720"/>
        <w:jc w:val="center"/>
        <w:rPr>
          <w:rFonts w:eastAsia="Lucida Sans Unicode"/>
          <w:kern w:val="1"/>
          <w:sz w:val="22"/>
          <w:szCs w:val="22"/>
          <w:lang w:eastAsia="zh-CN" w:bidi="hi-IN"/>
        </w:rPr>
      </w:pPr>
      <w:r w:rsidRPr="00565735">
        <w:rPr>
          <w:rFonts w:eastAsia="Lucida Sans Unicode"/>
          <w:b/>
          <w:bCs/>
          <w:kern w:val="1"/>
          <w:sz w:val="22"/>
          <w:szCs w:val="22"/>
          <w:lang w:eastAsia="zh-CN" w:bidi="hi-IN"/>
        </w:rPr>
        <w:t>Prawa autorskie</w:t>
      </w:r>
    </w:p>
    <w:p w:rsidR="000939A1" w:rsidRPr="00565735" w:rsidRDefault="000939A1" w:rsidP="000939A1">
      <w:pPr>
        <w:widowControl w:val="0"/>
        <w:tabs>
          <w:tab w:val="left" w:pos="180"/>
        </w:tabs>
        <w:spacing w:after="120"/>
        <w:jc w:val="both"/>
        <w:rPr>
          <w:rFonts w:eastAsia="Lucida Sans Unicode"/>
          <w:kern w:val="1"/>
          <w:sz w:val="22"/>
          <w:szCs w:val="22"/>
          <w:lang w:eastAsia="zh-CN" w:bidi="hi-IN"/>
        </w:rPr>
      </w:pPr>
      <w:r w:rsidRPr="00565735">
        <w:rPr>
          <w:rFonts w:eastAsia="Arial"/>
          <w:kern w:val="1"/>
          <w:sz w:val="22"/>
          <w:szCs w:val="22"/>
          <w:lang w:eastAsia="zh-CN" w:bidi="hi-IN"/>
        </w:rPr>
        <w:t>1. W oparciu o § 23 ust. 2 Umowy o dofinansowanie projektu w ramach programu operacyjnego wiedza edukacja rozwój 2014-2020 o numerze POWR.03.05.00-00-Z216/17 z dnia 22.03.2018r. Zamawiający zobowiązuje Studenta do podpisania odrębnych umów przeniesienia autorskich praw majątkowych na Zamawiającego, łącznie z wyłącznym prawem do udzielania zezwoleń na wykonywanie zależnego prawa autorskiego do utworów wytworzonych w ramach zadania, z jednoczesnym udzieleniem licencji na rzecz Zamawiającego na korzystanie z w/w utworów.</w:t>
      </w:r>
    </w:p>
    <w:p w:rsidR="000939A1" w:rsidRPr="00565735" w:rsidRDefault="000939A1" w:rsidP="000939A1">
      <w:pPr>
        <w:widowControl w:val="0"/>
        <w:tabs>
          <w:tab w:val="left" w:pos="180"/>
        </w:tabs>
        <w:spacing w:after="120"/>
        <w:jc w:val="both"/>
        <w:rPr>
          <w:rFonts w:eastAsia="Lucida Sans Unicode"/>
          <w:kern w:val="1"/>
          <w:sz w:val="22"/>
          <w:szCs w:val="22"/>
          <w:lang w:eastAsia="zh-CN" w:bidi="hi-IN"/>
        </w:rPr>
      </w:pPr>
      <w:r w:rsidRPr="00565735">
        <w:rPr>
          <w:rFonts w:eastAsia="Arial"/>
          <w:kern w:val="1"/>
          <w:sz w:val="22"/>
          <w:szCs w:val="22"/>
          <w:lang w:eastAsia="zh-CN" w:bidi="hi-IN"/>
        </w:rPr>
        <w:t xml:space="preserve">2. Podstawą do zawarcia umów są podpisy na listach obecności świadczące o powstaniu utworów będących dziełami w rozumieniu ustawy z dnia 4 lutego 1994 o prawie autorskim i prawach pokrewnych. </w:t>
      </w:r>
    </w:p>
    <w:p w:rsidR="000939A1" w:rsidRPr="00565735" w:rsidRDefault="000939A1" w:rsidP="000939A1">
      <w:pPr>
        <w:widowControl w:val="0"/>
        <w:tabs>
          <w:tab w:val="left" w:pos="180"/>
        </w:tabs>
        <w:spacing w:after="120"/>
        <w:jc w:val="center"/>
        <w:rPr>
          <w:kern w:val="1"/>
          <w:sz w:val="22"/>
          <w:szCs w:val="22"/>
          <w:lang w:eastAsia="zh-CN" w:bidi="hi-IN"/>
        </w:rPr>
      </w:pPr>
      <w:r w:rsidRPr="00565735">
        <w:rPr>
          <w:kern w:val="1"/>
          <w:sz w:val="22"/>
          <w:szCs w:val="22"/>
          <w:lang w:eastAsia="zh-CN" w:bidi="hi-IN"/>
        </w:rPr>
        <w:t xml:space="preserve">  </w:t>
      </w:r>
    </w:p>
    <w:p w:rsidR="000939A1" w:rsidRDefault="000939A1" w:rsidP="000939A1">
      <w:pPr>
        <w:widowControl w:val="0"/>
        <w:tabs>
          <w:tab w:val="left" w:pos="180"/>
        </w:tabs>
        <w:spacing w:after="120"/>
        <w:jc w:val="center"/>
        <w:rPr>
          <w:kern w:val="1"/>
          <w:sz w:val="22"/>
          <w:szCs w:val="22"/>
          <w:lang w:eastAsia="zh-CN" w:bidi="hi-IN"/>
        </w:rPr>
      </w:pPr>
    </w:p>
    <w:p w:rsidR="000939A1" w:rsidRPr="00565735" w:rsidRDefault="000939A1" w:rsidP="000939A1">
      <w:pPr>
        <w:widowControl w:val="0"/>
        <w:tabs>
          <w:tab w:val="left" w:pos="180"/>
        </w:tabs>
        <w:spacing w:after="120"/>
        <w:jc w:val="center"/>
        <w:rPr>
          <w:rFonts w:eastAsia="Lucida Sans Unicode"/>
          <w:b/>
          <w:bCs/>
          <w:kern w:val="1"/>
          <w:sz w:val="22"/>
          <w:szCs w:val="22"/>
          <w:lang w:eastAsia="zh-CN" w:bidi="hi-IN"/>
        </w:rPr>
      </w:pPr>
      <w:r w:rsidRPr="00565735">
        <w:rPr>
          <w:kern w:val="1"/>
          <w:sz w:val="22"/>
          <w:szCs w:val="22"/>
          <w:lang w:eastAsia="zh-CN" w:bidi="hi-IN"/>
        </w:rPr>
        <w:lastRenderedPageBreak/>
        <w:t xml:space="preserve"> </w:t>
      </w:r>
      <w:r w:rsidRPr="00565735">
        <w:rPr>
          <w:rFonts w:eastAsia="Lucida Sans Unicode"/>
          <w:b/>
          <w:bCs/>
          <w:kern w:val="1"/>
          <w:sz w:val="22"/>
          <w:szCs w:val="22"/>
          <w:lang w:eastAsia="zh-CN" w:bidi="hi-IN"/>
        </w:rPr>
        <w:t>§7</w:t>
      </w:r>
    </w:p>
    <w:p w:rsidR="000939A1" w:rsidRPr="00565735" w:rsidRDefault="000939A1" w:rsidP="000939A1">
      <w:pPr>
        <w:widowControl w:val="0"/>
        <w:tabs>
          <w:tab w:val="left" w:pos="180"/>
        </w:tabs>
        <w:spacing w:after="120"/>
        <w:jc w:val="both"/>
        <w:rPr>
          <w:rFonts w:eastAsia="Lucida Sans Unicode"/>
          <w:i/>
          <w:kern w:val="1"/>
          <w:sz w:val="22"/>
          <w:szCs w:val="22"/>
          <w:lang w:eastAsia="zh-CN" w:bidi="hi-IN"/>
        </w:rPr>
      </w:pPr>
      <w:r w:rsidRPr="00565735">
        <w:rPr>
          <w:rFonts w:eastAsia="Lucida Sans Unicode"/>
          <w:bCs/>
          <w:kern w:val="1"/>
          <w:sz w:val="22"/>
          <w:szCs w:val="22"/>
          <w:lang w:eastAsia="zh-CN" w:bidi="hi-IN"/>
        </w:rPr>
        <w:t xml:space="preserve">1. Wykonawca zobowiązuje się do zatrudnienia na podstawie umowy o pracę osobę/osoby wykonującą/wykonujące wskazane w §4 ust. 1 czynności w trakcie realizacji zadania, </w:t>
      </w:r>
      <w:r w:rsidRPr="00565735">
        <w:rPr>
          <w:rFonts w:eastAsia="Lucida Sans Unicode"/>
          <w:kern w:val="1"/>
          <w:sz w:val="22"/>
          <w:szCs w:val="22"/>
          <w:lang w:eastAsia="zh-CN" w:bidi="hi-IN"/>
        </w:rPr>
        <w:t>które polegają na wykonaniu pracy w sposób określony w art. 22 § 1 ustawy z dnia 26 czerwca 1974 r. ‒ Kodeks pracy (</w:t>
      </w:r>
      <w:proofErr w:type="spellStart"/>
      <w:r w:rsidRPr="00565735">
        <w:rPr>
          <w:rFonts w:eastAsia="Lucida Sans Unicode"/>
          <w:kern w:val="1"/>
          <w:sz w:val="22"/>
          <w:szCs w:val="22"/>
          <w:lang w:eastAsia="zh-CN" w:bidi="hi-IN"/>
        </w:rPr>
        <w:t>t.j</w:t>
      </w:r>
      <w:proofErr w:type="spellEnd"/>
      <w:r w:rsidRPr="00565735">
        <w:rPr>
          <w:rFonts w:eastAsia="Lucida Sans Unicode"/>
          <w:kern w:val="1"/>
          <w:sz w:val="22"/>
          <w:szCs w:val="22"/>
          <w:lang w:eastAsia="zh-CN" w:bidi="hi-IN"/>
        </w:rPr>
        <w:t>. Dz.U. z 2019 r. poz. 1040 ze zm.)</w:t>
      </w:r>
      <w:r w:rsidRPr="00565735">
        <w:rPr>
          <w:rFonts w:eastAsia="Lucida Sans Unicode"/>
          <w:bCs/>
          <w:kern w:val="1"/>
          <w:sz w:val="22"/>
          <w:szCs w:val="22"/>
          <w:lang w:eastAsia="zh-CN" w:bidi="hi-IN"/>
        </w:rPr>
        <w:t xml:space="preserve">, </w:t>
      </w:r>
      <w:r w:rsidRPr="00565735">
        <w:rPr>
          <w:rFonts w:eastAsia="Lucida Sans Unicode"/>
          <w:bCs/>
          <w:i/>
          <w:kern w:val="1"/>
          <w:sz w:val="22"/>
          <w:szCs w:val="22"/>
          <w:lang w:eastAsia="zh-CN" w:bidi="hi-IN"/>
        </w:rPr>
        <w:t>z wyjątkiem przypadków prawem i przepisami dopuszczonymi.</w:t>
      </w:r>
    </w:p>
    <w:p w:rsidR="000939A1" w:rsidRPr="00565735" w:rsidRDefault="000939A1" w:rsidP="000939A1">
      <w:pPr>
        <w:widowControl w:val="0"/>
        <w:tabs>
          <w:tab w:val="left" w:pos="180"/>
        </w:tabs>
        <w:spacing w:after="120"/>
        <w:jc w:val="both"/>
        <w:rPr>
          <w:rFonts w:eastAsia="Lucida Sans Unicode"/>
          <w:bCs/>
          <w:kern w:val="1"/>
          <w:sz w:val="22"/>
          <w:szCs w:val="22"/>
          <w:lang w:eastAsia="zh-CN" w:bidi="hi-IN"/>
        </w:rPr>
      </w:pPr>
      <w:r w:rsidRPr="00565735">
        <w:rPr>
          <w:rFonts w:eastAsia="Lucida Sans Unicode"/>
          <w:bCs/>
          <w:kern w:val="1"/>
          <w:sz w:val="22"/>
          <w:szCs w:val="22"/>
          <w:lang w:eastAsia="zh-CN" w:bidi="hi-IN"/>
        </w:rPr>
        <w:t>2. W przypadku uzasadnionych wątpliwości co do przestrzegania prawa pracy przez Wykonawcę, Zamawiający może zwrócić się o przeprowadzenie kontroli przestrzegania przepisów Kodeksu Pracy przez Państwową Inspekcję Pracy.</w:t>
      </w:r>
    </w:p>
    <w:p w:rsidR="000939A1" w:rsidRPr="00565735" w:rsidRDefault="000939A1" w:rsidP="000939A1">
      <w:pPr>
        <w:widowControl w:val="0"/>
        <w:spacing w:after="120"/>
        <w:ind w:left="720"/>
        <w:jc w:val="center"/>
        <w:rPr>
          <w:rFonts w:eastAsia="Lucida Sans Unicode"/>
          <w:kern w:val="1"/>
          <w:sz w:val="22"/>
          <w:szCs w:val="22"/>
          <w:lang w:eastAsia="zh-CN" w:bidi="hi-IN"/>
        </w:rPr>
      </w:pPr>
    </w:p>
    <w:p w:rsidR="000939A1" w:rsidRPr="00B14D72" w:rsidRDefault="000939A1" w:rsidP="000939A1">
      <w:pPr>
        <w:widowControl w:val="0"/>
        <w:spacing w:after="120"/>
        <w:jc w:val="center"/>
        <w:rPr>
          <w:rFonts w:eastAsia="Lucida Sans Unicode"/>
          <w:b/>
          <w:kern w:val="1"/>
          <w:sz w:val="22"/>
          <w:szCs w:val="22"/>
          <w:lang w:eastAsia="zh-CN" w:bidi="hi-IN"/>
        </w:rPr>
      </w:pPr>
      <w:r w:rsidRPr="00B14D72">
        <w:rPr>
          <w:rFonts w:eastAsia="Lucida Sans Unicode"/>
          <w:b/>
          <w:kern w:val="1"/>
          <w:sz w:val="22"/>
          <w:szCs w:val="22"/>
          <w:lang w:eastAsia="zh-CN" w:bidi="hi-IN"/>
        </w:rPr>
        <w:t>§8</w:t>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Lucida Sans Unicode"/>
          <w:b/>
          <w:kern w:val="1"/>
          <w:sz w:val="22"/>
          <w:szCs w:val="22"/>
          <w:lang w:eastAsia="zh-CN" w:bidi="hi-IN"/>
        </w:rPr>
        <w:t>Postanowienia</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końcowe</w:t>
      </w:r>
    </w:p>
    <w:p w:rsidR="000939A1" w:rsidRPr="00565735" w:rsidRDefault="000939A1" w:rsidP="000939A1">
      <w:pPr>
        <w:widowControl w:val="0"/>
        <w:numPr>
          <w:ilvl w:val="0"/>
          <w:numId w:val="35"/>
        </w:numPr>
        <w:tabs>
          <w:tab w:val="left" w:pos="0"/>
        </w:tabs>
        <w:spacing w:after="120"/>
        <w:ind w:left="284" w:hanging="284"/>
        <w:jc w:val="both"/>
        <w:rPr>
          <w:rFonts w:eastAsia="Lucida Sans Unicode"/>
          <w:kern w:val="1"/>
          <w:sz w:val="22"/>
          <w:szCs w:val="22"/>
          <w:lang w:eastAsia="zh-CN" w:bidi="hi-IN"/>
        </w:rPr>
      </w:pPr>
      <w:r w:rsidRPr="00565735">
        <w:rPr>
          <w:rFonts w:eastAsia="Lucida Sans Unicode"/>
          <w:kern w:val="1"/>
          <w:sz w:val="22"/>
          <w:szCs w:val="22"/>
          <w:lang w:eastAsia="zh-CN" w:bidi="hi-IN"/>
        </w:rPr>
        <w:t>Wszelkie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sporządzone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będą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formie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pisemnego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aneksu</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p>
    <w:p w:rsidR="000939A1" w:rsidRPr="00565735" w:rsidRDefault="000939A1" w:rsidP="000939A1">
      <w:pPr>
        <w:widowControl w:val="0"/>
        <w:numPr>
          <w:ilvl w:val="0"/>
          <w:numId w:val="35"/>
        </w:numPr>
        <w:tabs>
          <w:tab w:val="left" w:pos="0"/>
        </w:tabs>
        <w:spacing w:after="120"/>
        <w:ind w:left="284" w:hanging="284"/>
        <w:jc w:val="both"/>
        <w:rPr>
          <w:rFonts w:eastAsia="Lucida Sans Unicode"/>
          <w:kern w:val="1"/>
          <w:sz w:val="22"/>
          <w:szCs w:val="22"/>
          <w:lang w:eastAsia="zh-CN" w:bidi="hi-IN"/>
        </w:rPr>
      </w:pP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mogą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nastąpić</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następujących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okolicznościach:</w:t>
      </w:r>
    </w:p>
    <w:p w:rsidR="000939A1" w:rsidRPr="00565735" w:rsidRDefault="000939A1" w:rsidP="000939A1">
      <w:pPr>
        <w:widowControl w:val="0"/>
        <w:tabs>
          <w:tab w:val="left" w:pos="3174"/>
        </w:tabs>
        <w:jc w:val="both"/>
        <w:rPr>
          <w:rFonts w:eastAsia="Lucida Sans Unicode"/>
          <w:kern w:val="1"/>
          <w:sz w:val="22"/>
          <w:szCs w:val="22"/>
          <w:lang w:eastAsia="zh-CN" w:bidi="hi-IN"/>
        </w:rPr>
      </w:pPr>
      <w:r>
        <w:rPr>
          <w:rFonts w:eastAsia="Lucida Sans Unicode"/>
          <w:kern w:val="1"/>
          <w:sz w:val="22"/>
          <w:szCs w:val="22"/>
          <w:lang w:eastAsia="zh-CN" w:bidi="hi-IN"/>
        </w:rPr>
        <w:t>1)</w:t>
      </w:r>
      <w:r w:rsidRPr="00565735">
        <w:rPr>
          <w:rFonts w:eastAsia="Lucida Sans Unicode"/>
          <w:kern w:val="1"/>
          <w:sz w:val="22"/>
          <w:szCs w:val="22"/>
          <w:lang w:eastAsia="zh-CN" w:bidi="hi-IN"/>
        </w:rPr>
        <w:t xml:space="preserve">   niewywiązywania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się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obowiązków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wynikających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p>
    <w:p w:rsidR="000939A1" w:rsidRPr="00565735" w:rsidRDefault="000939A1" w:rsidP="000939A1">
      <w:pPr>
        <w:widowControl w:val="0"/>
        <w:tabs>
          <w:tab w:val="left" w:pos="3174"/>
        </w:tabs>
        <w:jc w:val="both"/>
        <w:rPr>
          <w:rFonts w:eastAsia="Lucida Sans Unicode"/>
          <w:kern w:val="1"/>
          <w:sz w:val="22"/>
          <w:szCs w:val="22"/>
          <w:lang w:eastAsia="zh-CN" w:bidi="hi-IN"/>
        </w:rPr>
      </w:pPr>
      <w:r>
        <w:rPr>
          <w:rFonts w:eastAsia="Arial"/>
          <w:kern w:val="1"/>
          <w:sz w:val="22"/>
          <w:szCs w:val="22"/>
          <w:lang w:eastAsia="zh-CN" w:bidi="hi-IN"/>
        </w:rPr>
        <w:t>2)</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jeżeli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stanie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się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konieczna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jakichkolwiek</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przyczyn</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niezależnych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od</w:t>
      </w:r>
      <w:r w:rsidRPr="00565735">
        <w:rPr>
          <w:rFonts w:eastAsia="Arial"/>
          <w:kern w:val="1"/>
          <w:sz w:val="22"/>
          <w:szCs w:val="22"/>
          <w:lang w:eastAsia="zh-CN" w:bidi="hi-IN"/>
        </w:rPr>
        <w:t xml:space="preserve"> Wykonawcy </w:t>
      </w:r>
      <w:r w:rsidRPr="00565735">
        <w:rPr>
          <w:rFonts w:eastAsia="Lucida Sans Unicode"/>
          <w:kern w:val="1"/>
          <w:sz w:val="22"/>
          <w:szCs w:val="22"/>
          <w:lang w:eastAsia="zh-CN" w:bidi="hi-IN"/>
        </w:rPr>
        <w:t>(np.</w:t>
      </w:r>
      <w:r w:rsidRPr="00565735">
        <w:rPr>
          <w:rFonts w:eastAsia="Arial"/>
          <w:kern w:val="1"/>
          <w:sz w:val="22"/>
          <w:szCs w:val="22"/>
          <w:lang w:eastAsia="zh-CN" w:bidi="hi-IN"/>
        </w:rPr>
        <w:t xml:space="preserve"> śmierci, </w:t>
      </w:r>
      <w:r w:rsidRPr="00565735">
        <w:rPr>
          <w:rFonts w:eastAsia="Lucida Sans Unicode"/>
          <w:kern w:val="1"/>
          <w:sz w:val="22"/>
          <w:szCs w:val="22"/>
          <w:lang w:eastAsia="zh-CN" w:bidi="hi-IN"/>
        </w:rPr>
        <w:t>rezygnacji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itp.)</w:t>
      </w:r>
      <w:r w:rsidRPr="00565735">
        <w:rPr>
          <w:rFonts w:eastAsia="Arial"/>
          <w:kern w:val="1"/>
          <w:sz w:val="22"/>
          <w:szCs w:val="22"/>
          <w:lang w:eastAsia="zh-CN" w:bidi="hi-IN"/>
        </w:rPr>
        <w:t xml:space="preserve"> </w:t>
      </w:r>
    </w:p>
    <w:p w:rsidR="000939A1" w:rsidRPr="00565735" w:rsidRDefault="000939A1" w:rsidP="000939A1">
      <w:pPr>
        <w:widowControl w:val="0"/>
        <w:tabs>
          <w:tab w:val="left" w:pos="3174"/>
        </w:tabs>
        <w:jc w:val="both"/>
        <w:rPr>
          <w:rFonts w:eastAsia="Lucida Sans Unicode"/>
          <w:kern w:val="1"/>
          <w:sz w:val="22"/>
          <w:szCs w:val="22"/>
          <w:lang w:eastAsia="zh-CN" w:bidi="hi-IN"/>
        </w:rPr>
      </w:pPr>
      <w:r>
        <w:rPr>
          <w:rFonts w:eastAsia="Lucida Sans Unicode"/>
          <w:kern w:val="1"/>
          <w:sz w:val="22"/>
          <w:szCs w:val="22"/>
          <w:lang w:eastAsia="zh-CN" w:bidi="hi-IN"/>
        </w:rPr>
        <w:t>3)</w:t>
      </w:r>
      <w:r w:rsidRPr="00565735">
        <w:rPr>
          <w:rFonts w:eastAsia="Lucida Sans Unicode"/>
          <w:kern w:val="1"/>
          <w:sz w:val="22"/>
          <w:szCs w:val="22"/>
          <w:lang w:eastAsia="zh-CN" w:bidi="hi-IN"/>
        </w:rPr>
        <w:t xml:space="preserve">  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wniosek</w:t>
      </w:r>
      <w:r w:rsidRPr="00565735">
        <w:rPr>
          <w:rFonts w:eastAsia="Arial"/>
          <w:kern w:val="1"/>
          <w:sz w:val="22"/>
          <w:szCs w:val="22"/>
          <w:lang w:eastAsia="zh-CN" w:bidi="hi-IN"/>
        </w:rPr>
        <w:t xml:space="preserve"> Zamawiającego</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jeśli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uzna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on,</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że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Ekspert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wykonuje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swoich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obowiązków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wynikających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takim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przypadku</w:t>
      </w:r>
      <w:r w:rsidRPr="00565735">
        <w:rPr>
          <w:rFonts w:eastAsia="Arial"/>
          <w:kern w:val="1"/>
          <w:sz w:val="22"/>
          <w:szCs w:val="22"/>
          <w:lang w:eastAsia="zh-CN" w:bidi="hi-IN"/>
        </w:rPr>
        <w:t xml:space="preserve"> Wykonawca </w:t>
      </w:r>
      <w:r w:rsidRPr="00565735">
        <w:rPr>
          <w:rFonts w:eastAsia="Lucida Sans Unicode"/>
          <w:kern w:val="1"/>
          <w:sz w:val="22"/>
          <w:szCs w:val="22"/>
          <w:lang w:eastAsia="zh-CN" w:bidi="hi-IN"/>
        </w:rPr>
        <w:t>zobowiązany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jest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Eksperta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zgodnie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żądaniem</w:t>
      </w:r>
      <w:r w:rsidRPr="00565735">
        <w:rPr>
          <w:rFonts w:eastAsia="Arial"/>
          <w:kern w:val="1"/>
          <w:sz w:val="22"/>
          <w:szCs w:val="22"/>
          <w:lang w:eastAsia="zh-CN" w:bidi="hi-IN"/>
        </w:rPr>
        <w:t xml:space="preserve"> Zamawiającego </w:t>
      </w:r>
      <w:r w:rsidRPr="00565735">
        <w:rPr>
          <w:rFonts w:eastAsia="Lucida Sans Unicode"/>
          <w:kern w:val="1"/>
          <w:sz w:val="22"/>
          <w:szCs w:val="22"/>
          <w:lang w:eastAsia="zh-CN" w:bidi="hi-IN"/>
        </w:rPr>
        <w:t>oraz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wskazanym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terminie;</w:t>
      </w:r>
      <w:r w:rsidRPr="00565735">
        <w:rPr>
          <w:rFonts w:eastAsia="Arial"/>
          <w:kern w:val="1"/>
          <w:sz w:val="22"/>
          <w:szCs w:val="22"/>
          <w:lang w:eastAsia="zh-CN" w:bidi="hi-IN"/>
        </w:rPr>
        <w:t xml:space="preserve"> </w:t>
      </w:r>
    </w:p>
    <w:p w:rsidR="000939A1" w:rsidRDefault="000939A1" w:rsidP="000939A1">
      <w:pPr>
        <w:widowControl w:val="0"/>
        <w:jc w:val="both"/>
        <w:rPr>
          <w:rFonts w:eastAsia="Lucida Sans Unicode"/>
          <w:kern w:val="1"/>
          <w:sz w:val="22"/>
          <w:szCs w:val="22"/>
          <w:lang w:eastAsia="zh-CN" w:bidi="hi-IN"/>
        </w:rPr>
      </w:pPr>
      <w:r>
        <w:rPr>
          <w:rFonts w:eastAsia="Arial"/>
          <w:kern w:val="1"/>
          <w:sz w:val="22"/>
          <w:szCs w:val="22"/>
          <w:lang w:eastAsia="zh-CN" w:bidi="hi-IN"/>
        </w:rPr>
        <w:t>4)</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danych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identyfikacyjnych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nazw,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siedzib</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stron</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innych danych</w:t>
      </w:r>
      <w:r>
        <w:rPr>
          <w:rFonts w:eastAsia="Lucida Sans Unicode"/>
          <w:kern w:val="1"/>
          <w:sz w:val="22"/>
          <w:szCs w:val="22"/>
          <w:lang w:eastAsia="zh-CN" w:bidi="hi-IN"/>
        </w:rPr>
        <w:t>;</w:t>
      </w:r>
      <w:r w:rsidRPr="00565735">
        <w:rPr>
          <w:rFonts w:eastAsia="Lucida Sans Unicode"/>
          <w:kern w:val="1"/>
          <w:sz w:val="22"/>
          <w:szCs w:val="22"/>
          <w:lang w:eastAsia="zh-CN" w:bidi="hi-IN"/>
        </w:rPr>
        <w:t xml:space="preserve"> </w:t>
      </w:r>
    </w:p>
    <w:p w:rsidR="000939A1" w:rsidRPr="00D725F6" w:rsidRDefault="000939A1" w:rsidP="000939A1">
      <w:pPr>
        <w:widowControl w:val="0"/>
        <w:jc w:val="both"/>
        <w:rPr>
          <w:rFonts w:eastAsia="Lucida Sans Unicode"/>
          <w:kern w:val="1"/>
          <w:sz w:val="22"/>
          <w:szCs w:val="22"/>
          <w:lang w:eastAsia="zh-CN" w:bidi="hi-IN"/>
        </w:rPr>
      </w:pPr>
      <w:r w:rsidRPr="00D725F6">
        <w:rPr>
          <w:rFonts w:eastAsia="Lucida Sans Unicode"/>
          <w:kern w:val="1"/>
          <w:sz w:val="22"/>
          <w:szCs w:val="22"/>
          <w:lang w:eastAsia="zh-CN" w:bidi="hi-IN"/>
        </w:rPr>
        <w:t xml:space="preserve">5) </w:t>
      </w:r>
      <w:bookmarkStart w:id="0" w:name="_Hlk59453908"/>
      <w:r w:rsidRPr="00D725F6">
        <w:rPr>
          <w:rFonts w:eastAsia="Lucida Sans Unicode"/>
          <w:kern w:val="1"/>
          <w:sz w:val="22"/>
          <w:szCs w:val="22"/>
          <w:lang w:eastAsia="zh-CN" w:bidi="hi-IN"/>
        </w:rPr>
        <w:t xml:space="preserve">zmiany terminu, miejsca lub sposobu realizacji przedmiotu umowy, </w:t>
      </w:r>
      <w:bookmarkEnd w:id="0"/>
      <w:r w:rsidRPr="00D725F6">
        <w:rPr>
          <w:sz w:val="22"/>
          <w:szCs w:val="22"/>
          <w:lang w:eastAsia="pl-PL"/>
        </w:rPr>
        <w:t>po stwierdzeniu wystąpienia okoliczności związanych z wystąpieniem COVID-19, które wpływają lub mogą wpłynąć na należyte wykonanie umowy;</w:t>
      </w:r>
    </w:p>
    <w:p w:rsidR="000939A1" w:rsidRPr="00565735" w:rsidRDefault="000939A1" w:rsidP="000939A1">
      <w:pPr>
        <w:widowControl w:val="0"/>
        <w:jc w:val="both"/>
        <w:rPr>
          <w:rFonts w:eastAsia="Lucida Sans Unicode"/>
          <w:kern w:val="1"/>
          <w:sz w:val="22"/>
          <w:szCs w:val="22"/>
          <w:lang w:eastAsia="zh-CN" w:bidi="hi-IN"/>
        </w:rPr>
      </w:pPr>
      <w:r>
        <w:rPr>
          <w:rFonts w:eastAsia="Lucida Sans Unicode"/>
          <w:kern w:val="1"/>
          <w:sz w:val="22"/>
          <w:szCs w:val="22"/>
          <w:lang w:eastAsia="zh-CN" w:bidi="hi-IN"/>
        </w:rPr>
        <w:t>6)</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innych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okoliczności,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które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były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znane 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chwili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zawarcia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wprowadzone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korzystne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dla</w:t>
      </w:r>
      <w:r w:rsidRPr="00565735">
        <w:rPr>
          <w:rFonts w:eastAsia="Arial"/>
          <w:kern w:val="1"/>
          <w:sz w:val="22"/>
          <w:szCs w:val="22"/>
          <w:lang w:eastAsia="zh-CN" w:bidi="hi-IN"/>
        </w:rPr>
        <w:t xml:space="preserve"> Zamawiającego</w:t>
      </w:r>
      <w:r w:rsidRPr="00565735">
        <w:rPr>
          <w:rFonts w:eastAsia="Lucida Sans Unicode"/>
          <w:kern w:val="1"/>
          <w:sz w:val="22"/>
          <w:szCs w:val="22"/>
          <w:lang w:eastAsia="zh-CN" w:bidi="hi-IN"/>
        </w:rPr>
        <w:t>.</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3. Umowę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sporządzono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czterech </w:t>
      </w:r>
      <w:r w:rsidRPr="00565735">
        <w:rPr>
          <w:rFonts w:eastAsia="Lucida Sans Unicode"/>
          <w:kern w:val="1"/>
          <w:sz w:val="22"/>
          <w:szCs w:val="22"/>
          <w:lang w:eastAsia="zh-CN" w:bidi="hi-IN"/>
        </w:rPr>
        <w:t>jednobrzmiących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egzemplarzach: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1</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egz.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dla</w:t>
      </w:r>
      <w:r w:rsidRPr="00565735">
        <w:rPr>
          <w:rFonts w:eastAsia="Arial"/>
          <w:kern w:val="1"/>
          <w:sz w:val="22"/>
          <w:szCs w:val="22"/>
          <w:lang w:eastAsia="zh-CN" w:bidi="hi-IN"/>
        </w:rPr>
        <w:t xml:space="preserve"> Wykonawcy</w:t>
      </w:r>
      <w:r w:rsidRPr="00565735">
        <w:rPr>
          <w:rFonts w:eastAsia="Lucida Sans Unicode"/>
          <w:kern w:val="1"/>
          <w:sz w:val="22"/>
          <w:szCs w:val="22"/>
          <w:lang w:eastAsia="zh-CN" w:bidi="hi-IN"/>
        </w:rPr>
        <w:t>, 1 egz. dla Eksperta i</w:t>
      </w:r>
      <w:r w:rsidRPr="00565735">
        <w:rPr>
          <w:rFonts w:eastAsia="Arial"/>
          <w:kern w:val="1"/>
          <w:sz w:val="22"/>
          <w:szCs w:val="22"/>
          <w:lang w:eastAsia="zh-CN" w:bidi="hi-IN"/>
        </w:rPr>
        <w:t xml:space="preserve"> 2 </w:t>
      </w:r>
      <w:r w:rsidRPr="00565735">
        <w:rPr>
          <w:rFonts w:eastAsia="Lucida Sans Unicode"/>
          <w:kern w:val="1"/>
          <w:sz w:val="22"/>
          <w:szCs w:val="22"/>
          <w:lang w:eastAsia="zh-CN" w:bidi="hi-IN"/>
        </w:rPr>
        <w:t>dla</w:t>
      </w:r>
      <w:r w:rsidRPr="00565735">
        <w:rPr>
          <w:rFonts w:eastAsia="Arial"/>
          <w:kern w:val="1"/>
          <w:sz w:val="22"/>
          <w:szCs w:val="22"/>
          <w:lang w:eastAsia="zh-CN" w:bidi="hi-IN"/>
        </w:rPr>
        <w:t xml:space="preserve"> Zamawiającego</w:t>
      </w:r>
      <w:r w:rsidRPr="00565735">
        <w:rPr>
          <w:rFonts w:eastAsia="Lucida Sans Unicode"/>
          <w:kern w:val="1"/>
          <w:sz w:val="22"/>
          <w:szCs w:val="22"/>
          <w:lang w:eastAsia="zh-CN" w:bidi="hi-IN"/>
        </w:rPr>
        <w:t>.</w:t>
      </w:r>
    </w:p>
    <w:p w:rsidR="000939A1" w:rsidRPr="00565735" w:rsidRDefault="000939A1" w:rsidP="000939A1">
      <w:pPr>
        <w:widowControl w:val="0"/>
        <w:jc w:val="both"/>
        <w:rPr>
          <w:rFonts w:eastAsia="Lucida Sans Unicode"/>
          <w:kern w:val="1"/>
          <w:sz w:val="22"/>
          <w:szCs w:val="22"/>
          <w:lang w:eastAsia="zh-CN" w:bidi="hi-IN"/>
        </w:rPr>
      </w:pPr>
      <w:r w:rsidRPr="00565735">
        <w:rPr>
          <w:rFonts w:eastAsia="Lucida Sans Unicode"/>
          <w:kern w:val="1"/>
          <w:sz w:val="22"/>
          <w:szCs w:val="22"/>
          <w:lang w:eastAsia="zh-CN" w:bidi="hi-IN"/>
        </w:rPr>
        <w:t>4. Spory mogące powstać w związku z niniejszą Umową, będą rozstrzygane przez sąd powszechny właściwy miejscowo według miejsca siedziby Zamawiającego.</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5. W sprawach nieuregulowanych w niniejszej Umowie stosuje się przepisy Kodeksu cywilnego.</w:t>
      </w:r>
    </w:p>
    <w:p w:rsidR="000939A1" w:rsidRPr="00565735" w:rsidRDefault="000939A1" w:rsidP="000939A1">
      <w:pPr>
        <w:spacing w:after="120"/>
        <w:ind w:left="720"/>
        <w:jc w:val="center"/>
        <w:rPr>
          <w:sz w:val="22"/>
          <w:szCs w:val="22"/>
        </w:rPr>
      </w:pPr>
    </w:p>
    <w:p w:rsidR="000939A1" w:rsidRPr="00565735" w:rsidRDefault="000939A1" w:rsidP="000939A1">
      <w:pPr>
        <w:rPr>
          <w:sz w:val="22"/>
          <w:szCs w:val="22"/>
        </w:rPr>
      </w:pPr>
      <w:r w:rsidRPr="00565735">
        <w:rPr>
          <w:sz w:val="22"/>
          <w:szCs w:val="22"/>
        </w:rPr>
        <w:tab/>
        <w:t>Zamawiający</w:t>
      </w:r>
      <w:r w:rsidRPr="00565735">
        <w:rPr>
          <w:rFonts w:eastAsia="Arial"/>
          <w:sz w:val="22"/>
          <w:szCs w:val="22"/>
        </w:rPr>
        <w:t xml:space="preserve">                                               Wykonawca</w:t>
      </w:r>
      <w:r w:rsidRPr="00565735">
        <w:rPr>
          <w:sz w:val="22"/>
          <w:szCs w:val="22"/>
        </w:rPr>
        <w:t xml:space="preserve">                                           Ekspert</w:t>
      </w:r>
    </w:p>
    <w:p w:rsidR="000939A1" w:rsidRPr="00565735" w:rsidRDefault="000939A1" w:rsidP="000939A1">
      <w:pPr>
        <w:spacing w:after="120"/>
        <w:ind w:left="720"/>
        <w:rPr>
          <w:sz w:val="22"/>
          <w:szCs w:val="22"/>
        </w:rPr>
      </w:pPr>
      <w:r w:rsidRPr="00565735">
        <w:rPr>
          <w:sz w:val="22"/>
          <w:szCs w:val="22"/>
        </w:rPr>
        <w:t>…………….</w:t>
      </w:r>
      <w:r w:rsidRPr="00565735">
        <w:rPr>
          <w:sz w:val="22"/>
          <w:szCs w:val="22"/>
        </w:rPr>
        <w:tab/>
      </w:r>
      <w:r w:rsidRPr="00565735">
        <w:rPr>
          <w:sz w:val="22"/>
          <w:szCs w:val="22"/>
        </w:rPr>
        <w:tab/>
        <w:t xml:space="preserve">                      ………………….</w:t>
      </w:r>
      <w:r w:rsidRPr="00565735">
        <w:rPr>
          <w:sz w:val="22"/>
          <w:szCs w:val="22"/>
        </w:rPr>
        <w:tab/>
      </w:r>
      <w:r w:rsidRPr="00565735">
        <w:rPr>
          <w:sz w:val="22"/>
          <w:szCs w:val="22"/>
        </w:rPr>
        <w:tab/>
      </w:r>
      <w:r w:rsidRPr="00565735">
        <w:rPr>
          <w:sz w:val="22"/>
          <w:szCs w:val="22"/>
        </w:rPr>
        <w:tab/>
        <w:t>……………….</w:t>
      </w:r>
    </w:p>
    <w:p w:rsidR="000939A1" w:rsidRPr="00565735" w:rsidRDefault="000939A1" w:rsidP="000939A1">
      <w:pPr>
        <w:spacing w:after="120"/>
        <w:rPr>
          <w:sz w:val="22"/>
          <w:szCs w:val="22"/>
        </w:rPr>
      </w:pPr>
    </w:p>
    <w:p w:rsidR="000939A1" w:rsidRPr="00565735" w:rsidRDefault="000939A1" w:rsidP="000939A1">
      <w:pPr>
        <w:spacing w:after="120"/>
        <w:rPr>
          <w:sz w:val="22"/>
          <w:szCs w:val="22"/>
        </w:rPr>
      </w:pPr>
    </w:p>
    <w:p w:rsidR="000939A1" w:rsidRPr="00565735" w:rsidRDefault="000939A1" w:rsidP="000939A1">
      <w:pPr>
        <w:spacing w:after="120"/>
        <w:rPr>
          <w:sz w:val="22"/>
          <w:szCs w:val="22"/>
        </w:rPr>
      </w:pPr>
      <w:r w:rsidRPr="00565735">
        <w:rPr>
          <w:sz w:val="22"/>
          <w:szCs w:val="22"/>
        </w:rPr>
        <w:t>Załączniki:</w:t>
      </w:r>
    </w:p>
    <w:p w:rsidR="000939A1" w:rsidRPr="00565735" w:rsidRDefault="000939A1" w:rsidP="000939A1">
      <w:pPr>
        <w:widowControl w:val="0"/>
        <w:numPr>
          <w:ilvl w:val="1"/>
          <w:numId w:val="34"/>
        </w:numPr>
        <w:spacing w:after="120"/>
        <w:rPr>
          <w:sz w:val="22"/>
          <w:szCs w:val="22"/>
        </w:rPr>
      </w:pPr>
      <w:r w:rsidRPr="00565735">
        <w:rPr>
          <w:sz w:val="22"/>
          <w:szCs w:val="22"/>
        </w:rPr>
        <w:t>Formularz cenowy Wykonawcy</w:t>
      </w:r>
    </w:p>
    <w:p w:rsidR="000939A1" w:rsidRPr="00565735" w:rsidRDefault="000939A1" w:rsidP="000939A1">
      <w:pPr>
        <w:spacing w:after="120"/>
        <w:rPr>
          <w:sz w:val="22"/>
          <w:szCs w:val="22"/>
        </w:rPr>
      </w:pPr>
      <w:r w:rsidRPr="00565735">
        <w:rPr>
          <w:sz w:val="22"/>
          <w:szCs w:val="22"/>
        </w:rPr>
        <w:t>2.  Opis przedmiotu zamówienia (Rozdział 4 SIWZ) z wykazem osób (</w:t>
      </w:r>
      <w:r w:rsidR="00F940AF" w:rsidRPr="008D085D">
        <w:rPr>
          <w:sz w:val="22"/>
          <w:szCs w:val="22"/>
        </w:rPr>
        <w:t>ekspertów</w:t>
      </w:r>
      <w:r w:rsidRPr="008D085D">
        <w:rPr>
          <w:sz w:val="22"/>
          <w:szCs w:val="22"/>
        </w:rPr>
        <w:t>)</w:t>
      </w:r>
      <w:r w:rsidRPr="00565735">
        <w:rPr>
          <w:sz w:val="22"/>
          <w:szCs w:val="22"/>
        </w:rPr>
        <w:t xml:space="preserve"> realizujących przedmiot zamówienia (kadra techniczna)</w:t>
      </w:r>
    </w:p>
    <w:p w:rsidR="000939A1" w:rsidRDefault="000939A1" w:rsidP="000939A1">
      <w:pPr>
        <w:spacing w:after="120"/>
        <w:rPr>
          <w:sz w:val="22"/>
          <w:szCs w:val="22"/>
        </w:rPr>
      </w:pPr>
      <w:r w:rsidRPr="00565735">
        <w:rPr>
          <w:sz w:val="22"/>
          <w:szCs w:val="22"/>
        </w:rPr>
        <w:t>3. Umowa na powierzenie przetwarzania danych osobowych.</w:t>
      </w:r>
    </w:p>
    <w:p w:rsidR="000939A1" w:rsidRPr="008D085D" w:rsidRDefault="000939A1" w:rsidP="000939A1">
      <w:pPr>
        <w:spacing w:after="120"/>
        <w:rPr>
          <w:sz w:val="22"/>
          <w:szCs w:val="22"/>
        </w:rPr>
      </w:pPr>
      <w:r w:rsidRPr="008D085D">
        <w:rPr>
          <w:sz w:val="22"/>
          <w:szCs w:val="22"/>
        </w:rPr>
        <w:t xml:space="preserve">4. </w:t>
      </w:r>
      <w:r w:rsidRPr="008D085D">
        <w:rPr>
          <w:rFonts w:eastAsia="Arial"/>
          <w:sz w:val="22"/>
          <w:szCs w:val="22"/>
          <w:lang w:eastAsia="pl-PL"/>
        </w:rPr>
        <w:t>Oświadczenie przyjmującego zlecenie -</w:t>
      </w:r>
      <w:r w:rsidRPr="008D085D">
        <w:rPr>
          <w:rFonts w:eastAsia="Arial"/>
          <w:i/>
          <w:sz w:val="22"/>
          <w:szCs w:val="22"/>
          <w:lang w:eastAsia="pl-PL"/>
        </w:rPr>
        <w:t>WYKONAWCY będącego osobą fizyczną (jeśli dotyczy</w:t>
      </w:r>
      <w:r w:rsidRPr="008D085D">
        <w:rPr>
          <w:rFonts w:eastAsia="Arial"/>
          <w:sz w:val="22"/>
          <w:szCs w:val="22"/>
          <w:lang w:eastAsia="pl-PL"/>
        </w:rPr>
        <w:t>)</w:t>
      </w:r>
      <w:r w:rsidRPr="008D085D">
        <w:rPr>
          <w:rFonts w:eastAsia="Arial"/>
          <w:sz w:val="22"/>
          <w:szCs w:val="22"/>
          <w:lang w:eastAsia="pl-PL"/>
        </w:rPr>
        <w:br/>
      </w:r>
    </w:p>
    <w:p w:rsidR="000939A1" w:rsidRDefault="000939A1" w:rsidP="000939A1">
      <w:pPr>
        <w:spacing w:after="120"/>
        <w:ind w:left="720"/>
        <w:rPr>
          <w:sz w:val="22"/>
          <w:szCs w:val="22"/>
        </w:rPr>
      </w:pPr>
    </w:p>
    <w:p w:rsidR="000939A1" w:rsidRPr="00565735" w:rsidRDefault="000939A1" w:rsidP="000939A1">
      <w:pPr>
        <w:spacing w:after="120"/>
        <w:ind w:left="720"/>
        <w:rPr>
          <w:sz w:val="22"/>
          <w:szCs w:val="22"/>
        </w:rPr>
        <w:sectPr w:rsidR="000939A1" w:rsidRPr="00565735" w:rsidSect="008D085D">
          <w:headerReference w:type="default" r:id="rId13"/>
          <w:footerReference w:type="default" r:id="rId14"/>
          <w:footnotePr>
            <w:pos w:val="beneathText"/>
          </w:footnotePr>
          <w:pgSz w:w="11905" w:h="16837"/>
          <w:pgMar w:top="851" w:right="1134" w:bottom="680" w:left="1134" w:header="284" w:footer="0" w:gutter="0"/>
          <w:cols w:space="708"/>
          <w:docGrid w:linePitch="360"/>
        </w:sectPr>
      </w:pPr>
    </w:p>
    <w:p w:rsidR="000939A1" w:rsidRPr="00565735" w:rsidRDefault="000939A1" w:rsidP="000939A1">
      <w:pPr>
        <w:spacing w:before="120" w:line="276" w:lineRule="auto"/>
        <w:jc w:val="center"/>
        <w:rPr>
          <w:b/>
          <w:sz w:val="22"/>
          <w:szCs w:val="22"/>
        </w:rPr>
      </w:pPr>
      <w:r w:rsidRPr="00565735">
        <w:rPr>
          <w:noProof/>
          <w:sz w:val="22"/>
          <w:szCs w:val="22"/>
          <w:lang w:eastAsia="pl-PL"/>
        </w:rPr>
        <w:lastRenderedPageBreak/>
        <w:drawing>
          <wp:inline distT="0" distB="0" distL="0" distR="0">
            <wp:extent cx="5734050" cy="882650"/>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882650"/>
                    </a:xfrm>
                    <a:prstGeom prst="rect">
                      <a:avLst/>
                    </a:prstGeom>
                    <a:noFill/>
                    <a:ln>
                      <a:noFill/>
                    </a:ln>
                  </pic:spPr>
                </pic:pic>
              </a:graphicData>
            </a:graphic>
          </wp:inline>
        </w:drawing>
      </w:r>
    </w:p>
    <w:p w:rsidR="000939A1" w:rsidRPr="00565735" w:rsidRDefault="000939A1" w:rsidP="000939A1">
      <w:pPr>
        <w:spacing w:before="120" w:line="276" w:lineRule="auto"/>
        <w:jc w:val="center"/>
        <w:rPr>
          <w:b/>
          <w:sz w:val="22"/>
          <w:szCs w:val="22"/>
        </w:rPr>
      </w:pPr>
    </w:p>
    <w:p w:rsidR="000939A1" w:rsidRPr="00565735" w:rsidRDefault="000939A1" w:rsidP="000939A1">
      <w:pPr>
        <w:jc w:val="center"/>
        <w:rPr>
          <w:b/>
          <w:sz w:val="22"/>
          <w:szCs w:val="22"/>
        </w:rPr>
      </w:pPr>
      <w:r w:rsidRPr="00565735">
        <w:rPr>
          <w:b/>
          <w:sz w:val="22"/>
          <w:szCs w:val="22"/>
        </w:rPr>
        <w:t>Umowa na powierzenie przetwarzania danych osobowych</w:t>
      </w:r>
    </w:p>
    <w:p w:rsidR="000939A1" w:rsidRPr="00565735" w:rsidRDefault="000939A1" w:rsidP="000939A1">
      <w:pPr>
        <w:rPr>
          <w:sz w:val="22"/>
          <w:szCs w:val="22"/>
        </w:rPr>
      </w:pPr>
    </w:p>
    <w:p w:rsidR="000939A1" w:rsidRPr="00565735" w:rsidRDefault="000939A1" w:rsidP="000939A1">
      <w:pPr>
        <w:jc w:val="center"/>
        <w:rPr>
          <w:sz w:val="22"/>
          <w:szCs w:val="22"/>
        </w:rPr>
      </w:pPr>
      <w:r w:rsidRPr="00565735">
        <w:rPr>
          <w:sz w:val="22"/>
          <w:szCs w:val="22"/>
        </w:rPr>
        <w:t xml:space="preserve">Załącznik nr 3 do </w:t>
      </w:r>
      <w:r w:rsidRPr="00565735">
        <w:rPr>
          <w:b/>
          <w:bCs/>
          <w:sz w:val="22"/>
          <w:szCs w:val="22"/>
        </w:rPr>
        <w:t xml:space="preserve">Umowy nr </w:t>
      </w:r>
      <w:r w:rsidRPr="00565735">
        <w:rPr>
          <w:b/>
          <w:sz w:val="22"/>
          <w:szCs w:val="22"/>
        </w:rPr>
        <w:t>…../2020</w:t>
      </w:r>
    </w:p>
    <w:p w:rsidR="000939A1" w:rsidRPr="00565735" w:rsidRDefault="000939A1" w:rsidP="000939A1">
      <w:pPr>
        <w:rPr>
          <w:sz w:val="22"/>
          <w:szCs w:val="22"/>
        </w:rPr>
      </w:pPr>
      <w:r w:rsidRPr="00565735">
        <w:rPr>
          <w:sz w:val="22"/>
          <w:szCs w:val="22"/>
        </w:rPr>
        <w:t>pomiędzy:</w:t>
      </w:r>
    </w:p>
    <w:p w:rsidR="000939A1" w:rsidRPr="00565735" w:rsidRDefault="000939A1" w:rsidP="000939A1">
      <w:pPr>
        <w:rPr>
          <w:sz w:val="22"/>
          <w:szCs w:val="22"/>
        </w:rPr>
      </w:pPr>
    </w:p>
    <w:p w:rsidR="000939A1" w:rsidRPr="00565735" w:rsidRDefault="000939A1" w:rsidP="000939A1">
      <w:pPr>
        <w:rPr>
          <w:sz w:val="22"/>
          <w:szCs w:val="22"/>
        </w:rPr>
      </w:pPr>
      <w:r w:rsidRPr="00565735">
        <w:rPr>
          <w:b/>
          <w:sz w:val="22"/>
          <w:szCs w:val="22"/>
        </w:rPr>
        <w:t xml:space="preserve">Uniwersytetem Kazimierza Wielkiego w Bydgoszczy </w:t>
      </w:r>
      <w:r w:rsidRPr="00565735">
        <w:rPr>
          <w:sz w:val="22"/>
          <w:szCs w:val="22"/>
        </w:rPr>
        <w:t>85-064 Bydgoszcz ul. Chodkiewicza 30, NIP 5542647568,  reprezentowanym przez :</w:t>
      </w:r>
    </w:p>
    <w:p w:rsidR="000939A1" w:rsidRPr="00565735" w:rsidRDefault="000939A1" w:rsidP="000939A1">
      <w:pPr>
        <w:rPr>
          <w:sz w:val="22"/>
          <w:szCs w:val="22"/>
        </w:rPr>
      </w:pPr>
    </w:p>
    <w:p w:rsidR="000939A1" w:rsidRPr="00565735" w:rsidRDefault="000939A1" w:rsidP="000939A1">
      <w:pPr>
        <w:widowControl w:val="0"/>
        <w:spacing w:after="120"/>
        <w:rPr>
          <w:rFonts w:eastAsia="Lucida Sans Unicode"/>
          <w:kern w:val="1"/>
          <w:sz w:val="22"/>
          <w:szCs w:val="22"/>
          <w:lang w:eastAsia="zh-CN" w:bidi="hi-IN"/>
        </w:rPr>
      </w:pPr>
      <w:r w:rsidRPr="00565735">
        <w:rPr>
          <w:rFonts w:eastAsia="Lucida Sans Unicode"/>
          <w:bCs/>
          <w:kern w:val="1"/>
          <w:sz w:val="22"/>
          <w:szCs w:val="22"/>
          <w:lang w:eastAsia="zh-CN" w:bidi="hi-IN"/>
        </w:rPr>
        <w:t xml:space="preserve">dr hab. inż. Marek Macko, prof. </w:t>
      </w:r>
      <w:proofErr w:type="spellStart"/>
      <w:r w:rsidRPr="00565735">
        <w:rPr>
          <w:rFonts w:eastAsia="Lucida Sans Unicode"/>
          <w:bCs/>
          <w:kern w:val="1"/>
          <w:sz w:val="22"/>
          <w:szCs w:val="22"/>
          <w:lang w:eastAsia="zh-CN" w:bidi="hi-IN"/>
        </w:rPr>
        <w:t>nadzw</w:t>
      </w:r>
      <w:proofErr w:type="spellEnd"/>
      <w:r w:rsidRPr="00565735">
        <w:rPr>
          <w:rFonts w:eastAsia="Lucida Sans Unicode"/>
          <w:bCs/>
          <w:kern w:val="1"/>
          <w:sz w:val="22"/>
          <w:szCs w:val="22"/>
          <w:lang w:eastAsia="zh-CN" w:bidi="hi-IN"/>
        </w:rPr>
        <w:t>.</w:t>
      </w:r>
      <w:r w:rsidRPr="00565735">
        <w:rPr>
          <w:rFonts w:eastAsia="Lucida Sans Unicode"/>
          <w:b/>
          <w:bCs/>
          <w:kern w:val="1"/>
          <w:sz w:val="22"/>
          <w:szCs w:val="22"/>
          <w:lang w:eastAsia="zh-CN" w:bidi="hi-IN"/>
        </w:rPr>
        <w:t xml:space="preserve"> - </w:t>
      </w:r>
      <w:r w:rsidRPr="00565735">
        <w:rPr>
          <w:rFonts w:eastAsia="Lucida Sans Unicode"/>
          <w:bCs/>
          <w:kern w:val="1"/>
          <w:sz w:val="22"/>
          <w:szCs w:val="22"/>
          <w:lang w:eastAsia="zh-CN" w:bidi="hi-IN"/>
        </w:rPr>
        <w:t>Prorektora ds. Rozwoju i Współpracy UKW</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(zwanym dalej „</w:t>
      </w:r>
      <w:r w:rsidRPr="00565735">
        <w:rPr>
          <w:b/>
          <w:sz w:val="22"/>
          <w:szCs w:val="22"/>
        </w:rPr>
        <w:t>Administratorem</w:t>
      </w:r>
      <w:r w:rsidRPr="00565735">
        <w:rPr>
          <w:sz w:val="22"/>
          <w:szCs w:val="22"/>
        </w:rPr>
        <w:t>”)</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a</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 z siedzibą ................................., reprezentowanym ................................</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(zwanym dalej „</w:t>
      </w:r>
      <w:r w:rsidRPr="00565735">
        <w:rPr>
          <w:b/>
          <w:sz w:val="22"/>
          <w:szCs w:val="22"/>
        </w:rPr>
        <w:t>Przetwarzającym</w:t>
      </w:r>
      <w:r w:rsidRPr="00565735">
        <w:rPr>
          <w:sz w:val="22"/>
          <w:szCs w:val="22"/>
        </w:rPr>
        <w:t>”)</w:t>
      </w:r>
    </w:p>
    <w:p w:rsidR="000939A1" w:rsidRPr="00565735" w:rsidRDefault="000939A1" w:rsidP="000939A1">
      <w:pPr>
        <w:rPr>
          <w:sz w:val="22"/>
          <w:szCs w:val="22"/>
        </w:rPr>
      </w:pPr>
    </w:p>
    <w:p w:rsidR="000939A1" w:rsidRPr="00565735" w:rsidRDefault="000939A1" w:rsidP="000939A1">
      <w:pPr>
        <w:jc w:val="center"/>
        <w:rPr>
          <w:b/>
          <w:sz w:val="22"/>
          <w:szCs w:val="22"/>
        </w:rPr>
      </w:pPr>
      <w:r w:rsidRPr="00565735">
        <w:rPr>
          <w:b/>
          <w:sz w:val="22"/>
          <w:szCs w:val="22"/>
        </w:rPr>
        <w:t>§ 1</w:t>
      </w:r>
    </w:p>
    <w:p w:rsidR="000939A1" w:rsidRPr="00565735" w:rsidRDefault="000939A1" w:rsidP="000939A1">
      <w:pPr>
        <w:jc w:val="center"/>
        <w:rPr>
          <w:sz w:val="22"/>
          <w:szCs w:val="22"/>
        </w:rPr>
      </w:pPr>
      <w:r w:rsidRPr="00565735">
        <w:rPr>
          <w:b/>
          <w:sz w:val="22"/>
          <w:szCs w:val="22"/>
        </w:rPr>
        <w:t>Przetwarzanie danych osobowych</w:t>
      </w:r>
    </w:p>
    <w:p w:rsidR="000939A1" w:rsidRPr="00565735" w:rsidRDefault="000939A1" w:rsidP="000939A1">
      <w:pPr>
        <w:widowControl w:val="0"/>
        <w:numPr>
          <w:ilvl w:val="0"/>
          <w:numId w:val="27"/>
        </w:numPr>
        <w:ind w:left="284" w:hanging="284"/>
        <w:rPr>
          <w:rFonts w:eastAsia="Calibri"/>
          <w:bCs/>
          <w:sz w:val="22"/>
          <w:szCs w:val="22"/>
        </w:rPr>
      </w:pPr>
      <w:r w:rsidRPr="00565735">
        <w:rPr>
          <w:sz w:val="22"/>
          <w:szCs w:val="22"/>
        </w:rPr>
        <w:t xml:space="preserve">Niniejsza Umowa (załącznik nr 3 do </w:t>
      </w:r>
      <w:r w:rsidRPr="00565735">
        <w:rPr>
          <w:b/>
          <w:bCs/>
          <w:sz w:val="22"/>
          <w:szCs w:val="22"/>
        </w:rPr>
        <w:t xml:space="preserve">Umowy nr …../2020 </w:t>
      </w:r>
      <w:r w:rsidRPr="00565735">
        <w:rPr>
          <w:sz w:val="22"/>
          <w:szCs w:val="22"/>
        </w:rPr>
        <w:t xml:space="preserve">została zawarta w związku z realizacją </w:t>
      </w:r>
      <w:r w:rsidRPr="00565735">
        <w:rPr>
          <w:bCs/>
          <w:sz w:val="22"/>
          <w:szCs w:val="22"/>
        </w:rPr>
        <w:t xml:space="preserve">zadań praktycznych przez eksperta z grupą studentów </w:t>
      </w:r>
      <w:r w:rsidRPr="00565735">
        <w:rPr>
          <w:rFonts w:eastAsia="Calibri"/>
          <w:bCs/>
          <w:sz w:val="22"/>
          <w:szCs w:val="22"/>
        </w:rPr>
        <w:t>w ramach wsparcia studentów Zamawiającego.</w:t>
      </w:r>
    </w:p>
    <w:p w:rsidR="000939A1" w:rsidRPr="00565735" w:rsidRDefault="000939A1" w:rsidP="000939A1">
      <w:pPr>
        <w:pStyle w:val="Akapitzlist"/>
        <w:numPr>
          <w:ilvl w:val="0"/>
          <w:numId w:val="27"/>
        </w:numPr>
        <w:suppressAutoHyphens w:val="0"/>
        <w:ind w:left="360"/>
        <w:contextualSpacing/>
        <w:jc w:val="both"/>
        <w:rPr>
          <w:sz w:val="22"/>
          <w:szCs w:val="22"/>
        </w:rPr>
      </w:pPr>
      <w:r w:rsidRPr="00565735">
        <w:rPr>
          <w:sz w:val="22"/>
          <w:szCs w:val="22"/>
        </w:rPr>
        <w:t>Administrator powierza Przetwarzającemu przetwarzanie danych osobowych wskazanych w § 2, a Przetwarzający zobowiązuje się je przetwarzać w imieniu Administratora zgodnie z niniejszą Umową.</w:t>
      </w:r>
    </w:p>
    <w:p w:rsidR="000939A1" w:rsidRPr="00565735" w:rsidRDefault="000939A1" w:rsidP="000939A1">
      <w:pPr>
        <w:pStyle w:val="Akapitzlist"/>
        <w:numPr>
          <w:ilvl w:val="0"/>
          <w:numId w:val="27"/>
        </w:numPr>
        <w:suppressAutoHyphens w:val="0"/>
        <w:ind w:left="360"/>
        <w:contextualSpacing/>
        <w:jc w:val="both"/>
        <w:rPr>
          <w:sz w:val="22"/>
          <w:szCs w:val="22"/>
        </w:rPr>
      </w:pPr>
      <w:r w:rsidRPr="00565735">
        <w:rPr>
          <w:sz w:val="22"/>
          <w:szCs w:val="22"/>
        </w:rPr>
        <w:t>Termin „dane osobowe” ma znaczenie przypisane mu w Przepisach Dotyczących Ochrony Danych Osobowych. „</w:t>
      </w:r>
      <w:r w:rsidRPr="00565735">
        <w:rPr>
          <w:b/>
          <w:sz w:val="22"/>
          <w:szCs w:val="22"/>
        </w:rPr>
        <w:t>Przepisy Dotyczące Ochrony Danych Osobowych</w:t>
      </w:r>
      <w:r w:rsidRPr="00565735">
        <w:rPr>
          <w:sz w:val="22"/>
          <w:szCs w:val="22"/>
        </w:rPr>
        <w:t xml:space="preserve">” oznaczają wszelkie akty prawne oraz przepisy, które znajdują zastosowanie do przetwarzania danych osobowych i ochrony prywatności, włączając w to </w:t>
      </w:r>
      <w:r w:rsidRPr="00565735">
        <w:rPr>
          <w:bCs/>
          <w:sz w:val="22"/>
          <w:szCs w:val="22"/>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565735">
        <w:rPr>
          <w:b/>
          <w:bCs/>
          <w:sz w:val="22"/>
          <w:szCs w:val="22"/>
        </w:rPr>
        <w:t>Rozporządzenie 2016/679”</w:t>
      </w:r>
      <w:r w:rsidRPr="00565735">
        <w:rPr>
          <w:bCs/>
          <w:sz w:val="22"/>
          <w:szCs w:val="22"/>
        </w:rPr>
        <w:t xml:space="preserve">), ustawę z dnia 10 maja 2018 r. o ochronie danych osobowych  </w:t>
      </w:r>
      <w:r w:rsidRPr="00565735">
        <w:rPr>
          <w:rStyle w:val="Pogrubienie"/>
          <w:sz w:val="22"/>
          <w:szCs w:val="22"/>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0939A1" w:rsidRPr="00565735" w:rsidRDefault="000939A1" w:rsidP="000939A1">
      <w:pPr>
        <w:pStyle w:val="Akapitzlist"/>
        <w:numPr>
          <w:ilvl w:val="0"/>
          <w:numId w:val="27"/>
        </w:numPr>
        <w:suppressAutoHyphens w:val="0"/>
        <w:ind w:left="360"/>
        <w:contextualSpacing/>
        <w:jc w:val="both"/>
        <w:rPr>
          <w:sz w:val="22"/>
          <w:szCs w:val="22"/>
        </w:rPr>
      </w:pPr>
      <w:r w:rsidRPr="00565735">
        <w:rPr>
          <w:sz w:val="22"/>
          <w:szCs w:val="22"/>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0939A1" w:rsidRPr="00565735" w:rsidRDefault="000939A1" w:rsidP="000939A1">
      <w:pPr>
        <w:pStyle w:val="Akapitzlist"/>
        <w:numPr>
          <w:ilvl w:val="0"/>
          <w:numId w:val="27"/>
        </w:numPr>
        <w:suppressAutoHyphens w:val="0"/>
        <w:ind w:left="360"/>
        <w:contextualSpacing/>
        <w:jc w:val="both"/>
        <w:rPr>
          <w:sz w:val="22"/>
          <w:szCs w:val="22"/>
        </w:rPr>
      </w:pPr>
      <w:r w:rsidRPr="00565735">
        <w:rPr>
          <w:sz w:val="22"/>
          <w:szCs w:val="22"/>
        </w:rPr>
        <w:t>Przetwarzający może przetwarzać dane osobowe jedynie w celach, które są niezbędne na potrzeby realizacji Umowy, a w szczególności na potrzeby przygotowania i przeprowadzenia konsultacji, weryfikacji tożsamości uczestników, komunikacji z uczestnikami.</w:t>
      </w:r>
    </w:p>
    <w:p w:rsidR="000939A1" w:rsidRPr="00565735" w:rsidRDefault="000939A1" w:rsidP="000939A1">
      <w:pPr>
        <w:pStyle w:val="Akapitzlist"/>
        <w:numPr>
          <w:ilvl w:val="0"/>
          <w:numId w:val="27"/>
        </w:numPr>
        <w:suppressAutoHyphens w:val="0"/>
        <w:ind w:left="360"/>
        <w:contextualSpacing/>
        <w:jc w:val="both"/>
        <w:rPr>
          <w:sz w:val="22"/>
          <w:szCs w:val="22"/>
        </w:rPr>
      </w:pPr>
      <w:r w:rsidRPr="00565735">
        <w:rPr>
          <w:sz w:val="22"/>
          <w:szCs w:val="22"/>
        </w:rPr>
        <w:t xml:space="preserve">Przetwarzający będzie przetwarzał dane osobowe wyłącznie w państwach należących do Europejskiego Obszaru Gospodarczego (EOG). </w:t>
      </w:r>
    </w:p>
    <w:p w:rsidR="000939A1" w:rsidRPr="00565735" w:rsidRDefault="000939A1" w:rsidP="000939A1">
      <w:pPr>
        <w:rPr>
          <w:sz w:val="22"/>
          <w:szCs w:val="22"/>
        </w:rPr>
      </w:pPr>
    </w:p>
    <w:p w:rsidR="000939A1" w:rsidRPr="00565735" w:rsidRDefault="000939A1" w:rsidP="000939A1">
      <w:pPr>
        <w:jc w:val="center"/>
        <w:rPr>
          <w:b/>
          <w:sz w:val="22"/>
          <w:szCs w:val="22"/>
        </w:rPr>
      </w:pPr>
      <w:r w:rsidRPr="00565735">
        <w:rPr>
          <w:b/>
          <w:sz w:val="22"/>
          <w:szCs w:val="22"/>
        </w:rPr>
        <w:t>§ 2</w:t>
      </w:r>
    </w:p>
    <w:p w:rsidR="000939A1" w:rsidRPr="00565735" w:rsidRDefault="000939A1" w:rsidP="000939A1">
      <w:pPr>
        <w:jc w:val="center"/>
        <w:rPr>
          <w:sz w:val="22"/>
          <w:szCs w:val="22"/>
        </w:rPr>
      </w:pPr>
      <w:r w:rsidRPr="00565735">
        <w:rPr>
          <w:b/>
          <w:sz w:val="22"/>
          <w:szCs w:val="22"/>
        </w:rPr>
        <w:t xml:space="preserve">Zakres powierzenia przetwarzania </w:t>
      </w:r>
    </w:p>
    <w:p w:rsidR="000939A1" w:rsidRPr="00565735" w:rsidRDefault="000939A1" w:rsidP="000939A1">
      <w:pPr>
        <w:pStyle w:val="Akapitzlist"/>
        <w:numPr>
          <w:ilvl w:val="0"/>
          <w:numId w:val="28"/>
        </w:numPr>
        <w:suppressAutoHyphens w:val="0"/>
        <w:contextualSpacing/>
        <w:jc w:val="both"/>
        <w:rPr>
          <w:b/>
          <w:sz w:val="22"/>
          <w:szCs w:val="22"/>
        </w:rPr>
      </w:pPr>
      <w:r w:rsidRPr="00565735">
        <w:rPr>
          <w:b/>
          <w:sz w:val="22"/>
          <w:szCs w:val="22"/>
        </w:rPr>
        <w:t xml:space="preserve">Przedmiot przetwarzania: </w:t>
      </w:r>
    </w:p>
    <w:p w:rsidR="000939A1" w:rsidRPr="00565735" w:rsidRDefault="000939A1" w:rsidP="000939A1">
      <w:pPr>
        <w:pStyle w:val="Akapitzlist"/>
        <w:ind w:left="360"/>
        <w:jc w:val="both"/>
        <w:rPr>
          <w:sz w:val="22"/>
          <w:szCs w:val="22"/>
        </w:rPr>
      </w:pPr>
      <w:r w:rsidRPr="00565735">
        <w:rPr>
          <w:sz w:val="22"/>
          <w:szCs w:val="22"/>
        </w:rPr>
        <w:t>realizacja konsultacji eksperckiej działań projektowych w obszarze zastosowania wygenerowanego przez studentów pomysłu projektowego, weryfikacja tożsamości uczestników, komunikacja z uczestnikami,</w:t>
      </w:r>
    </w:p>
    <w:p w:rsidR="000939A1" w:rsidRPr="00565735" w:rsidRDefault="000939A1" w:rsidP="000939A1">
      <w:pPr>
        <w:pStyle w:val="Akapitzlist"/>
        <w:numPr>
          <w:ilvl w:val="0"/>
          <w:numId w:val="28"/>
        </w:numPr>
        <w:suppressAutoHyphens w:val="0"/>
        <w:contextualSpacing/>
        <w:jc w:val="both"/>
        <w:rPr>
          <w:b/>
          <w:sz w:val="22"/>
          <w:szCs w:val="22"/>
        </w:rPr>
      </w:pPr>
      <w:r w:rsidRPr="00565735">
        <w:rPr>
          <w:b/>
          <w:sz w:val="22"/>
          <w:szCs w:val="22"/>
        </w:rPr>
        <w:t xml:space="preserve">Kategorie danych osobowych i osoby, których dane dotyczą: </w:t>
      </w:r>
    </w:p>
    <w:p w:rsidR="000939A1" w:rsidRPr="00565735" w:rsidRDefault="000939A1" w:rsidP="000939A1">
      <w:pPr>
        <w:pStyle w:val="Akapitzlist"/>
        <w:ind w:left="360"/>
        <w:jc w:val="both"/>
        <w:rPr>
          <w:sz w:val="22"/>
          <w:szCs w:val="22"/>
        </w:rPr>
      </w:pPr>
      <w:r w:rsidRPr="00565735">
        <w:rPr>
          <w:sz w:val="22"/>
          <w:szCs w:val="22"/>
        </w:rPr>
        <w:t>imię i nazwisko uczestnika, adres e-mail, numer telefonu, numer PESEL, numer dokumentu tożsamości,</w:t>
      </w:r>
    </w:p>
    <w:p w:rsidR="000939A1" w:rsidRPr="00565735" w:rsidRDefault="000939A1" w:rsidP="000939A1">
      <w:pPr>
        <w:pStyle w:val="Akapitzlist"/>
        <w:ind w:left="360"/>
        <w:jc w:val="both"/>
        <w:rPr>
          <w:b/>
          <w:sz w:val="22"/>
          <w:szCs w:val="22"/>
        </w:rPr>
      </w:pPr>
      <w:r w:rsidRPr="00565735">
        <w:rPr>
          <w:sz w:val="22"/>
          <w:szCs w:val="22"/>
        </w:rPr>
        <w:lastRenderedPageBreak/>
        <w:t>osoby których dane dotyczą: uczestnicy zespołów projektowych</w:t>
      </w:r>
    </w:p>
    <w:p w:rsidR="000939A1" w:rsidRPr="00565735" w:rsidRDefault="000939A1" w:rsidP="000939A1">
      <w:pPr>
        <w:pStyle w:val="Akapitzlist"/>
        <w:numPr>
          <w:ilvl w:val="0"/>
          <w:numId w:val="28"/>
        </w:numPr>
        <w:suppressAutoHyphens w:val="0"/>
        <w:contextualSpacing/>
        <w:jc w:val="both"/>
        <w:rPr>
          <w:b/>
          <w:sz w:val="22"/>
          <w:szCs w:val="22"/>
        </w:rPr>
      </w:pPr>
      <w:r w:rsidRPr="00565735">
        <w:rPr>
          <w:b/>
          <w:sz w:val="22"/>
          <w:szCs w:val="22"/>
        </w:rPr>
        <w:t>Charakter przetwarzania danych osobowych</w:t>
      </w:r>
      <w:r w:rsidRPr="00565735">
        <w:rPr>
          <w:sz w:val="22"/>
          <w:szCs w:val="22"/>
        </w:rPr>
        <w:t xml:space="preserve"> (opis czynności przetwarzania i sposób ich dokonywania np. częstotliwość powtarzalność, masowość, czasowość)</w:t>
      </w:r>
      <w:r w:rsidRPr="00565735">
        <w:rPr>
          <w:b/>
          <w:sz w:val="22"/>
          <w:szCs w:val="22"/>
        </w:rPr>
        <w:t xml:space="preserve">: </w:t>
      </w:r>
    </w:p>
    <w:p w:rsidR="000939A1" w:rsidRPr="00565735" w:rsidRDefault="000939A1" w:rsidP="000939A1">
      <w:pPr>
        <w:pStyle w:val="Akapitzlist"/>
        <w:ind w:left="360"/>
        <w:jc w:val="both"/>
        <w:rPr>
          <w:sz w:val="22"/>
          <w:szCs w:val="22"/>
        </w:rPr>
      </w:pPr>
      <w:r w:rsidRPr="00565735">
        <w:rPr>
          <w:sz w:val="22"/>
          <w:szCs w:val="22"/>
        </w:rPr>
        <w:t>przechowywanie,  utrwalanie, zwielokrotnianie, organizowanie, pobieranie, przeglądanie, wykorzystywanie i inne rodzaje przetwarzania,</w:t>
      </w:r>
    </w:p>
    <w:p w:rsidR="000939A1" w:rsidRPr="00565735" w:rsidRDefault="000939A1" w:rsidP="000939A1">
      <w:pPr>
        <w:pStyle w:val="Akapitzlist"/>
        <w:ind w:left="360"/>
        <w:jc w:val="both"/>
        <w:rPr>
          <w:sz w:val="22"/>
          <w:szCs w:val="22"/>
        </w:rPr>
      </w:pPr>
      <w:r w:rsidRPr="00565735">
        <w:rPr>
          <w:sz w:val="22"/>
          <w:szCs w:val="22"/>
        </w:rPr>
        <w:t xml:space="preserve">przetwarzanie w sposób zautomatyzowany (w systemach IT) </w:t>
      </w:r>
    </w:p>
    <w:p w:rsidR="000939A1" w:rsidRPr="00565735" w:rsidRDefault="000939A1" w:rsidP="000939A1">
      <w:pPr>
        <w:rPr>
          <w:sz w:val="22"/>
          <w:szCs w:val="22"/>
        </w:rPr>
      </w:pPr>
    </w:p>
    <w:p w:rsidR="000939A1" w:rsidRPr="00565735" w:rsidRDefault="000939A1" w:rsidP="000939A1">
      <w:pPr>
        <w:jc w:val="center"/>
        <w:rPr>
          <w:b/>
          <w:sz w:val="22"/>
          <w:szCs w:val="22"/>
        </w:rPr>
      </w:pPr>
      <w:r w:rsidRPr="00565735">
        <w:rPr>
          <w:b/>
          <w:sz w:val="22"/>
          <w:szCs w:val="22"/>
        </w:rPr>
        <w:t>§ 3</w:t>
      </w:r>
    </w:p>
    <w:p w:rsidR="000939A1" w:rsidRPr="00565735" w:rsidRDefault="000939A1" w:rsidP="000939A1">
      <w:pPr>
        <w:jc w:val="center"/>
        <w:rPr>
          <w:sz w:val="22"/>
          <w:szCs w:val="22"/>
        </w:rPr>
      </w:pPr>
      <w:r w:rsidRPr="00565735">
        <w:rPr>
          <w:b/>
          <w:sz w:val="22"/>
          <w:szCs w:val="22"/>
        </w:rPr>
        <w:t xml:space="preserve">Obowiązki Przetwarzającego </w:t>
      </w: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 xml:space="preserve">Przetwarzanie przez Przetwarzającego danych osobowych musi odbywać się zgodnie z instrukcjami Administratora oraz wszystkimi aktualnie obowiązującymi Przepisami Dotyczącymi Ochrony Danych Osobowych. </w:t>
      </w: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zapewnić, aby dostęp do danych osobowych mieli tylko pracownicy/współpracownicy Przetwarzającego, którzy będą ich potrzebować w celu wykonywania swojej pracy oraz którzy posiadają upoważnienia udzielone przez Przetwarzającego,</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zapewnić, aby osoby upoważnione do przetwarzania danych osobowych zobowiązały się do zachowania tajemnicy lub by podlegały ustawowemu obowiązkowi w zakresie zachowania tajemnicy,</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wprowadzić adekwatne procedury uwierzytelniania w systemach IT oraz posiadać odpowiednie oprogramowanie chroniące dane w takich systemach lub na nośnikach,</w:t>
      </w:r>
    </w:p>
    <w:p w:rsidR="000939A1" w:rsidRPr="00565735" w:rsidRDefault="000939A1" w:rsidP="000939A1">
      <w:pPr>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zapewnić, aby budynki i instalacje wykorzystywane do przetwarzania danych osobowych były zabezpieczone przed dostępem osób nieupoważnionych, a wykorzystywany sprzęt i oprogramowanie było regularnie monitorowane i aktualizowane,</w:t>
      </w:r>
    </w:p>
    <w:p w:rsidR="000939A1" w:rsidRPr="00565735" w:rsidRDefault="000939A1" w:rsidP="000939A1">
      <w:pPr>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 xml:space="preserve">wdrożyć  instrumenty wskazane w art. 32 </w:t>
      </w:r>
      <w:r w:rsidRPr="00565735">
        <w:rPr>
          <w:bCs/>
          <w:sz w:val="22"/>
          <w:szCs w:val="22"/>
        </w:rPr>
        <w:t>Rozporządzenia 2016/679</w:t>
      </w:r>
      <w:r w:rsidRPr="00565735">
        <w:rPr>
          <w:sz w:val="22"/>
          <w:szCs w:val="22"/>
        </w:rPr>
        <w:t>, w tym odpowiednie środki organizacyjne i techniczne, aby zapewnić stopień bezpieczeństwa danych osobowych adekwatny do ryzyka.</w:t>
      </w:r>
    </w:p>
    <w:p w:rsidR="000939A1" w:rsidRPr="00565735" w:rsidRDefault="000939A1" w:rsidP="000939A1">
      <w:pPr>
        <w:rPr>
          <w:sz w:val="22"/>
          <w:szCs w:val="22"/>
        </w:rPr>
      </w:pP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lastRenderedPageBreak/>
        <w:t>dokumentowania wszelkich naruszeń ochrony danych osobowych, oraz</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 xml:space="preserve">zgłaszania właściwemu organowi nadzorczemu wszelkich przypadków naruszenia ochrony danych osobowych, oraz </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2"/>
        </w:numPr>
        <w:suppressAutoHyphens w:val="0"/>
        <w:ind w:left="720"/>
        <w:contextualSpacing/>
        <w:jc w:val="both"/>
        <w:rPr>
          <w:sz w:val="22"/>
          <w:szCs w:val="22"/>
        </w:rPr>
      </w:pPr>
      <w:r w:rsidRPr="00565735">
        <w:rPr>
          <w:sz w:val="22"/>
          <w:szCs w:val="22"/>
        </w:rPr>
        <w:t xml:space="preserve">zawiadamiania osób, których dane dotyczą, o takich naruszeniach, </w:t>
      </w:r>
    </w:p>
    <w:p w:rsidR="000939A1" w:rsidRPr="00565735" w:rsidRDefault="000939A1" w:rsidP="000939A1">
      <w:pPr>
        <w:ind w:firstLine="360"/>
        <w:rPr>
          <w:sz w:val="22"/>
          <w:szCs w:val="22"/>
        </w:rPr>
      </w:pPr>
      <w:r w:rsidRPr="00565735">
        <w:rPr>
          <w:sz w:val="22"/>
          <w:szCs w:val="22"/>
        </w:rPr>
        <w:t xml:space="preserve">zgodnie z art. 33 oraz art. 34 </w:t>
      </w:r>
      <w:r w:rsidRPr="00565735">
        <w:rPr>
          <w:bCs/>
          <w:sz w:val="22"/>
          <w:szCs w:val="22"/>
        </w:rPr>
        <w:t>Rozporządzenia 2016/679</w:t>
      </w:r>
      <w:r w:rsidRPr="00565735">
        <w:rPr>
          <w:sz w:val="22"/>
          <w:szCs w:val="22"/>
        </w:rPr>
        <w:t xml:space="preserve">. </w:t>
      </w:r>
    </w:p>
    <w:p w:rsidR="000939A1" w:rsidRPr="00565735" w:rsidRDefault="000939A1" w:rsidP="000939A1">
      <w:pPr>
        <w:rPr>
          <w:sz w:val="22"/>
          <w:szCs w:val="22"/>
        </w:rPr>
      </w:pP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0939A1" w:rsidRPr="00565735" w:rsidRDefault="000939A1" w:rsidP="000939A1">
      <w:pPr>
        <w:pStyle w:val="Akapitzlist"/>
        <w:numPr>
          <w:ilvl w:val="0"/>
          <w:numId w:val="32"/>
        </w:numPr>
        <w:suppressAutoHyphens w:val="0"/>
        <w:contextualSpacing/>
        <w:jc w:val="both"/>
        <w:rPr>
          <w:sz w:val="22"/>
          <w:szCs w:val="22"/>
        </w:rPr>
      </w:pPr>
      <w:r w:rsidRPr="00565735">
        <w:rPr>
          <w:sz w:val="22"/>
          <w:szCs w:val="22"/>
        </w:rPr>
        <w:t>Przetwarzający gwarantuje, że będzie wspierać Administratora w wykonywaniu przez niego jego obowiązków zgodnie z Przepisami Dotyczącymi Ochrony Danych Osobowych.</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4</w:t>
      </w:r>
    </w:p>
    <w:p w:rsidR="000939A1" w:rsidRPr="00565735" w:rsidRDefault="000939A1" w:rsidP="000939A1">
      <w:pPr>
        <w:jc w:val="center"/>
        <w:rPr>
          <w:b/>
          <w:sz w:val="22"/>
          <w:szCs w:val="22"/>
        </w:rPr>
      </w:pPr>
      <w:r w:rsidRPr="00565735">
        <w:rPr>
          <w:b/>
          <w:sz w:val="22"/>
          <w:szCs w:val="22"/>
        </w:rPr>
        <w:t>Audyty</w:t>
      </w:r>
    </w:p>
    <w:p w:rsidR="000939A1" w:rsidRPr="00565735" w:rsidRDefault="000939A1" w:rsidP="000939A1">
      <w:pPr>
        <w:jc w:val="both"/>
        <w:rPr>
          <w:sz w:val="22"/>
          <w:szCs w:val="22"/>
        </w:rPr>
      </w:pPr>
      <w:r w:rsidRPr="00565735">
        <w:rPr>
          <w:sz w:val="22"/>
          <w:szCs w:val="22"/>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0939A1" w:rsidRPr="00565735" w:rsidRDefault="000939A1" w:rsidP="000939A1">
      <w:pPr>
        <w:pStyle w:val="Akapitzlist"/>
        <w:ind w:left="360"/>
        <w:rPr>
          <w:sz w:val="22"/>
          <w:szCs w:val="22"/>
        </w:rPr>
      </w:pPr>
    </w:p>
    <w:p w:rsidR="000939A1" w:rsidRPr="00565735" w:rsidRDefault="000939A1" w:rsidP="000939A1">
      <w:pPr>
        <w:keepNext/>
        <w:jc w:val="center"/>
        <w:rPr>
          <w:b/>
          <w:sz w:val="22"/>
          <w:szCs w:val="22"/>
        </w:rPr>
      </w:pPr>
      <w:r w:rsidRPr="00565735">
        <w:rPr>
          <w:b/>
          <w:sz w:val="22"/>
          <w:szCs w:val="22"/>
        </w:rPr>
        <w:t>§ 5</w:t>
      </w:r>
    </w:p>
    <w:p w:rsidR="000939A1" w:rsidRPr="00565735" w:rsidRDefault="000939A1" w:rsidP="000939A1">
      <w:pPr>
        <w:jc w:val="center"/>
        <w:rPr>
          <w:sz w:val="22"/>
          <w:szCs w:val="22"/>
        </w:rPr>
      </w:pPr>
      <w:r w:rsidRPr="00565735">
        <w:rPr>
          <w:b/>
          <w:sz w:val="22"/>
          <w:szCs w:val="22"/>
        </w:rPr>
        <w:t>Korzystanie z dalszych przetwarzających</w:t>
      </w:r>
    </w:p>
    <w:p w:rsidR="000939A1" w:rsidRPr="00565735" w:rsidRDefault="000939A1" w:rsidP="000939A1">
      <w:pPr>
        <w:pStyle w:val="Akapitzlist"/>
        <w:numPr>
          <w:ilvl w:val="0"/>
          <w:numId w:val="29"/>
        </w:numPr>
        <w:suppressAutoHyphens w:val="0"/>
        <w:contextualSpacing/>
        <w:jc w:val="both"/>
        <w:rPr>
          <w:sz w:val="22"/>
          <w:szCs w:val="22"/>
        </w:rPr>
      </w:pPr>
      <w:r w:rsidRPr="00565735">
        <w:rPr>
          <w:sz w:val="22"/>
          <w:szCs w:val="22"/>
        </w:rPr>
        <w:t xml:space="preserve">Przed skorzystaniem z dalszego  przetwarzającego dane osobowe (podwykonawstwo z zakresu przetwarzania danych; </w:t>
      </w:r>
      <w:proofErr w:type="spellStart"/>
      <w:r w:rsidRPr="00565735">
        <w:rPr>
          <w:sz w:val="22"/>
          <w:szCs w:val="22"/>
        </w:rPr>
        <w:t>podpowierzenie</w:t>
      </w:r>
      <w:proofErr w:type="spellEnd"/>
      <w:r w:rsidRPr="00565735">
        <w:rPr>
          <w:sz w:val="22"/>
          <w:szCs w:val="22"/>
        </w:rPr>
        <w:t>),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rsidR="000939A1" w:rsidRPr="00565735" w:rsidRDefault="000939A1" w:rsidP="000939A1">
      <w:pPr>
        <w:pStyle w:val="Akapitzlist"/>
        <w:numPr>
          <w:ilvl w:val="0"/>
          <w:numId w:val="29"/>
        </w:numPr>
        <w:suppressAutoHyphens w:val="0"/>
        <w:contextualSpacing/>
        <w:jc w:val="both"/>
        <w:rPr>
          <w:sz w:val="22"/>
          <w:szCs w:val="22"/>
        </w:rPr>
      </w:pPr>
      <w:r w:rsidRPr="00565735">
        <w:rPr>
          <w:sz w:val="22"/>
          <w:szCs w:val="22"/>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rsidR="000939A1" w:rsidRPr="00565735" w:rsidRDefault="000939A1" w:rsidP="000939A1">
      <w:pPr>
        <w:pStyle w:val="Akapitzlist"/>
        <w:numPr>
          <w:ilvl w:val="0"/>
          <w:numId w:val="29"/>
        </w:numPr>
        <w:suppressAutoHyphens w:val="0"/>
        <w:contextualSpacing/>
        <w:jc w:val="both"/>
        <w:rPr>
          <w:sz w:val="22"/>
          <w:szCs w:val="22"/>
        </w:rPr>
      </w:pPr>
      <w:r w:rsidRPr="00565735">
        <w:rPr>
          <w:sz w:val="22"/>
          <w:szCs w:val="22"/>
        </w:rPr>
        <w:t xml:space="preserve">Przetwarzający gwarantuje, że dalszy przetwarzający </w:t>
      </w:r>
      <w:r w:rsidRPr="00565735">
        <w:rPr>
          <w:sz w:val="22"/>
          <w:szCs w:val="22"/>
          <w:shd w:val="clear" w:color="auto" w:fill="FFFFFF"/>
        </w:rPr>
        <w:t>wdroży odpowiednie środki techniczne i organizacyjne, by przetwarzanie danych osobowych odpowiadało wymogom Przepisów Dotyczących Ochrony Danych Osobowych</w:t>
      </w:r>
      <w:r w:rsidRPr="00565735">
        <w:rPr>
          <w:sz w:val="22"/>
          <w:szCs w:val="22"/>
        </w:rPr>
        <w:t xml:space="preserve">. </w:t>
      </w:r>
      <w:r w:rsidRPr="00565735">
        <w:rPr>
          <w:sz w:val="22"/>
          <w:szCs w:val="22"/>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6</w:t>
      </w:r>
    </w:p>
    <w:p w:rsidR="000939A1" w:rsidRPr="00565735" w:rsidRDefault="000939A1" w:rsidP="000939A1">
      <w:pPr>
        <w:jc w:val="center"/>
        <w:rPr>
          <w:b/>
          <w:sz w:val="22"/>
          <w:szCs w:val="22"/>
        </w:rPr>
      </w:pPr>
      <w:r w:rsidRPr="00565735">
        <w:rPr>
          <w:b/>
          <w:sz w:val="22"/>
          <w:szCs w:val="22"/>
        </w:rPr>
        <w:t>Niewykonanie lub nienależyte wykonanie Umowy</w:t>
      </w:r>
    </w:p>
    <w:p w:rsidR="000939A1" w:rsidRPr="00565735" w:rsidRDefault="000939A1" w:rsidP="000939A1">
      <w:pPr>
        <w:numPr>
          <w:ilvl w:val="0"/>
          <w:numId w:val="31"/>
        </w:numPr>
        <w:tabs>
          <w:tab w:val="num" w:pos="426"/>
        </w:tabs>
        <w:suppressAutoHyphens w:val="0"/>
        <w:jc w:val="both"/>
        <w:rPr>
          <w:sz w:val="22"/>
          <w:szCs w:val="22"/>
        </w:rPr>
      </w:pPr>
      <w:r w:rsidRPr="00565735">
        <w:rPr>
          <w:sz w:val="22"/>
          <w:szCs w:val="22"/>
        </w:rPr>
        <w:t>Przetwarzający ponosi odpowiedzialność za szkody wyrządzone Administratorowi, a także osobom trzecim w związku z przetwarzaniem danych osobowych niezgodnie z niniejszą Umową lub Przepisami Dotyczącymi Ochrony Danych Osobowych.</w:t>
      </w:r>
    </w:p>
    <w:p w:rsidR="000939A1" w:rsidRPr="00565735" w:rsidRDefault="000939A1" w:rsidP="000939A1">
      <w:pPr>
        <w:pStyle w:val="Akapitzlist"/>
        <w:numPr>
          <w:ilvl w:val="0"/>
          <w:numId w:val="31"/>
        </w:numPr>
        <w:suppressAutoHyphens w:val="0"/>
        <w:contextualSpacing/>
        <w:jc w:val="both"/>
        <w:rPr>
          <w:sz w:val="22"/>
          <w:szCs w:val="22"/>
        </w:rPr>
      </w:pPr>
      <w:r w:rsidRPr="00565735">
        <w:rPr>
          <w:sz w:val="22"/>
          <w:szCs w:val="22"/>
        </w:rPr>
        <w:lastRenderedPageBreak/>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7</w:t>
      </w:r>
    </w:p>
    <w:p w:rsidR="000939A1" w:rsidRPr="00565735" w:rsidRDefault="000939A1" w:rsidP="000939A1">
      <w:pPr>
        <w:jc w:val="center"/>
        <w:rPr>
          <w:b/>
          <w:sz w:val="22"/>
          <w:szCs w:val="22"/>
        </w:rPr>
      </w:pPr>
      <w:r w:rsidRPr="00565735">
        <w:rPr>
          <w:b/>
          <w:sz w:val="22"/>
          <w:szCs w:val="22"/>
        </w:rPr>
        <w:t>Zmiany w przepisach prawa</w:t>
      </w:r>
    </w:p>
    <w:p w:rsidR="000939A1" w:rsidRPr="00565735" w:rsidRDefault="000939A1" w:rsidP="000939A1">
      <w:pPr>
        <w:jc w:val="both"/>
        <w:rPr>
          <w:sz w:val="22"/>
          <w:szCs w:val="22"/>
        </w:rPr>
      </w:pPr>
      <w:r w:rsidRPr="00565735">
        <w:rPr>
          <w:sz w:val="22"/>
          <w:szCs w:val="22"/>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8</w:t>
      </w:r>
    </w:p>
    <w:p w:rsidR="000939A1" w:rsidRPr="00565735" w:rsidRDefault="000939A1" w:rsidP="000939A1">
      <w:pPr>
        <w:jc w:val="center"/>
        <w:rPr>
          <w:b/>
          <w:sz w:val="22"/>
          <w:szCs w:val="22"/>
        </w:rPr>
      </w:pPr>
      <w:r w:rsidRPr="00565735">
        <w:rPr>
          <w:b/>
          <w:sz w:val="22"/>
          <w:szCs w:val="22"/>
        </w:rPr>
        <w:t>Okres obowiązywania i odstąpienie/wygaśnięcie Umowy</w:t>
      </w:r>
    </w:p>
    <w:p w:rsidR="000939A1" w:rsidRPr="00565735" w:rsidRDefault="000939A1" w:rsidP="000939A1">
      <w:pPr>
        <w:pStyle w:val="Akapitzlist"/>
        <w:numPr>
          <w:ilvl w:val="0"/>
          <w:numId w:val="30"/>
        </w:numPr>
        <w:suppressAutoHyphens w:val="0"/>
        <w:contextualSpacing/>
        <w:jc w:val="both"/>
        <w:rPr>
          <w:sz w:val="22"/>
          <w:szCs w:val="22"/>
        </w:rPr>
      </w:pPr>
      <w:r w:rsidRPr="00565735">
        <w:rPr>
          <w:bCs/>
          <w:sz w:val="22"/>
          <w:szCs w:val="22"/>
        </w:rPr>
        <w:t xml:space="preserve">Niniejsza Umowa zostaje zawarta na okres obowiązywania </w:t>
      </w:r>
      <w:r w:rsidRPr="00565735">
        <w:rPr>
          <w:b/>
          <w:bCs/>
          <w:sz w:val="22"/>
          <w:szCs w:val="22"/>
        </w:rPr>
        <w:t>Umowy …../2020</w:t>
      </w:r>
      <w:r w:rsidRPr="00565735">
        <w:rPr>
          <w:bCs/>
          <w:sz w:val="22"/>
          <w:szCs w:val="22"/>
        </w:rPr>
        <w:t xml:space="preserve">. </w:t>
      </w:r>
      <w:r w:rsidRPr="00565735">
        <w:rPr>
          <w:sz w:val="22"/>
          <w:szCs w:val="22"/>
        </w:rPr>
        <w:t xml:space="preserve">Rozwiązanie lub wypowiedzenie </w:t>
      </w:r>
      <w:r w:rsidRPr="00565735">
        <w:rPr>
          <w:b/>
          <w:bCs/>
          <w:sz w:val="22"/>
          <w:szCs w:val="22"/>
        </w:rPr>
        <w:t xml:space="preserve">Umowy nr …./2020 </w:t>
      </w:r>
      <w:r w:rsidRPr="00565735">
        <w:rPr>
          <w:sz w:val="22"/>
          <w:szCs w:val="22"/>
        </w:rPr>
        <w:t>prowadzi do automatycznego wygaśnięcia niniejszej Umowy.</w:t>
      </w:r>
    </w:p>
    <w:p w:rsidR="000939A1" w:rsidRPr="00565735" w:rsidRDefault="000939A1" w:rsidP="000939A1">
      <w:pPr>
        <w:pStyle w:val="Akapitzlist"/>
        <w:numPr>
          <w:ilvl w:val="0"/>
          <w:numId w:val="30"/>
        </w:numPr>
        <w:suppressAutoHyphens w:val="0"/>
        <w:spacing w:before="240"/>
        <w:ind w:left="357" w:hanging="357"/>
        <w:jc w:val="both"/>
        <w:rPr>
          <w:sz w:val="22"/>
          <w:szCs w:val="22"/>
        </w:rPr>
      </w:pPr>
      <w:r w:rsidRPr="00565735">
        <w:rPr>
          <w:sz w:val="22"/>
          <w:szCs w:val="22"/>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565735">
        <w:rPr>
          <w:b/>
          <w:bCs/>
          <w:sz w:val="22"/>
          <w:szCs w:val="22"/>
        </w:rPr>
        <w:t xml:space="preserve">Umowę nr …../2020 </w:t>
      </w:r>
      <w:r w:rsidRPr="00565735">
        <w:rPr>
          <w:sz w:val="22"/>
          <w:szCs w:val="22"/>
        </w:rPr>
        <w:t xml:space="preserve">ze skutkiem natychmiastowym. </w:t>
      </w:r>
    </w:p>
    <w:p w:rsidR="000939A1" w:rsidRPr="00565735" w:rsidRDefault="000939A1" w:rsidP="000939A1">
      <w:pPr>
        <w:pStyle w:val="Akapitzlist"/>
        <w:numPr>
          <w:ilvl w:val="0"/>
          <w:numId w:val="30"/>
        </w:numPr>
        <w:suppressAutoHyphens w:val="0"/>
        <w:contextualSpacing/>
        <w:jc w:val="both"/>
        <w:rPr>
          <w:sz w:val="22"/>
          <w:szCs w:val="22"/>
        </w:rPr>
      </w:pPr>
      <w:r w:rsidRPr="00565735">
        <w:rPr>
          <w:sz w:val="22"/>
          <w:szCs w:val="22"/>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rsidR="000939A1" w:rsidRPr="00565735" w:rsidRDefault="000939A1" w:rsidP="000939A1">
      <w:pPr>
        <w:rPr>
          <w:sz w:val="22"/>
          <w:szCs w:val="22"/>
        </w:rPr>
      </w:pPr>
    </w:p>
    <w:p w:rsidR="000939A1" w:rsidRPr="00565735" w:rsidRDefault="000939A1" w:rsidP="000939A1">
      <w:pPr>
        <w:jc w:val="center"/>
        <w:rPr>
          <w:b/>
          <w:sz w:val="22"/>
          <w:szCs w:val="22"/>
        </w:rPr>
      </w:pPr>
      <w:r w:rsidRPr="00565735">
        <w:rPr>
          <w:b/>
          <w:sz w:val="22"/>
          <w:szCs w:val="22"/>
        </w:rPr>
        <w:t>§ 9</w:t>
      </w:r>
    </w:p>
    <w:p w:rsidR="000939A1" w:rsidRPr="00565735" w:rsidRDefault="000939A1" w:rsidP="000939A1">
      <w:pPr>
        <w:jc w:val="center"/>
        <w:rPr>
          <w:b/>
          <w:sz w:val="22"/>
          <w:szCs w:val="22"/>
        </w:rPr>
      </w:pPr>
      <w:r w:rsidRPr="00565735">
        <w:rPr>
          <w:b/>
          <w:sz w:val="22"/>
          <w:szCs w:val="22"/>
        </w:rPr>
        <w:t>Postanowienia końcowe</w:t>
      </w:r>
    </w:p>
    <w:p w:rsidR="000939A1" w:rsidRPr="00565735" w:rsidRDefault="000939A1" w:rsidP="000939A1">
      <w:pPr>
        <w:pStyle w:val="Akapitzlist"/>
        <w:ind w:left="360"/>
        <w:rPr>
          <w:sz w:val="22"/>
          <w:szCs w:val="22"/>
        </w:rPr>
      </w:pPr>
      <w:r w:rsidRPr="00565735">
        <w:rPr>
          <w:bCs/>
          <w:sz w:val="22"/>
          <w:szCs w:val="22"/>
        </w:rPr>
        <w:t>Przetwarzającemu nie przysługuje żadne dodatkowe wynagrodzenie z tytułu powierzenia mu przez Administratora przetwarzania danych osobowych.</w:t>
      </w:r>
    </w:p>
    <w:p w:rsidR="000939A1" w:rsidRPr="00565735" w:rsidRDefault="000939A1" w:rsidP="000939A1">
      <w:pPr>
        <w:rPr>
          <w:sz w:val="22"/>
          <w:szCs w:val="22"/>
        </w:rPr>
      </w:pPr>
    </w:p>
    <w:p w:rsidR="000939A1" w:rsidRPr="00565735" w:rsidRDefault="000939A1" w:rsidP="000939A1">
      <w:pPr>
        <w:rPr>
          <w:sz w:val="22"/>
          <w:szCs w:val="22"/>
        </w:rPr>
      </w:pPr>
    </w:p>
    <w:p w:rsidR="000939A1" w:rsidRPr="00565735" w:rsidRDefault="000939A1" w:rsidP="000939A1">
      <w:pPr>
        <w:rPr>
          <w:sz w:val="22"/>
          <w:szCs w:val="22"/>
        </w:rPr>
      </w:pPr>
    </w:p>
    <w:p w:rsidR="000939A1" w:rsidRPr="00565735" w:rsidRDefault="000939A1" w:rsidP="000939A1">
      <w:pPr>
        <w:rPr>
          <w:sz w:val="22"/>
          <w:szCs w:val="22"/>
        </w:rPr>
      </w:pP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 xml:space="preserve">W imieniu Administratora: </w:t>
      </w:r>
      <w:r w:rsidRPr="00565735">
        <w:rPr>
          <w:sz w:val="22"/>
          <w:szCs w:val="22"/>
        </w:rPr>
        <w:tab/>
      </w:r>
      <w:r w:rsidRPr="00565735">
        <w:rPr>
          <w:sz w:val="22"/>
          <w:szCs w:val="22"/>
        </w:rPr>
        <w:tab/>
      </w:r>
      <w:r w:rsidRPr="00565735">
        <w:rPr>
          <w:sz w:val="22"/>
          <w:szCs w:val="22"/>
        </w:rPr>
        <w:tab/>
      </w:r>
      <w:r w:rsidRPr="00565735">
        <w:rPr>
          <w:sz w:val="22"/>
          <w:szCs w:val="22"/>
        </w:rPr>
        <w:tab/>
        <w:t>W imieniu Przetwarzającego:</w:t>
      </w:r>
    </w:p>
    <w:p w:rsidR="000939A1" w:rsidRPr="00565735" w:rsidRDefault="000939A1" w:rsidP="000939A1">
      <w:pPr>
        <w:rPr>
          <w:sz w:val="22"/>
          <w:szCs w:val="22"/>
        </w:rPr>
      </w:pPr>
    </w:p>
    <w:p w:rsidR="000939A1" w:rsidRDefault="000939A1" w:rsidP="000939A1">
      <w:pPr>
        <w:rPr>
          <w:sz w:val="22"/>
          <w:szCs w:val="22"/>
        </w:rPr>
      </w:pPr>
      <w:r w:rsidRPr="00565735">
        <w:rPr>
          <w:sz w:val="22"/>
          <w:szCs w:val="22"/>
        </w:rPr>
        <w:t>_________________________________</w:t>
      </w:r>
      <w:r w:rsidRPr="00565735">
        <w:rPr>
          <w:sz w:val="22"/>
          <w:szCs w:val="22"/>
        </w:rPr>
        <w:tab/>
      </w:r>
      <w:r w:rsidRPr="00565735">
        <w:rPr>
          <w:sz w:val="22"/>
          <w:szCs w:val="22"/>
        </w:rPr>
        <w:tab/>
        <w:t>_________________________________</w:t>
      </w:r>
    </w:p>
    <w:p w:rsidR="000939A1" w:rsidRPr="00565735" w:rsidRDefault="000939A1" w:rsidP="000939A1">
      <w:pPr>
        <w:rPr>
          <w:sz w:val="22"/>
          <w:szCs w:val="22"/>
        </w:rPr>
      </w:pPr>
      <w:r>
        <w:rPr>
          <w:sz w:val="22"/>
          <w:szCs w:val="22"/>
        </w:rPr>
        <w:br w:type="page"/>
      </w:r>
    </w:p>
    <w:p w:rsidR="000939A1" w:rsidRPr="008D085D" w:rsidRDefault="000939A1" w:rsidP="000939A1">
      <w:pPr>
        <w:spacing w:line="276" w:lineRule="auto"/>
        <w:jc w:val="right"/>
        <w:rPr>
          <w:rFonts w:eastAsia="Arial"/>
          <w:i/>
          <w:sz w:val="22"/>
          <w:szCs w:val="22"/>
          <w:lang w:eastAsia="pl-PL"/>
        </w:rPr>
      </w:pPr>
      <w:r w:rsidRPr="008D085D">
        <w:rPr>
          <w:rFonts w:eastAsia="Arial"/>
          <w:i/>
          <w:sz w:val="22"/>
          <w:szCs w:val="22"/>
          <w:lang w:eastAsia="pl-PL"/>
        </w:rPr>
        <w:lastRenderedPageBreak/>
        <w:t>Załącznik nr 4 do umowy</w:t>
      </w:r>
    </w:p>
    <w:p w:rsidR="000939A1" w:rsidRPr="008D085D" w:rsidRDefault="000939A1" w:rsidP="000939A1">
      <w:pPr>
        <w:suppressAutoHyphens w:val="0"/>
        <w:ind w:left="6480"/>
        <w:jc w:val="center"/>
        <w:rPr>
          <w:rFonts w:eastAsia="Arial"/>
          <w:b/>
          <w:sz w:val="22"/>
          <w:szCs w:val="22"/>
          <w:lang w:eastAsia="pl-PL"/>
        </w:rPr>
      </w:pPr>
    </w:p>
    <w:p w:rsidR="000939A1" w:rsidRPr="008D085D" w:rsidRDefault="000939A1" w:rsidP="000939A1">
      <w:pPr>
        <w:suppressAutoHyphens w:val="0"/>
        <w:ind w:left="6480"/>
        <w:jc w:val="center"/>
        <w:rPr>
          <w:rFonts w:eastAsia="Arial"/>
          <w:b/>
          <w:sz w:val="22"/>
          <w:szCs w:val="22"/>
          <w:lang w:eastAsia="pl-PL"/>
        </w:rPr>
      </w:pPr>
    </w:p>
    <w:p w:rsidR="000939A1" w:rsidRPr="00575E41" w:rsidRDefault="000939A1" w:rsidP="008D085D">
      <w:pPr>
        <w:suppressAutoHyphens w:val="0"/>
        <w:jc w:val="center"/>
        <w:rPr>
          <w:rFonts w:eastAsia="Arial"/>
          <w:b/>
          <w:sz w:val="22"/>
          <w:szCs w:val="22"/>
          <w:lang w:eastAsia="pl-PL"/>
        </w:rPr>
      </w:pPr>
      <w:r w:rsidRPr="008D085D">
        <w:rPr>
          <w:rFonts w:eastAsia="Arial"/>
          <w:b/>
          <w:sz w:val="22"/>
          <w:szCs w:val="22"/>
          <w:lang w:eastAsia="pl-PL"/>
        </w:rPr>
        <w:t>OŚWIADCZENIE PRZYJMUJĄCEGO ZAMÓWIENIE</w:t>
      </w:r>
      <w:r w:rsidRPr="008D085D">
        <w:rPr>
          <w:rFonts w:eastAsia="Arial"/>
          <w:b/>
          <w:sz w:val="22"/>
          <w:szCs w:val="22"/>
          <w:lang w:eastAsia="pl-PL"/>
        </w:rPr>
        <w:br/>
        <w:t xml:space="preserve"> (</w:t>
      </w:r>
      <w:r w:rsidRPr="008D085D">
        <w:rPr>
          <w:rFonts w:eastAsia="Arial"/>
          <w:i/>
          <w:sz w:val="22"/>
          <w:szCs w:val="22"/>
          <w:lang w:eastAsia="pl-PL"/>
        </w:rPr>
        <w:t>WYKONAWCY będącego osobą fizyczną</w:t>
      </w:r>
      <w:r w:rsidRPr="008D085D">
        <w:rPr>
          <w:rFonts w:eastAsia="Arial"/>
          <w:b/>
          <w:sz w:val="22"/>
          <w:szCs w:val="22"/>
          <w:lang w:eastAsia="pl-PL"/>
        </w:rPr>
        <w:t>)</w:t>
      </w:r>
      <w:r w:rsidRPr="008D085D">
        <w:rPr>
          <w:rFonts w:eastAsia="Arial"/>
          <w:b/>
          <w:sz w:val="22"/>
          <w:szCs w:val="22"/>
          <w:lang w:eastAsia="pl-PL"/>
        </w:rPr>
        <w:br/>
        <w:t xml:space="preserve"> DO UMOWY NR ………… z dnia ………………….. </w:t>
      </w:r>
    </w:p>
    <w:p w:rsidR="000939A1" w:rsidRPr="00575E41" w:rsidRDefault="000939A1" w:rsidP="000939A1">
      <w:pPr>
        <w:suppressAutoHyphens w:val="0"/>
        <w:ind w:left="6480"/>
        <w:jc w:val="center"/>
        <w:rPr>
          <w:rFonts w:eastAsia="Arial"/>
          <w:b/>
          <w:sz w:val="22"/>
          <w:szCs w:val="22"/>
          <w:lang w:eastAsia="pl-PL"/>
        </w:rPr>
      </w:pPr>
    </w:p>
    <w:p w:rsidR="000939A1" w:rsidRPr="00575E41" w:rsidRDefault="000939A1" w:rsidP="000939A1">
      <w:pPr>
        <w:pBdr>
          <w:bottom w:val="single" w:sz="12" w:space="1" w:color="auto"/>
        </w:pBdr>
        <w:suppressAutoHyphens w:val="0"/>
        <w:jc w:val="center"/>
        <w:rPr>
          <w:b/>
          <w:sz w:val="22"/>
          <w:szCs w:val="22"/>
          <w:lang w:eastAsia="pl-PL"/>
        </w:rPr>
      </w:pPr>
    </w:p>
    <w:p w:rsidR="000939A1" w:rsidRPr="00575E41" w:rsidRDefault="000939A1" w:rsidP="000939A1">
      <w:pPr>
        <w:suppressAutoHyphens w:val="0"/>
        <w:rPr>
          <w:sz w:val="22"/>
          <w:szCs w:val="22"/>
          <w:lang w:eastAsia="pl-PL"/>
        </w:rPr>
      </w:pPr>
    </w:p>
    <w:p w:rsidR="000939A1" w:rsidRPr="00575E41" w:rsidRDefault="000939A1" w:rsidP="000939A1">
      <w:pPr>
        <w:suppressAutoHyphens w:val="0"/>
        <w:rPr>
          <w:sz w:val="22"/>
          <w:szCs w:val="22"/>
          <w:lang w:eastAsia="pl-PL"/>
        </w:rPr>
      </w:pPr>
      <w:r w:rsidRPr="00575E41">
        <w:rPr>
          <w:b/>
          <w:sz w:val="22"/>
          <w:szCs w:val="22"/>
          <w:lang w:eastAsia="pl-PL"/>
        </w:rPr>
        <w:t>I</w:t>
      </w:r>
      <w:r w:rsidRPr="00575E41">
        <w:rPr>
          <w:sz w:val="22"/>
          <w:szCs w:val="22"/>
          <w:lang w:eastAsia="pl-PL"/>
        </w:rPr>
        <w:t xml:space="preserve"> </w:t>
      </w:r>
      <w:r w:rsidRPr="00575E41">
        <w:rPr>
          <w:b/>
          <w:sz w:val="22"/>
          <w:szCs w:val="22"/>
          <w:lang w:eastAsia="pl-PL"/>
        </w:rPr>
        <w:t xml:space="preserve">PRZYJMUJĄCY ZAMÓWIENIE (WYKONAWCY) </w:t>
      </w:r>
      <w:r w:rsidRPr="00575E41">
        <w:rPr>
          <w:sz w:val="22"/>
          <w:szCs w:val="22"/>
          <w:lang w:eastAsia="pl-PL"/>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5"/>
        <w:gridCol w:w="5845"/>
        <w:gridCol w:w="1341"/>
        <w:gridCol w:w="1763"/>
      </w:tblGrid>
      <w:tr w:rsidR="000939A1" w:rsidRPr="00575E41" w:rsidTr="008D085D">
        <w:trPr>
          <w:trHeight w:val="355"/>
        </w:trPr>
        <w:tc>
          <w:tcPr>
            <w:tcW w:w="1360" w:type="dxa"/>
            <w:tcBorders>
              <w:top w:val="nil"/>
              <w:left w:val="nil"/>
              <w:bottom w:val="nil"/>
              <w:right w:val="nil"/>
            </w:tcBorders>
            <w:vAlign w:val="center"/>
          </w:tcPr>
          <w:p w:rsidR="000939A1" w:rsidRPr="00575E41" w:rsidRDefault="000939A1" w:rsidP="008D085D">
            <w:pPr>
              <w:suppressAutoHyphens w:val="0"/>
              <w:jc w:val="center"/>
              <w:rPr>
                <w:sz w:val="22"/>
                <w:szCs w:val="22"/>
                <w:lang w:eastAsia="pl-PL"/>
              </w:rPr>
            </w:pPr>
            <w:r w:rsidRPr="00575E41">
              <w:rPr>
                <w:sz w:val="22"/>
                <w:szCs w:val="22"/>
                <w:lang w:eastAsia="pl-PL"/>
              </w:rPr>
              <w:t>Panią/Panem</w:t>
            </w:r>
          </w:p>
        </w:tc>
        <w:tc>
          <w:tcPr>
            <w:tcW w:w="5916" w:type="dxa"/>
            <w:tcBorders>
              <w:top w:val="nil"/>
              <w:left w:val="nil"/>
              <w:bottom w:val="nil"/>
              <w:right w:val="nil"/>
            </w:tcBorders>
            <w:shd w:val="clear" w:color="auto" w:fill="CCCCCC"/>
          </w:tcPr>
          <w:p w:rsidR="000939A1" w:rsidRPr="00575E41" w:rsidRDefault="000939A1" w:rsidP="008D085D">
            <w:pPr>
              <w:suppressAutoHyphens w:val="0"/>
              <w:rPr>
                <w:sz w:val="22"/>
                <w:szCs w:val="22"/>
                <w:lang w:eastAsia="pl-PL"/>
              </w:rPr>
            </w:pPr>
          </w:p>
        </w:tc>
        <w:tc>
          <w:tcPr>
            <w:tcW w:w="1256" w:type="dxa"/>
            <w:tcBorders>
              <w:top w:val="nil"/>
              <w:left w:val="nil"/>
              <w:bottom w:val="nil"/>
              <w:right w:val="nil"/>
            </w:tcBorders>
          </w:tcPr>
          <w:p w:rsidR="000939A1" w:rsidRPr="00575E41" w:rsidRDefault="000939A1" w:rsidP="008D085D">
            <w:pPr>
              <w:suppressAutoHyphens w:val="0"/>
              <w:rPr>
                <w:sz w:val="22"/>
                <w:szCs w:val="22"/>
                <w:lang w:eastAsia="pl-PL"/>
              </w:rPr>
            </w:pPr>
            <w:r w:rsidRPr="00575E41">
              <w:rPr>
                <w:sz w:val="22"/>
                <w:szCs w:val="22"/>
                <w:lang w:eastAsia="pl-PL"/>
              </w:rPr>
              <w:t>nr ewidencyjny</w:t>
            </w:r>
          </w:p>
        </w:tc>
        <w:tc>
          <w:tcPr>
            <w:tcW w:w="1782" w:type="dxa"/>
            <w:tcBorders>
              <w:top w:val="nil"/>
              <w:left w:val="nil"/>
              <w:bottom w:val="nil"/>
              <w:right w:val="nil"/>
            </w:tcBorders>
            <w:shd w:val="clear" w:color="auto" w:fill="CCCCCC"/>
          </w:tcPr>
          <w:p w:rsidR="000939A1" w:rsidRPr="00575E41" w:rsidRDefault="000939A1" w:rsidP="008D085D">
            <w:pPr>
              <w:suppressAutoHyphens w:val="0"/>
              <w:rPr>
                <w:sz w:val="22"/>
                <w:szCs w:val="22"/>
                <w:lang w:eastAsia="pl-PL"/>
              </w:rPr>
            </w:pPr>
          </w:p>
        </w:tc>
      </w:tr>
    </w:tbl>
    <w:p w:rsidR="000939A1" w:rsidRPr="00575E41" w:rsidRDefault="000939A1" w:rsidP="000939A1">
      <w:pPr>
        <w:suppressAutoHyphens w:val="0"/>
        <w:rPr>
          <w:sz w:val="22"/>
          <w:szCs w:val="22"/>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7"/>
        <w:gridCol w:w="685"/>
        <w:gridCol w:w="685"/>
        <w:gridCol w:w="685"/>
        <w:gridCol w:w="685"/>
        <w:gridCol w:w="686"/>
        <w:gridCol w:w="686"/>
        <w:gridCol w:w="686"/>
        <w:gridCol w:w="686"/>
        <w:gridCol w:w="686"/>
        <w:gridCol w:w="686"/>
        <w:gridCol w:w="686"/>
      </w:tblGrid>
      <w:tr w:rsidR="000939A1" w:rsidRPr="00575E41" w:rsidTr="008D085D">
        <w:tc>
          <w:tcPr>
            <w:tcW w:w="2107" w:type="dxa"/>
            <w:vAlign w:val="center"/>
          </w:tcPr>
          <w:p w:rsidR="000939A1" w:rsidRPr="00575E41" w:rsidRDefault="000939A1" w:rsidP="008D085D">
            <w:pPr>
              <w:suppressAutoHyphens w:val="0"/>
              <w:jc w:val="center"/>
              <w:rPr>
                <w:sz w:val="22"/>
                <w:szCs w:val="22"/>
                <w:lang w:eastAsia="pl-PL"/>
              </w:rPr>
            </w:pPr>
            <w:r w:rsidRPr="00575E41">
              <w:rPr>
                <w:sz w:val="22"/>
                <w:szCs w:val="22"/>
                <w:lang w:eastAsia="pl-PL"/>
              </w:rPr>
              <w:t>PESEL</w:t>
            </w: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c>
          <w:tcPr>
            <w:tcW w:w="739" w:type="dxa"/>
            <w:shd w:val="clear" w:color="auto" w:fill="CCCCCC"/>
          </w:tcPr>
          <w:p w:rsidR="000939A1" w:rsidRPr="00575E41" w:rsidRDefault="000939A1" w:rsidP="008D085D">
            <w:pPr>
              <w:suppressAutoHyphens w:val="0"/>
              <w:rPr>
                <w:sz w:val="22"/>
                <w:szCs w:val="22"/>
                <w:lang w:eastAsia="pl-PL"/>
              </w:rPr>
            </w:pPr>
          </w:p>
        </w:tc>
      </w:tr>
    </w:tbl>
    <w:p w:rsidR="000939A1" w:rsidRPr="00575E41" w:rsidRDefault="000939A1" w:rsidP="000939A1">
      <w:pPr>
        <w:suppressAutoHyphens w:val="0"/>
        <w:rPr>
          <w:sz w:val="22"/>
          <w:szCs w:val="22"/>
          <w:lang w:eastAsia="pl-PL"/>
        </w:rPr>
      </w:pP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Data</w:t>
      </w:r>
      <w:r w:rsidRPr="00575E41">
        <w:rPr>
          <w:sz w:val="22"/>
          <w:szCs w:val="22"/>
          <w:lang w:eastAsia="zh-CN"/>
        </w:rPr>
        <w:t xml:space="preserve"> </w:t>
      </w:r>
      <w:r w:rsidRPr="00575E41">
        <w:rPr>
          <w:rFonts w:eastAsia="Lucida Sans Unicode"/>
          <w:sz w:val="22"/>
          <w:szCs w:val="22"/>
          <w:lang w:eastAsia="zh-CN"/>
        </w:rPr>
        <w:t>urodzenia:</w:t>
      </w:r>
      <w:r w:rsidRPr="00575E41">
        <w:rPr>
          <w:sz w:val="22"/>
          <w:szCs w:val="22"/>
          <w:lang w:eastAsia="zh-CN"/>
        </w:rPr>
        <w:t xml:space="preserve"> </w:t>
      </w:r>
      <w:r w:rsidRPr="00575E41">
        <w:rPr>
          <w:rFonts w:eastAsia="Lucida Sans Unicode"/>
          <w:sz w:val="22"/>
          <w:szCs w:val="22"/>
          <w:lang w:eastAsia="zh-CN"/>
        </w:rPr>
        <w:t>....................................................             Miejsce</w:t>
      </w:r>
      <w:r w:rsidRPr="00575E41">
        <w:rPr>
          <w:sz w:val="22"/>
          <w:szCs w:val="22"/>
          <w:lang w:eastAsia="zh-CN"/>
        </w:rPr>
        <w:t xml:space="preserve">  </w:t>
      </w:r>
      <w:r w:rsidRPr="00575E41">
        <w:rPr>
          <w:rFonts w:eastAsia="Lucida Sans Unicode"/>
          <w:sz w:val="22"/>
          <w:szCs w:val="22"/>
          <w:lang w:eastAsia="zh-CN"/>
        </w:rPr>
        <w:t>urodzenia</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Obywatelstwo</w:t>
      </w:r>
      <w:r w:rsidRPr="00575E41">
        <w:rPr>
          <w:sz w:val="22"/>
          <w:szCs w:val="22"/>
          <w:lang w:eastAsia="zh-CN"/>
        </w:rPr>
        <w:t xml:space="preserve"> </w:t>
      </w:r>
      <w:r w:rsidRPr="00575E41">
        <w:rPr>
          <w:rFonts w:eastAsia="Lucida Sans Unicode"/>
          <w:sz w:val="22"/>
          <w:szCs w:val="22"/>
          <w:lang w:eastAsia="zh-CN"/>
        </w:rPr>
        <w:t>......................................................              Nr</w:t>
      </w:r>
      <w:r w:rsidRPr="00575E41">
        <w:rPr>
          <w:sz w:val="22"/>
          <w:szCs w:val="22"/>
          <w:lang w:eastAsia="zh-CN"/>
        </w:rPr>
        <w:t xml:space="preserve"> </w:t>
      </w:r>
      <w:r w:rsidRPr="00575E41">
        <w:rPr>
          <w:rFonts w:eastAsia="Lucida Sans Unicode"/>
          <w:sz w:val="22"/>
          <w:szCs w:val="22"/>
          <w:lang w:eastAsia="zh-CN"/>
        </w:rPr>
        <w:t>telefonu</w:t>
      </w:r>
      <w:r w:rsidRPr="00575E41">
        <w:rPr>
          <w:sz w:val="22"/>
          <w:szCs w:val="22"/>
          <w:lang w:eastAsia="zh-CN"/>
        </w:rPr>
        <w:t xml:space="preserve"> …………………………………………………………………………..</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NIP</w:t>
      </w:r>
      <w:r w:rsidRPr="00575E41">
        <w:rPr>
          <w:rFonts w:eastAsia="Lucida Sans Unicode"/>
          <w:sz w:val="22"/>
          <w:szCs w:val="22"/>
          <w:lang w:eastAsia="zh-CN"/>
        </w:rPr>
        <w:tab/>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_</w:t>
      </w:r>
      <w:r w:rsidRPr="00575E41">
        <w:rPr>
          <w:sz w:val="22"/>
          <w:szCs w:val="22"/>
          <w:lang w:eastAsia="zh-CN"/>
        </w:rPr>
        <w:t xml:space="preserve"> </w:t>
      </w:r>
      <w:r w:rsidRPr="00575E41">
        <w:rPr>
          <w:rFonts w:eastAsia="Lucida Sans Unicode"/>
          <w:sz w:val="22"/>
          <w:szCs w:val="22"/>
          <w:lang w:eastAsia="zh-CN"/>
        </w:rPr>
        <w:tab/>
      </w:r>
      <w:r w:rsidRPr="00575E41">
        <w:rPr>
          <w:rFonts w:eastAsia="Lucida Sans Unicode"/>
          <w:sz w:val="22"/>
          <w:szCs w:val="22"/>
          <w:lang w:eastAsia="zh-CN"/>
        </w:rPr>
        <w:tab/>
      </w:r>
      <w:r w:rsidRPr="00575E41">
        <w:rPr>
          <w:rFonts w:eastAsia="Lucida Sans Unicode"/>
          <w:sz w:val="22"/>
          <w:szCs w:val="22"/>
          <w:lang w:eastAsia="zh-CN"/>
        </w:rPr>
        <w:tab/>
        <w:t xml:space="preserve">             Seria i nr </w:t>
      </w:r>
      <w:r w:rsidRPr="00575E41">
        <w:rPr>
          <w:sz w:val="22"/>
          <w:szCs w:val="22"/>
          <w:lang w:eastAsia="zh-CN"/>
        </w:rPr>
        <w:t xml:space="preserve"> </w:t>
      </w:r>
      <w:proofErr w:type="spellStart"/>
      <w:r w:rsidRPr="00575E41">
        <w:rPr>
          <w:rFonts w:eastAsia="Lucida Sans Unicode"/>
          <w:sz w:val="22"/>
          <w:szCs w:val="22"/>
          <w:lang w:eastAsia="zh-CN"/>
        </w:rPr>
        <w:t>dow</w:t>
      </w:r>
      <w:proofErr w:type="spellEnd"/>
      <w:r w:rsidRPr="00575E41">
        <w:rPr>
          <w:rFonts w:eastAsia="Lucida Sans Unicode"/>
          <w:sz w:val="22"/>
          <w:szCs w:val="22"/>
          <w:lang w:eastAsia="zh-CN"/>
        </w:rPr>
        <w:t>.</w:t>
      </w:r>
      <w:r w:rsidRPr="00575E41">
        <w:rPr>
          <w:sz w:val="22"/>
          <w:szCs w:val="22"/>
          <w:lang w:eastAsia="zh-CN"/>
        </w:rPr>
        <w:t xml:space="preserve"> </w:t>
      </w:r>
      <w:proofErr w:type="spellStart"/>
      <w:r w:rsidRPr="00575E41">
        <w:rPr>
          <w:rFonts w:eastAsia="Lucida Sans Unicode"/>
          <w:sz w:val="22"/>
          <w:szCs w:val="22"/>
          <w:lang w:eastAsia="zh-CN"/>
        </w:rPr>
        <w:t>osob</w:t>
      </w:r>
      <w:proofErr w:type="spellEnd"/>
      <w:r w:rsidRPr="00575E41">
        <w:rPr>
          <w:rFonts w:eastAsia="Lucida Sans Unicode"/>
          <w:sz w:val="22"/>
          <w:szCs w:val="22"/>
          <w:lang w:eastAsia="zh-CN"/>
        </w:rPr>
        <w:t>./paszportu (dla obcokrajowców)</w:t>
      </w:r>
      <w:r w:rsidRPr="00575E41">
        <w:rPr>
          <w:sz w:val="22"/>
          <w:szCs w:val="22"/>
          <w:lang w:eastAsia="zh-CN"/>
        </w:rPr>
        <w:t xml:space="preserve"> ……………………………..</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Adres</w:t>
      </w:r>
      <w:r w:rsidRPr="00575E41">
        <w:rPr>
          <w:sz w:val="22"/>
          <w:szCs w:val="22"/>
          <w:lang w:eastAsia="zh-CN"/>
        </w:rPr>
        <w:t xml:space="preserve"> </w:t>
      </w:r>
      <w:r w:rsidRPr="00575E41">
        <w:rPr>
          <w:rFonts w:eastAsia="Lucida Sans Unicode"/>
          <w:sz w:val="22"/>
          <w:szCs w:val="22"/>
          <w:lang w:eastAsia="zh-CN"/>
        </w:rPr>
        <w:t>do PIT:</w:t>
      </w:r>
      <w:r w:rsidRPr="00575E41">
        <w:rPr>
          <w:sz w:val="22"/>
          <w:szCs w:val="22"/>
          <w:lang w:eastAsia="zh-CN"/>
        </w:rPr>
        <w:t xml:space="preserve"> </w:t>
      </w:r>
      <w:r w:rsidRPr="00575E41">
        <w:rPr>
          <w:rFonts w:eastAsia="Lucida Sans Unicode"/>
          <w:sz w:val="22"/>
          <w:szCs w:val="22"/>
          <w:lang w:eastAsia="zh-CN"/>
        </w:rPr>
        <w:t>Miejscowość:</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ul.</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nr</w:t>
      </w:r>
      <w:r w:rsidRPr="00575E41">
        <w:rPr>
          <w:sz w:val="22"/>
          <w:szCs w:val="22"/>
          <w:lang w:eastAsia="zh-CN"/>
        </w:rPr>
        <w:t xml:space="preserve"> </w:t>
      </w:r>
      <w:r w:rsidRPr="00575E41">
        <w:rPr>
          <w:rFonts w:eastAsia="Lucida Sans Unicode"/>
          <w:sz w:val="22"/>
          <w:szCs w:val="22"/>
          <w:lang w:eastAsia="zh-CN"/>
        </w:rPr>
        <w:t>domu</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nr</w:t>
      </w:r>
      <w:r w:rsidRPr="00575E41">
        <w:rPr>
          <w:sz w:val="22"/>
          <w:szCs w:val="22"/>
          <w:lang w:eastAsia="zh-CN"/>
        </w:rPr>
        <w:t xml:space="preserve"> </w:t>
      </w:r>
      <w:r w:rsidRPr="00575E41">
        <w:rPr>
          <w:rFonts w:eastAsia="Lucida Sans Unicode"/>
          <w:sz w:val="22"/>
          <w:szCs w:val="22"/>
          <w:lang w:eastAsia="zh-CN"/>
        </w:rPr>
        <w:t>lokalu</w:t>
      </w:r>
      <w:r w:rsidRPr="00575E41">
        <w:rPr>
          <w:sz w:val="22"/>
          <w:szCs w:val="22"/>
          <w:lang w:eastAsia="zh-CN"/>
        </w:rPr>
        <w:t xml:space="preserve"> ………………</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Kod</w:t>
      </w:r>
      <w:r w:rsidRPr="00575E41">
        <w:rPr>
          <w:sz w:val="22"/>
          <w:szCs w:val="22"/>
          <w:lang w:eastAsia="zh-CN"/>
        </w:rPr>
        <w:t xml:space="preserve"> </w:t>
      </w:r>
      <w:r w:rsidRPr="00575E41">
        <w:rPr>
          <w:rFonts w:eastAsia="Lucida Sans Unicode"/>
          <w:sz w:val="22"/>
          <w:szCs w:val="22"/>
          <w:lang w:eastAsia="zh-CN"/>
        </w:rPr>
        <w:t>pocztowy.....................</w:t>
      </w:r>
      <w:r w:rsidRPr="00575E41">
        <w:rPr>
          <w:sz w:val="22"/>
          <w:szCs w:val="22"/>
          <w:lang w:eastAsia="zh-CN"/>
        </w:rPr>
        <w:t xml:space="preserve"> </w:t>
      </w:r>
      <w:r w:rsidRPr="00575E41">
        <w:rPr>
          <w:rFonts w:eastAsia="Lucida Sans Unicode"/>
          <w:sz w:val="22"/>
          <w:szCs w:val="22"/>
          <w:lang w:eastAsia="zh-CN"/>
        </w:rPr>
        <w:tab/>
        <w:t>Poczta:</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ab/>
        <w:t>Gmina:.</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Powiat:</w:t>
      </w:r>
      <w:r w:rsidRPr="00575E41">
        <w:rPr>
          <w:sz w:val="22"/>
          <w:szCs w:val="22"/>
          <w:lang w:eastAsia="zh-CN"/>
        </w:rPr>
        <w:t xml:space="preserve"> </w:t>
      </w:r>
      <w:r w:rsidRPr="00575E41">
        <w:rPr>
          <w:rFonts w:eastAsia="Lucida Sans Unicode"/>
          <w:sz w:val="22"/>
          <w:szCs w:val="22"/>
          <w:lang w:eastAsia="zh-CN"/>
        </w:rPr>
        <w:t>....................................................................</w:t>
      </w:r>
      <w:r w:rsidRPr="00575E41">
        <w:rPr>
          <w:rFonts w:eastAsia="Lucida Sans Unicode"/>
          <w:sz w:val="22"/>
          <w:szCs w:val="22"/>
          <w:lang w:eastAsia="zh-CN"/>
        </w:rPr>
        <w:tab/>
        <w:t>Województwo:</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Adres korespondencyjny: :</w:t>
      </w:r>
      <w:r w:rsidRPr="00575E41">
        <w:rPr>
          <w:sz w:val="22"/>
          <w:szCs w:val="22"/>
          <w:lang w:eastAsia="zh-CN"/>
        </w:rPr>
        <w:t xml:space="preserve"> </w:t>
      </w:r>
      <w:r w:rsidRPr="00575E41">
        <w:rPr>
          <w:rFonts w:eastAsia="Lucida Sans Unicode"/>
          <w:sz w:val="22"/>
          <w:szCs w:val="22"/>
          <w:lang w:eastAsia="zh-CN"/>
        </w:rPr>
        <w:t>Miejscowość:</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ul.</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nr</w:t>
      </w:r>
      <w:r w:rsidRPr="00575E41">
        <w:rPr>
          <w:sz w:val="22"/>
          <w:szCs w:val="22"/>
          <w:lang w:eastAsia="zh-CN"/>
        </w:rPr>
        <w:t xml:space="preserve"> </w:t>
      </w:r>
      <w:r w:rsidRPr="00575E41">
        <w:rPr>
          <w:rFonts w:eastAsia="Lucida Sans Unicode"/>
          <w:sz w:val="22"/>
          <w:szCs w:val="22"/>
          <w:lang w:eastAsia="zh-CN"/>
        </w:rPr>
        <w:t>domu</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nr</w:t>
      </w:r>
      <w:r w:rsidRPr="00575E41">
        <w:rPr>
          <w:sz w:val="22"/>
          <w:szCs w:val="22"/>
          <w:lang w:eastAsia="zh-CN"/>
        </w:rPr>
        <w:t xml:space="preserve"> </w:t>
      </w:r>
      <w:r w:rsidRPr="00575E41">
        <w:rPr>
          <w:rFonts w:eastAsia="Lucida Sans Unicode"/>
          <w:sz w:val="22"/>
          <w:szCs w:val="22"/>
          <w:lang w:eastAsia="zh-CN"/>
        </w:rPr>
        <w:t>lokalu</w:t>
      </w:r>
      <w:r w:rsidRPr="00575E41">
        <w:rPr>
          <w:sz w:val="22"/>
          <w:szCs w:val="22"/>
          <w:lang w:eastAsia="zh-CN"/>
        </w:rPr>
        <w:t xml:space="preserve"> …….…...</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Kod</w:t>
      </w:r>
      <w:r w:rsidRPr="00575E41">
        <w:rPr>
          <w:sz w:val="22"/>
          <w:szCs w:val="22"/>
          <w:lang w:eastAsia="zh-CN"/>
        </w:rPr>
        <w:t xml:space="preserve"> </w:t>
      </w:r>
      <w:r w:rsidRPr="00575E41">
        <w:rPr>
          <w:rFonts w:eastAsia="Lucida Sans Unicode"/>
          <w:sz w:val="22"/>
          <w:szCs w:val="22"/>
          <w:lang w:eastAsia="zh-CN"/>
        </w:rPr>
        <w:t>pocztowy.....................</w:t>
      </w:r>
      <w:r w:rsidRPr="00575E41">
        <w:rPr>
          <w:sz w:val="22"/>
          <w:szCs w:val="22"/>
          <w:lang w:eastAsia="zh-CN"/>
        </w:rPr>
        <w:t xml:space="preserve"> </w:t>
      </w:r>
      <w:r w:rsidRPr="00575E41">
        <w:rPr>
          <w:rFonts w:eastAsia="Lucida Sans Unicode"/>
          <w:sz w:val="22"/>
          <w:szCs w:val="22"/>
          <w:lang w:eastAsia="zh-CN"/>
        </w:rPr>
        <w:tab/>
        <w:t>Poczta:</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ab/>
        <w:t>Gmina:.</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Powiat:</w:t>
      </w:r>
      <w:r w:rsidRPr="00575E41">
        <w:rPr>
          <w:sz w:val="22"/>
          <w:szCs w:val="22"/>
          <w:lang w:eastAsia="zh-CN"/>
        </w:rPr>
        <w:t xml:space="preserve"> </w:t>
      </w:r>
      <w:r w:rsidRPr="00575E41">
        <w:rPr>
          <w:rFonts w:eastAsia="Lucida Sans Unicode"/>
          <w:sz w:val="22"/>
          <w:szCs w:val="22"/>
          <w:lang w:eastAsia="zh-CN"/>
        </w:rPr>
        <w:t>....................................................................</w:t>
      </w:r>
      <w:r w:rsidRPr="00575E41">
        <w:rPr>
          <w:rFonts w:eastAsia="Lucida Sans Unicode"/>
          <w:sz w:val="22"/>
          <w:szCs w:val="22"/>
          <w:lang w:eastAsia="zh-CN"/>
        </w:rPr>
        <w:tab/>
        <w:t>Województwo:</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Przynależność</w:t>
      </w:r>
      <w:r w:rsidRPr="00575E41">
        <w:rPr>
          <w:sz w:val="22"/>
          <w:szCs w:val="22"/>
          <w:lang w:eastAsia="zh-CN"/>
        </w:rPr>
        <w:t xml:space="preserve"> </w:t>
      </w:r>
      <w:r w:rsidRPr="00575E41">
        <w:rPr>
          <w:rFonts w:eastAsia="Lucida Sans Unicode"/>
          <w:sz w:val="22"/>
          <w:szCs w:val="22"/>
          <w:lang w:eastAsia="zh-CN"/>
        </w:rPr>
        <w:t>podatnika</w:t>
      </w:r>
      <w:r w:rsidRPr="00575E41">
        <w:rPr>
          <w:sz w:val="22"/>
          <w:szCs w:val="22"/>
          <w:lang w:eastAsia="zh-CN"/>
        </w:rPr>
        <w:t xml:space="preserve"> </w:t>
      </w:r>
      <w:r w:rsidRPr="00575E41">
        <w:rPr>
          <w:rFonts w:eastAsia="Lucida Sans Unicode"/>
          <w:sz w:val="22"/>
          <w:szCs w:val="22"/>
          <w:lang w:eastAsia="zh-CN"/>
        </w:rPr>
        <w:t>do</w:t>
      </w:r>
      <w:r w:rsidRPr="00575E41">
        <w:rPr>
          <w:sz w:val="22"/>
          <w:szCs w:val="22"/>
          <w:lang w:eastAsia="zh-CN"/>
        </w:rPr>
        <w:t xml:space="preserve"> </w:t>
      </w:r>
      <w:r w:rsidRPr="00575E41">
        <w:rPr>
          <w:rFonts w:eastAsia="Lucida Sans Unicode"/>
          <w:sz w:val="22"/>
          <w:szCs w:val="22"/>
          <w:lang w:eastAsia="zh-CN"/>
        </w:rPr>
        <w:t>Urzędu</w:t>
      </w:r>
      <w:r w:rsidRPr="00575E41">
        <w:rPr>
          <w:sz w:val="22"/>
          <w:szCs w:val="22"/>
          <w:lang w:eastAsia="zh-CN"/>
        </w:rPr>
        <w:t xml:space="preserve"> </w:t>
      </w:r>
      <w:r w:rsidRPr="00575E41">
        <w:rPr>
          <w:rFonts w:eastAsia="Lucida Sans Unicode"/>
          <w:sz w:val="22"/>
          <w:szCs w:val="22"/>
          <w:lang w:eastAsia="zh-CN"/>
        </w:rPr>
        <w:t>Skarbowego:.</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spacing w:line="360" w:lineRule="auto"/>
        <w:rPr>
          <w:rFonts w:eastAsia="Lucida Sans Unicode"/>
          <w:sz w:val="22"/>
          <w:szCs w:val="22"/>
          <w:lang w:eastAsia="zh-CN"/>
        </w:rPr>
      </w:pPr>
      <w:r w:rsidRPr="00575E41">
        <w:rPr>
          <w:rFonts w:eastAsia="Lucida Sans Unicode"/>
          <w:sz w:val="22"/>
          <w:szCs w:val="22"/>
          <w:lang w:eastAsia="zh-CN"/>
        </w:rPr>
        <w:t>Przynależność</w:t>
      </w:r>
      <w:r w:rsidRPr="00575E41">
        <w:rPr>
          <w:sz w:val="22"/>
          <w:szCs w:val="22"/>
          <w:lang w:eastAsia="zh-CN"/>
        </w:rPr>
        <w:t xml:space="preserve"> </w:t>
      </w:r>
      <w:r w:rsidRPr="00575E41">
        <w:rPr>
          <w:rFonts w:eastAsia="Lucida Sans Unicode"/>
          <w:sz w:val="22"/>
          <w:szCs w:val="22"/>
          <w:lang w:eastAsia="zh-CN"/>
        </w:rPr>
        <w:t>do</w:t>
      </w:r>
      <w:r w:rsidRPr="00575E41">
        <w:rPr>
          <w:sz w:val="22"/>
          <w:szCs w:val="22"/>
          <w:lang w:eastAsia="zh-CN"/>
        </w:rPr>
        <w:t xml:space="preserve"> </w:t>
      </w:r>
      <w:r w:rsidRPr="00575E41">
        <w:rPr>
          <w:rFonts w:eastAsia="Lucida Sans Unicode"/>
          <w:sz w:val="22"/>
          <w:szCs w:val="22"/>
          <w:lang w:eastAsia="zh-CN"/>
        </w:rPr>
        <w:t>Wojewódzkiego</w:t>
      </w:r>
      <w:r w:rsidRPr="00575E41">
        <w:rPr>
          <w:sz w:val="22"/>
          <w:szCs w:val="22"/>
          <w:lang w:eastAsia="zh-CN"/>
        </w:rPr>
        <w:t xml:space="preserve"> </w:t>
      </w:r>
      <w:r w:rsidRPr="00575E41">
        <w:rPr>
          <w:rFonts w:eastAsia="Lucida Sans Unicode"/>
          <w:sz w:val="22"/>
          <w:szCs w:val="22"/>
          <w:lang w:eastAsia="zh-CN"/>
        </w:rPr>
        <w:t>Oddziału</w:t>
      </w:r>
      <w:r w:rsidRPr="00575E41">
        <w:rPr>
          <w:sz w:val="22"/>
          <w:szCs w:val="22"/>
          <w:lang w:eastAsia="zh-CN"/>
        </w:rPr>
        <w:t xml:space="preserve"> </w:t>
      </w:r>
      <w:r w:rsidRPr="00575E41">
        <w:rPr>
          <w:rFonts w:eastAsia="Lucida Sans Unicode"/>
          <w:sz w:val="22"/>
          <w:szCs w:val="22"/>
          <w:lang w:eastAsia="zh-CN"/>
        </w:rPr>
        <w:t>NFZ:</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tabs>
          <w:tab w:val="left" w:pos="284"/>
        </w:tabs>
        <w:suppressAutoHyphens w:val="0"/>
        <w:jc w:val="both"/>
        <w:rPr>
          <w:rFonts w:eastAsia="Lucida Sans Unicode"/>
          <w:b/>
          <w:sz w:val="22"/>
          <w:szCs w:val="22"/>
          <w:lang w:eastAsia="zh-CN"/>
        </w:rPr>
      </w:pPr>
    </w:p>
    <w:p w:rsidR="000939A1" w:rsidRPr="00575E41" w:rsidRDefault="000939A1" w:rsidP="000939A1">
      <w:pPr>
        <w:tabs>
          <w:tab w:val="left" w:pos="284"/>
        </w:tabs>
        <w:suppressAutoHyphens w:val="0"/>
        <w:jc w:val="both"/>
        <w:rPr>
          <w:sz w:val="22"/>
          <w:szCs w:val="22"/>
          <w:lang w:eastAsia="zh-CN"/>
        </w:rPr>
      </w:pPr>
      <w:r w:rsidRPr="00575E41">
        <w:rPr>
          <w:rFonts w:eastAsia="Lucida Sans Unicode"/>
          <w:b/>
          <w:sz w:val="22"/>
          <w:szCs w:val="22"/>
          <w:lang w:eastAsia="zh-CN"/>
        </w:rPr>
        <w:t>II  Ja</w:t>
      </w:r>
      <w:r w:rsidRPr="00575E41">
        <w:rPr>
          <w:b/>
          <w:sz w:val="22"/>
          <w:szCs w:val="22"/>
          <w:lang w:eastAsia="zh-CN"/>
        </w:rPr>
        <w:t xml:space="preserve"> </w:t>
      </w:r>
      <w:r w:rsidRPr="00575E41">
        <w:rPr>
          <w:rFonts w:eastAsia="Lucida Sans Unicode"/>
          <w:b/>
          <w:sz w:val="22"/>
          <w:szCs w:val="22"/>
          <w:lang w:eastAsia="zh-CN"/>
        </w:rPr>
        <w:t>niżej</w:t>
      </w:r>
      <w:r w:rsidRPr="00575E41">
        <w:rPr>
          <w:b/>
          <w:sz w:val="22"/>
          <w:szCs w:val="22"/>
          <w:lang w:eastAsia="zh-CN"/>
        </w:rPr>
        <w:t xml:space="preserve"> </w:t>
      </w:r>
      <w:r w:rsidRPr="00575E41">
        <w:rPr>
          <w:rFonts w:eastAsia="Lucida Sans Unicode"/>
          <w:b/>
          <w:sz w:val="22"/>
          <w:szCs w:val="22"/>
          <w:lang w:eastAsia="zh-CN"/>
        </w:rPr>
        <w:t>podpisany</w:t>
      </w:r>
      <w:r w:rsidRPr="00575E41">
        <w:rPr>
          <w:b/>
          <w:sz w:val="22"/>
          <w:szCs w:val="22"/>
          <w:lang w:eastAsia="zh-CN"/>
        </w:rPr>
        <w:t xml:space="preserve"> </w:t>
      </w:r>
      <w:r w:rsidRPr="00575E41">
        <w:rPr>
          <w:rFonts w:eastAsia="Lucida Sans Unicode"/>
          <w:b/>
          <w:sz w:val="22"/>
          <w:szCs w:val="22"/>
          <w:lang w:eastAsia="zh-CN"/>
        </w:rPr>
        <w:t>oświadczam,</w:t>
      </w:r>
      <w:r w:rsidRPr="00575E41">
        <w:rPr>
          <w:b/>
          <w:sz w:val="22"/>
          <w:szCs w:val="22"/>
          <w:lang w:eastAsia="zh-CN"/>
        </w:rPr>
        <w:t xml:space="preserve"> </w:t>
      </w:r>
      <w:r w:rsidRPr="00575E41">
        <w:rPr>
          <w:rFonts w:eastAsia="Lucida Sans Unicode"/>
          <w:b/>
          <w:sz w:val="22"/>
          <w:szCs w:val="22"/>
          <w:lang w:eastAsia="zh-CN"/>
        </w:rPr>
        <w:t>że (właściwe zaznaczyć):</w:t>
      </w:r>
    </w:p>
    <w:p w:rsidR="000939A1" w:rsidRPr="00575E41" w:rsidRDefault="000939A1" w:rsidP="000939A1">
      <w:pPr>
        <w:widowControl w:val="0"/>
        <w:jc w:val="both"/>
        <w:rPr>
          <w:rFonts w:eastAsia="Lucida Sans Unicode"/>
          <w:b/>
          <w:sz w:val="22"/>
          <w:szCs w:val="22"/>
          <w:lang w:eastAsia="zh-CN"/>
        </w:rPr>
      </w:pPr>
    </w:p>
    <w:p w:rsidR="000939A1" w:rsidRPr="00575E41" w:rsidRDefault="000939A1" w:rsidP="000939A1">
      <w:pPr>
        <w:widowControl w:val="0"/>
        <w:numPr>
          <w:ilvl w:val="0"/>
          <w:numId w:val="42"/>
        </w:numPr>
        <w:tabs>
          <w:tab w:val="num" w:pos="284"/>
        </w:tabs>
        <w:suppressAutoHyphens w:val="0"/>
        <w:jc w:val="both"/>
        <w:rPr>
          <w:sz w:val="22"/>
          <w:szCs w:val="22"/>
          <w:lang w:eastAsia="zh-CN"/>
        </w:rPr>
      </w:pPr>
      <w:r w:rsidRPr="00575E41">
        <w:rPr>
          <w:sz w:val="22"/>
          <w:szCs w:val="22"/>
          <w:lang w:eastAsia="zh-CN"/>
        </w:rPr>
        <w:t xml:space="preserve">□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jestem</w:t>
      </w:r>
      <w:r w:rsidRPr="00575E41">
        <w:rPr>
          <w:sz w:val="22"/>
          <w:szCs w:val="22"/>
          <w:lang w:eastAsia="zh-CN"/>
        </w:rPr>
        <w:t xml:space="preserve"> </w:t>
      </w:r>
      <w:r w:rsidRPr="00575E41">
        <w:rPr>
          <w:rFonts w:eastAsia="Lucida Sans Unicode"/>
          <w:sz w:val="22"/>
          <w:szCs w:val="22"/>
          <w:lang w:eastAsia="zh-CN"/>
        </w:rPr>
        <w:t xml:space="preserve">  </w:t>
      </w:r>
      <w:r w:rsidRPr="00575E41">
        <w:rPr>
          <w:sz w:val="22"/>
          <w:szCs w:val="22"/>
          <w:lang w:eastAsia="zh-CN"/>
        </w:rPr>
        <w:t xml:space="preserve">□  </w:t>
      </w:r>
      <w:r w:rsidRPr="00575E41">
        <w:rPr>
          <w:rFonts w:eastAsia="Lucida Sans Unicode"/>
          <w:sz w:val="22"/>
          <w:szCs w:val="22"/>
          <w:lang w:eastAsia="zh-CN"/>
        </w:rPr>
        <w:t>jestem</w:t>
      </w:r>
      <w:r w:rsidRPr="00575E41">
        <w:rPr>
          <w:sz w:val="22"/>
          <w:szCs w:val="22"/>
          <w:lang w:eastAsia="zh-CN"/>
        </w:rPr>
        <w:t xml:space="preserve">      </w:t>
      </w:r>
      <w:r w:rsidRPr="00575E41">
        <w:rPr>
          <w:rFonts w:eastAsia="Lucida Sans Unicode"/>
          <w:sz w:val="22"/>
          <w:szCs w:val="22"/>
          <w:lang w:eastAsia="zh-CN"/>
        </w:rPr>
        <w:t>zatrudniony</w:t>
      </w:r>
      <w:r w:rsidRPr="00575E41">
        <w:rPr>
          <w:sz w:val="22"/>
          <w:szCs w:val="22"/>
          <w:lang w:eastAsia="zh-CN"/>
        </w:rPr>
        <w:t xml:space="preserve"> </w:t>
      </w:r>
      <w:r w:rsidRPr="00575E41">
        <w:rPr>
          <w:rFonts w:eastAsia="Lucida Sans Unicode"/>
          <w:sz w:val="22"/>
          <w:szCs w:val="22"/>
          <w:lang w:eastAsia="zh-CN"/>
        </w:rPr>
        <w:t>na</w:t>
      </w:r>
      <w:r w:rsidRPr="00575E41">
        <w:rPr>
          <w:sz w:val="22"/>
          <w:szCs w:val="22"/>
          <w:lang w:eastAsia="zh-CN"/>
        </w:rPr>
        <w:t xml:space="preserve"> </w:t>
      </w:r>
      <w:r w:rsidRPr="00575E41">
        <w:rPr>
          <w:rFonts w:eastAsia="Lucida Sans Unicode"/>
          <w:sz w:val="22"/>
          <w:szCs w:val="22"/>
          <w:lang w:eastAsia="zh-CN"/>
        </w:rPr>
        <w:t>podstawie</w:t>
      </w:r>
      <w:r w:rsidRPr="00575E41">
        <w:rPr>
          <w:sz w:val="22"/>
          <w:szCs w:val="22"/>
          <w:lang w:eastAsia="zh-CN"/>
        </w:rPr>
        <w:t xml:space="preserve"> </w:t>
      </w:r>
      <w:r w:rsidRPr="00575E41">
        <w:rPr>
          <w:rFonts w:eastAsia="Lucida Sans Unicode"/>
          <w:sz w:val="22"/>
          <w:szCs w:val="22"/>
          <w:lang w:eastAsia="zh-CN"/>
        </w:rPr>
        <w:t>umowy</w:t>
      </w:r>
      <w:r w:rsidRPr="00575E41">
        <w:rPr>
          <w:sz w:val="22"/>
          <w:szCs w:val="22"/>
          <w:lang w:eastAsia="zh-CN"/>
        </w:rPr>
        <w:t xml:space="preserve"> </w:t>
      </w:r>
      <w:r w:rsidRPr="00575E41">
        <w:rPr>
          <w:rFonts w:eastAsia="Lucida Sans Unicode"/>
          <w:sz w:val="22"/>
          <w:szCs w:val="22"/>
          <w:lang w:eastAsia="zh-CN"/>
        </w:rPr>
        <w:t>o</w:t>
      </w:r>
      <w:r w:rsidRPr="00575E41">
        <w:rPr>
          <w:sz w:val="22"/>
          <w:szCs w:val="22"/>
          <w:lang w:eastAsia="zh-CN"/>
        </w:rPr>
        <w:t xml:space="preserve"> </w:t>
      </w:r>
      <w:r w:rsidRPr="00575E41">
        <w:rPr>
          <w:rFonts w:eastAsia="Lucida Sans Unicode"/>
          <w:sz w:val="22"/>
          <w:szCs w:val="22"/>
          <w:lang w:eastAsia="zh-CN"/>
        </w:rPr>
        <w:t>pracę w</w:t>
      </w:r>
      <w:r w:rsidRPr="00575E41">
        <w:rPr>
          <w:sz w:val="22"/>
          <w:szCs w:val="22"/>
          <w:lang w:eastAsia="zh-CN"/>
        </w:rPr>
        <w:t xml:space="preserve"> </w:t>
      </w:r>
    </w:p>
    <w:p w:rsidR="000939A1" w:rsidRPr="00575E41" w:rsidRDefault="000939A1" w:rsidP="000939A1">
      <w:pPr>
        <w:widowControl w:val="0"/>
        <w:jc w:val="both"/>
        <w:rPr>
          <w:sz w:val="22"/>
          <w:szCs w:val="22"/>
          <w:lang w:eastAsia="zh-CN"/>
        </w:rPr>
      </w:pPr>
    </w:p>
    <w:p w:rsidR="000939A1" w:rsidRPr="00575E41" w:rsidRDefault="000939A1" w:rsidP="000939A1">
      <w:pPr>
        <w:widowControl w:val="0"/>
        <w:jc w:val="both"/>
        <w:rPr>
          <w:sz w:val="22"/>
          <w:szCs w:val="22"/>
          <w:lang w:eastAsia="zh-CN"/>
        </w:rPr>
      </w:pP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jc w:val="both"/>
        <w:rPr>
          <w:rFonts w:eastAsia="Lucida Sans Unicode"/>
          <w:sz w:val="22"/>
          <w:szCs w:val="22"/>
          <w:lang w:eastAsia="zh-CN"/>
        </w:rPr>
      </w:pPr>
      <w:r w:rsidRPr="00575E41">
        <w:rPr>
          <w:sz w:val="22"/>
          <w:szCs w:val="22"/>
          <w:lang w:eastAsia="zh-CN"/>
        </w:rPr>
        <w:t xml:space="preserve">                                                                         </w:t>
      </w:r>
      <w:r w:rsidRPr="00575E41">
        <w:rPr>
          <w:rFonts w:eastAsia="Lucida Sans Unicode"/>
          <w:i/>
          <w:sz w:val="22"/>
          <w:szCs w:val="22"/>
          <w:lang w:eastAsia="zh-CN"/>
        </w:rPr>
        <w:t>(podać</w:t>
      </w:r>
      <w:r w:rsidRPr="00575E41">
        <w:rPr>
          <w:i/>
          <w:sz w:val="22"/>
          <w:szCs w:val="22"/>
          <w:lang w:eastAsia="zh-CN"/>
        </w:rPr>
        <w:t xml:space="preserve"> </w:t>
      </w:r>
      <w:r w:rsidRPr="00575E41">
        <w:rPr>
          <w:rFonts w:eastAsia="Lucida Sans Unicode"/>
          <w:i/>
          <w:sz w:val="22"/>
          <w:szCs w:val="22"/>
          <w:lang w:eastAsia="zh-CN"/>
        </w:rPr>
        <w:t>nazwę</w:t>
      </w:r>
      <w:r w:rsidRPr="00575E41">
        <w:rPr>
          <w:i/>
          <w:sz w:val="22"/>
          <w:szCs w:val="22"/>
          <w:lang w:eastAsia="zh-CN"/>
        </w:rPr>
        <w:t xml:space="preserve"> </w:t>
      </w:r>
      <w:r w:rsidRPr="00575E41">
        <w:rPr>
          <w:rFonts w:eastAsia="Lucida Sans Unicode"/>
          <w:i/>
          <w:sz w:val="22"/>
          <w:szCs w:val="22"/>
          <w:lang w:eastAsia="zh-CN"/>
        </w:rPr>
        <w:t>i</w:t>
      </w:r>
      <w:r w:rsidRPr="00575E41">
        <w:rPr>
          <w:i/>
          <w:sz w:val="22"/>
          <w:szCs w:val="22"/>
          <w:lang w:eastAsia="zh-CN"/>
        </w:rPr>
        <w:t xml:space="preserve"> </w:t>
      </w:r>
      <w:r w:rsidRPr="00575E41">
        <w:rPr>
          <w:rFonts w:eastAsia="Lucida Sans Unicode"/>
          <w:i/>
          <w:sz w:val="22"/>
          <w:szCs w:val="22"/>
          <w:lang w:eastAsia="zh-CN"/>
        </w:rPr>
        <w:t>adres</w:t>
      </w:r>
      <w:r w:rsidRPr="00575E41">
        <w:rPr>
          <w:i/>
          <w:sz w:val="22"/>
          <w:szCs w:val="22"/>
          <w:lang w:eastAsia="zh-CN"/>
        </w:rPr>
        <w:t xml:space="preserve"> </w:t>
      </w:r>
      <w:r w:rsidRPr="00575E41">
        <w:rPr>
          <w:rFonts w:eastAsia="Lucida Sans Unicode"/>
          <w:i/>
          <w:sz w:val="22"/>
          <w:szCs w:val="22"/>
          <w:lang w:eastAsia="zh-CN"/>
        </w:rPr>
        <w:t>zakładu</w:t>
      </w:r>
      <w:r w:rsidRPr="00575E41">
        <w:rPr>
          <w:i/>
          <w:sz w:val="22"/>
          <w:szCs w:val="22"/>
          <w:lang w:eastAsia="zh-CN"/>
        </w:rPr>
        <w:t xml:space="preserve"> </w:t>
      </w:r>
      <w:r w:rsidRPr="00575E41">
        <w:rPr>
          <w:rFonts w:eastAsia="Lucida Sans Unicode"/>
          <w:i/>
          <w:sz w:val="22"/>
          <w:szCs w:val="22"/>
          <w:lang w:eastAsia="zh-CN"/>
        </w:rPr>
        <w:t>pracy)</w:t>
      </w:r>
    </w:p>
    <w:p w:rsidR="000939A1" w:rsidRPr="00575E41" w:rsidRDefault="000939A1" w:rsidP="000939A1">
      <w:pPr>
        <w:widowControl w:val="0"/>
        <w:numPr>
          <w:ilvl w:val="0"/>
          <w:numId w:val="42"/>
        </w:numPr>
        <w:tabs>
          <w:tab w:val="num" w:pos="284"/>
        </w:tabs>
        <w:suppressAutoHyphens w:val="0"/>
        <w:ind w:left="284" w:hanging="284"/>
        <w:jc w:val="both"/>
        <w:rPr>
          <w:rFonts w:eastAsia="Lucida Sans Unicode"/>
          <w:sz w:val="22"/>
          <w:szCs w:val="22"/>
          <w:lang w:eastAsia="zh-CN"/>
        </w:rPr>
      </w:pPr>
      <w:r w:rsidRPr="00575E41">
        <w:rPr>
          <w:rFonts w:eastAsia="Lucida Sans Unicode"/>
          <w:sz w:val="22"/>
          <w:szCs w:val="22"/>
          <w:lang w:eastAsia="zh-CN"/>
        </w:rPr>
        <w:t>Moje</w:t>
      </w:r>
      <w:r w:rsidRPr="00575E41">
        <w:rPr>
          <w:sz w:val="22"/>
          <w:szCs w:val="22"/>
          <w:lang w:eastAsia="zh-CN"/>
        </w:rPr>
        <w:t xml:space="preserve"> </w:t>
      </w:r>
      <w:r w:rsidRPr="00575E41">
        <w:rPr>
          <w:rFonts w:eastAsia="Lucida Sans Unicode"/>
          <w:sz w:val="22"/>
          <w:szCs w:val="22"/>
          <w:lang w:eastAsia="zh-CN"/>
        </w:rPr>
        <w:t>miesięczne</w:t>
      </w:r>
      <w:r w:rsidRPr="00575E41">
        <w:rPr>
          <w:sz w:val="22"/>
          <w:szCs w:val="22"/>
          <w:lang w:eastAsia="zh-CN"/>
        </w:rPr>
        <w:t xml:space="preserve"> </w:t>
      </w:r>
      <w:r w:rsidRPr="00575E41">
        <w:rPr>
          <w:rFonts w:eastAsia="Lucida Sans Unicode"/>
          <w:sz w:val="22"/>
          <w:szCs w:val="22"/>
          <w:lang w:eastAsia="zh-CN"/>
        </w:rPr>
        <w:t>wynagrodzenie</w:t>
      </w:r>
      <w:r w:rsidRPr="00575E41">
        <w:rPr>
          <w:sz w:val="22"/>
          <w:szCs w:val="22"/>
          <w:lang w:eastAsia="zh-CN"/>
        </w:rPr>
        <w:t xml:space="preserve"> </w:t>
      </w:r>
      <w:r w:rsidRPr="00575E41">
        <w:rPr>
          <w:rFonts w:eastAsia="Lucida Sans Unicode"/>
          <w:sz w:val="22"/>
          <w:szCs w:val="22"/>
          <w:lang w:eastAsia="zh-CN"/>
        </w:rPr>
        <w:t>za</w:t>
      </w:r>
      <w:r w:rsidRPr="00575E41">
        <w:rPr>
          <w:sz w:val="22"/>
          <w:szCs w:val="22"/>
          <w:lang w:eastAsia="zh-CN"/>
        </w:rPr>
        <w:t xml:space="preserve"> </w:t>
      </w:r>
      <w:r w:rsidRPr="00575E41">
        <w:rPr>
          <w:rFonts w:eastAsia="Lucida Sans Unicode"/>
          <w:sz w:val="22"/>
          <w:szCs w:val="22"/>
          <w:lang w:eastAsia="zh-CN"/>
        </w:rPr>
        <w:t>pracę</w:t>
      </w:r>
      <w:r w:rsidRPr="00575E41">
        <w:rPr>
          <w:sz w:val="22"/>
          <w:szCs w:val="22"/>
          <w:lang w:eastAsia="zh-CN"/>
        </w:rPr>
        <w:t xml:space="preserve"> </w:t>
      </w:r>
      <w:r w:rsidRPr="00575E41">
        <w:rPr>
          <w:rFonts w:eastAsia="Lucida Sans Unicode"/>
          <w:sz w:val="22"/>
          <w:szCs w:val="22"/>
          <w:lang w:eastAsia="zh-CN"/>
        </w:rPr>
        <w:t>wykonywaną</w:t>
      </w:r>
      <w:r w:rsidRPr="00575E41">
        <w:rPr>
          <w:sz w:val="22"/>
          <w:szCs w:val="22"/>
          <w:lang w:eastAsia="zh-CN"/>
        </w:rPr>
        <w:t xml:space="preserve"> </w:t>
      </w:r>
      <w:r w:rsidRPr="00575E41">
        <w:rPr>
          <w:rFonts w:eastAsia="Lucida Sans Unicode"/>
          <w:sz w:val="22"/>
          <w:szCs w:val="22"/>
          <w:lang w:eastAsia="zh-CN"/>
        </w:rPr>
        <w:t>w</w:t>
      </w:r>
      <w:r w:rsidRPr="00575E41">
        <w:rPr>
          <w:sz w:val="22"/>
          <w:szCs w:val="22"/>
          <w:lang w:eastAsia="zh-CN"/>
        </w:rPr>
        <w:t xml:space="preserve"> </w:t>
      </w:r>
      <w:r w:rsidRPr="00575E41">
        <w:rPr>
          <w:rFonts w:eastAsia="Lucida Sans Unicode"/>
          <w:sz w:val="22"/>
          <w:szCs w:val="22"/>
          <w:lang w:eastAsia="zh-CN"/>
        </w:rPr>
        <w:t>ramach</w:t>
      </w:r>
      <w:r w:rsidRPr="00575E41">
        <w:rPr>
          <w:sz w:val="22"/>
          <w:szCs w:val="22"/>
          <w:lang w:eastAsia="zh-CN"/>
        </w:rPr>
        <w:t xml:space="preserve"> </w:t>
      </w:r>
      <w:r w:rsidRPr="00575E41">
        <w:rPr>
          <w:rFonts w:eastAsia="Lucida Sans Unicode"/>
          <w:sz w:val="22"/>
          <w:szCs w:val="22"/>
          <w:lang w:eastAsia="zh-CN"/>
        </w:rPr>
        <w:t>stosunku</w:t>
      </w:r>
      <w:r w:rsidRPr="00575E41">
        <w:rPr>
          <w:sz w:val="22"/>
          <w:szCs w:val="22"/>
          <w:lang w:eastAsia="zh-CN"/>
        </w:rPr>
        <w:t xml:space="preserve"> </w:t>
      </w:r>
      <w:r w:rsidRPr="00575E41">
        <w:rPr>
          <w:rFonts w:eastAsia="Lucida Sans Unicode"/>
          <w:sz w:val="22"/>
          <w:szCs w:val="22"/>
          <w:lang w:eastAsia="zh-CN"/>
        </w:rPr>
        <w:t>pracy</w:t>
      </w:r>
      <w:r w:rsidRPr="00575E41">
        <w:rPr>
          <w:sz w:val="22"/>
          <w:szCs w:val="22"/>
          <w:lang w:eastAsia="zh-CN"/>
        </w:rPr>
        <w:t xml:space="preserve"> w przeliczeniu na pełen wymiar etatu □ jest równe lub </w:t>
      </w:r>
      <w:r w:rsidRPr="00575E41">
        <w:rPr>
          <w:rFonts w:eastAsia="Lucida Sans Unicode"/>
          <w:sz w:val="22"/>
          <w:szCs w:val="22"/>
          <w:lang w:eastAsia="zh-CN"/>
        </w:rPr>
        <w:t>przewyższa</w:t>
      </w:r>
      <w:r w:rsidRPr="00575E41">
        <w:rPr>
          <w:sz w:val="22"/>
          <w:szCs w:val="22"/>
          <w:lang w:eastAsia="zh-CN"/>
        </w:rPr>
        <w:t xml:space="preserve">     □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przewyższa</w:t>
      </w:r>
      <w:r w:rsidRPr="00575E41">
        <w:rPr>
          <w:sz w:val="22"/>
          <w:szCs w:val="22"/>
          <w:lang w:eastAsia="zh-CN"/>
        </w:rPr>
        <w:t xml:space="preserve"> </w:t>
      </w:r>
      <w:r w:rsidRPr="00575E41">
        <w:rPr>
          <w:rFonts w:eastAsia="Lucida Sans Unicode"/>
          <w:sz w:val="22"/>
          <w:szCs w:val="22"/>
          <w:lang w:eastAsia="zh-CN"/>
        </w:rPr>
        <w:t>kwotę(y)</w:t>
      </w:r>
      <w:r w:rsidRPr="00575E41">
        <w:rPr>
          <w:sz w:val="22"/>
          <w:szCs w:val="22"/>
          <w:lang w:eastAsia="zh-CN"/>
        </w:rPr>
        <w:t xml:space="preserve"> </w:t>
      </w:r>
      <w:r w:rsidRPr="00575E41">
        <w:rPr>
          <w:rFonts w:eastAsia="Lucida Sans Unicode"/>
          <w:sz w:val="22"/>
          <w:szCs w:val="22"/>
          <w:lang w:eastAsia="zh-CN"/>
        </w:rPr>
        <w:t>najniższego</w:t>
      </w:r>
      <w:r w:rsidRPr="00575E41">
        <w:rPr>
          <w:sz w:val="22"/>
          <w:szCs w:val="22"/>
          <w:lang w:eastAsia="zh-CN"/>
        </w:rPr>
        <w:t xml:space="preserve">  </w:t>
      </w:r>
      <w:r w:rsidRPr="00575E41">
        <w:rPr>
          <w:rFonts w:eastAsia="Lucida Sans Unicode"/>
          <w:sz w:val="22"/>
          <w:szCs w:val="22"/>
          <w:lang w:eastAsia="zh-CN"/>
        </w:rPr>
        <w:t>wynagrodzenia,</w:t>
      </w:r>
      <w:r w:rsidRPr="00575E41">
        <w:rPr>
          <w:sz w:val="22"/>
          <w:szCs w:val="22"/>
          <w:lang w:eastAsia="zh-CN"/>
        </w:rPr>
        <w:t xml:space="preserve"> </w:t>
      </w:r>
      <w:r w:rsidRPr="00575E41">
        <w:rPr>
          <w:rFonts w:eastAsia="Lucida Sans Unicode"/>
          <w:sz w:val="22"/>
          <w:szCs w:val="22"/>
          <w:lang w:eastAsia="zh-CN"/>
        </w:rPr>
        <w:t>ustaloną</w:t>
      </w:r>
      <w:r w:rsidRPr="00575E41">
        <w:rPr>
          <w:sz w:val="22"/>
          <w:szCs w:val="22"/>
          <w:lang w:eastAsia="zh-CN"/>
        </w:rPr>
        <w:t xml:space="preserve"> </w:t>
      </w:r>
      <w:r w:rsidRPr="00575E41">
        <w:rPr>
          <w:rFonts w:eastAsia="Lucida Sans Unicode"/>
          <w:sz w:val="22"/>
          <w:szCs w:val="22"/>
          <w:lang w:eastAsia="zh-CN"/>
        </w:rPr>
        <w:t>przez</w:t>
      </w:r>
      <w:r w:rsidRPr="00575E41">
        <w:rPr>
          <w:sz w:val="22"/>
          <w:szCs w:val="22"/>
          <w:lang w:eastAsia="zh-CN"/>
        </w:rPr>
        <w:t xml:space="preserve"> </w:t>
      </w:r>
      <w:r w:rsidRPr="00575E41">
        <w:rPr>
          <w:rFonts w:eastAsia="Lucida Sans Unicode"/>
          <w:sz w:val="22"/>
          <w:szCs w:val="22"/>
          <w:lang w:eastAsia="zh-CN"/>
        </w:rPr>
        <w:t>Ministra</w:t>
      </w:r>
      <w:r w:rsidRPr="00575E41">
        <w:rPr>
          <w:sz w:val="22"/>
          <w:szCs w:val="22"/>
          <w:lang w:eastAsia="zh-CN"/>
        </w:rPr>
        <w:t xml:space="preserve"> </w:t>
      </w:r>
      <w:r w:rsidRPr="00575E41">
        <w:rPr>
          <w:rFonts w:eastAsia="Lucida Sans Unicode"/>
          <w:sz w:val="22"/>
          <w:szCs w:val="22"/>
          <w:lang w:eastAsia="zh-CN"/>
        </w:rPr>
        <w:t>Pracy</w:t>
      </w:r>
      <w:r w:rsidRPr="00575E41">
        <w:rPr>
          <w:sz w:val="22"/>
          <w:szCs w:val="22"/>
          <w:lang w:eastAsia="zh-CN"/>
        </w:rPr>
        <w:t xml:space="preserve"> </w:t>
      </w:r>
      <w:r w:rsidRPr="00575E41">
        <w:rPr>
          <w:rFonts w:eastAsia="Lucida Sans Unicode"/>
          <w:sz w:val="22"/>
          <w:szCs w:val="22"/>
          <w:lang w:eastAsia="zh-CN"/>
        </w:rPr>
        <w:t>i</w:t>
      </w:r>
      <w:r w:rsidRPr="00575E41">
        <w:rPr>
          <w:sz w:val="22"/>
          <w:szCs w:val="22"/>
          <w:lang w:eastAsia="zh-CN"/>
        </w:rPr>
        <w:t xml:space="preserve"> </w:t>
      </w:r>
      <w:r w:rsidRPr="00575E41">
        <w:rPr>
          <w:rFonts w:eastAsia="Lucida Sans Unicode"/>
          <w:sz w:val="22"/>
          <w:szCs w:val="22"/>
          <w:lang w:eastAsia="zh-CN"/>
        </w:rPr>
        <w:t>Polityki</w:t>
      </w:r>
      <w:r w:rsidRPr="00575E41">
        <w:rPr>
          <w:sz w:val="22"/>
          <w:szCs w:val="22"/>
          <w:lang w:eastAsia="zh-CN"/>
        </w:rPr>
        <w:t xml:space="preserve"> </w:t>
      </w:r>
      <w:r w:rsidRPr="00575E41">
        <w:rPr>
          <w:rFonts w:eastAsia="Lucida Sans Unicode"/>
          <w:sz w:val="22"/>
          <w:szCs w:val="22"/>
          <w:lang w:eastAsia="zh-CN"/>
        </w:rPr>
        <w:t>Społecznej</w:t>
      </w:r>
    </w:p>
    <w:p w:rsidR="000939A1" w:rsidRPr="00575E41" w:rsidRDefault="000939A1" w:rsidP="000939A1">
      <w:pPr>
        <w:widowControl w:val="0"/>
        <w:jc w:val="both"/>
        <w:rPr>
          <w:rFonts w:eastAsia="Lucida Sans Unicode"/>
          <w:sz w:val="22"/>
          <w:szCs w:val="22"/>
          <w:lang w:eastAsia="zh-CN"/>
        </w:rPr>
      </w:pPr>
    </w:p>
    <w:p w:rsidR="000939A1" w:rsidRPr="00575E41" w:rsidRDefault="000939A1" w:rsidP="000939A1">
      <w:pPr>
        <w:widowControl w:val="0"/>
        <w:numPr>
          <w:ilvl w:val="0"/>
          <w:numId w:val="42"/>
        </w:numPr>
        <w:tabs>
          <w:tab w:val="num" w:pos="284"/>
        </w:tabs>
        <w:suppressAutoHyphens w:val="0"/>
        <w:ind w:left="284" w:hanging="284"/>
        <w:jc w:val="both"/>
        <w:rPr>
          <w:rFonts w:eastAsia="Lucida Sans Unicode"/>
          <w:i/>
          <w:sz w:val="22"/>
          <w:szCs w:val="22"/>
          <w:lang w:eastAsia="zh-CN"/>
        </w:rPr>
      </w:pPr>
      <w:r w:rsidRPr="00575E41">
        <w:rPr>
          <w:sz w:val="22"/>
          <w:szCs w:val="22"/>
          <w:lang w:eastAsia="zh-CN"/>
        </w:rPr>
        <w:lastRenderedPageBreak/>
        <w:t xml:space="preserve"> □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jestem</w:t>
      </w:r>
      <w:r w:rsidRPr="00575E41">
        <w:rPr>
          <w:sz w:val="22"/>
          <w:szCs w:val="22"/>
          <w:lang w:eastAsia="zh-CN"/>
        </w:rPr>
        <w:t xml:space="preserve">  □ </w:t>
      </w:r>
      <w:r w:rsidRPr="00575E41">
        <w:rPr>
          <w:rFonts w:eastAsia="Lucida Sans Unicode"/>
          <w:sz w:val="22"/>
          <w:szCs w:val="22"/>
          <w:lang w:eastAsia="zh-CN"/>
        </w:rPr>
        <w:t>jestem</w:t>
      </w:r>
      <w:r w:rsidRPr="00575E41">
        <w:rPr>
          <w:rFonts w:eastAsia="Lucida Sans Unicode"/>
          <w:sz w:val="22"/>
          <w:szCs w:val="22"/>
          <w:lang w:eastAsia="zh-CN"/>
        </w:rPr>
        <w:tab/>
        <w:t xml:space="preserve">    </w:t>
      </w:r>
      <w:r w:rsidRPr="00575E41">
        <w:rPr>
          <w:sz w:val="22"/>
          <w:szCs w:val="22"/>
          <w:lang w:eastAsia="zh-CN"/>
        </w:rPr>
        <w:t xml:space="preserve"> □</w:t>
      </w:r>
      <w:r w:rsidRPr="00575E41">
        <w:rPr>
          <w:rFonts w:eastAsia="Lucida Sans Unicode"/>
          <w:sz w:val="22"/>
          <w:szCs w:val="22"/>
          <w:lang w:eastAsia="zh-CN"/>
        </w:rPr>
        <w:t xml:space="preserve">emerytem     </w:t>
      </w:r>
      <w:r w:rsidRPr="00575E41">
        <w:rPr>
          <w:sz w:val="22"/>
          <w:szCs w:val="22"/>
          <w:lang w:eastAsia="zh-CN"/>
        </w:rPr>
        <w:t xml:space="preserve">□rencistą       </w:t>
      </w:r>
      <w:r w:rsidRPr="00575E41">
        <w:rPr>
          <w:rFonts w:eastAsia="Lucida Sans Unicode"/>
          <w:sz w:val="22"/>
          <w:szCs w:val="22"/>
          <w:lang w:eastAsia="zh-CN"/>
        </w:rPr>
        <w:t>............................................................................................................................................................................................................................</w:t>
      </w:r>
    </w:p>
    <w:p w:rsidR="000939A1" w:rsidRPr="00575E41" w:rsidRDefault="000939A1" w:rsidP="000939A1">
      <w:pPr>
        <w:widowControl w:val="0"/>
        <w:jc w:val="both"/>
        <w:rPr>
          <w:sz w:val="22"/>
          <w:szCs w:val="22"/>
          <w:lang w:eastAsia="zh-CN"/>
        </w:rPr>
      </w:pPr>
      <w:r w:rsidRPr="00575E41">
        <w:rPr>
          <w:rFonts w:eastAsia="Lucida Sans Unicode"/>
          <w:i/>
          <w:sz w:val="22"/>
          <w:szCs w:val="22"/>
          <w:lang w:eastAsia="zh-CN"/>
        </w:rPr>
        <w:t xml:space="preserve">                                                                                    (nr</w:t>
      </w:r>
      <w:r w:rsidRPr="00575E41">
        <w:rPr>
          <w:i/>
          <w:sz w:val="22"/>
          <w:szCs w:val="22"/>
          <w:lang w:eastAsia="zh-CN"/>
        </w:rPr>
        <w:t xml:space="preserve"> </w:t>
      </w:r>
      <w:r w:rsidRPr="00575E41">
        <w:rPr>
          <w:rFonts w:eastAsia="Lucida Sans Unicode"/>
          <w:i/>
          <w:sz w:val="22"/>
          <w:szCs w:val="22"/>
          <w:lang w:eastAsia="zh-CN"/>
        </w:rPr>
        <w:t>świadczenia</w:t>
      </w:r>
      <w:r w:rsidRPr="00575E41">
        <w:rPr>
          <w:i/>
          <w:sz w:val="22"/>
          <w:szCs w:val="22"/>
          <w:lang w:eastAsia="zh-CN"/>
        </w:rPr>
        <w:t xml:space="preserve"> </w:t>
      </w:r>
      <w:r w:rsidRPr="00575E41">
        <w:rPr>
          <w:rFonts w:eastAsia="Lucida Sans Unicode"/>
          <w:i/>
          <w:sz w:val="22"/>
          <w:szCs w:val="22"/>
          <w:lang w:eastAsia="zh-CN"/>
        </w:rPr>
        <w:t>i</w:t>
      </w:r>
      <w:r w:rsidRPr="00575E41">
        <w:rPr>
          <w:i/>
          <w:sz w:val="22"/>
          <w:szCs w:val="22"/>
          <w:lang w:eastAsia="zh-CN"/>
        </w:rPr>
        <w:t xml:space="preserve"> nazwa </w:t>
      </w:r>
      <w:r w:rsidRPr="00575E41">
        <w:rPr>
          <w:rFonts w:eastAsia="Lucida Sans Unicode"/>
          <w:i/>
          <w:sz w:val="22"/>
          <w:szCs w:val="22"/>
          <w:lang w:eastAsia="zh-CN"/>
        </w:rPr>
        <w:t>organu, który wypłaca)</w:t>
      </w:r>
    </w:p>
    <w:p w:rsidR="000939A1" w:rsidRPr="00575E41" w:rsidRDefault="000939A1" w:rsidP="000939A1">
      <w:pPr>
        <w:widowControl w:val="0"/>
        <w:numPr>
          <w:ilvl w:val="0"/>
          <w:numId w:val="42"/>
        </w:numPr>
        <w:tabs>
          <w:tab w:val="num" w:pos="284"/>
        </w:tabs>
        <w:suppressAutoHyphens w:val="0"/>
        <w:jc w:val="both"/>
        <w:rPr>
          <w:rFonts w:eastAsia="Lucida Sans Unicode"/>
          <w:sz w:val="22"/>
          <w:szCs w:val="22"/>
          <w:lang w:eastAsia="zh-CN"/>
        </w:rPr>
      </w:pPr>
      <w:r w:rsidRPr="00575E41">
        <w:rPr>
          <w:sz w:val="22"/>
          <w:szCs w:val="22"/>
          <w:lang w:eastAsia="zh-CN"/>
        </w:rPr>
        <w:t xml:space="preserve"> □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posiadam</w:t>
      </w:r>
      <w:r w:rsidRPr="00575E41">
        <w:rPr>
          <w:sz w:val="22"/>
          <w:szCs w:val="22"/>
          <w:lang w:eastAsia="zh-CN"/>
        </w:rPr>
        <w:t xml:space="preserve">      □ </w:t>
      </w:r>
      <w:r w:rsidRPr="00575E41">
        <w:rPr>
          <w:rFonts w:eastAsia="Lucida Sans Unicode"/>
          <w:sz w:val="22"/>
          <w:szCs w:val="22"/>
          <w:lang w:eastAsia="zh-CN"/>
        </w:rPr>
        <w:t>posiadam    orzeczony</w:t>
      </w:r>
      <w:r w:rsidRPr="00575E41">
        <w:rPr>
          <w:sz w:val="22"/>
          <w:szCs w:val="22"/>
          <w:lang w:eastAsia="zh-CN"/>
        </w:rPr>
        <w:t xml:space="preserve"> </w:t>
      </w:r>
      <w:r w:rsidRPr="00575E41">
        <w:rPr>
          <w:rFonts w:eastAsia="Lucida Sans Unicode"/>
          <w:sz w:val="22"/>
          <w:szCs w:val="22"/>
          <w:lang w:eastAsia="zh-CN"/>
        </w:rPr>
        <w:t>stopnień</w:t>
      </w:r>
      <w:r w:rsidRPr="00575E41">
        <w:rPr>
          <w:sz w:val="22"/>
          <w:szCs w:val="22"/>
          <w:lang w:eastAsia="zh-CN"/>
        </w:rPr>
        <w:t xml:space="preserve"> </w:t>
      </w:r>
      <w:r w:rsidRPr="00575E41">
        <w:rPr>
          <w:rFonts w:eastAsia="Lucida Sans Unicode"/>
          <w:sz w:val="22"/>
          <w:szCs w:val="22"/>
          <w:lang w:eastAsia="zh-CN"/>
        </w:rPr>
        <w:t>o</w:t>
      </w:r>
      <w:r w:rsidRPr="00575E41">
        <w:rPr>
          <w:sz w:val="22"/>
          <w:szCs w:val="22"/>
          <w:lang w:eastAsia="zh-CN"/>
        </w:rPr>
        <w:t xml:space="preserve"> </w:t>
      </w:r>
      <w:r w:rsidRPr="00575E41">
        <w:rPr>
          <w:rFonts w:eastAsia="Lucida Sans Unicode"/>
          <w:sz w:val="22"/>
          <w:szCs w:val="22"/>
          <w:lang w:eastAsia="zh-CN"/>
        </w:rPr>
        <w:t>niepełnosprawności,</w:t>
      </w:r>
    </w:p>
    <w:p w:rsidR="000939A1" w:rsidRPr="00575E41" w:rsidRDefault="000939A1" w:rsidP="000939A1">
      <w:pPr>
        <w:widowControl w:val="0"/>
        <w:ind w:left="426" w:hanging="426"/>
        <w:jc w:val="both"/>
        <w:rPr>
          <w:rFonts w:eastAsia="Lucida Sans Unicode"/>
          <w:sz w:val="22"/>
          <w:szCs w:val="22"/>
          <w:lang w:eastAsia="zh-CN"/>
        </w:rPr>
      </w:pPr>
      <w:r w:rsidRPr="00575E41">
        <w:rPr>
          <w:rFonts w:eastAsia="Lucida Sans Unicode"/>
          <w:sz w:val="22"/>
          <w:szCs w:val="22"/>
          <w:lang w:eastAsia="zh-CN"/>
        </w:rPr>
        <w:t xml:space="preserve">       jeżeli</w:t>
      </w:r>
      <w:r w:rsidRPr="00575E41">
        <w:rPr>
          <w:sz w:val="22"/>
          <w:szCs w:val="22"/>
          <w:lang w:eastAsia="zh-CN"/>
        </w:rPr>
        <w:t xml:space="preserve"> </w:t>
      </w:r>
      <w:r w:rsidRPr="00575E41">
        <w:rPr>
          <w:rFonts w:eastAsia="Lucida Sans Unicode"/>
          <w:sz w:val="22"/>
          <w:szCs w:val="22"/>
          <w:lang w:eastAsia="zh-CN"/>
        </w:rPr>
        <w:t>tak,</w:t>
      </w:r>
      <w:r w:rsidRPr="00575E41">
        <w:rPr>
          <w:sz w:val="22"/>
          <w:szCs w:val="22"/>
          <w:lang w:eastAsia="zh-CN"/>
        </w:rPr>
        <w:t xml:space="preserve"> </w:t>
      </w:r>
      <w:r w:rsidRPr="00575E41">
        <w:rPr>
          <w:rFonts w:eastAsia="Lucida Sans Unicode"/>
          <w:sz w:val="22"/>
          <w:szCs w:val="22"/>
          <w:lang w:eastAsia="zh-CN"/>
        </w:rPr>
        <w:t>proszę</w:t>
      </w:r>
      <w:r w:rsidRPr="00575E41">
        <w:rPr>
          <w:sz w:val="22"/>
          <w:szCs w:val="22"/>
          <w:lang w:eastAsia="zh-CN"/>
        </w:rPr>
        <w:t xml:space="preserve"> </w:t>
      </w:r>
      <w:r w:rsidRPr="00575E41">
        <w:rPr>
          <w:rFonts w:eastAsia="Lucida Sans Unicode"/>
          <w:sz w:val="22"/>
          <w:szCs w:val="22"/>
          <w:lang w:eastAsia="zh-CN"/>
        </w:rPr>
        <w:t>podać</w:t>
      </w:r>
      <w:r w:rsidRPr="00575E41">
        <w:rPr>
          <w:sz w:val="22"/>
          <w:szCs w:val="22"/>
          <w:lang w:eastAsia="zh-CN"/>
        </w:rPr>
        <w:t xml:space="preserve"> </w:t>
      </w:r>
      <w:r w:rsidRPr="00575E41">
        <w:rPr>
          <w:rFonts w:eastAsia="Lucida Sans Unicode"/>
          <w:sz w:val="22"/>
          <w:szCs w:val="22"/>
          <w:lang w:eastAsia="zh-CN"/>
        </w:rPr>
        <w:t>jaki:</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w:t>
      </w:r>
      <w:r w:rsidRPr="00575E41">
        <w:rPr>
          <w:sz w:val="22"/>
          <w:szCs w:val="22"/>
          <w:lang w:eastAsia="zh-CN"/>
        </w:rPr>
        <w:t xml:space="preserve">□ </w:t>
      </w:r>
      <w:r w:rsidRPr="00575E41">
        <w:rPr>
          <w:rFonts w:eastAsia="Lucida Sans Unicode"/>
          <w:sz w:val="22"/>
          <w:szCs w:val="22"/>
          <w:lang w:eastAsia="zh-CN"/>
        </w:rPr>
        <w:t>na</w:t>
      </w:r>
      <w:r w:rsidRPr="00575E41">
        <w:rPr>
          <w:sz w:val="22"/>
          <w:szCs w:val="22"/>
          <w:lang w:eastAsia="zh-CN"/>
        </w:rPr>
        <w:t xml:space="preserve"> </w:t>
      </w:r>
      <w:r w:rsidRPr="00575E41">
        <w:rPr>
          <w:rFonts w:eastAsia="Lucida Sans Unicode"/>
          <w:sz w:val="22"/>
          <w:szCs w:val="22"/>
          <w:lang w:eastAsia="zh-CN"/>
        </w:rPr>
        <w:t>stałe,</w:t>
      </w:r>
      <w:r w:rsidRPr="00575E41">
        <w:rPr>
          <w:sz w:val="22"/>
          <w:szCs w:val="22"/>
          <w:lang w:eastAsia="zh-CN"/>
        </w:rPr>
        <w:t xml:space="preserve">  □ </w:t>
      </w:r>
      <w:r w:rsidRPr="00575E41">
        <w:rPr>
          <w:rFonts w:eastAsia="Lucida Sans Unicode"/>
          <w:sz w:val="22"/>
          <w:szCs w:val="22"/>
          <w:lang w:eastAsia="zh-CN"/>
        </w:rPr>
        <w:t>okresowo</w:t>
      </w:r>
      <w:r w:rsidRPr="00575E41">
        <w:rPr>
          <w:sz w:val="22"/>
          <w:szCs w:val="22"/>
          <w:lang w:eastAsia="zh-CN"/>
        </w:rPr>
        <w:t xml:space="preserve"> </w:t>
      </w:r>
      <w:r w:rsidRPr="00575E41">
        <w:rPr>
          <w:rFonts w:eastAsia="Lucida Sans Unicode"/>
          <w:sz w:val="22"/>
          <w:szCs w:val="22"/>
          <w:lang w:eastAsia="zh-CN"/>
        </w:rPr>
        <w:t>do</w:t>
      </w:r>
      <w:r w:rsidRPr="00575E41">
        <w:rPr>
          <w:sz w:val="22"/>
          <w:szCs w:val="22"/>
          <w:lang w:eastAsia="zh-CN"/>
        </w:rPr>
        <w:t xml:space="preserve"> ……………………</w:t>
      </w:r>
      <w:r w:rsidRPr="00575E41">
        <w:rPr>
          <w:rFonts w:eastAsia="Lucida Sans Unicode"/>
          <w:sz w:val="22"/>
          <w:szCs w:val="22"/>
          <w:lang w:eastAsia="zh-CN"/>
        </w:rPr>
        <w:t>……………….)</w:t>
      </w:r>
    </w:p>
    <w:p w:rsidR="000939A1" w:rsidRPr="00575E41" w:rsidRDefault="000939A1" w:rsidP="000939A1">
      <w:pPr>
        <w:widowControl w:val="0"/>
        <w:ind w:left="426" w:hanging="426"/>
        <w:jc w:val="both"/>
        <w:rPr>
          <w:sz w:val="22"/>
          <w:szCs w:val="22"/>
          <w:lang w:eastAsia="zh-CN"/>
        </w:rPr>
      </w:pPr>
    </w:p>
    <w:p w:rsidR="000939A1" w:rsidRPr="00575E41" w:rsidRDefault="000939A1" w:rsidP="000939A1">
      <w:pPr>
        <w:widowControl w:val="0"/>
        <w:numPr>
          <w:ilvl w:val="0"/>
          <w:numId w:val="42"/>
        </w:numPr>
        <w:tabs>
          <w:tab w:val="num" w:pos="284"/>
        </w:tabs>
        <w:suppressAutoHyphens w:val="0"/>
        <w:ind w:left="284" w:hanging="284"/>
        <w:jc w:val="both"/>
        <w:rPr>
          <w:sz w:val="22"/>
          <w:szCs w:val="22"/>
          <w:lang w:eastAsia="zh-CN"/>
        </w:rPr>
      </w:pPr>
      <w:r w:rsidRPr="00575E41">
        <w:rPr>
          <w:sz w:val="22"/>
          <w:szCs w:val="22"/>
          <w:lang w:eastAsia="zh-CN"/>
        </w:rPr>
        <w:t xml:space="preserve">□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jestem</w:t>
      </w:r>
      <w:r w:rsidRPr="00575E41">
        <w:rPr>
          <w:sz w:val="22"/>
          <w:szCs w:val="22"/>
          <w:lang w:eastAsia="zh-CN"/>
        </w:rPr>
        <w:t xml:space="preserve">      □ </w:t>
      </w:r>
      <w:r w:rsidRPr="00575E41">
        <w:rPr>
          <w:rFonts w:eastAsia="Lucida Sans Unicode"/>
          <w:sz w:val="22"/>
          <w:szCs w:val="22"/>
          <w:lang w:eastAsia="zh-CN"/>
        </w:rPr>
        <w:t>jestem</w:t>
      </w:r>
      <w:r w:rsidRPr="00575E41">
        <w:rPr>
          <w:rFonts w:eastAsia="Lucida Sans Unicode"/>
          <w:sz w:val="22"/>
          <w:szCs w:val="22"/>
          <w:lang w:eastAsia="zh-CN"/>
        </w:rPr>
        <w:tab/>
        <w:t>objęty obowiązkowymi ubezpieczeniami społecznymi z tytułu innej umowy zlecenia</w:t>
      </w:r>
      <w:r w:rsidRPr="00575E41">
        <w:rPr>
          <w:sz w:val="22"/>
          <w:szCs w:val="22"/>
          <w:lang w:eastAsia="zh-CN"/>
        </w:rPr>
        <w:t xml:space="preserve">  z której  □ uzyskuję □ nie uzyskuję miesięcznie przychód w wysokości co najmniej minimalnego wynagrodzenia,</w:t>
      </w:r>
    </w:p>
    <w:p w:rsidR="000939A1" w:rsidRPr="00575E41" w:rsidRDefault="000939A1" w:rsidP="000939A1">
      <w:pPr>
        <w:widowControl w:val="0"/>
        <w:ind w:left="284"/>
        <w:jc w:val="both"/>
        <w:rPr>
          <w:sz w:val="22"/>
          <w:szCs w:val="22"/>
          <w:lang w:eastAsia="zh-CN"/>
        </w:rPr>
      </w:pPr>
    </w:p>
    <w:p w:rsidR="000939A1" w:rsidRPr="00575E41" w:rsidRDefault="000939A1" w:rsidP="000939A1">
      <w:pPr>
        <w:widowControl w:val="0"/>
        <w:numPr>
          <w:ilvl w:val="0"/>
          <w:numId w:val="42"/>
        </w:numPr>
        <w:tabs>
          <w:tab w:val="num" w:pos="284"/>
        </w:tabs>
        <w:suppressAutoHyphens w:val="0"/>
        <w:ind w:left="284" w:hanging="284"/>
        <w:jc w:val="both"/>
        <w:rPr>
          <w:sz w:val="22"/>
          <w:szCs w:val="22"/>
          <w:lang w:eastAsia="zh-CN"/>
        </w:rPr>
      </w:pPr>
      <w:r w:rsidRPr="00575E41">
        <w:rPr>
          <w:sz w:val="22"/>
          <w:szCs w:val="22"/>
          <w:lang w:eastAsia="zh-CN"/>
        </w:rPr>
        <w:t xml:space="preserve"> □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prowadzę</w:t>
      </w:r>
      <w:r w:rsidRPr="00575E41">
        <w:rPr>
          <w:sz w:val="22"/>
          <w:szCs w:val="22"/>
          <w:lang w:eastAsia="zh-CN"/>
        </w:rPr>
        <w:t xml:space="preserve">       □ </w:t>
      </w:r>
      <w:r w:rsidRPr="00575E41">
        <w:rPr>
          <w:rFonts w:eastAsia="Lucida Sans Unicode"/>
          <w:sz w:val="22"/>
          <w:szCs w:val="22"/>
          <w:lang w:eastAsia="zh-CN"/>
        </w:rPr>
        <w:t>prowadzę</w:t>
      </w:r>
      <w:r w:rsidRPr="00575E41">
        <w:rPr>
          <w:sz w:val="22"/>
          <w:szCs w:val="22"/>
          <w:lang w:eastAsia="zh-CN"/>
        </w:rPr>
        <w:t xml:space="preserve"> </w:t>
      </w:r>
      <w:r w:rsidRPr="00575E41">
        <w:rPr>
          <w:rFonts w:eastAsia="Lucida Sans Unicode"/>
          <w:sz w:val="22"/>
          <w:szCs w:val="22"/>
          <w:lang w:eastAsia="zh-CN"/>
        </w:rPr>
        <w:tab/>
      </w:r>
      <w:r w:rsidRPr="00575E41">
        <w:rPr>
          <w:sz w:val="22"/>
          <w:szCs w:val="22"/>
          <w:lang w:eastAsia="zh-CN"/>
        </w:rPr>
        <w:t xml:space="preserve"> </w:t>
      </w:r>
      <w:r w:rsidRPr="00575E41">
        <w:rPr>
          <w:rFonts w:eastAsia="Lucida Sans Unicode"/>
          <w:sz w:val="22"/>
          <w:szCs w:val="22"/>
          <w:lang w:eastAsia="zh-CN"/>
        </w:rPr>
        <w:t>pozarolniczą</w:t>
      </w:r>
      <w:r w:rsidRPr="00575E41">
        <w:rPr>
          <w:sz w:val="22"/>
          <w:szCs w:val="22"/>
          <w:lang w:eastAsia="zh-CN"/>
        </w:rPr>
        <w:t xml:space="preserve"> </w:t>
      </w:r>
      <w:r w:rsidRPr="00575E41">
        <w:rPr>
          <w:rFonts w:eastAsia="Lucida Sans Unicode"/>
          <w:sz w:val="22"/>
          <w:szCs w:val="22"/>
          <w:lang w:eastAsia="zh-CN"/>
        </w:rPr>
        <w:t>działalność</w:t>
      </w:r>
      <w:r w:rsidRPr="00575E41">
        <w:rPr>
          <w:sz w:val="22"/>
          <w:szCs w:val="22"/>
          <w:lang w:eastAsia="zh-CN"/>
        </w:rPr>
        <w:t xml:space="preserve"> </w:t>
      </w:r>
      <w:r w:rsidRPr="00575E41">
        <w:rPr>
          <w:rFonts w:eastAsia="Lucida Sans Unicode"/>
          <w:sz w:val="22"/>
          <w:szCs w:val="22"/>
          <w:lang w:eastAsia="zh-CN"/>
        </w:rPr>
        <w:t>gospodarczą</w:t>
      </w:r>
      <w:r w:rsidRPr="00575E41">
        <w:rPr>
          <w:sz w:val="22"/>
          <w:szCs w:val="22"/>
          <w:lang w:eastAsia="zh-CN"/>
        </w:rPr>
        <w:t xml:space="preserve"> </w:t>
      </w:r>
      <w:r w:rsidRPr="00575E41">
        <w:rPr>
          <w:rFonts w:eastAsia="Lucida Sans Unicode"/>
          <w:sz w:val="22"/>
          <w:szCs w:val="22"/>
          <w:lang w:eastAsia="zh-CN"/>
        </w:rPr>
        <w:t>na</w:t>
      </w:r>
      <w:r w:rsidRPr="00575E41">
        <w:rPr>
          <w:sz w:val="22"/>
          <w:szCs w:val="22"/>
          <w:lang w:eastAsia="zh-CN"/>
        </w:rPr>
        <w:t xml:space="preserve"> </w:t>
      </w:r>
      <w:r w:rsidRPr="00575E41">
        <w:rPr>
          <w:rFonts w:eastAsia="Lucida Sans Unicode"/>
          <w:sz w:val="22"/>
          <w:szCs w:val="22"/>
          <w:lang w:eastAsia="zh-CN"/>
        </w:rPr>
        <w:t>własny</w:t>
      </w:r>
      <w:r w:rsidRPr="00575E41">
        <w:rPr>
          <w:sz w:val="22"/>
          <w:szCs w:val="22"/>
          <w:lang w:eastAsia="zh-CN"/>
        </w:rPr>
        <w:t xml:space="preserve"> </w:t>
      </w:r>
      <w:r w:rsidRPr="00575E41">
        <w:rPr>
          <w:rFonts w:eastAsia="Lucida Sans Unicode"/>
          <w:sz w:val="22"/>
          <w:szCs w:val="22"/>
          <w:lang w:eastAsia="zh-CN"/>
        </w:rPr>
        <w:t>rachunek</w:t>
      </w:r>
      <w:r w:rsidRPr="00575E41">
        <w:rPr>
          <w:sz w:val="22"/>
          <w:szCs w:val="22"/>
          <w:lang w:eastAsia="zh-CN"/>
        </w:rPr>
        <w:t xml:space="preserve"> </w:t>
      </w:r>
      <w:r w:rsidRPr="00575E41">
        <w:rPr>
          <w:rFonts w:eastAsia="Lucida Sans Unicode"/>
          <w:sz w:val="22"/>
          <w:szCs w:val="22"/>
          <w:lang w:eastAsia="zh-CN"/>
        </w:rPr>
        <w:t>i</w:t>
      </w:r>
      <w:r w:rsidRPr="00575E41">
        <w:rPr>
          <w:sz w:val="22"/>
          <w:szCs w:val="22"/>
          <w:lang w:eastAsia="zh-CN"/>
        </w:rPr>
        <w:t xml:space="preserve"> </w:t>
      </w:r>
      <w:r w:rsidRPr="00575E41">
        <w:rPr>
          <w:rFonts w:eastAsia="Lucida Sans Unicode"/>
          <w:sz w:val="22"/>
          <w:szCs w:val="22"/>
          <w:lang w:eastAsia="zh-CN"/>
        </w:rPr>
        <w:t xml:space="preserve"> </w:t>
      </w:r>
      <w:r w:rsidRPr="00575E41">
        <w:rPr>
          <w:sz w:val="22"/>
          <w:szCs w:val="22"/>
          <w:lang w:eastAsia="zh-CN"/>
        </w:rPr>
        <w:t>□  o</w:t>
      </w:r>
      <w:r w:rsidRPr="00575E41">
        <w:rPr>
          <w:rFonts w:eastAsia="Lucida Sans Unicode"/>
          <w:sz w:val="22"/>
          <w:szCs w:val="22"/>
          <w:lang w:eastAsia="zh-CN"/>
        </w:rPr>
        <w:t>płacam</w:t>
      </w:r>
      <w:r w:rsidRPr="00575E41">
        <w:rPr>
          <w:sz w:val="22"/>
          <w:szCs w:val="22"/>
          <w:lang w:eastAsia="zh-CN"/>
        </w:rPr>
        <w:t xml:space="preserve">  □  nie opłacam  </w:t>
      </w:r>
      <w:r w:rsidRPr="00575E41">
        <w:rPr>
          <w:rFonts w:eastAsia="Lucida Sans Unicode"/>
          <w:sz w:val="22"/>
          <w:szCs w:val="22"/>
          <w:lang w:eastAsia="zh-CN"/>
        </w:rPr>
        <w:t>z</w:t>
      </w:r>
      <w:r w:rsidRPr="00575E41">
        <w:rPr>
          <w:sz w:val="22"/>
          <w:szCs w:val="22"/>
          <w:lang w:eastAsia="zh-CN"/>
        </w:rPr>
        <w:t xml:space="preserve"> </w:t>
      </w:r>
      <w:r w:rsidRPr="00575E41">
        <w:rPr>
          <w:rFonts w:eastAsia="Lucida Sans Unicode"/>
          <w:sz w:val="22"/>
          <w:szCs w:val="22"/>
          <w:lang w:eastAsia="zh-CN"/>
        </w:rPr>
        <w:t>tego</w:t>
      </w:r>
      <w:r w:rsidRPr="00575E41">
        <w:rPr>
          <w:sz w:val="22"/>
          <w:szCs w:val="22"/>
          <w:lang w:eastAsia="zh-CN"/>
        </w:rPr>
        <w:t xml:space="preserve"> </w:t>
      </w:r>
      <w:r w:rsidRPr="00575E41">
        <w:rPr>
          <w:rFonts w:eastAsia="Lucida Sans Unicode"/>
          <w:sz w:val="22"/>
          <w:szCs w:val="22"/>
          <w:lang w:eastAsia="zh-CN"/>
        </w:rPr>
        <w:t>tytułu</w:t>
      </w:r>
      <w:r w:rsidRPr="00575E41">
        <w:rPr>
          <w:sz w:val="22"/>
          <w:szCs w:val="22"/>
          <w:lang w:eastAsia="zh-CN"/>
        </w:rPr>
        <w:t xml:space="preserve"> </w:t>
      </w:r>
      <w:r w:rsidRPr="00575E41">
        <w:rPr>
          <w:rFonts w:eastAsia="Lucida Sans Unicode"/>
          <w:sz w:val="22"/>
          <w:szCs w:val="22"/>
          <w:lang w:eastAsia="zh-CN"/>
        </w:rPr>
        <w:t>składek</w:t>
      </w:r>
      <w:r w:rsidRPr="00575E41">
        <w:rPr>
          <w:sz w:val="22"/>
          <w:szCs w:val="22"/>
          <w:lang w:eastAsia="zh-CN"/>
        </w:rPr>
        <w:t xml:space="preserve"> </w:t>
      </w:r>
      <w:r w:rsidRPr="00575E41">
        <w:rPr>
          <w:rFonts w:eastAsia="Lucida Sans Unicode"/>
          <w:sz w:val="22"/>
          <w:szCs w:val="22"/>
          <w:lang w:eastAsia="zh-CN"/>
        </w:rPr>
        <w:t>na</w:t>
      </w:r>
      <w:r w:rsidRPr="00575E41">
        <w:rPr>
          <w:sz w:val="22"/>
          <w:szCs w:val="22"/>
          <w:lang w:eastAsia="zh-CN"/>
        </w:rPr>
        <w:t xml:space="preserve"> </w:t>
      </w:r>
      <w:r w:rsidRPr="00575E41">
        <w:rPr>
          <w:rFonts w:eastAsia="Lucida Sans Unicode"/>
          <w:sz w:val="22"/>
          <w:szCs w:val="22"/>
          <w:lang w:eastAsia="zh-CN"/>
        </w:rPr>
        <w:t>ubezpieczenia</w:t>
      </w:r>
      <w:r w:rsidRPr="00575E41">
        <w:rPr>
          <w:sz w:val="22"/>
          <w:szCs w:val="22"/>
          <w:lang w:eastAsia="zh-CN"/>
        </w:rPr>
        <w:t xml:space="preserve"> </w:t>
      </w:r>
      <w:r w:rsidRPr="00575E41">
        <w:rPr>
          <w:rFonts w:eastAsia="Lucida Sans Unicode"/>
          <w:sz w:val="22"/>
          <w:szCs w:val="22"/>
          <w:lang w:eastAsia="zh-CN"/>
        </w:rPr>
        <w:t xml:space="preserve">społeczne  </w:t>
      </w:r>
      <w:r w:rsidRPr="00575E41">
        <w:rPr>
          <w:sz w:val="22"/>
          <w:szCs w:val="22"/>
          <w:lang w:eastAsia="zh-CN"/>
        </w:rPr>
        <w:t xml:space="preserve">□ w pełnej wysokości </w:t>
      </w:r>
      <w:r w:rsidRPr="00575E41">
        <w:rPr>
          <w:rFonts w:eastAsia="Lucida Sans Unicode"/>
          <w:sz w:val="22"/>
          <w:szCs w:val="22"/>
          <w:lang w:eastAsia="zh-CN"/>
        </w:rPr>
        <w:t xml:space="preserve">  </w:t>
      </w:r>
      <w:r w:rsidRPr="00575E41">
        <w:rPr>
          <w:sz w:val="22"/>
          <w:szCs w:val="22"/>
          <w:lang w:eastAsia="zh-CN"/>
        </w:rPr>
        <w:t xml:space="preserve">□ </w:t>
      </w:r>
      <w:r w:rsidRPr="00575E41">
        <w:rPr>
          <w:rFonts w:eastAsia="Lucida Sans Unicode"/>
          <w:sz w:val="22"/>
          <w:szCs w:val="22"/>
          <w:lang w:eastAsia="zh-CN"/>
        </w:rPr>
        <w:t xml:space="preserve"> wg stawki preferencyjnej (tzw. „mały ZUS”) </w:t>
      </w:r>
      <w:r w:rsidRPr="00575E41">
        <w:rPr>
          <w:sz w:val="22"/>
          <w:szCs w:val="22"/>
          <w:lang w:eastAsia="zh-CN"/>
        </w:rPr>
        <w:t xml:space="preserve">, </w:t>
      </w:r>
    </w:p>
    <w:p w:rsidR="000939A1" w:rsidRPr="00575E41" w:rsidRDefault="000939A1" w:rsidP="000939A1">
      <w:pPr>
        <w:widowControl w:val="0"/>
        <w:jc w:val="both"/>
        <w:rPr>
          <w:sz w:val="22"/>
          <w:szCs w:val="22"/>
          <w:lang w:eastAsia="zh-CN"/>
        </w:rPr>
      </w:pPr>
    </w:p>
    <w:p w:rsidR="000939A1" w:rsidRPr="00575E41" w:rsidRDefault="000939A1" w:rsidP="000939A1">
      <w:pPr>
        <w:widowControl w:val="0"/>
        <w:numPr>
          <w:ilvl w:val="0"/>
          <w:numId w:val="42"/>
        </w:numPr>
        <w:tabs>
          <w:tab w:val="num" w:pos="284"/>
        </w:tabs>
        <w:suppressAutoHyphens w:val="0"/>
        <w:spacing w:line="276" w:lineRule="auto"/>
        <w:jc w:val="both"/>
        <w:rPr>
          <w:rFonts w:eastAsia="Lucida Sans Unicode"/>
          <w:sz w:val="22"/>
          <w:szCs w:val="22"/>
          <w:lang w:eastAsia="zh-CN"/>
        </w:rPr>
      </w:pPr>
      <w:r w:rsidRPr="00575E41">
        <w:rPr>
          <w:sz w:val="22"/>
          <w:szCs w:val="22"/>
          <w:lang w:eastAsia="zh-CN"/>
        </w:rPr>
        <w:t xml:space="preserve"> □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jestem</w:t>
      </w:r>
      <w:r w:rsidRPr="00575E41">
        <w:rPr>
          <w:sz w:val="22"/>
          <w:szCs w:val="22"/>
          <w:lang w:eastAsia="zh-CN"/>
        </w:rPr>
        <w:t xml:space="preserve">    □ </w:t>
      </w:r>
      <w:r w:rsidRPr="00575E41">
        <w:rPr>
          <w:rFonts w:eastAsia="Lucida Sans Unicode"/>
          <w:sz w:val="22"/>
          <w:szCs w:val="22"/>
          <w:lang w:eastAsia="zh-CN"/>
        </w:rPr>
        <w:t>jestem</w:t>
      </w:r>
      <w:r w:rsidRPr="00575E41">
        <w:rPr>
          <w:sz w:val="22"/>
          <w:szCs w:val="22"/>
          <w:lang w:eastAsia="zh-CN"/>
        </w:rPr>
        <w:t xml:space="preserve"> </w:t>
      </w:r>
      <w:r w:rsidRPr="00575E41">
        <w:rPr>
          <w:rFonts w:eastAsia="Lucida Sans Unicode"/>
          <w:sz w:val="22"/>
          <w:szCs w:val="22"/>
          <w:lang w:eastAsia="zh-CN"/>
        </w:rPr>
        <w:t xml:space="preserve">    uczniem</w:t>
      </w:r>
      <w:r w:rsidRPr="00575E41">
        <w:rPr>
          <w:sz w:val="22"/>
          <w:szCs w:val="22"/>
          <w:lang w:eastAsia="zh-CN"/>
        </w:rPr>
        <w:t xml:space="preserve"> </w:t>
      </w:r>
      <w:r w:rsidRPr="00575E41">
        <w:rPr>
          <w:rFonts w:eastAsia="Lucida Sans Unicode"/>
          <w:sz w:val="22"/>
          <w:szCs w:val="22"/>
          <w:lang w:eastAsia="zh-CN"/>
        </w:rPr>
        <w:t>szkoły</w:t>
      </w:r>
      <w:r w:rsidRPr="00575E41">
        <w:rPr>
          <w:sz w:val="22"/>
          <w:szCs w:val="22"/>
          <w:lang w:eastAsia="zh-CN"/>
        </w:rPr>
        <w:t xml:space="preserve"> </w:t>
      </w:r>
      <w:r w:rsidRPr="00575E41">
        <w:rPr>
          <w:rFonts w:eastAsia="Lucida Sans Unicode"/>
          <w:sz w:val="22"/>
          <w:szCs w:val="22"/>
          <w:lang w:eastAsia="zh-CN"/>
        </w:rPr>
        <w:t>ponadpodstawowej</w:t>
      </w:r>
      <w:r w:rsidRPr="00575E41">
        <w:rPr>
          <w:sz w:val="22"/>
          <w:szCs w:val="22"/>
          <w:lang w:eastAsia="zh-CN"/>
        </w:rPr>
        <w:t xml:space="preserve"> </w:t>
      </w:r>
      <w:r w:rsidRPr="00575E41">
        <w:rPr>
          <w:rFonts w:eastAsia="Lucida Sans Unicode"/>
          <w:sz w:val="22"/>
          <w:szCs w:val="22"/>
          <w:lang w:eastAsia="zh-CN"/>
        </w:rPr>
        <w:t>lub</w:t>
      </w:r>
      <w:r w:rsidRPr="00575E41">
        <w:rPr>
          <w:sz w:val="22"/>
          <w:szCs w:val="22"/>
          <w:lang w:eastAsia="zh-CN"/>
        </w:rPr>
        <w:t xml:space="preserve"> </w:t>
      </w:r>
      <w:r w:rsidRPr="00575E41">
        <w:rPr>
          <w:rFonts w:eastAsia="Lucida Sans Unicode"/>
          <w:sz w:val="22"/>
          <w:szCs w:val="22"/>
          <w:lang w:eastAsia="zh-CN"/>
        </w:rPr>
        <w:t>studentem</w:t>
      </w:r>
      <w:r w:rsidRPr="00575E41">
        <w:rPr>
          <w:sz w:val="22"/>
          <w:szCs w:val="22"/>
          <w:lang w:eastAsia="zh-CN"/>
        </w:rPr>
        <w:t xml:space="preserve"> </w:t>
      </w:r>
      <w:r w:rsidRPr="00575E41">
        <w:rPr>
          <w:rFonts w:eastAsia="Lucida Sans Unicode"/>
          <w:sz w:val="22"/>
          <w:szCs w:val="22"/>
          <w:lang w:eastAsia="zh-CN"/>
        </w:rPr>
        <w:t xml:space="preserve">i   </w:t>
      </w:r>
      <w:r w:rsidRPr="00575E41">
        <w:rPr>
          <w:sz w:val="22"/>
          <w:szCs w:val="22"/>
          <w:lang w:eastAsia="zh-CN"/>
        </w:rPr>
        <w:t xml:space="preserve"> □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ukończyłem</w:t>
      </w:r>
      <w:r w:rsidRPr="00575E41">
        <w:rPr>
          <w:sz w:val="22"/>
          <w:szCs w:val="22"/>
          <w:lang w:eastAsia="zh-CN"/>
        </w:rPr>
        <w:t xml:space="preserve"> </w:t>
      </w:r>
      <w:r w:rsidRPr="00575E41">
        <w:rPr>
          <w:rFonts w:eastAsia="Lucida Sans Unicode"/>
          <w:sz w:val="22"/>
          <w:szCs w:val="22"/>
          <w:lang w:eastAsia="zh-CN"/>
        </w:rPr>
        <w:t>26</w:t>
      </w:r>
      <w:r w:rsidRPr="00575E41">
        <w:rPr>
          <w:sz w:val="22"/>
          <w:szCs w:val="22"/>
          <w:lang w:eastAsia="zh-CN"/>
        </w:rPr>
        <w:t xml:space="preserve"> </w:t>
      </w:r>
      <w:r w:rsidRPr="00575E41">
        <w:rPr>
          <w:rFonts w:eastAsia="Lucida Sans Unicode"/>
          <w:sz w:val="22"/>
          <w:szCs w:val="22"/>
          <w:lang w:eastAsia="zh-CN"/>
        </w:rPr>
        <w:t xml:space="preserve">lat   </w:t>
      </w:r>
      <w:r w:rsidRPr="00575E41">
        <w:rPr>
          <w:sz w:val="22"/>
          <w:szCs w:val="22"/>
          <w:lang w:eastAsia="zh-CN"/>
        </w:rPr>
        <w:t xml:space="preserve">□ </w:t>
      </w:r>
      <w:r w:rsidRPr="00575E41">
        <w:rPr>
          <w:rFonts w:eastAsia="Lucida Sans Unicode"/>
          <w:sz w:val="22"/>
          <w:szCs w:val="22"/>
          <w:lang w:eastAsia="zh-CN"/>
        </w:rPr>
        <w:t>ukończyłem</w:t>
      </w:r>
      <w:r w:rsidRPr="00575E41">
        <w:rPr>
          <w:sz w:val="22"/>
          <w:szCs w:val="22"/>
          <w:lang w:eastAsia="zh-CN"/>
        </w:rPr>
        <w:t xml:space="preserve"> </w:t>
      </w:r>
      <w:r w:rsidRPr="00575E41">
        <w:rPr>
          <w:rFonts w:eastAsia="Lucida Sans Unicode"/>
          <w:sz w:val="22"/>
          <w:szCs w:val="22"/>
          <w:lang w:eastAsia="zh-CN"/>
        </w:rPr>
        <w:t>26</w:t>
      </w:r>
      <w:r w:rsidRPr="00575E41">
        <w:rPr>
          <w:sz w:val="22"/>
          <w:szCs w:val="22"/>
          <w:lang w:eastAsia="zh-CN"/>
        </w:rPr>
        <w:t xml:space="preserve"> </w:t>
      </w:r>
      <w:r w:rsidRPr="00575E41">
        <w:rPr>
          <w:rFonts w:eastAsia="Lucida Sans Unicode"/>
          <w:sz w:val="22"/>
          <w:szCs w:val="22"/>
          <w:lang w:eastAsia="zh-CN"/>
        </w:rPr>
        <w:t>lat</w:t>
      </w:r>
    </w:p>
    <w:p w:rsidR="000939A1" w:rsidRPr="00575E41" w:rsidRDefault="000939A1" w:rsidP="000939A1">
      <w:pPr>
        <w:widowControl w:val="0"/>
        <w:spacing w:line="276" w:lineRule="auto"/>
        <w:jc w:val="both"/>
        <w:rPr>
          <w:rFonts w:eastAsia="Lucida Sans Unicode"/>
          <w:i/>
          <w:sz w:val="22"/>
          <w:szCs w:val="22"/>
          <w:lang w:eastAsia="zh-CN"/>
        </w:rPr>
      </w:pPr>
      <w:r w:rsidRPr="00575E41">
        <w:rPr>
          <w:rFonts w:eastAsia="Lucida Sans Unicode"/>
          <w:sz w:val="22"/>
          <w:szCs w:val="22"/>
          <w:lang w:eastAsia="zh-CN"/>
        </w:rPr>
        <w:t xml:space="preserve">          ........................................................................................................................................................................</w:t>
      </w:r>
    </w:p>
    <w:p w:rsidR="000939A1" w:rsidRPr="00575E41" w:rsidRDefault="000939A1" w:rsidP="000939A1">
      <w:pPr>
        <w:widowControl w:val="0"/>
        <w:jc w:val="both"/>
        <w:rPr>
          <w:sz w:val="22"/>
          <w:szCs w:val="22"/>
          <w:lang w:eastAsia="zh-CN"/>
        </w:rPr>
      </w:pPr>
      <w:r w:rsidRPr="00575E41">
        <w:rPr>
          <w:rFonts w:eastAsia="Lucida Sans Unicode"/>
          <w:i/>
          <w:sz w:val="22"/>
          <w:szCs w:val="22"/>
          <w:lang w:eastAsia="zh-CN"/>
        </w:rPr>
        <w:t xml:space="preserve">                                                                                      (nazwa</w:t>
      </w:r>
      <w:r w:rsidRPr="00575E41">
        <w:rPr>
          <w:i/>
          <w:sz w:val="22"/>
          <w:szCs w:val="22"/>
          <w:lang w:eastAsia="zh-CN"/>
        </w:rPr>
        <w:t xml:space="preserve"> </w:t>
      </w:r>
      <w:r w:rsidRPr="00575E41">
        <w:rPr>
          <w:rFonts w:eastAsia="Lucida Sans Unicode"/>
          <w:i/>
          <w:sz w:val="22"/>
          <w:szCs w:val="22"/>
          <w:lang w:eastAsia="zh-CN"/>
        </w:rPr>
        <w:t>i</w:t>
      </w:r>
      <w:r w:rsidRPr="00575E41">
        <w:rPr>
          <w:i/>
          <w:sz w:val="22"/>
          <w:szCs w:val="22"/>
          <w:lang w:eastAsia="zh-CN"/>
        </w:rPr>
        <w:t xml:space="preserve"> </w:t>
      </w:r>
      <w:r w:rsidRPr="00575E41">
        <w:rPr>
          <w:rFonts w:eastAsia="Lucida Sans Unicode"/>
          <w:i/>
          <w:sz w:val="22"/>
          <w:szCs w:val="22"/>
          <w:lang w:eastAsia="zh-CN"/>
        </w:rPr>
        <w:t>adres,</w:t>
      </w:r>
      <w:r w:rsidRPr="00575E41">
        <w:rPr>
          <w:i/>
          <w:sz w:val="22"/>
          <w:szCs w:val="22"/>
          <w:lang w:eastAsia="zh-CN"/>
        </w:rPr>
        <w:t xml:space="preserve"> </w:t>
      </w:r>
      <w:r w:rsidRPr="00575E41">
        <w:rPr>
          <w:rFonts w:eastAsia="Lucida Sans Unicode"/>
          <w:i/>
          <w:sz w:val="22"/>
          <w:szCs w:val="22"/>
          <w:lang w:eastAsia="zh-CN"/>
        </w:rPr>
        <w:t>typ studiów)</w:t>
      </w:r>
    </w:p>
    <w:p w:rsidR="000939A1" w:rsidRPr="00575E41" w:rsidRDefault="000939A1" w:rsidP="000939A1">
      <w:pPr>
        <w:widowControl w:val="0"/>
        <w:numPr>
          <w:ilvl w:val="0"/>
          <w:numId w:val="42"/>
        </w:numPr>
        <w:tabs>
          <w:tab w:val="num" w:pos="284"/>
        </w:tabs>
        <w:suppressAutoHyphens w:val="0"/>
        <w:jc w:val="both"/>
        <w:rPr>
          <w:sz w:val="22"/>
          <w:szCs w:val="22"/>
          <w:lang w:eastAsia="zh-CN"/>
        </w:rPr>
      </w:pPr>
      <w:r w:rsidRPr="00575E41">
        <w:rPr>
          <w:sz w:val="22"/>
          <w:szCs w:val="22"/>
          <w:lang w:eastAsia="zh-CN"/>
        </w:rPr>
        <w:t xml:space="preserve">□ </w:t>
      </w:r>
      <w:r w:rsidRPr="00575E41">
        <w:rPr>
          <w:rFonts w:eastAsia="Lucida Sans Unicode"/>
          <w:sz w:val="22"/>
          <w:szCs w:val="22"/>
          <w:lang w:eastAsia="zh-CN"/>
        </w:rPr>
        <w:t>nie</w:t>
      </w:r>
      <w:r w:rsidRPr="00575E41">
        <w:rPr>
          <w:sz w:val="22"/>
          <w:szCs w:val="22"/>
          <w:lang w:eastAsia="zh-CN"/>
        </w:rPr>
        <w:t xml:space="preserve"> </w:t>
      </w:r>
      <w:r w:rsidRPr="00575E41">
        <w:rPr>
          <w:rFonts w:eastAsia="Lucida Sans Unicode"/>
          <w:sz w:val="22"/>
          <w:szCs w:val="22"/>
          <w:lang w:eastAsia="zh-CN"/>
        </w:rPr>
        <w:t xml:space="preserve">przebywam    </w:t>
      </w:r>
      <w:r w:rsidRPr="00575E41">
        <w:rPr>
          <w:sz w:val="22"/>
          <w:szCs w:val="22"/>
          <w:lang w:eastAsia="zh-CN"/>
        </w:rPr>
        <w:t xml:space="preserve"> □ przebywam   na urlopie:  □ bezpłatnym  □ wychowawczym    □ macierzyńskim/rodzicielskim</w:t>
      </w:r>
    </w:p>
    <w:p w:rsidR="000939A1" w:rsidRPr="00575E41" w:rsidRDefault="000939A1" w:rsidP="000939A1">
      <w:pPr>
        <w:widowControl w:val="0"/>
        <w:jc w:val="both"/>
        <w:rPr>
          <w:rFonts w:eastAsia="Lucida Sans Unicode"/>
          <w:sz w:val="22"/>
          <w:szCs w:val="22"/>
          <w:lang w:eastAsia="zh-CN"/>
        </w:rPr>
      </w:pPr>
      <w:r w:rsidRPr="00575E41">
        <w:rPr>
          <w:rFonts w:eastAsia="Lucida Sans Unicode"/>
          <w:sz w:val="22"/>
          <w:szCs w:val="22"/>
          <w:lang w:eastAsia="zh-CN"/>
        </w:rPr>
        <w:t xml:space="preserve">          w okresie od .............................. do ……………………..</w:t>
      </w:r>
    </w:p>
    <w:p w:rsidR="000939A1" w:rsidRPr="00575E41" w:rsidRDefault="000939A1" w:rsidP="000939A1">
      <w:pPr>
        <w:widowControl w:val="0"/>
        <w:jc w:val="both"/>
        <w:rPr>
          <w:rFonts w:eastAsia="Lucida Sans Unicode"/>
          <w:sz w:val="22"/>
          <w:szCs w:val="22"/>
          <w:lang w:eastAsia="zh-CN"/>
        </w:rPr>
      </w:pPr>
    </w:p>
    <w:p w:rsidR="000939A1" w:rsidRPr="00575E41" w:rsidRDefault="000939A1" w:rsidP="000939A1">
      <w:pPr>
        <w:widowControl w:val="0"/>
        <w:jc w:val="both"/>
        <w:rPr>
          <w:rFonts w:eastAsia="Lucida Sans Unicode"/>
          <w:sz w:val="22"/>
          <w:szCs w:val="22"/>
          <w:lang w:eastAsia="zh-CN"/>
        </w:rPr>
      </w:pPr>
      <w:r w:rsidRPr="00575E41">
        <w:rPr>
          <w:rFonts w:eastAsia="Lucida Sans Unicode"/>
          <w:sz w:val="22"/>
          <w:szCs w:val="22"/>
          <w:lang w:eastAsia="zh-CN"/>
        </w:rPr>
        <w:t xml:space="preserve">   </w:t>
      </w:r>
    </w:p>
    <w:p w:rsidR="000939A1" w:rsidRPr="00575E41" w:rsidRDefault="000939A1" w:rsidP="000939A1">
      <w:pPr>
        <w:widowControl w:val="0"/>
        <w:jc w:val="both"/>
        <w:rPr>
          <w:rFonts w:eastAsia="Lucida Sans Unicode"/>
          <w:sz w:val="22"/>
          <w:szCs w:val="22"/>
          <w:lang w:eastAsia="zh-CN"/>
        </w:rPr>
      </w:pPr>
      <w:r w:rsidRPr="00575E41">
        <w:rPr>
          <w:rFonts w:eastAsia="Lucida Sans Unicode"/>
          <w:sz w:val="22"/>
          <w:szCs w:val="22"/>
          <w:lang w:eastAsia="zh-CN"/>
        </w:rPr>
        <w:t>Oświadczam, że powyższe dane są zgodne ze stanem faktycznym. Jestem świadomy(a) odpowiedzialności karnej za składanie fałszywych oświadczeń (art. 233§ 6 kk). Przyjmuję pełną odpowiedzialność i konsekwencje podatkowe za fakty niezgodne z oświadczeniem. Prawdziwość powyższych danych potwierdzam własnoręcznym podpisem. W przypadku zmiany jakichkolwiek danych zobowiązuję się do natychmiastowego pisemnego poinformowania Działu Płac UKW. Jednocześnie przyjmuję do wiadomości, że nieprawidłowe wypełnienie oraz nieterminowe złożenie oświadczenia o zmianie danych osobowych oraz sytuacji zawodowej może uniemożliwić poprawną i terminową realizację wypłaty lub spowodować nieprawidłowości w dokumentacji zgłoszeniowej względem ZUS i US, co może skutkować koniecznością korekty i uregulowaniem należnych zobowiązań (w tym odsetek), którymi zostanę obciążony/a.</w:t>
      </w:r>
    </w:p>
    <w:p w:rsidR="000939A1" w:rsidRPr="00575E41" w:rsidRDefault="000939A1" w:rsidP="000939A1">
      <w:pPr>
        <w:tabs>
          <w:tab w:val="left" w:pos="284"/>
          <w:tab w:val="left" w:pos="709"/>
        </w:tabs>
        <w:suppressAutoHyphens w:val="0"/>
        <w:jc w:val="both"/>
        <w:rPr>
          <w:sz w:val="22"/>
          <w:szCs w:val="22"/>
          <w:lang w:eastAsia="pl-PL"/>
        </w:rPr>
      </w:pPr>
    </w:p>
    <w:p w:rsidR="000939A1" w:rsidRPr="00575E41" w:rsidRDefault="000939A1" w:rsidP="000939A1">
      <w:pPr>
        <w:suppressAutoHyphens w:val="0"/>
        <w:ind w:left="360"/>
        <w:jc w:val="both"/>
        <w:rPr>
          <w:sz w:val="22"/>
          <w:szCs w:val="22"/>
          <w:lang w:eastAsia="pl-PL"/>
        </w:rPr>
      </w:pPr>
      <w:r w:rsidRPr="00575E41">
        <w:rPr>
          <w:sz w:val="22"/>
          <w:szCs w:val="22"/>
          <w:lang w:eastAsia="pl-PL"/>
        </w:rPr>
        <w:t xml:space="preserve">        </w:t>
      </w:r>
    </w:p>
    <w:p w:rsidR="000939A1" w:rsidRPr="00575E41" w:rsidRDefault="000939A1" w:rsidP="000939A1">
      <w:pPr>
        <w:suppressAutoHyphens w:val="0"/>
        <w:spacing w:before="120"/>
        <w:jc w:val="both"/>
        <w:rPr>
          <w:sz w:val="22"/>
          <w:szCs w:val="22"/>
          <w:lang w:eastAsia="pl-PL"/>
        </w:rPr>
      </w:pPr>
      <w:r w:rsidRPr="00575E41">
        <w:rPr>
          <w:sz w:val="22"/>
          <w:szCs w:val="22"/>
          <w:lang w:eastAsia="pl-PL"/>
        </w:rPr>
        <w:t>KLAUZULA INFORMACYJNA</w:t>
      </w:r>
    </w:p>
    <w:p w:rsidR="000939A1" w:rsidRPr="00575E41" w:rsidRDefault="000939A1" w:rsidP="000939A1">
      <w:pPr>
        <w:suppressAutoHyphens w:val="0"/>
        <w:spacing w:before="40" w:line="216" w:lineRule="auto"/>
        <w:jc w:val="both"/>
        <w:rPr>
          <w:sz w:val="22"/>
          <w:szCs w:val="22"/>
          <w:lang w:eastAsia="pl-PL"/>
        </w:rPr>
      </w:pPr>
      <w:r w:rsidRPr="00575E41">
        <w:rPr>
          <w:sz w:val="22"/>
          <w:szCs w:val="22"/>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(zwanego dalej </w:t>
      </w:r>
      <w:r w:rsidRPr="00575E41">
        <w:rPr>
          <w:i/>
          <w:sz w:val="22"/>
          <w:szCs w:val="22"/>
          <w:lang w:eastAsia="pl-PL"/>
        </w:rPr>
        <w:t>Rozporządzeniem 2016/679</w:t>
      </w:r>
      <w:r w:rsidRPr="00575E41">
        <w:rPr>
          <w:sz w:val="22"/>
          <w:szCs w:val="22"/>
          <w:lang w:eastAsia="pl-PL"/>
        </w:rPr>
        <w:t>), informujemy, że:</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administratorem Pani/Pana danych osobowych jest Uniwersytet Kazimierza Wielkiego z siedzibą przy ul. Chodkiewicza 30,        85-064 Bydgoszcz; administrator danych osobowych powołał Inspektora Ochrony Danych nadzorującego prawidłowość przetwarzania danych osobowych, z którym można skontaktować się za pośrednictwem adresu e-mail: iod@ukw.edu.pl,</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 xml:space="preserve">Pani/Pana dane będą przetwarzane w celu realizacji umowy cywilno-prawnej; podstawą prawną przetwarzania jest art. 6, ust. 1,    lit. b </w:t>
      </w:r>
      <w:r w:rsidRPr="00575E41">
        <w:rPr>
          <w:rFonts w:eastAsia="Calibri"/>
          <w:i/>
          <w:sz w:val="22"/>
          <w:szCs w:val="22"/>
          <w:lang w:eastAsia="en-US"/>
        </w:rPr>
        <w:t>Rozporządzenia 2016/679</w:t>
      </w:r>
      <w:r w:rsidRPr="00575E41">
        <w:rPr>
          <w:rFonts w:eastAsia="Calibri"/>
          <w:sz w:val="22"/>
          <w:szCs w:val="22"/>
          <w:lang w:eastAsia="en-US"/>
        </w:rPr>
        <w:t>,</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 xml:space="preserve">dane nie będą udostępniane podmiotom zewnętrznym z wyjątkiem przypadków przewidzianych przepisami prawa, w tym w szczególności </w:t>
      </w:r>
      <w:r w:rsidRPr="00575E41">
        <w:rPr>
          <w:rFonts w:eastAsia="Calibri"/>
          <w:i/>
          <w:sz w:val="22"/>
          <w:szCs w:val="22"/>
          <w:lang w:eastAsia="en-US"/>
        </w:rPr>
        <w:t>ustawy z dnia 13 października 1998 r. o systemie ubezpieczeń społecznych</w:t>
      </w:r>
      <w:r w:rsidRPr="00575E41">
        <w:rPr>
          <w:rFonts w:eastAsia="Calibri"/>
          <w:sz w:val="22"/>
          <w:szCs w:val="22"/>
          <w:lang w:eastAsia="en-US"/>
        </w:rPr>
        <w:t>,</w:t>
      </w:r>
      <w:r w:rsidRPr="00575E41">
        <w:rPr>
          <w:rFonts w:eastAsia="Calibri"/>
          <w:i/>
          <w:sz w:val="22"/>
          <w:szCs w:val="22"/>
          <w:lang w:eastAsia="en-US"/>
        </w:rPr>
        <w:t xml:space="preserve"> ustawy z dnia 26 lipca 1991 r. o podatku dochodowym od osób fizycznych</w:t>
      </w:r>
      <w:r w:rsidRPr="00575E41">
        <w:rPr>
          <w:rFonts w:eastAsia="Calibri"/>
          <w:sz w:val="22"/>
          <w:szCs w:val="22"/>
          <w:lang w:eastAsia="en-US"/>
        </w:rPr>
        <w:t xml:space="preserve"> oraz </w:t>
      </w:r>
      <w:r w:rsidRPr="00575E41">
        <w:rPr>
          <w:rFonts w:eastAsia="Calibri"/>
          <w:i/>
          <w:sz w:val="22"/>
          <w:szCs w:val="22"/>
          <w:lang w:eastAsia="en-US"/>
        </w:rPr>
        <w:t>ustawy z dnia 29 sierpnia 1997 r. Ordynacja podatkowa</w:t>
      </w:r>
      <w:r w:rsidRPr="00575E41">
        <w:rPr>
          <w:rFonts w:eastAsia="Calibri"/>
          <w:sz w:val="22"/>
          <w:szCs w:val="22"/>
          <w:lang w:eastAsia="en-US"/>
        </w:rPr>
        <w:t>,</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nie zamierzamy przekazywać Pani/Pana danych do państw trzecich (tj. niebędących członkami UE) bądź organizacji międzynarodowej,</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 xml:space="preserve">Pani/Pana dane będą przechowywane przez okres wskazany w </w:t>
      </w:r>
      <w:r w:rsidRPr="00575E41">
        <w:rPr>
          <w:rFonts w:eastAsia="Calibri"/>
          <w:i/>
          <w:sz w:val="22"/>
          <w:szCs w:val="22"/>
          <w:lang w:eastAsia="en-US"/>
        </w:rPr>
        <w:t>ustawie z dnia 17 grudnia 1998 r. o emeryturach i rentach z Funduszu Ubezpieczeń Społecznych</w:t>
      </w:r>
      <w:r w:rsidRPr="00575E41">
        <w:rPr>
          <w:rFonts w:eastAsia="Calibri"/>
          <w:sz w:val="22"/>
          <w:szCs w:val="22"/>
          <w:lang w:eastAsia="en-US"/>
        </w:rPr>
        <w:t xml:space="preserve"> oraz w </w:t>
      </w:r>
      <w:r w:rsidRPr="00575E41">
        <w:rPr>
          <w:rFonts w:eastAsia="Calibri"/>
          <w:i/>
          <w:sz w:val="22"/>
          <w:szCs w:val="22"/>
          <w:lang w:eastAsia="en-US"/>
        </w:rPr>
        <w:t>ustawie z dnia 14 lipca 1983 r. o narodowym zasobie archiwalnym i archiwum</w:t>
      </w:r>
      <w:r w:rsidRPr="00575E41">
        <w:rPr>
          <w:rFonts w:eastAsia="Calibri"/>
          <w:sz w:val="22"/>
          <w:szCs w:val="22"/>
          <w:lang w:eastAsia="en-US"/>
        </w:rPr>
        <w:t>,</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posiada Pani/Pan prawo dostępu do treści swoich danych oraz prawo ich sprostowania,</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lastRenderedPageBreak/>
        <w:t>ma Pani/Pan prawo wniesienia skargi do organu nadzorczego; organem nadzorczym jest Prezes Urzędu Ochrony Danych Osobowych,</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podanie przez Panią/Pana danych osobowych jest wymogiem prawnym oraz niezbędnym dla zawarcia umowy,</w:t>
      </w:r>
    </w:p>
    <w:p w:rsidR="000939A1" w:rsidRPr="00575E41" w:rsidRDefault="000939A1" w:rsidP="000939A1">
      <w:pPr>
        <w:numPr>
          <w:ilvl w:val="0"/>
          <w:numId w:val="43"/>
        </w:numPr>
        <w:suppressAutoHyphens w:val="0"/>
        <w:spacing w:before="40" w:line="216" w:lineRule="auto"/>
        <w:jc w:val="both"/>
        <w:rPr>
          <w:rFonts w:eastAsia="Calibri"/>
          <w:sz w:val="22"/>
          <w:szCs w:val="22"/>
          <w:lang w:eastAsia="en-US"/>
        </w:rPr>
      </w:pPr>
      <w:r w:rsidRPr="00575E41">
        <w:rPr>
          <w:rFonts w:eastAsia="Calibri"/>
          <w:sz w:val="22"/>
          <w:szCs w:val="22"/>
          <w:lang w:eastAsia="en-US"/>
        </w:rPr>
        <w:t>Pani/Pana dane osobowe nie będą przetwarzane w sposób zautomatyzowany oraz nie będą profilowane.</w:t>
      </w:r>
    </w:p>
    <w:p w:rsidR="000939A1" w:rsidRPr="00575E41" w:rsidRDefault="000939A1" w:rsidP="000939A1">
      <w:pPr>
        <w:suppressAutoHyphens w:val="0"/>
        <w:spacing w:after="40" w:line="216" w:lineRule="auto"/>
        <w:ind w:right="38"/>
        <w:jc w:val="both"/>
        <w:rPr>
          <w:sz w:val="22"/>
          <w:szCs w:val="22"/>
          <w:lang w:eastAsia="pl-PL"/>
        </w:rPr>
      </w:pPr>
    </w:p>
    <w:p w:rsidR="000939A1" w:rsidRPr="00575E41" w:rsidRDefault="000939A1" w:rsidP="000939A1">
      <w:pPr>
        <w:suppressAutoHyphens w:val="0"/>
        <w:spacing w:after="40" w:line="216" w:lineRule="auto"/>
        <w:ind w:right="38"/>
        <w:jc w:val="both"/>
        <w:rPr>
          <w:sz w:val="22"/>
          <w:szCs w:val="22"/>
          <w:lang w:eastAsia="pl-PL"/>
        </w:rPr>
      </w:pPr>
      <w:r w:rsidRPr="00575E41">
        <w:rPr>
          <w:sz w:val="22"/>
          <w:szCs w:val="22"/>
          <w:lang w:eastAsia="pl-PL"/>
        </w:rPr>
        <w:t>Ja niżej podpisana/podpisany potwierdzam przekazanie mi powyższych informacji.</w:t>
      </w:r>
    </w:p>
    <w:p w:rsidR="000939A1" w:rsidRPr="00575E41" w:rsidRDefault="000939A1" w:rsidP="000939A1">
      <w:pPr>
        <w:suppressAutoHyphens w:val="0"/>
        <w:spacing w:after="40" w:line="216" w:lineRule="auto"/>
        <w:ind w:right="38"/>
        <w:jc w:val="both"/>
        <w:rPr>
          <w:sz w:val="22"/>
          <w:szCs w:val="22"/>
          <w:lang w:eastAsia="pl-PL"/>
        </w:rPr>
      </w:pPr>
    </w:p>
    <w:p w:rsidR="000939A1" w:rsidRPr="00575E41" w:rsidRDefault="000939A1" w:rsidP="000939A1">
      <w:pPr>
        <w:suppressAutoHyphens w:val="0"/>
        <w:spacing w:after="40" w:line="216" w:lineRule="auto"/>
        <w:ind w:right="38"/>
        <w:jc w:val="both"/>
        <w:rPr>
          <w:sz w:val="22"/>
          <w:szCs w:val="22"/>
          <w:lang w:eastAsia="pl-PL"/>
        </w:rPr>
      </w:pPr>
    </w:p>
    <w:p w:rsidR="000939A1" w:rsidRPr="00575E41" w:rsidRDefault="000939A1" w:rsidP="000939A1">
      <w:pPr>
        <w:suppressAutoHyphens w:val="0"/>
        <w:spacing w:after="40" w:line="216" w:lineRule="auto"/>
        <w:ind w:right="38"/>
        <w:jc w:val="both"/>
        <w:rPr>
          <w:sz w:val="22"/>
          <w:szCs w:val="22"/>
          <w:lang w:eastAsia="pl-PL"/>
        </w:rPr>
      </w:pPr>
    </w:p>
    <w:p w:rsidR="000939A1" w:rsidRPr="00575E41" w:rsidRDefault="000939A1" w:rsidP="000939A1">
      <w:pPr>
        <w:suppressAutoHyphens w:val="0"/>
        <w:spacing w:after="40" w:line="216" w:lineRule="auto"/>
        <w:ind w:right="38"/>
        <w:jc w:val="both"/>
        <w:rPr>
          <w:sz w:val="22"/>
          <w:szCs w:val="22"/>
          <w:lang w:eastAsia="pl-PL"/>
        </w:rPr>
      </w:pPr>
    </w:p>
    <w:p w:rsidR="000939A1" w:rsidRPr="00575E41" w:rsidRDefault="000939A1" w:rsidP="000939A1">
      <w:pPr>
        <w:suppressAutoHyphens w:val="0"/>
        <w:spacing w:after="40" w:line="216" w:lineRule="auto"/>
        <w:ind w:right="38"/>
        <w:jc w:val="both"/>
        <w:rPr>
          <w:sz w:val="22"/>
          <w:szCs w:val="22"/>
          <w:lang w:eastAsia="pl-PL"/>
        </w:rPr>
      </w:pPr>
    </w:p>
    <w:p w:rsidR="000939A1" w:rsidRPr="00575E41" w:rsidRDefault="000939A1" w:rsidP="000939A1">
      <w:pPr>
        <w:suppressAutoHyphens w:val="0"/>
        <w:spacing w:after="40" w:line="216" w:lineRule="auto"/>
        <w:ind w:right="38"/>
        <w:jc w:val="right"/>
        <w:rPr>
          <w:sz w:val="22"/>
          <w:szCs w:val="22"/>
          <w:lang w:eastAsia="pl-PL"/>
        </w:rPr>
      </w:pPr>
      <w:r w:rsidRPr="00575E41">
        <w:rPr>
          <w:sz w:val="22"/>
          <w:szCs w:val="22"/>
          <w:lang w:eastAsia="pl-PL"/>
        </w:rPr>
        <w:t xml:space="preserve">                                                                                                                                                                  ……………………………………………………………</w:t>
      </w:r>
    </w:p>
    <w:p w:rsidR="000939A1" w:rsidRPr="00575E41" w:rsidRDefault="000939A1" w:rsidP="000939A1">
      <w:pPr>
        <w:suppressAutoHyphens w:val="0"/>
        <w:spacing w:after="40" w:line="216" w:lineRule="auto"/>
        <w:ind w:right="38"/>
        <w:jc w:val="right"/>
        <w:rPr>
          <w:sz w:val="22"/>
          <w:szCs w:val="22"/>
          <w:lang w:eastAsia="pl-PL"/>
        </w:rPr>
      </w:pPr>
      <w:r w:rsidRPr="00575E41">
        <w:rPr>
          <w:sz w:val="22"/>
          <w:szCs w:val="22"/>
          <w:lang w:eastAsia="pl-PL"/>
        </w:rPr>
        <w:t xml:space="preserve">                                                                                                                                                                                                            (podpis Przyjmującego zamówienie-WYKONAWCY)</w:t>
      </w:r>
    </w:p>
    <w:p w:rsidR="000939A1" w:rsidRPr="00575E41" w:rsidRDefault="000939A1" w:rsidP="000939A1">
      <w:pPr>
        <w:rPr>
          <w:sz w:val="22"/>
          <w:szCs w:val="22"/>
        </w:rPr>
      </w:pPr>
    </w:p>
    <w:p w:rsidR="000939A1" w:rsidRPr="00565735" w:rsidRDefault="000939A1" w:rsidP="000939A1">
      <w:pPr>
        <w:spacing w:before="120" w:line="276" w:lineRule="auto"/>
        <w:jc w:val="center"/>
        <w:rPr>
          <w:b/>
          <w:sz w:val="22"/>
          <w:szCs w:val="22"/>
        </w:rPr>
      </w:pPr>
    </w:p>
    <w:p w:rsidR="000939A1" w:rsidRPr="00565735" w:rsidRDefault="000939A1" w:rsidP="000939A1">
      <w:pPr>
        <w:spacing w:before="120" w:line="276" w:lineRule="auto"/>
        <w:jc w:val="center"/>
        <w:rPr>
          <w:b/>
          <w:sz w:val="22"/>
          <w:szCs w:val="22"/>
        </w:rPr>
        <w:sectPr w:rsidR="000939A1" w:rsidRPr="00565735" w:rsidSect="000B506D">
          <w:footnotePr>
            <w:pos w:val="beneathText"/>
          </w:footnotePr>
          <w:pgSz w:w="11905" w:h="16837"/>
          <w:pgMar w:top="851" w:right="1134" w:bottom="680" w:left="1134" w:header="340" w:footer="340" w:gutter="0"/>
          <w:cols w:space="708"/>
          <w:docGrid w:linePitch="360"/>
        </w:sectPr>
      </w:pPr>
    </w:p>
    <w:p w:rsidR="000939A1" w:rsidRPr="00565735" w:rsidRDefault="000939A1" w:rsidP="000939A1">
      <w:pPr>
        <w:spacing w:before="120" w:line="276" w:lineRule="auto"/>
        <w:jc w:val="center"/>
        <w:rPr>
          <w:b/>
          <w:sz w:val="22"/>
          <w:szCs w:val="22"/>
        </w:rPr>
      </w:pPr>
      <w:r w:rsidRPr="00565735">
        <w:rPr>
          <w:noProof/>
          <w:sz w:val="22"/>
          <w:szCs w:val="22"/>
          <w:lang w:eastAsia="pl-PL"/>
        </w:rPr>
        <w:lastRenderedPageBreak/>
        <w:drawing>
          <wp:inline distT="0" distB="0" distL="0" distR="0">
            <wp:extent cx="5734050" cy="88265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882650"/>
                    </a:xfrm>
                    <a:prstGeom prst="rect">
                      <a:avLst/>
                    </a:prstGeom>
                    <a:noFill/>
                    <a:ln>
                      <a:noFill/>
                    </a:ln>
                  </pic:spPr>
                </pic:pic>
              </a:graphicData>
            </a:graphic>
          </wp:inline>
        </w:drawing>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Lucida Sans Unicode"/>
          <w:b/>
          <w:kern w:val="1"/>
          <w:sz w:val="22"/>
          <w:szCs w:val="22"/>
          <w:lang w:eastAsia="zh-CN" w:bidi="hi-IN"/>
        </w:rPr>
        <w:t>Umowa trójstronna nr ……../2020</w:t>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Arial"/>
          <w:b/>
          <w:kern w:val="1"/>
          <w:sz w:val="22"/>
          <w:szCs w:val="22"/>
          <w:lang w:eastAsia="zh-CN" w:bidi="hi-IN"/>
        </w:rPr>
        <w:t>„Zamawiający – Wykonawca – Opiekun wizyty studyjnej”</w:t>
      </w:r>
    </w:p>
    <w:p w:rsidR="000939A1" w:rsidRPr="00565735" w:rsidRDefault="000939A1" w:rsidP="000939A1">
      <w:pPr>
        <w:widowControl w:val="0"/>
        <w:jc w:val="both"/>
        <w:rPr>
          <w:rFonts w:eastAsia="Lucida Sans Unicode"/>
          <w:kern w:val="1"/>
          <w:sz w:val="22"/>
          <w:szCs w:val="22"/>
          <w:lang w:eastAsia="zh-CN" w:bidi="hi-IN"/>
        </w:rPr>
      </w:pPr>
    </w:p>
    <w:p w:rsidR="000939A1" w:rsidRPr="00565735" w:rsidRDefault="000939A1" w:rsidP="000939A1">
      <w:pPr>
        <w:widowControl w:val="0"/>
        <w:jc w:val="both"/>
        <w:rPr>
          <w:rFonts w:eastAsia="Lucida Sans Unicode"/>
          <w:kern w:val="1"/>
          <w:sz w:val="22"/>
          <w:szCs w:val="22"/>
          <w:lang w:eastAsia="zh-CN" w:bidi="hi-IN"/>
        </w:rPr>
      </w:pPr>
      <w:r w:rsidRPr="00565735">
        <w:rPr>
          <w:rFonts w:eastAsia="Lucida Sans Unicode"/>
          <w:kern w:val="1"/>
          <w:sz w:val="22"/>
          <w:szCs w:val="22"/>
          <w:lang w:eastAsia="zh-CN" w:bidi="hi-IN"/>
        </w:rPr>
        <w:t xml:space="preserve">Realizowana w ramach projektu pt. </w:t>
      </w:r>
      <w:r w:rsidRPr="00565735">
        <w:rPr>
          <w:rFonts w:eastAsia="Lucida Sans Unicode"/>
          <w:b/>
          <w:kern w:val="1"/>
          <w:sz w:val="22"/>
          <w:szCs w:val="22"/>
          <w:lang w:eastAsia="zh-CN" w:bidi="hi-IN"/>
        </w:rPr>
        <w:t>„</w:t>
      </w:r>
      <w:r w:rsidRPr="00565735">
        <w:rPr>
          <w:rFonts w:eastAsia="Calibri"/>
          <w:b/>
          <w:i/>
          <w:kern w:val="1"/>
          <w:sz w:val="22"/>
          <w:szCs w:val="22"/>
          <w:lang w:eastAsia="en-US"/>
        </w:rPr>
        <w:t>Nowoczesny Uniwersytet”</w:t>
      </w:r>
      <w:r w:rsidRPr="00565735">
        <w:rPr>
          <w:rFonts w:eastAsia="Calibri"/>
          <w:i/>
          <w:kern w:val="1"/>
          <w:sz w:val="22"/>
          <w:szCs w:val="22"/>
          <w:lang w:eastAsia="en-US"/>
        </w:rPr>
        <w:t xml:space="preserve"> </w:t>
      </w:r>
      <w:r w:rsidRPr="00565735">
        <w:rPr>
          <w:rFonts w:eastAsia="Calibri"/>
          <w:kern w:val="1"/>
          <w:sz w:val="22"/>
          <w:szCs w:val="22"/>
          <w:lang w:eastAsia="en-US"/>
        </w:rPr>
        <w:t xml:space="preserve">realizowanego przez   Uniwersytet Kazimierza Wielkiego w ramach Priorytetu III Szkolnictwo wyższe dla gospodarki i rozwoju, Działanie 3.5  Kompleksowe programy szkół wyższych, Programu Operacyjnego Wiedza Edukacja Rozwój. </w:t>
      </w:r>
    </w:p>
    <w:p w:rsidR="000939A1" w:rsidRPr="00565735" w:rsidRDefault="000939A1" w:rsidP="000939A1">
      <w:pPr>
        <w:widowControl w:val="0"/>
        <w:tabs>
          <w:tab w:val="left" w:pos="1146"/>
        </w:tabs>
        <w:suppressAutoHyphens w:val="0"/>
        <w:spacing w:before="60" w:after="60"/>
        <w:jc w:val="both"/>
        <w:rPr>
          <w:rFonts w:eastAsia="Calibri"/>
          <w:kern w:val="1"/>
          <w:sz w:val="22"/>
          <w:szCs w:val="22"/>
          <w:lang w:eastAsia="en-US"/>
        </w:rPr>
      </w:pPr>
    </w:p>
    <w:p w:rsidR="000939A1" w:rsidRPr="00565735" w:rsidRDefault="000939A1" w:rsidP="000939A1">
      <w:pPr>
        <w:widowControl w:val="0"/>
        <w:spacing w:after="120"/>
        <w:rPr>
          <w:rFonts w:eastAsia="Lucida Sans Unicode"/>
          <w:kern w:val="1"/>
          <w:sz w:val="22"/>
          <w:szCs w:val="22"/>
          <w:lang w:eastAsia="zh-CN" w:bidi="hi-IN"/>
        </w:rPr>
      </w:pPr>
      <w:r w:rsidRPr="00565735">
        <w:rPr>
          <w:rFonts w:eastAsia="Lucida Sans Unicode"/>
          <w:kern w:val="1"/>
          <w:sz w:val="22"/>
          <w:szCs w:val="22"/>
          <w:lang w:eastAsia="zh-CN" w:bidi="hi-IN"/>
        </w:rPr>
        <w:t>Zawarta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dniu</w:t>
      </w:r>
      <w:r w:rsidRPr="00565735">
        <w:rPr>
          <w:rFonts w:eastAsia="Arial"/>
          <w:kern w:val="1"/>
          <w:sz w:val="22"/>
          <w:szCs w:val="22"/>
          <w:lang w:eastAsia="zh-CN" w:bidi="hi-IN"/>
        </w:rPr>
        <w:t xml:space="preserve">  </w:t>
      </w:r>
      <w:r w:rsidRPr="00565735">
        <w:rPr>
          <w:rFonts w:eastAsia="Arial"/>
          <w:b/>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Bydgoszczy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pomiędzy:</w:t>
      </w:r>
    </w:p>
    <w:p w:rsidR="000939A1" w:rsidRPr="00565735" w:rsidRDefault="000939A1" w:rsidP="000939A1">
      <w:pPr>
        <w:widowControl w:val="0"/>
        <w:spacing w:after="120"/>
        <w:rPr>
          <w:rFonts w:eastAsia="Lucida Sans Unicode"/>
          <w:kern w:val="1"/>
          <w:sz w:val="22"/>
          <w:szCs w:val="22"/>
          <w:lang w:eastAsia="zh-CN" w:bidi="hi-IN"/>
        </w:rPr>
      </w:pPr>
      <w:r w:rsidRPr="00565735">
        <w:rPr>
          <w:rFonts w:eastAsia="Lucida Sans Unicode"/>
          <w:b/>
          <w:kern w:val="1"/>
          <w:sz w:val="22"/>
          <w:szCs w:val="22"/>
          <w:lang w:eastAsia="zh-CN" w:bidi="hi-IN"/>
        </w:rPr>
        <w:t>Uniwersytetem</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Kazimierza</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Wielkiego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ul.</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Chodkiewicza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30,</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85-064</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Bydgoszcz, NIP 5542647568, REGON 340057695, reprezentowanym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w:t>
      </w:r>
    </w:p>
    <w:p w:rsidR="000939A1" w:rsidRPr="00565735" w:rsidRDefault="000939A1" w:rsidP="000939A1">
      <w:pPr>
        <w:widowControl w:val="0"/>
        <w:spacing w:after="120"/>
        <w:rPr>
          <w:rFonts w:eastAsia="Lucida Sans Unicode"/>
          <w:bCs/>
          <w:kern w:val="1"/>
          <w:sz w:val="22"/>
          <w:szCs w:val="22"/>
          <w:lang w:eastAsia="zh-CN" w:bidi="hi-IN"/>
        </w:rPr>
      </w:pPr>
      <w:r w:rsidRPr="00565735">
        <w:rPr>
          <w:rFonts w:eastAsia="Arial"/>
          <w:kern w:val="1"/>
          <w:sz w:val="22"/>
          <w:szCs w:val="22"/>
          <w:lang w:eastAsia="zh-CN" w:bidi="hi-IN"/>
        </w:rPr>
        <w:t xml:space="preserve"> </w:t>
      </w:r>
      <w:r w:rsidRPr="00565735">
        <w:rPr>
          <w:rFonts w:eastAsia="Lucida Sans Unicode"/>
          <w:bCs/>
          <w:kern w:val="1"/>
          <w:sz w:val="22"/>
          <w:szCs w:val="22"/>
          <w:lang w:eastAsia="zh-CN" w:bidi="hi-IN"/>
        </w:rPr>
        <w:t xml:space="preserve">dr hab. inż. Marek Macko, prof. </w:t>
      </w:r>
      <w:proofErr w:type="spellStart"/>
      <w:r w:rsidRPr="00565735">
        <w:rPr>
          <w:rFonts w:eastAsia="Lucida Sans Unicode"/>
          <w:bCs/>
          <w:kern w:val="1"/>
          <w:sz w:val="22"/>
          <w:szCs w:val="22"/>
          <w:lang w:eastAsia="zh-CN" w:bidi="hi-IN"/>
        </w:rPr>
        <w:t>nadzw</w:t>
      </w:r>
      <w:proofErr w:type="spellEnd"/>
      <w:r w:rsidRPr="00565735">
        <w:rPr>
          <w:rFonts w:eastAsia="Lucida Sans Unicode"/>
          <w:bCs/>
          <w:kern w:val="1"/>
          <w:sz w:val="22"/>
          <w:szCs w:val="22"/>
          <w:lang w:eastAsia="zh-CN" w:bidi="hi-IN"/>
        </w:rPr>
        <w:t>. - Prorektora ds. Rozwoju i Współpracy UKW</w:t>
      </w:r>
    </w:p>
    <w:p w:rsidR="000939A1" w:rsidRPr="00565735" w:rsidRDefault="000939A1" w:rsidP="000939A1">
      <w:pPr>
        <w:spacing w:after="120"/>
        <w:rPr>
          <w:sz w:val="22"/>
          <w:szCs w:val="22"/>
        </w:rPr>
      </w:pPr>
      <w:r w:rsidRPr="00565735">
        <w:rPr>
          <w:sz w:val="22"/>
          <w:szCs w:val="22"/>
        </w:rPr>
        <w:t>przy kontrasygnacie mgr Renaty Stefaniak – Kwestora</w:t>
      </w:r>
    </w:p>
    <w:p w:rsidR="000939A1" w:rsidRPr="00565735" w:rsidRDefault="000939A1" w:rsidP="000939A1">
      <w:pPr>
        <w:spacing w:after="120"/>
        <w:rPr>
          <w:color w:val="FF0000"/>
          <w:sz w:val="22"/>
          <w:szCs w:val="22"/>
        </w:rPr>
      </w:pPr>
      <w:r w:rsidRPr="00565735">
        <w:rPr>
          <w:b/>
          <w:bCs/>
          <w:sz w:val="22"/>
          <w:szCs w:val="22"/>
        </w:rPr>
        <w:t>zwanym dalej „Zamawiającym” lub „Uczelnią”</w:t>
      </w:r>
    </w:p>
    <w:p w:rsidR="000939A1" w:rsidRPr="00565735" w:rsidRDefault="000939A1" w:rsidP="000939A1">
      <w:pPr>
        <w:spacing w:after="120"/>
        <w:ind w:left="142"/>
        <w:rPr>
          <w:sz w:val="22"/>
          <w:szCs w:val="22"/>
        </w:rPr>
      </w:pPr>
      <w:r w:rsidRPr="00565735">
        <w:rPr>
          <w:rFonts w:eastAsia="Arial"/>
          <w:sz w:val="22"/>
          <w:szCs w:val="22"/>
        </w:rPr>
        <w:t xml:space="preserve">a </w:t>
      </w:r>
    </w:p>
    <w:p w:rsidR="000939A1" w:rsidRPr="00565735" w:rsidRDefault="000939A1" w:rsidP="000939A1">
      <w:pPr>
        <w:widowControl w:val="0"/>
        <w:spacing w:after="120"/>
        <w:rPr>
          <w:sz w:val="22"/>
          <w:szCs w:val="22"/>
        </w:rPr>
      </w:pPr>
      <w:r w:rsidRPr="00565735">
        <w:rPr>
          <w:rFonts w:eastAsia="Arial"/>
          <w:sz w:val="22"/>
          <w:szCs w:val="22"/>
        </w:rPr>
        <w:t>…………………………………………………………………………</w:t>
      </w:r>
    </w:p>
    <w:p w:rsidR="000939A1" w:rsidRPr="00565735" w:rsidRDefault="000939A1" w:rsidP="000939A1">
      <w:pPr>
        <w:spacing w:after="120"/>
        <w:rPr>
          <w:sz w:val="22"/>
          <w:szCs w:val="22"/>
        </w:rPr>
      </w:pPr>
      <w:r w:rsidRPr="00565735">
        <w:rPr>
          <w:rFonts w:eastAsia="Arial"/>
          <w:sz w:val="22"/>
          <w:szCs w:val="22"/>
        </w:rPr>
        <w:t>z siedzibą w ………………………………</w:t>
      </w:r>
    </w:p>
    <w:p w:rsidR="000939A1" w:rsidRPr="00565735" w:rsidRDefault="000939A1" w:rsidP="000939A1">
      <w:pPr>
        <w:spacing w:after="120"/>
        <w:rPr>
          <w:sz w:val="22"/>
          <w:szCs w:val="22"/>
        </w:rPr>
      </w:pPr>
      <w:r w:rsidRPr="00565735">
        <w:rPr>
          <w:rFonts w:eastAsia="Arial"/>
          <w:sz w:val="22"/>
          <w:szCs w:val="22"/>
        </w:rPr>
        <w:t>numer NIP ………………………………..</w:t>
      </w:r>
    </w:p>
    <w:p w:rsidR="000939A1" w:rsidRPr="00565735" w:rsidRDefault="000939A1" w:rsidP="000939A1">
      <w:pPr>
        <w:spacing w:after="120"/>
        <w:rPr>
          <w:sz w:val="22"/>
          <w:szCs w:val="22"/>
        </w:rPr>
      </w:pPr>
      <w:r w:rsidRPr="00565735">
        <w:rPr>
          <w:rFonts w:eastAsia="Arial"/>
          <w:sz w:val="22"/>
          <w:szCs w:val="22"/>
        </w:rPr>
        <w:t>numer REGON …………………………..</w:t>
      </w:r>
    </w:p>
    <w:p w:rsidR="000939A1" w:rsidRPr="00565735" w:rsidRDefault="000939A1" w:rsidP="000939A1">
      <w:pPr>
        <w:spacing w:after="120"/>
        <w:rPr>
          <w:sz w:val="22"/>
          <w:szCs w:val="22"/>
        </w:rPr>
      </w:pPr>
      <w:r w:rsidRPr="00565735">
        <w:rPr>
          <w:rFonts w:eastAsia="Arial"/>
          <w:sz w:val="22"/>
          <w:szCs w:val="22"/>
        </w:rPr>
        <w:t>reprezentowanym przez ………………………………….</w:t>
      </w:r>
    </w:p>
    <w:p w:rsidR="000939A1" w:rsidRPr="00565735" w:rsidRDefault="000939A1" w:rsidP="000939A1">
      <w:pPr>
        <w:spacing w:after="120"/>
        <w:rPr>
          <w:sz w:val="22"/>
          <w:szCs w:val="22"/>
        </w:rPr>
      </w:pPr>
      <w:r w:rsidRPr="00565735">
        <w:rPr>
          <w:rFonts w:eastAsia="Arial"/>
          <w:b/>
          <w:sz w:val="22"/>
          <w:szCs w:val="22"/>
        </w:rPr>
        <w:t>zwanym w dalszej treści umowy „Wykonawcą”</w:t>
      </w:r>
    </w:p>
    <w:p w:rsidR="000939A1" w:rsidRPr="00565735" w:rsidRDefault="000939A1" w:rsidP="000939A1">
      <w:pPr>
        <w:spacing w:after="120"/>
        <w:ind w:left="142"/>
        <w:rPr>
          <w:sz w:val="22"/>
          <w:szCs w:val="22"/>
        </w:rPr>
      </w:pPr>
      <w:r w:rsidRPr="00565735">
        <w:rPr>
          <w:rFonts w:eastAsia="Arial"/>
          <w:sz w:val="22"/>
          <w:szCs w:val="22"/>
        </w:rPr>
        <w:t>oraz,</w:t>
      </w:r>
    </w:p>
    <w:p w:rsidR="000939A1" w:rsidRPr="00565735" w:rsidRDefault="000939A1" w:rsidP="000939A1">
      <w:pPr>
        <w:widowControl w:val="0"/>
        <w:spacing w:after="120"/>
        <w:rPr>
          <w:sz w:val="22"/>
          <w:szCs w:val="22"/>
        </w:rPr>
      </w:pPr>
      <w:r w:rsidRPr="00565735">
        <w:rPr>
          <w:rFonts w:eastAsia="Arial"/>
          <w:sz w:val="22"/>
          <w:szCs w:val="22"/>
        </w:rPr>
        <w:t>Panem/Panią ……………………………………………………………………………</w:t>
      </w:r>
    </w:p>
    <w:p w:rsidR="000939A1" w:rsidRPr="00565735" w:rsidRDefault="000939A1" w:rsidP="000939A1">
      <w:pPr>
        <w:spacing w:after="120"/>
        <w:rPr>
          <w:sz w:val="22"/>
          <w:szCs w:val="22"/>
        </w:rPr>
      </w:pPr>
      <w:r w:rsidRPr="00565735">
        <w:rPr>
          <w:rFonts w:eastAsia="Arial"/>
          <w:sz w:val="22"/>
          <w:szCs w:val="22"/>
        </w:rPr>
        <w:t>PESEL …………………….</w:t>
      </w:r>
    </w:p>
    <w:p w:rsidR="000939A1" w:rsidRPr="00565735" w:rsidRDefault="000939A1" w:rsidP="000939A1">
      <w:pPr>
        <w:spacing w:after="120"/>
        <w:rPr>
          <w:sz w:val="22"/>
          <w:szCs w:val="22"/>
        </w:rPr>
      </w:pPr>
      <w:r w:rsidRPr="00565735">
        <w:rPr>
          <w:rFonts w:eastAsia="Arial"/>
          <w:sz w:val="22"/>
          <w:szCs w:val="22"/>
        </w:rPr>
        <w:t>zamieszkałym/ą …………………………….</w:t>
      </w:r>
    </w:p>
    <w:p w:rsidR="000939A1" w:rsidRPr="00565735" w:rsidRDefault="000939A1" w:rsidP="000939A1">
      <w:pPr>
        <w:spacing w:after="120"/>
        <w:rPr>
          <w:sz w:val="22"/>
          <w:szCs w:val="22"/>
        </w:rPr>
      </w:pPr>
      <w:r w:rsidRPr="00565735">
        <w:rPr>
          <w:rFonts w:eastAsia="Arial"/>
          <w:b/>
          <w:sz w:val="22"/>
          <w:szCs w:val="22"/>
        </w:rPr>
        <w:t>zwaną/-</w:t>
      </w:r>
      <w:proofErr w:type="spellStart"/>
      <w:r w:rsidRPr="00565735">
        <w:rPr>
          <w:rFonts w:eastAsia="Arial"/>
          <w:b/>
          <w:sz w:val="22"/>
          <w:szCs w:val="22"/>
        </w:rPr>
        <w:t>ym</w:t>
      </w:r>
      <w:proofErr w:type="spellEnd"/>
      <w:r w:rsidRPr="00565735">
        <w:rPr>
          <w:rFonts w:eastAsia="Arial"/>
          <w:b/>
          <w:sz w:val="22"/>
          <w:szCs w:val="22"/>
        </w:rPr>
        <w:t xml:space="preserve"> w dalszej treści umowy „Opiekunem wizyty studyjnej”,</w:t>
      </w:r>
    </w:p>
    <w:p w:rsidR="000939A1" w:rsidRPr="00565735" w:rsidRDefault="000939A1" w:rsidP="000939A1">
      <w:pPr>
        <w:widowControl w:val="0"/>
        <w:spacing w:after="120"/>
        <w:jc w:val="both"/>
        <w:rPr>
          <w:rFonts w:eastAsia="Arial"/>
          <w:b/>
          <w:kern w:val="1"/>
          <w:sz w:val="22"/>
          <w:szCs w:val="22"/>
          <w:lang w:eastAsia="zh-CN" w:bidi="hi-IN"/>
        </w:rPr>
      </w:pPr>
    </w:p>
    <w:p w:rsidR="000939A1" w:rsidRPr="00565735" w:rsidRDefault="000939A1" w:rsidP="000939A1">
      <w:pPr>
        <w:widowControl w:val="0"/>
        <w:spacing w:after="120"/>
        <w:jc w:val="center"/>
        <w:rPr>
          <w:rFonts w:eastAsia="Lucida Sans Unicode"/>
          <w:b/>
          <w:kern w:val="1"/>
          <w:sz w:val="22"/>
          <w:szCs w:val="22"/>
          <w:lang w:eastAsia="zh-CN" w:bidi="hi-IN"/>
        </w:rPr>
      </w:pPr>
      <w:r w:rsidRPr="00565735">
        <w:rPr>
          <w:rFonts w:eastAsia="Lucida Sans Unicode"/>
          <w:b/>
          <w:kern w:val="1"/>
          <w:sz w:val="22"/>
          <w:szCs w:val="22"/>
          <w:lang w:eastAsia="zh-CN" w:bidi="hi-IN"/>
        </w:rPr>
        <w:t>§</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1</w:t>
      </w:r>
    </w:p>
    <w:p w:rsidR="000939A1" w:rsidRPr="00565735" w:rsidRDefault="000939A1" w:rsidP="000939A1">
      <w:pPr>
        <w:adjustRightInd w:val="0"/>
        <w:spacing w:line="360" w:lineRule="auto"/>
        <w:jc w:val="center"/>
        <w:rPr>
          <w:b/>
          <w:iCs/>
          <w:sz w:val="22"/>
          <w:szCs w:val="22"/>
        </w:rPr>
      </w:pPr>
      <w:r w:rsidRPr="00565735">
        <w:rPr>
          <w:b/>
          <w:iCs/>
          <w:sz w:val="22"/>
          <w:szCs w:val="22"/>
        </w:rPr>
        <w:t>Przedmiot umowy</w:t>
      </w:r>
    </w:p>
    <w:p w:rsidR="000939A1" w:rsidRPr="00565735" w:rsidRDefault="000939A1" w:rsidP="000939A1">
      <w:pPr>
        <w:spacing w:after="120"/>
        <w:rPr>
          <w:rFonts w:eastAsia="Lucida Sans Unicode"/>
          <w:kern w:val="1"/>
          <w:sz w:val="22"/>
          <w:szCs w:val="22"/>
          <w:lang w:eastAsia="zh-CN" w:bidi="hi-IN"/>
        </w:rPr>
      </w:pPr>
      <w:r w:rsidRPr="00565735">
        <w:rPr>
          <w:kern w:val="1"/>
          <w:sz w:val="22"/>
          <w:szCs w:val="22"/>
          <w:lang w:eastAsia="zh-CN" w:bidi="hi-IN"/>
        </w:rPr>
        <w:t>1.</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Przedmiotem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jest</w:t>
      </w:r>
      <w:r w:rsidRPr="00565735">
        <w:rPr>
          <w:rFonts w:eastAsia="Arial"/>
          <w:kern w:val="1"/>
          <w:sz w:val="22"/>
          <w:szCs w:val="22"/>
          <w:lang w:eastAsia="zh-CN" w:bidi="hi-IN"/>
        </w:rPr>
        <w:t xml:space="preserve"> organizacja i </w:t>
      </w:r>
      <w:r w:rsidRPr="00565735">
        <w:rPr>
          <w:rFonts w:eastAsia="Lucida Sans Unicode"/>
          <w:kern w:val="1"/>
          <w:sz w:val="22"/>
          <w:szCs w:val="22"/>
          <w:lang w:eastAsia="zh-CN" w:bidi="hi-IN"/>
        </w:rPr>
        <w:t>przeprowadzenia</w:t>
      </w:r>
      <w:r w:rsidRPr="00565735">
        <w:rPr>
          <w:rFonts w:eastAsia="Arial"/>
          <w:kern w:val="1"/>
          <w:sz w:val="22"/>
          <w:szCs w:val="22"/>
          <w:lang w:eastAsia="zh-CN" w:bidi="hi-IN"/>
        </w:rPr>
        <w:t xml:space="preserve"> dwudniowej wizyty w przedsiębiorstwie przez Opiekuna wizyty studyjnej dla grupy min. 5 studentów </w:t>
      </w:r>
      <w:r w:rsidRPr="00565735">
        <w:rPr>
          <w:rFonts w:eastAsia="Lucida Sans Unicode"/>
          <w:kern w:val="1"/>
          <w:sz w:val="22"/>
          <w:szCs w:val="22"/>
          <w:lang w:eastAsia="zh-CN" w:bidi="hi-IN"/>
        </w:rPr>
        <w:t>UKW.</w:t>
      </w:r>
    </w:p>
    <w:p w:rsidR="000939A1" w:rsidRPr="00565735" w:rsidRDefault="000939A1" w:rsidP="000939A1">
      <w:pPr>
        <w:widowControl w:val="0"/>
        <w:spacing w:after="120"/>
        <w:jc w:val="center"/>
        <w:rPr>
          <w:rFonts w:eastAsia="Lucida Sans Unicode"/>
          <w:b/>
          <w:kern w:val="1"/>
          <w:sz w:val="22"/>
          <w:szCs w:val="22"/>
          <w:lang w:eastAsia="zh-CN" w:bidi="hi-IN"/>
        </w:rPr>
      </w:pPr>
      <w:r w:rsidRPr="00565735">
        <w:rPr>
          <w:rFonts w:eastAsia="Lucida Sans Unicode"/>
          <w:b/>
          <w:kern w:val="1"/>
          <w:sz w:val="22"/>
          <w:szCs w:val="22"/>
          <w:lang w:eastAsia="zh-CN" w:bidi="hi-IN"/>
        </w:rPr>
        <w:t>§</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2</w:t>
      </w:r>
    </w:p>
    <w:p w:rsidR="000939A1" w:rsidRPr="00565735" w:rsidRDefault="000939A1" w:rsidP="000939A1">
      <w:pPr>
        <w:adjustRightInd w:val="0"/>
        <w:spacing w:line="360" w:lineRule="auto"/>
        <w:jc w:val="center"/>
        <w:rPr>
          <w:b/>
          <w:bCs/>
          <w:sz w:val="22"/>
          <w:szCs w:val="22"/>
        </w:rPr>
      </w:pPr>
      <w:r w:rsidRPr="00565735">
        <w:rPr>
          <w:b/>
          <w:bCs/>
          <w:sz w:val="22"/>
          <w:szCs w:val="22"/>
        </w:rPr>
        <w:t>Czas, termin i miejsce wykonania umowy</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1. Czas</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trwania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wsparcia wynosi dwa dni tj.16h/grupę nr 2</w:t>
      </w:r>
    </w:p>
    <w:p w:rsidR="000939A1" w:rsidRDefault="000939A1" w:rsidP="000939A1">
      <w:pPr>
        <w:widowControl w:val="0"/>
        <w:tabs>
          <w:tab w:val="left" w:pos="0"/>
        </w:tabs>
        <w:spacing w:after="120"/>
        <w:rPr>
          <w:rFonts w:eastAsia="Arial"/>
          <w:b/>
          <w:kern w:val="1"/>
          <w:sz w:val="22"/>
          <w:szCs w:val="22"/>
          <w:lang w:eastAsia="zh-CN" w:bidi="hi-IN"/>
        </w:rPr>
      </w:pPr>
      <w:r w:rsidRPr="00565735">
        <w:rPr>
          <w:rFonts w:eastAsia="Lucida Sans Unicode"/>
          <w:kern w:val="1"/>
          <w:sz w:val="22"/>
          <w:szCs w:val="22"/>
          <w:lang w:eastAsia="zh-CN" w:bidi="hi-IN"/>
        </w:rPr>
        <w:t>2. Termi</w:t>
      </w:r>
      <w:r w:rsidRPr="00565735">
        <w:rPr>
          <w:rFonts w:eastAsia="Arial"/>
          <w:kern w:val="1"/>
          <w:sz w:val="22"/>
          <w:szCs w:val="22"/>
          <w:lang w:eastAsia="zh-CN" w:bidi="hi-IN"/>
        </w:rPr>
        <w:t>n realizacji</w:t>
      </w:r>
      <w:r w:rsidRPr="00565735">
        <w:rPr>
          <w:rFonts w:eastAsia="Lucida Sans Unicode"/>
          <w:kern w:val="1"/>
          <w:sz w:val="22"/>
          <w:szCs w:val="22"/>
          <w:lang w:eastAsia="zh-CN" w:bidi="hi-IN"/>
        </w:rPr>
        <w:t xml:space="preserve"> zadania</w:t>
      </w:r>
      <w:r w:rsidRPr="00565735">
        <w:rPr>
          <w:rFonts w:eastAsia="Arial"/>
          <w:b/>
          <w:kern w:val="1"/>
          <w:sz w:val="22"/>
          <w:szCs w:val="22"/>
          <w:lang w:eastAsia="zh-CN" w:bidi="hi-IN"/>
        </w:rPr>
        <w:t>: Część nr …..  od  dnia podpis</w:t>
      </w:r>
      <w:r>
        <w:rPr>
          <w:rFonts w:eastAsia="Arial"/>
          <w:b/>
          <w:kern w:val="1"/>
          <w:sz w:val="22"/>
          <w:szCs w:val="22"/>
          <w:lang w:eastAsia="zh-CN" w:bidi="hi-IN"/>
        </w:rPr>
        <w:t>ania umowy do dnia 30.06.2021 r.</w:t>
      </w:r>
    </w:p>
    <w:p w:rsidR="000939A1" w:rsidRPr="00D725F6" w:rsidRDefault="000939A1" w:rsidP="000939A1">
      <w:pPr>
        <w:spacing w:after="200" w:line="276" w:lineRule="auto"/>
        <w:jc w:val="both"/>
        <w:rPr>
          <w:sz w:val="22"/>
          <w:szCs w:val="22"/>
          <w:lang w:eastAsia="pl-PL"/>
        </w:rPr>
      </w:pPr>
      <w:r w:rsidRPr="00D725F6">
        <w:rPr>
          <w:rFonts w:eastAsia="Arial"/>
          <w:kern w:val="1"/>
          <w:sz w:val="22"/>
          <w:szCs w:val="22"/>
          <w:lang w:eastAsia="zh-CN" w:bidi="hi-IN"/>
        </w:rPr>
        <w:t xml:space="preserve">1) Zamawiający dopuszcza możliwość wydłużenie terminu realizacji przedmiotu umowy </w:t>
      </w:r>
      <w:r w:rsidRPr="00D725F6">
        <w:rPr>
          <w:sz w:val="22"/>
          <w:szCs w:val="22"/>
          <w:lang w:eastAsia="pl-PL"/>
        </w:rPr>
        <w:t xml:space="preserve">w przypadku zmiany harmonogramu realizacji projektu. </w:t>
      </w:r>
    </w:p>
    <w:p w:rsidR="000939A1" w:rsidRPr="00565735" w:rsidRDefault="000939A1" w:rsidP="000939A1">
      <w:pPr>
        <w:widowControl w:val="0"/>
        <w:spacing w:after="120"/>
        <w:rPr>
          <w:rFonts w:eastAsia="Arial"/>
          <w:kern w:val="1"/>
          <w:sz w:val="22"/>
          <w:szCs w:val="22"/>
          <w:lang w:eastAsia="zh-CN" w:bidi="hi-IN"/>
        </w:rPr>
      </w:pPr>
      <w:r w:rsidRPr="00565735">
        <w:rPr>
          <w:rFonts w:eastAsia="Arial"/>
          <w:kern w:val="1"/>
          <w:sz w:val="22"/>
          <w:szCs w:val="22"/>
          <w:lang w:eastAsia="zh-CN" w:bidi="hi-IN"/>
        </w:rPr>
        <w:t>3. Miejscem wykonania umowy jest:</w:t>
      </w:r>
    </w:p>
    <w:p w:rsidR="000939A1" w:rsidRPr="00565735" w:rsidRDefault="000939A1" w:rsidP="000939A1">
      <w:pPr>
        <w:widowControl w:val="0"/>
        <w:spacing w:after="120"/>
        <w:rPr>
          <w:rFonts w:eastAsia="Arial"/>
          <w:kern w:val="1"/>
          <w:sz w:val="22"/>
          <w:szCs w:val="22"/>
          <w:lang w:eastAsia="zh-CN" w:bidi="hi-IN"/>
        </w:rPr>
      </w:pPr>
      <w:r w:rsidRPr="00565735">
        <w:rPr>
          <w:rFonts w:eastAsia="Arial"/>
          <w:kern w:val="1"/>
          <w:sz w:val="22"/>
          <w:szCs w:val="22"/>
          <w:lang w:eastAsia="zh-CN" w:bidi="hi-IN"/>
        </w:rPr>
        <w:t>1) siedziba Wykonawcy;</w:t>
      </w:r>
    </w:p>
    <w:p w:rsidR="000939A1" w:rsidRPr="00D725F6" w:rsidRDefault="000939A1" w:rsidP="000939A1">
      <w:pPr>
        <w:spacing w:line="276" w:lineRule="auto"/>
        <w:jc w:val="both"/>
        <w:rPr>
          <w:rFonts w:eastAsia="Calibri"/>
          <w:sz w:val="22"/>
          <w:szCs w:val="22"/>
          <w:lang w:eastAsia="en-US"/>
        </w:rPr>
      </w:pPr>
      <w:r w:rsidRPr="00D725F6">
        <w:rPr>
          <w:rFonts w:eastAsia="Arial"/>
          <w:kern w:val="1"/>
          <w:sz w:val="22"/>
          <w:szCs w:val="22"/>
          <w:lang w:eastAsia="zh-CN" w:bidi="hi-IN"/>
        </w:rPr>
        <w:lastRenderedPageBreak/>
        <w:t>2) na wniosek Wykonawcy i za zgodą Zamawiającego p</w:t>
      </w:r>
      <w:r w:rsidRPr="00D725F6">
        <w:rPr>
          <w:rFonts w:eastAsia="Calibri"/>
          <w:sz w:val="22"/>
          <w:szCs w:val="22"/>
          <w:lang w:eastAsia="en-US"/>
        </w:rPr>
        <w:t xml:space="preserve">rzedmiot umowy, o którym mowa w §1 może być realizowany przez </w:t>
      </w:r>
      <w:r w:rsidRPr="00D725F6">
        <w:rPr>
          <w:rFonts w:eastAsia="Arial"/>
          <w:sz w:val="22"/>
          <w:szCs w:val="22"/>
        </w:rPr>
        <w:t>„Opiekunem wizyty studyjnej”,</w:t>
      </w:r>
      <w:r w:rsidRPr="00D725F6">
        <w:rPr>
          <w:rFonts w:eastAsia="Calibri"/>
          <w:sz w:val="22"/>
          <w:szCs w:val="22"/>
          <w:lang w:eastAsia="en-US"/>
        </w:rPr>
        <w:t xml:space="preserve"> w formie on-line z wykorzystaniem metod i technik kształcenia na odległość, w szczególności w przypadku ograniczeń dotyczących prowadzenia zajęć w formie stacjonarnej w związku z rozprzestrzenianiem się Covid-19 lub innych chorób zakaźnych, wprowadzonych przepisami powszechnie obowiązującym lub wewnętrznymi regulacjami Zamawiającego. </w:t>
      </w:r>
    </w:p>
    <w:p w:rsidR="000939A1" w:rsidRPr="00565735" w:rsidRDefault="000939A1" w:rsidP="000939A1">
      <w:pPr>
        <w:spacing w:line="276" w:lineRule="auto"/>
        <w:jc w:val="both"/>
        <w:rPr>
          <w:rFonts w:eastAsia="Calibri"/>
          <w:color w:val="00B0F0"/>
          <w:sz w:val="22"/>
          <w:szCs w:val="22"/>
          <w:lang w:eastAsia="en-US"/>
        </w:rPr>
      </w:pPr>
      <w:r w:rsidRPr="00565735">
        <w:rPr>
          <w:rFonts w:eastAsia="Calibri"/>
          <w:color w:val="00B0F0"/>
          <w:sz w:val="22"/>
          <w:szCs w:val="22"/>
          <w:lang w:eastAsia="en-US"/>
        </w:rPr>
        <w:t xml:space="preserve">  </w:t>
      </w:r>
    </w:p>
    <w:p w:rsidR="000939A1" w:rsidRPr="00565735" w:rsidRDefault="000939A1" w:rsidP="000939A1">
      <w:pPr>
        <w:widowControl w:val="0"/>
        <w:spacing w:after="120"/>
        <w:jc w:val="center"/>
        <w:rPr>
          <w:rFonts w:eastAsia="Lucida Sans Unicode"/>
          <w:b/>
          <w:kern w:val="1"/>
          <w:sz w:val="22"/>
          <w:szCs w:val="22"/>
          <w:lang w:eastAsia="zh-CN" w:bidi="hi-IN"/>
        </w:rPr>
      </w:pPr>
      <w:r w:rsidRPr="00565735">
        <w:rPr>
          <w:rFonts w:eastAsia="Lucida Sans Unicode"/>
          <w:b/>
          <w:kern w:val="1"/>
          <w:sz w:val="22"/>
          <w:szCs w:val="22"/>
          <w:lang w:eastAsia="zh-CN" w:bidi="hi-IN"/>
        </w:rPr>
        <w:t>§3</w:t>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Lucida Sans Unicode"/>
          <w:b/>
          <w:kern w:val="1"/>
          <w:sz w:val="22"/>
          <w:szCs w:val="22"/>
          <w:lang w:eastAsia="zh-CN" w:bidi="hi-IN"/>
        </w:rPr>
        <w:t>Zobowiązania</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Uczelni:</w:t>
      </w:r>
    </w:p>
    <w:p w:rsidR="000939A1" w:rsidRPr="00565735" w:rsidRDefault="000939A1" w:rsidP="000939A1">
      <w:pPr>
        <w:widowControl w:val="0"/>
        <w:tabs>
          <w:tab w:val="left" w:pos="180"/>
        </w:tabs>
        <w:spacing w:after="120"/>
        <w:jc w:val="both"/>
        <w:rPr>
          <w:rFonts w:eastAsia="Arial"/>
          <w:kern w:val="1"/>
          <w:sz w:val="22"/>
          <w:szCs w:val="22"/>
          <w:lang w:eastAsia="zh-CN" w:bidi="hi-IN"/>
        </w:rPr>
      </w:pPr>
      <w:r w:rsidRPr="00565735">
        <w:rPr>
          <w:rFonts w:eastAsia="Lucida Sans Unicode"/>
          <w:kern w:val="1"/>
          <w:sz w:val="22"/>
          <w:szCs w:val="22"/>
          <w:lang w:eastAsia="zh-CN" w:bidi="hi-IN"/>
        </w:rPr>
        <w:t>1. Uczelnia zobowiązuje się do wypłaty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wynagrodzenia</w:t>
      </w:r>
      <w:r w:rsidRPr="00565735">
        <w:rPr>
          <w:rFonts w:eastAsia="Arial"/>
          <w:kern w:val="1"/>
          <w:sz w:val="22"/>
          <w:szCs w:val="22"/>
          <w:lang w:eastAsia="zh-CN" w:bidi="hi-IN"/>
        </w:rPr>
        <w:t xml:space="preserve"> </w:t>
      </w:r>
      <w:r w:rsidRPr="00565735">
        <w:rPr>
          <w:rFonts w:eastAsia="Lucida Sans Unicode"/>
          <w:b/>
          <w:kern w:val="1"/>
          <w:sz w:val="22"/>
          <w:szCs w:val="22"/>
          <w:lang w:eastAsia="zh-CN" w:bidi="hi-IN"/>
        </w:rPr>
        <w:t>w</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kwocie: …… zł</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brutto za godzinę (słownie: …… złotych 00/100 wraz</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z</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kosztami</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i</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obciążeniami)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 poczet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wyznaczonego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Pracodawcę</w:t>
      </w:r>
      <w:r w:rsidRPr="00565735">
        <w:rPr>
          <w:rFonts w:eastAsia="Arial"/>
          <w:kern w:val="1"/>
          <w:sz w:val="22"/>
          <w:szCs w:val="22"/>
          <w:lang w:eastAsia="zh-CN" w:bidi="hi-IN"/>
        </w:rPr>
        <w:t xml:space="preserve"> Opiekuna wizyty studyjnej </w:t>
      </w:r>
      <w:r w:rsidRPr="00565735">
        <w:rPr>
          <w:rFonts w:eastAsia="Lucida Sans Unicode"/>
          <w:kern w:val="1"/>
          <w:sz w:val="22"/>
          <w:szCs w:val="22"/>
          <w:lang w:eastAsia="zh-CN" w:bidi="hi-IN"/>
        </w:rPr>
        <w:t>za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zorganizowanie i przeprowadzenie wizyty studyjnej dla</w:t>
      </w:r>
      <w:r w:rsidRPr="00565735">
        <w:rPr>
          <w:rFonts w:eastAsia="Arial"/>
          <w:kern w:val="1"/>
          <w:sz w:val="22"/>
          <w:szCs w:val="22"/>
          <w:lang w:eastAsia="zh-CN" w:bidi="hi-IN"/>
        </w:rPr>
        <w:t xml:space="preserve"> grupy studentów. Łącznie …… </w:t>
      </w:r>
      <w:r w:rsidRPr="00565735">
        <w:rPr>
          <w:rFonts w:eastAsia="Arial"/>
          <w:b/>
          <w:kern w:val="1"/>
          <w:sz w:val="22"/>
          <w:szCs w:val="22"/>
          <w:lang w:eastAsia="zh-CN" w:bidi="hi-IN"/>
        </w:rPr>
        <w:t xml:space="preserve"> zł brutto za 16 godzin</w:t>
      </w:r>
      <w:r w:rsidRPr="00565735">
        <w:rPr>
          <w:rFonts w:eastAsia="Arial"/>
          <w:kern w:val="1"/>
          <w:sz w:val="22"/>
          <w:szCs w:val="22"/>
          <w:lang w:eastAsia="zh-CN" w:bidi="hi-IN"/>
        </w:rPr>
        <w:t xml:space="preserve"> (słownie: …. złotych 00/100 wraz z kosztami i obciążeniami). </w:t>
      </w:r>
    </w:p>
    <w:p w:rsidR="000939A1" w:rsidRPr="00565735" w:rsidRDefault="000939A1" w:rsidP="000939A1">
      <w:pPr>
        <w:widowControl w:val="0"/>
        <w:tabs>
          <w:tab w:val="left" w:pos="180"/>
        </w:tabs>
        <w:spacing w:after="120"/>
        <w:jc w:val="both"/>
        <w:rPr>
          <w:rFonts w:eastAsia="Arial"/>
          <w:kern w:val="1"/>
          <w:sz w:val="22"/>
          <w:szCs w:val="22"/>
          <w:lang w:eastAsia="zh-CN" w:bidi="hi-IN"/>
        </w:rPr>
      </w:pPr>
      <w:r w:rsidRPr="00565735">
        <w:rPr>
          <w:rFonts w:eastAsia="Lucida Sans Unicode"/>
          <w:kern w:val="1"/>
          <w:sz w:val="22"/>
          <w:szCs w:val="22"/>
          <w:lang w:eastAsia="zh-CN" w:bidi="hi-IN"/>
        </w:rPr>
        <w:t>2. Wynagrodzenie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 xml:space="preserve">dla </w:t>
      </w:r>
      <w:r w:rsidRPr="00565735">
        <w:rPr>
          <w:rFonts w:eastAsia="Arial"/>
          <w:kern w:val="1"/>
          <w:sz w:val="22"/>
          <w:szCs w:val="22"/>
          <w:lang w:eastAsia="zh-CN" w:bidi="hi-IN"/>
        </w:rPr>
        <w:t xml:space="preserve">Opiekuna wizyty studyjnej </w:t>
      </w:r>
      <w:r w:rsidRPr="00565735">
        <w:rPr>
          <w:rFonts w:eastAsia="Lucida Sans Unicode"/>
          <w:kern w:val="1"/>
          <w:sz w:val="22"/>
          <w:szCs w:val="22"/>
          <w:lang w:eastAsia="zh-CN" w:bidi="hi-IN"/>
        </w:rPr>
        <w:t>płatne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będzie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zakończeniu</w:t>
      </w:r>
      <w:r w:rsidRPr="00565735">
        <w:rPr>
          <w:rFonts w:eastAsia="Arial"/>
          <w:kern w:val="1"/>
          <w:sz w:val="22"/>
          <w:szCs w:val="22"/>
          <w:lang w:eastAsia="zh-CN" w:bidi="hi-IN"/>
        </w:rPr>
        <w:t xml:space="preserve"> zadania </w:t>
      </w:r>
      <w:r w:rsidRPr="00565735">
        <w:rPr>
          <w:rFonts w:eastAsia="Lucida Sans Unicode"/>
          <w:kern w:val="1"/>
          <w:sz w:val="22"/>
          <w:szCs w:val="22"/>
          <w:lang w:eastAsia="zh-CN" w:bidi="hi-IN"/>
        </w:rPr>
        <w:t>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podstawie</w:t>
      </w:r>
      <w:r w:rsidRPr="00565735">
        <w:rPr>
          <w:rFonts w:eastAsia="Arial"/>
          <w:kern w:val="1"/>
          <w:sz w:val="22"/>
          <w:szCs w:val="22"/>
          <w:lang w:eastAsia="zh-CN" w:bidi="hi-IN"/>
        </w:rPr>
        <w:t xml:space="preserve"> faktury/noty obciążeniowej wystawionej przez Pracodawcę</w:t>
      </w:r>
      <w:r w:rsidRPr="00565735">
        <w:rPr>
          <w:rFonts w:eastAsia="Arial"/>
          <w:strike/>
          <w:kern w:val="1"/>
          <w:sz w:val="22"/>
          <w:szCs w:val="22"/>
          <w:lang w:eastAsia="zh-CN" w:bidi="hi-IN"/>
        </w:rPr>
        <w:t xml:space="preserve"> </w:t>
      </w:r>
      <w:r w:rsidRPr="00565735">
        <w:rPr>
          <w:rFonts w:eastAsia="Arial"/>
          <w:kern w:val="1"/>
          <w:sz w:val="22"/>
          <w:szCs w:val="22"/>
          <w:lang w:eastAsia="zh-CN" w:bidi="hi-IN"/>
        </w:rPr>
        <w:t xml:space="preserve">oraz dostarczeniu przez Opiekuna wizyty studyjnej wypełnionej miesięcznej karty pracy, w terminie  14 dni. </w:t>
      </w:r>
    </w:p>
    <w:p w:rsidR="000939A1" w:rsidRPr="00565735" w:rsidRDefault="000939A1" w:rsidP="000939A1">
      <w:pPr>
        <w:widowControl w:val="0"/>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3. Czas poświęcony na wykonywanie czynności technicznych (np. wypełnianie karty pracy) nie będzie wliczany do godzin zrealizowanego zadania. W sytuacji wcześniejszego zakończenia zadania przez grupę, bez względu na przyczynę zakończenia, wynagrodzenie będzie proporcjonalnie pomniejszone.</w:t>
      </w:r>
    </w:p>
    <w:p w:rsidR="000939A1" w:rsidRPr="00565735" w:rsidRDefault="000939A1" w:rsidP="000939A1">
      <w:pPr>
        <w:widowControl w:val="0"/>
        <w:spacing w:after="120"/>
        <w:jc w:val="both"/>
        <w:rPr>
          <w:rFonts w:eastAsia="Lucida Sans Unicode"/>
          <w:color w:val="FF0000"/>
          <w:kern w:val="1"/>
          <w:sz w:val="22"/>
          <w:szCs w:val="22"/>
          <w:lang w:eastAsia="zh-CN" w:bidi="hi-IN"/>
        </w:rPr>
      </w:pPr>
      <w:r w:rsidRPr="00565735">
        <w:rPr>
          <w:rFonts w:eastAsia="Lucida Sans Unicode"/>
          <w:kern w:val="1"/>
          <w:sz w:val="22"/>
          <w:szCs w:val="22"/>
          <w:lang w:eastAsia="zh-CN" w:bidi="hi-IN"/>
        </w:rPr>
        <w:t xml:space="preserve">4. </w:t>
      </w:r>
      <w:r w:rsidRPr="00565735">
        <w:rPr>
          <w:rFonts w:eastAsia="Lucida Sans Unicode"/>
          <w:bCs/>
          <w:kern w:val="1"/>
          <w:sz w:val="22"/>
          <w:szCs w:val="22"/>
          <w:lang w:eastAsia="zh-CN" w:bidi="hi-IN"/>
        </w:rPr>
        <w:t>Wynagrodzenie obejmuje wszystkie koszty poniesione przez Opiekuna wizyty studyjnej związane z realizacją przedmiotu umowy w szczególności: opieka nad praktycznym działaniem grupy studentów, koszty dojazdu,  itp.</w:t>
      </w:r>
    </w:p>
    <w:p w:rsidR="000939A1" w:rsidRPr="00565735" w:rsidRDefault="000939A1" w:rsidP="000939A1">
      <w:pPr>
        <w:widowControl w:val="0"/>
        <w:jc w:val="center"/>
        <w:rPr>
          <w:rFonts w:eastAsia="Lucida Sans Unicode"/>
          <w:b/>
          <w:kern w:val="1"/>
          <w:sz w:val="22"/>
          <w:szCs w:val="22"/>
          <w:lang w:eastAsia="zh-CN" w:bidi="hi-IN"/>
        </w:rPr>
      </w:pPr>
      <w:r w:rsidRPr="00565735">
        <w:rPr>
          <w:rFonts w:eastAsia="Lucida Sans Unicode"/>
          <w:b/>
          <w:kern w:val="1"/>
          <w:sz w:val="22"/>
          <w:szCs w:val="22"/>
          <w:lang w:eastAsia="zh-CN" w:bidi="hi-IN"/>
        </w:rPr>
        <w:t>§4</w:t>
      </w:r>
    </w:p>
    <w:p w:rsidR="000939A1" w:rsidRPr="00565735" w:rsidRDefault="000939A1" w:rsidP="000939A1">
      <w:pPr>
        <w:widowControl w:val="0"/>
        <w:spacing w:after="120"/>
        <w:jc w:val="center"/>
        <w:rPr>
          <w:rFonts w:eastAsia="Lucida Sans Unicode"/>
          <w:kern w:val="1"/>
          <w:sz w:val="22"/>
          <w:szCs w:val="22"/>
          <w:lang w:eastAsia="zh-CN" w:bidi="hi-IN"/>
        </w:rPr>
      </w:pPr>
      <w:r w:rsidRPr="00565735">
        <w:rPr>
          <w:rFonts w:eastAsia="Lucida Sans Unicode"/>
          <w:b/>
          <w:kern w:val="1"/>
          <w:sz w:val="22"/>
          <w:szCs w:val="22"/>
          <w:lang w:eastAsia="zh-CN" w:bidi="hi-IN"/>
        </w:rPr>
        <w:t>Zobowiązania</w:t>
      </w:r>
      <w:r w:rsidRPr="00565735">
        <w:rPr>
          <w:rFonts w:eastAsia="Arial"/>
          <w:b/>
          <w:kern w:val="1"/>
          <w:sz w:val="22"/>
          <w:szCs w:val="22"/>
          <w:lang w:eastAsia="zh-CN" w:bidi="hi-IN"/>
        </w:rPr>
        <w:t xml:space="preserve"> Wykonawcy</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1. Wskazanie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 Wykonawcę</w:t>
      </w:r>
      <w:r w:rsidRPr="00565735">
        <w:rPr>
          <w:rFonts w:eastAsia="Arial"/>
          <w:kern w:val="1"/>
          <w:sz w:val="22"/>
          <w:szCs w:val="22"/>
          <w:lang w:eastAsia="zh-CN" w:bidi="hi-IN"/>
        </w:rPr>
        <w:t xml:space="preserve"> Opiekuna wizyty studyjnej</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który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będzie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kierował</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nadzorował</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pod</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względem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organizacyjnym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merytorycznym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realizację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zadania grupy studentów.</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2. Współpraca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Zamawiającym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zakresie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objętym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powiadamianie</w:t>
      </w:r>
      <w:r w:rsidRPr="00565735">
        <w:rPr>
          <w:rFonts w:eastAsia="Arial"/>
          <w:kern w:val="1"/>
          <w:sz w:val="22"/>
          <w:szCs w:val="22"/>
          <w:lang w:eastAsia="zh-CN" w:bidi="hi-IN"/>
        </w:rPr>
        <w:t xml:space="preserve"> Zamawiającego </w:t>
      </w:r>
      <w:r w:rsidRPr="00565735">
        <w:rPr>
          <w:rFonts w:eastAsia="Lucida Sans Unicode"/>
          <w:kern w:val="1"/>
          <w:sz w:val="22"/>
          <w:szCs w:val="22"/>
          <w:lang w:eastAsia="zh-CN" w:bidi="hi-IN"/>
        </w:rPr>
        <w:t>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przerwaniu</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przez</w:t>
      </w:r>
      <w:r w:rsidRPr="00565735">
        <w:rPr>
          <w:rFonts w:eastAsia="Arial"/>
          <w:kern w:val="1"/>
          <w:sz w:val="22"/>
          <w:szCs w:val="22"/>
          <w:lang w:eastAsia="zh-CN" w:bidi="hi-IN"/>
        </w:rPr>
        <w:t xml:space="preserve"> Opiekuna wizyty studyjnej </w:t>
      </w:r>
      <w:r w:rsidRPr="00565735">
        <w:rPr>
          <w:rFonts w:eastAsia="Lucida Sans Unicode"/>
          <w:kern w:val="1"/>
          <w:sz w:val="22"/>
          <w:szCs w:val="22"/>
          <w:lang w:eastAsia="zh-CN" w:bidi="hi-IN"/>
        </w:rPr>
        <w:t>wsparcia.</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 xml:space="preserve">3. Przekazywanie na bieżąco do Zamawiającemu oświadczeń potwierdzających zapłatę </w:t>
      </w:r>
      <w:r w:rsidRPr="00565735">
        <w:rPr>
          <w:rFonts w:eastAsia="Arial"/>
          <w:b/>
          <w:kern w:val="1"/>
          <w:sz w:val="22"/>
          <w:szCs w:val="22"/>
          <w:lang w:eastAsia="zh-CN" w:bidi="hi-IN"/>
        </w:rPr>
        <w:t>Opiekunowi wizyty studyjnej</w:t>
      </w:r>
      <w:r w:rsidRPr="00565735">
        <w:rPr>
          <w:rFonts w:eastAsia="Lucida Sans Unicode"/>
          <w:kern w:val="1"/>
          <w:sz w:val="22"/>
          <w:szCs w:val="22"/>
          <w:lang w:eastAsia="zh-CN" w:bidi="hi-IN"/>
        </w:rPr>
        <w:t xml:space="preserve"> wynagrodzenia netto za koordynowanie wizyty studyjnej oraz oświadczeń potwierdzających uiszczenie przez Wykonawcę składek/pochodnych od w/w  wynagrodzenia.</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 xml:space="preserve">4. Opiekun wizyty studyjnej zobowiązany jest do ochrony danych osobowych uczestników wizyty studyjnej,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i do wykorzystywania ich wyłącznie w celu realizacji niniejszej umowy. Kwestie powierzenia przetwarzania danych osobowych przez Uczelnię Pracodawcy określone są w załączniku nr 1 do niniejszej umowy, który jest jej integralną częścią. </w:t>
      </w:r>
    </w:p>
    <w:p w:rsidR="000939A1" w:rsidRPr="00565735" w:rsidRDefault="000939A1" w:rsidP="000939A1">
      <w:pPr>
        <w:widowControl w:val="0"/>
        <w:tabs>
          <w:tab w:val="left" w:pos="0"/>
        </w:tabs>
        <w:spacing w:after="120"/>
        <w:jc w:val="both"/>
        <w:rPr>
          <w:bCs/>
          <w:sz w:val="22"/>
          <w:szCs w:val="22"/>
        </w:rPr>
      </w:pPr>
      <w:r w:rsidRPr="00565735">
        <w:rPr>
          <w:bCs/>
          <w:sz w:val="22"/>
          <w:szCs w:val="22"/>
        </w:rPr>
        <w:t>5. Przedstawicielami Stron w czasie wykonania umowy  są:</w:t>
      </w:r>
    </w:p>
    <w:p w:rsidR="000939A1" w:rsidRPr="00565735" w:rsidRDefault="000939A1" w:rsidP="000939A1">
      <w:pPr>
        <w:tabs>
          <w:tab w:val="left" w:pos="0"/>
        </w:tabs>
        <w:spacing w:after="120"/>
        <w:jc w:val="both"/>
        <w:rPr>
          <w:bCs/>
          <w:sz w:val="22"/>
          <w:szCs w:val="22"/>
        </w:rPr>
      </w:pPr>
      <w:r w:rsidRPr="00565735">
        <w:rPr>
          <w:bCs/>
          <w:sz w:val="22"/>
          <w:szCs w:val="22"/>
        </w:rPr>
        <w:t>ze Strony Zamawiającego: ...........................................................................................</w:t>
      </w:r>
    </w:p>
    <w:p w:rsidR="000939A1" w:rsidRPr="00565735" w:rsidRDefault="000939A1" w:rsidP="000939A1">
      <w:pPr>
        <w:tabs>
          <w:tab w:val="left" w:pos="0"/>
        </w:tabs>
        <w:spacing w:after="120"/>
        <w:jc w:val="both"/>
        <w:rPr>
          <w:bCs/>
          <w:sz w:val="22"/>
          <w:szCs w:val="22"/>
        </w:rPr>
      </w:pPr>
      <w:r w:rsidRPr="00565735">
        <w:rPr>
          <w:bCs/>
          <w:sz w:val="22"/>
          <w:szCs w:val="22"/>
        </w:rPr>
        <w:t>tel.................................................</w:t>
      </w:r>
    </w:p>
    <w:p w:rsidR="000939A1" w:rsidRPr="00565735" w:rsidRDefault="000939A1" w:rsidP="000939A1">
      <w:pPr>
        <w:tabs>
          <w:tab w:val="left" w:pos="0"/>
        </w:tabs>
        <w:spacing w:after="120"/>
        <w:jc w:val="both"/>
        <w:rPr>
          <w:bCs/>
          <w:sz w:val="22"/>
          <w:szCs w:val="22"/>
        </w:rPr>
      </w:pPr>
      <w:r w:rsidRPr="00565735">
        <w:rPr>
          <w:bCs/>
          <w:sz w:val="22"/>
          <w:szCs w:val="22"/>
        </w:rPr>
        <w:t>e-mail:……………@...........................</w:t>
      </w:r>
    </w:p>
    <w:p w:rsidR="000939A1" w:rsidRPr="00565735" w:rsidRDefault="000939A1" w:rsidP="000939A1">
      <w:pPr>
        <w:tabs>
          <w:tab w:val="left" w:pos="0"/>
        </w:tabs>
        <w:spacing w:after="120"/>
        <w:rPr>
          <w:bCs/>
          <w:sz w:val="22"/>
          <w:szCs w:val="22"/>
        </w:rPr>
      </w:pPr>
      <w:r w:rsidRPr="00565735">
        <w:rPr>
          <w:bCs/>
          <w:sz w:val="22"/>
          <w:szCs w:val="22"/>
        </w:rPr>
        <w:t>ze strony Wykonawcy:..................................................................................</w:t>
      </w:r>
    </w:p>
    <w:p w:rsidR="000939A1" w:rsidRPr="00565735" w:rsidRDefault="000939A1" w:rsidP="000939A1">
      <w:pPr>
        <w:tabs>
          <w:tab w:val="left" w:pos="0"/>
        </w:tabs>
        <w:spacing w:after="120"/>
        <w:jc w:val="both"/>
        <w:rPr>
          <w:bCs/>
          <w:sz w:val="22"/>
          <w:szCs w:val="22"/>
        </w:rPr>
      </w:pPr>
      <w:r w:rsidRPr="00565735">
        <w:rPr>
          <w:bCs/>
          <w:sz w:val="22"/>
          <w:szCs w:val="22"/>
        </w:rPr>
        <w:t>tel.............................................</w:t>
      </w:r>
    </w:p>
    <w:p w:rsidR="000939A1" w:rsidRPr="00565735" w:rsidRDefault="000939A1" w:rsidP="000939A1">
      <w:pPr>
        <w:tabs>
          <w:tab w:val="left" w:pos="0"/>
        </w:tabs>
        <w:spacing w:after="120"/>
        <w:jc w:val="both"/>
        <w:rPr>
          <w:bCs/>
          <w:sz w:val="22"/>
          <w:szCs w:val="22"/>
        </w:rPr>
      </w:pPr>
      <w:r w:rsidRPr="00565735">
        <w:rPr>
          <w:bCs/>
          <w:sz w:val="22"/>
          <w:szCs w:val="22"/>
        </w:rPr>
        <w:t>e-mail:………………@.................................</w:t>
      </w:r>
    </w:p>
    <w:p w:rsidR="000939A1" w:rsidRPr="00565735" w:rsidRDefault="000939A1" w:rsidP="000939A1">
      <w:pPr>
        <w:spacing w:after="120"/>
        <w:rPr>
          <w:rFonts w:eastAsia="Arial"/>
          <w:sz w:val="22"/>
          <w:szCs w:val="22"/>
        </w:rPr>
      </w:pPr>
      <w:r w:rsidRPr="00565735">
        <w:rPr>
          <w:rFonts w:eastAsia="Arial"/>
          <w:sz w:val="22"/>
          <w:szCs w:val="22"/>
        </w:rPr>
        <w:t>Opiekun wizyty studyjnej ...........................................................................</w:t>
      </w:r>
    </w:p>
    <w:p w:rsidR="000939A1" w:rsidRPr="00565735" w:rsidRDefault="000939A1" w:rsidP="000939A1">
      <w:pPr>
        <w:tabs>
          <w:tab w:val="left" w:pos="0"/>
        </w:tabs>
        <w:spacing w:after="120"/>
        <w:jc w:val="both"/>
        <w:rPr>
          <w:bCs/>
          <w:sz w:val="22"/>
          <w:szCs w:val="22"/>
        </w:rPr>
      </w:pPr>
      <w:r w:rsidRPr="00565735">
        <w:rPr>
          <w:bCs/>
          <w:sz w:val="22"/>
          <w:szCs w:val="22"/>
        </w:rPr>
        <w:t>tel.............................................</w:t>
      </w:r>
    </w:p>
    <w:p w:rsidR="000939A1" w:rsidRPr="00565735" w:rsidRDefault="000939A1" w:rsidP="000939A1">
      <w:pPr>
        <w:tabs>
          <w:tab w:val="left" w:pos="0"/>
        </w:tabs>
        <w:spacing w:after="120"/>
        <w:jc w:val="both"/>
        <w:rPr>
          <w:bCs/>
          <w:sz w:val="22"/>
          <w:szCs w:val="22"/>
        </w:rPr>
      </w:pPr>
      <w:r w:rsidRPr="00565735">
        <w:rPr>
          <w:bCs/>
          <w:sz w:val="22"/>
          <w:szCs w:val="22"/>
        </w:rPr>
        <w:t>e-mail:………………@.................................</w:t>
      </w:r>
    </w:p>
    <w:p w:rsidR="000939A1" w:rsidRDefault="000939A1" w:rsidP="000939A1">
      <w:pPr>
        <w:widowControl w:val="0"/>
        <w:spacing w:after="120"/>
        <w:ind w:left="720"/>
        <w:jc w:val="center"/>
        <w:rPr>
          <w:rFonts w:eastAsia="Lucida Sans Unicode"/>
          <w:kern w:val="1"/>
          <w:sz w:val="22"/>
          <w:szCs w:val="22"/>
          <w:lang w:eastAsia="zh-CN" w:bidi="hi-IN"/>
        </w:rPr>
      </w:pPr>
    </w:p>
    <w:p w:rsidR="000939A1" w:rsidRPr="00565735" w:rsidRDefault="000939A1" w:rsidP="000939A1">
      <w:pPr>
        <w:widowControl w:val="0"/>
        <w:spacing w:after="120"/>
        <w:ind w:left="720"/>
        <w:jc w:val="center"/>
        <w:rPr>
          <w:rFonts w:eastAsia="Lucida Sans Unicode"/>
          <w:b/>
          <w:kern w:val="1"/>
          <w:sz w:val="22"/>
          <w:szCs w:val="22"/>
          <w:lang w:eastAsia="zh-CN" w:bidi="hi-IN"/>
        </w:rPr>
      </w:pPr>
      <w:r w:rsidRPr="00565735">
        <w:rPr>
          <w:rFonts w:eastAsia="Lucida Sans Unicode"/>
          <w:b/>
          <w:kern w:val="1"/>
          <w:sz w:val="22"/>
          <w:szCs w:val="22"/>
          <w:lang w:eastAsia="zh-CN" w:bidi="hi-IN"/>
        </w:rPr>
        <w:lastRenderedPageBreak/>
        <w:t xml:space="preserve"> §5</w:t>
      </w:r>
    </w:p>
    <w:p w:rsidR="000939A1" w:rsidRPr="00565735" w:rsidRDefault="000939A1" w:rsidP="000939A1">
      <w:pPr>
        <w:widowControl w:val="0"/>
        <w:spacing w:after="120"/>
        <w:ind w:left="720"/>
        <w:jc w:val="center"/>
        <w:rPr>
          <w:rFonts w:eastAsia="Lucida Sans Unicode"/>
          <w:kern w:val="1"/>
          <w:sz w:val="22"/>
          <w:szCs w:val="22"/>
          <w:lang w:eastAsia="zh-CN" w:bidi="hi-IN"/>
        </w:rPr>
      </w:pPr>
      <w:r w:rsidRPr="00565735">
        <w:rPr>
          <w:rFonts w:eastAsia="Lucida Sans Unicode"/>
          <w:b/>
          <w:kern w:val="1"/>
          <w:sz w:val="22"/>
          <w:szCs w:val="22"/>
          <w:lang w:eastAsia="zh-CN" w:bidi="hi-IN"/>
        </w:rPr>
        <w:t xml:space="preserve">Zobowiązania </w:t>
      </w:r>
      <w:r w:rsidRPr="00565735">
        <w:rPr>
          <w:rFonts w:eastAsia="Arial"/>
          <w:b/>
          <w:kern w:val="1"/>
          <w:sz w:val="22"/>
          <w:szCs w:val="22"/>
          <w:lang w:eastAsia="zh-CN" w:bidi="hi-IN"/>
        </w:rPr>
        <w:t>Opiekuna wizyty studyjnej</w:t>
      </w:r>
    </w:p>
    <w:p w:rsidR="000939A1" w:rsidRPr="00565735" w:rsidRDefault="000939A1" w:rsidP="000939A1">
      <w:pPr>
        <w:widowControl w:val="0"/>
        <w:spacing w:line="276" w:lineRule="auto"/>
        <w:rPr>
          <w:rFonts w:eastAsia="Lucida Sans Unicode"/>
          <w:kern w:val="2"/>
          <w:sz w:val="22"/>
          <w:szCs w:val="22"/>
          <w:lang w:eastAsia="zh-CN" w:bidi="hi-IN"/>
        </w:rPr>
      </w:pPr>
      <w:r w:rsidRPr="00565735">
        <w:rPr>
          <w:rFonts w:eastAsia="Lucida Sans Unicode"/>
          <w:kern w:val="1"/>
          <w:sz w:val="22"/>
          <w:szCs w:val="22"/>
          <w:lang w:eastAsia="zh-CN" w:bidi="hi-IN"/>
        </w:rPr>
        <w:t xml:space="preserve">1.  Zadaniem </w:t>
      </w:r>
      <w:r w:rsidRPr="00565735">
        <w:rPr>
          <w:rFonts w:eastAsia="Arial"/>
          <w:kern w:val="1"/>
          <w:sz w:val="22"/>
          <w:szCs w:val="22"/>
          <w:lang w:eastAsia="zh-CN" w:bidi="hi-IN"/>
        </w:rPr>
        <w:t>Opiekuna wizyty studyjnej</w:t>
      </w:r>
      <w:r w:rsidRPr="00565735">
        <w:rPr>
          <w:rFonts w:eastAsia="Lucida Sans Unicode"/>
          <w:kern w:val="1"/>
          <w:sz w:val="22"/>
          <w:szCs w:val="22"/>
          <w:lang w:eastAsia="zh-CN" w:bidi="hi-IN"/>
        </w:rPr>
        <w:t xml:space="preserve"> będzie: </w:t>
      </w:r>
    </w:p>
    <w:p w:rsidR="000939A1" w:rsidRPr="00565735" w:rsidRDefault="000939A1" w:rsidP="000939A1">
      <w:pPr>
        <w:widowControl w:val="0"/>
        <w:numPr>
          <w:ilvl w:val="0"/>
          <w:numId w:val="26"/>
        </w:numPr>
        <w:tabs>
          <w:tab w:val="left" w:pos="2127"/>
        </w:tabs>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 xml:space="preserve">opracowanie programu 2 dniowej wizyty studyjnej w ‘przedsiębiorstwie’ nawiązującej do tematyki realizowanego przez studentów projektu w ramach prac zespołu projektowego powołanego w projekcie „Nowoczesny Uniwersytet” oraz zainteresowań zawodowych studentów; </w:t>
      </w:r>
    </w:p>
    <w:p w:rsidR="000939A1" w:rsidRPr="00565735" w:rsidRDefault="000939A1" w:rsidP="000939A1">
      <w:pPr>
        <w:widowControl w:val="0"/>
        <w:numPr>
          <w:ilvl w:val="0"/>
          <w:numId w:val="26"/>
        </w:numPr>
        <w:tabs>
          <w:tab w:val="left" w:pos="2127"/>
        </w:tabs>
        <w:suppressAutoHyphens w:val="0"/>
        <w:spacing w:line="276" w:lineRule="auto"/>
        <w:contextualSpacing/>
        <w:jc w:val="both"/>
        <w:rPr>
          <w:rFonts w:eastAsia="Calibri"/>
          <w:noProof/>
          <w:kern w:val="1"/>
          <w:sz w:val="22"/>
          <w:szCs w:val="22"/>
          <w:lang w:eastAsia="zh-CN"/>
        </w:rPr>
      </w:pPr>
      <w:r w:rsidRPr="00565735">
        <w:rPr>
          <w:rFonts w:eastAsia="Calibri"/>
          <w:kern w:val="1"/>
          <w:sz w:val="22"/>
          <w:szCs w:val="22"/>
          <w:lang w:eastAsia="zh-CN"/>
        </w:rPr>
        <w:t xml:space="preserve">przygotowanie </w:t>
      </w:r>
      <w:r w:rsidRPr="00565735">
        <w:rPr>
          <w:rFonts w:eastAsia="Calibri"/>
          <w:noProof/>
          <w:kern w:val="1"/>
          <w:sz w:val="22"/>
          <w:szCs w:val="22"/>
          <w:lang w:eastAsia="zh-CN"/>
        </w:rPr>
        <w:t>opisu zakładanych efektów wizyty studyjnej;</w:t>
      </w:r>
    </w:p>
    <w:p w:rsidR="000939A1" w:rsidRPr="00565735" w:rsidRDefault="000939A1" w:rsidP="000939A1">
      <w:pPr>
        <w:widowControl w:val="0"/>
        <w:numPr>
          <w:ilvl w:val="0"/>
          <w:numId w:val="26"/>
        </w:numPr>
        <w:tabs>
          <w:tab w:val="left" w:pos="2127"/>
        </w:tabs>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przeprowadzenie łącznie 16 godzin spotkania z grupą min. 5 osób studentów kierunku ……….;</w:t>
      </w:r>
    </w:p>
    <w:p w:rsidR="000939A1" w:rsidRPr="00565735" w:rsidRDefault="000939A1" w:rsidP="000939A1">
      <w:pPr>
        <w:widowControl w:val="0"/>
        <w:numPr>
          <w:ilvl w:val="0"/>
          <w:numId w:val="26"/>
        </w:numPr>
        <w:tabs>
          <w:tab w:val="left" w:pos="2127"/>
        </w:tabs>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zapoznanie studentów ze specyfiką pracy w danej branży przy jednoczesnym wzmocnieniu kompetencji studentów;</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dbałość o zgodność zakresu projektu z celami dydaktycznymi kształcenia studentów,</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przygotowanie opisu zasady pracy ze studentem;</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przygotowanie studentom zadania do wykonania lub konkretnego problemu do rozwiązania z wykorzystaniem umiejętności zdobytych podczas prac w zespole projektowym;</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nadzór nad przebiegiem wykonywania zadań;</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pomoc studentom w starannym wykonaniu zadań podczas wizyty w przedsiębiorstwie;</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przewodniczenie i doradzanie studentowi poprzez dzielenie się doświadczeniem i umiejętnościami;</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motywowanie do zdobywania wiedzy i doskonalenia umiejętności zawodowych studenta;</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przestrzeganie i kontrolowanie czasu pracy studentów;</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weryfikacja zgodności przebiegu zadania z programem;</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 xml:space="preserve">bieżące informowanie wnioskodawcy o przebiegu zadania, w tym w szczególności </w:t>
      </w:r>
      <w:r w:rsidRPr="00565735">
        <w:rPr>
          <w:rFonts w:eastAsia="Calibri"/>
          <w:kern w:val="1"/>
          <w:sz w:val="22"/>
          <w:szCs w:val="22"/>
          <w:lang w:eastAsia="zh-CN"/>
        </w:rPr>
        <w:br/>
        <w:t>o ewentualnych trudnościach i nieprawidłowościach;</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nadzorowanie wypełniania listy obecności;</w:t>
      </w:r>
    </w:p>
    <w:p w:rsidR="000939A1" w:rsidRPr="00565735"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staranne przygotowywanie dokumentacji projektowej;</w:t>
      </w:r>
    </w:p>
    <w:p w:rsidR="000939A1" w:rsidRDefault="000939A1" w:rsidP="000939A1">
      <w:pPr>
        <w:widowControl w:val="0"/>
        <w:numPr>
          <w:ilvl w:val="0"/>
          <w:numId w:val="26"/>
        </w:numPr>
        <w:suppressAutoHyphens w:val="0"/>
        <w:spacing w:line="276" w:lineRule="auto"/>
        <w:contextualSpacing/>
        <w:jc w:val="both"/>
        <w:rPr>
          <w:rFonts w:eastAsia="Calibri"/>
          <w:kern w:val="1"/>
          <w:sz w:val="22"/>
          <w:szCs w:val="22"/>
          <w:lang w:eastAsia="zh-CN"/>
        </w:rPr>
      </w:pPr>
      <w:r w:rsidRPr="00565735">
        <w:rPr>
          <w:rFonts w:eastAsia="Calibri"/>
          <w:kern w:val="1"/>
          <w:sz w:val="22"/>
          <w:szCs w:val="22"/>
          <w:lang w:eastAsia="zh-CN"/>
        </w:rPr>
        <w:t>opis wniosków po wizycie studyjnej.</w:t>
      </w:r>
    </w:p>
    <w:p w:rsidR="000939A1" w:rsidRPr="00D725F6" w:rsidRDefault="000939A1" w:rsidP="000939A1">
      <w:pPr>
        <w:numPr>
          <w:ilvl w:val="0"/>
          <w:numId w:val="26"/>
        </w:numPr>
        <w:spacing w:line="276" w:lineRule="auto"/>
        <w:contextualSpacing/>
        <w:jc w:val="both"/>
        <w:rPr>
          <w:b/>
          <w:bCs/>
          <w:sz w:val="22"/>
          <w:szCs w:val="22"/>
          <w:lang w:eastAsia="pl-PL"/>
        </w:rPr>
      </w:pPr>
      <w:r w:rsidRPr="00D725F6">
        <w:rPr>
          <w:rFonts w:eastAsia="Arial"/>
          <w:kern w:val="1"/>
          <w:sz w:val="22"/>
          <w:szCs w:val="22"/>
          <w:lang w:eastAsia="zh-CN" w:bidi="hi-IN"/>
        </w:rPr>
        <w:t xml:space="preserve">zapewnienie realizacji przedmiotu umowy zgodnie z aktualnie obowiązującymi przepisami prawa dotyczącymi </w:t>
      </w:r>
      <w:r w:rsidRPr="00D725F6">
        <w:rPr>
          <w:sz w:val="22"/>
          <w:szCs w:val="22"/>
          <w:lang w:eastAsia="pl-PL"/>
        </w:rPr>
        <w:t>zapobiegania, przeciwdziałania oraz zwalczania COVID-19.</w:t>
      </w:r>
    </w:p>
    <w:p w:rsidR="000939A1" w:rsidRPr="00565735" w:rsidRDefault="000939A1" w:rsidP="000939A1">
      <w:pPr>
        <w:widowControl w:val="0"/>
        <w:tabs>
          <w:tab w:val="left" w:pos="18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 xml:space="preserve">2. </w:t>
      </w:r>
      <w:r w:rsidRPr="00565735">
        <w:rPr>
          <w:rFonts w:eastAsia="Arial"/>
          <w:kern w:val="1"/>
          <w:sz w:val="22"/>
          <w:szCs w:val="22"/>
          <w:lang w:eastAsia="zh-CN" w:bidi="hi-IN"/>
        </w:rPr>
        <w:t>Opiekun wizyty studyjnej</w:t>
      </w:r>
      <w:r w:rsidRPr="00565735">
        <w:rPr>
          <w:rFonts w:eastAsia="Lucida Sans Unicode"/>
          <w:kern w:val="1"/>
          <w:sz w:val="22"/>
          <w:szCs w:val="22"/>
          <w:lang w:eastAsia="zh-CN" w:bidi="hi-IN"/>
        </w:rPr>
        <w:t xml:space="preserve"> jest zobowiązany do przekazywania na bieżąco do Zamawiającego oświadczeń potwierdzających otrzymanie wynagrodzenia netto wypłaconego przez Wykonawcę oraz miesięcznych kart pracy</w:t>
      </w:r>
      <w:r w:rsidRPr="00565735">
        <w:rPr>
          <w:rFonts w:eastAsia="Arial"/>
          <w:kern w:val="1"/>
          <w:sz w:val="22"/>
          <w:szCs w:val="22"/>
          <w:lang w:eastAsia="zh-CN" w:bidi="hi-IN"/>
        </w:rPr>
        <w:t>.</w:t>
      </w:r>
    </w:p>
    <w:p w:rsidR="000939A1" w:rsidRPr="00565735" w:rsidRDefault="000939A1" w:rsidP="000939A1">
      <w:pPr>
        <w:widowControl w:val="0"/>
        <w:spacing w:after="120"/>
        <w:ind w:left="284"/>
        <w:jc w:val="center"/>
        <w:rPr>
          <w:rFonts w:eastAsia="Lucida Sans Unicode"/>
          <w:b/>
          <w:bCs/>
          <w:kern w:val="1"/>
          <w:sz w:val="22"/>
          <w:szCs w:val="22"/>
          <w:lang w:eastAsia="zh-CN" w:bidi="hi-IN"/>
        </w:rPr>
      </w:pPr>
      <w:r w:rsidRPr="00565735">
        <w:rPr>
          <w:b/>
          <w:kern w:val="1"/>
          <w:sz w:val="22"/>
          <w:szCs w:val="22"/>
          <w:lang w:eastAsia="zh-CN" w:bidi="hi-IN"/>
        </w:rPr>
        <w:t xml:space="preserve">   </w:t>
      </w:r>
      <w:r w:rsidRPr="00565735">
        <w:rPr>
          <w:rFonts w:eastAsia="Lucida Sans Unicode"/>
          <w:b/>
          <w:bCs/>
          <w:kern w:val="1"/>
          <w:sz w:val="22"/>
          <w:szCs w:val="22"/>
          <w:lang w:eastAsia="zh-CN" w:bidi="hi-IN"/>
        </w:rPr>
        <w:t>§ 6</w:t>
      </w:r>
    </w:p>
    <w:p w:rsidR="000939A1" w:rsidRPr="00565735" w:rsidRDefault="000939A1" w:rsidP="000939A1">
      <w:pPr>
        <w:widowControl w:val="0"/>
        <w:spacing w:after="120"/>
        <w:jc w:val="both"/>
        <w:rPr>
          <w:rFonts w:eastAsia="Lucida Sans Unicode"/>
          <w:bCs/>
          <w:i/>
          <w:kern w:val="1"/>
          <w:sz w:val="22"/>
          <w:szCs w:val="22"/>
          <w:lang w:eastAsia="zh-CN" w:bidi="hi-IN"/>
        </w:rPr>
      </w:pPr>
      <w:r w:rsidRPr="00565735">
        <w:rPr>
          <w:rFonts w:eastAsia="Lucida Sans Unicode"/>
          <w:bCs/>
          <w:kern w:val="1"/>
          <w:sz w:val="22"/>
          <w:szCs w:val="22"/>
          <w:lang w:eastAsia="zh-CN" w:bidi="hi-IN"/>
        </w:rPr>
        <w:t>1. Wykonawca zobowiązuje się do zatrudnienia na podstawie umowy o pracę osobę/osoby wykonującą/wykonujące wskazane w §4 ust. 1 czynności w trakcie realizacji zamówienia, które polegają na wykonaniu pracy w sposób określony w art. 22 § 1 ustawy z dnia 26 czerwca 1974 r. ‒ Kodeks pracy (</w:t>
      </w:r>
      <w:proofErr w:type="spellStart"/>
      <w:r w:rsidRPr="00565735">
        <w:rPr>
          <w:rFonts w:eastAsia="Lucida Sans Unicode"/>
          <w:bCs/>
          <w:kern w:val="1"/>
          <w:sz w:val="22"/>
          <w:szCs w:val="22"/>
          <w:lang w:eastAsia="zh-CN" w:bidi="hi-IN"/>
        </w:rPr>
        <w:t>t.j</w:t>
      </w:r>
      <w:proofErr w:type="spellEnd"/>
      <w:r w:rsidRPr="00565735">
        <w:rPr>
          <w:rFonts w:eastAsia="Lucida Sans Unicode"/>
          <w:bCs/>
          <w:kern w:val="1"/>
          <w:sz w:val="22"/>
          <w:szCs w:val="22"/>
          <w:lang w:eastAsia="zh-CN" w:bidi="hi-IN"/>
        </w:rPr>
        <w:t xml:space="preserve">. Dz.U. z 2019 r. poz. 1040 ze zm. ), </w:t>
      </w:r>
      <w:r w:rsidRPr="00565735">
        <w:rPr>
          <w:rFonts w:eastAsia="Lucida Sans Unicode"/>
          <w:bCs/>
          <w:i/>
          <w:kern w:val="1"/>
          <w:sz w:val="22"/>
          <w:szCs w:val="22"/>
          <w:lang w:eastAsia="zh-CN" w:bidi="hi-IN"/>
        </w:rPr>
        <w:t>z wyjątkiem przypadków prawem i przepisami dopuszczonymi.</w:t>
      </w:r>
    </w:p>
    <w:p w:rsidR="000939A1" w:rsidRPr="00565735" w:rsidRDefault="000939A1" w:rsidP="000939A1">
      <w:pPr>
        <w:widowControl w:val="0"/>
        <w:spacing w:after="120"/>
        <w:jc w:val="both"/>
        <w:rPr>
          <w:rFonts w:eastAsia="Lucida Sans Unicode"/>
          <w:bCs/>
          <w:kern w:val="1"/>
          <w:sz w:val="22"/>
          <w:szCs w:val="22"/>
          <w:lang w:eastAsia="zh-CN" w:bidi="hi-IN"/>
        </w:rPr>
      </w:pPr>
      <w:r w:rsidRPr="00565735">
        <w:rPr>
          <w:rFonts w:eastAsia="Lucida Sans Unicode"/>
          <w:bCs/>
          <w:kern w:val="1"/>
          <w:sz w:val="22"/>
          <w:szCs w:val="22"/>
          <w:lang w:eastAsia="zh-CN" w:bidi="hi-IN"/>
        </w:rPr>
        <w:t>2. W przypadku uzasadnionych wątpliwości co do przestrzegania prawa pracy przez Wykonawcę, Zamawiający może zwrócić się o przeprowadzenie kontroli przestrzegania przepisów Kodeksu Pracy przez Państwową Inspekcję Pracy.</w:t>
      </w:r>
    </w:p>
    <w:p w:rsidR="000939A1" w:rsidRPr="00565735" w:rsidRDefault="000939A1" w:rsidP="000939A1">
      <w:pPr>
        <w:widowControl w:val="0"/>
        <w:spacing w:after="120"/>
        <w:ind w:left="720"/>
        <w:jc w:val="center"/>
        <w:rPr>
          <w:rFonts w:eastAsia="Lucida Sans Unicode"/>
          <w:b/>
          <w:kern w:val="1"/>
          <w:sz w:val="22"/>
          <w:szCs w:val="22"/>
          <w:lang w:eastAsia="zh-CN" w:bidi="hi-IN"/>
        </w:rPr>
      </w:pPr>
      <w:r w:rsidRPr="00565735">
        <w:rPr>
          <w:rFonts w:eastAsia="Lucida Sans Unicode"/>
          <w:b/>
          <w:kern w:val="1"/>
          <w:sz w:val="22"/>
          <w:szCs w:val="22"/>
          <w:lang w:eastAsia="zh-CN" w:bidi="hi-IN"/>
        </w:rPr>
        <w:t>§7</w:t>
      </w:r>
    </w:p>
    <w:p w:rsidR="000939A1" w:rsidRPr="00565735" w:rsidRDefault="000939A1" w:rsidP="000939A1">
      <w:pPr>
        <w:widowControl w:val="0"/>
        <w:spacing w:after="120"/>
        <w:ind w:left="720"/>
        <w:jc w:val="center"/>
        <w:rPr>
          <w:rFonts w:eastAsia="Lucida Sans Unicode"/>
          <w:kern w:val="1"/>
          <w:sz w:val="22"/>
          <w:szCs w:val="22"/>
          <w:lang w:eastAsia="zh-CN" w:bidi="hi-IN"/>
        </w:rPr>
      </w:pPr>
      <w:r w:rsidRPr="00565735">
        <w:rPr>
          <w:rFonts w:eastAsia="Lucida Sans Unicode"/>
          <w:b/>
          <w:kern w:val="1"/>
          <w:sz w:val="22"/>
          <w:szCs w:val="22"/>
          <w:lang w:eastAsia="zh-CN" w:bidi="hi-IN"/>
        </w:rPr>
        <w:t>Postanowienia</w:t>
      </w:r>
      <w:r w:rsidRPr="00565735">
        <w:rPr>
          <w:rFonts w:eastAsia="Arial"/>
          <w:b/>
          <w:kern w:val="1"/>
          <w:sz w:val="22"/>
          <w:szCs w:val="22"/>
          <w:lang w:eastAsia="zh-CN" w:bidi="hi-IN"/>
        </w:rPr>
        <w:t xml:space="preserve"> </w:t>
      </w:r>
      <w:r w:rsidRPr="00565735">
        <w:rPr>
          <w:rFonts w:eastAsia="Lucida Sans Unicode"/>
          <w:b/>
          <w:kern w:val="1"/>
          <w:sz w:val="22"/>
          <w:szCs w:val="22"/>
          <w:lang w:eastAsia="zh-CN" w:bidi="hi-IN"/>
        </w:rPr>
        <w:t>końcowe</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1. Wszelkie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sporządzone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będą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formie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pisemnego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aneksu</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2. 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mogą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nastąpić</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następujących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okolicznościach</w:t>
      </w:r>
      <w:r w:rsidRPr="00565735">
        <w:rPr>
          <w:rFonts w:eastAsia="Lucida Sans Unicode"/>
          <w:color w:val="FF0000"/>
          <w:kern w:val="1"/>
          <w:sz w:val="22"/>
          <w:szCs w:val="22"/>
          <w:lang w:eastAsia="zh-CN" w:bidi="hi-IN"/>
        </w:rPr>
        <w:t>:</w:t>
      </w:r>
    </w:p>
    <w:p w:rsidR="000939A1" w:rsidRPr="00565735" w:rsidRDefault="000939A1" w:rsidP="000939A1">
      <w:pPr>
        <w:widowControl w:val="0"/>
        <w:tabs>
          <w:tab w:val="left" w:pos="3174"/>
        </w:tabs>
        <w:jc w:val="both"/>
        <w:rPr>
          <w:rFonts w:eastAsia="Lucida Sans Unicode"/>
          <w:kern w:val="1"/>
          <w:sz w:val="22"/>
          <w:szCs w:val="22"/>
          <w:lang w:eastAsia="zh-CN" w:bidi="hi-IN"/>
        </w:rPr>
      </w:pPr>
      <w:r>
        <w:rPr>
          <w:rFonts w:eastAsia="Lucida Sans Unicode"/>
          <w:kern w:val="1"/>
          <w:sz w:val="22"/>
          <w:szCs w:val="22"/>
          <w:lang w:eastAsia="zh-CN" w:bidi="hi-IN"/>
        </w:rPr>
        <w:t>1)</w:t>
      </w:r>
      <w:r w:rsidRPr="00565735">
        <w:rPr>
          <w:rFonts w:eastAsia="Lucida Sans Unicode"/>
          <w:kern w:val="1"/>
          <w:sz w:val="22"/>
          <w:szCs w:val="22"/>
          <w:lang w:eastAsia="zh-CN" w:bidi="hi-IN"/>
        </w:rPr>
        <w:t xml:space="preserve">   niewywiązywania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się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Opiekuna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obowiązków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wynikających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p>
    <w:p w:rsidR="000939A1" w:rsidRPr="00565735" w:rsidRDefault="000939A1" w:rsidP="000939A1">
      <w:pPr>
        <w:widowControl w:val="0"/>
        <w:tabs>
          <w:tab w:val="left" w:pos="3174"/>
        </w:tabs>
        <w:jc w:val="both"/>
        <w:rPr>
          <w:rFonts w:eastAsia="Lucida Sans Unicode"/>
          <w:kern w:val="1"/>
          <w:sz w:val="22"/>
          <w:szCs w:val="22"/>
          <w:lang w:eastAsia="zh-CN" w:bidi="hi-IN"/>
        </w:rPr>
      </w:pPr>
      <w:r>
        <w:rPr>
          <w:rFonts w:eastAsia="Arial"/>
          <w:kern w:val="1"/>
          <w:sz w:val="22"/>
          <w:szCs w:val="22"/>
          <w:lang w:eastAsia="zh-CN" w:bidi="hi-IN"/>
        </w:rPr>
        <w:t xml:space="preserve">2) </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jeżeli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Opiekuna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stanie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się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konieczna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jakichkolwiek</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przyczyn</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niezależnych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od</w:t>
      </w:r>
      <w:r w:rsidRPr="00565735">
        <w:rPr>
          <w:rFonts w:eastAsia="Arial"/>
          <w:kern w:val="1"/>
          <w:sz w:val="22"/>
          <w:szCs w:val="22"/>
          <w:lang w:eastAsia="zh-CN" w:bidi="hi-IN"/>
        </w:rPr>
        <w:t xml:space="preserve"> Wykonawcy </w:t>
      </w:r>
      <w:r w:rsidRPr="00565735">
        <w:rPr>
          <w:rFonts w:eastAsia="Lucida Sans Unicode"/>
          <w:kern w:val="1"/>
          <w:sz w:val="22"/>
          <w:szCs w:val="22"/>
          <w:lang w:eastAsia="zh-CN" w:bidi="hi-IN"/>
        </w:rPr>
        <w:t>(np.</w:t>
      </w:r>
      <w:r w:rsidRPr="00565735">
        <w:rPr>
          <w:rFonts w:eastAsia="Arial"/>
          <w:kern w:val="1"/>
          <w:sz w:val="22"/>
          <w:szCs w:val="22"/>
          <w:lang w:eastAsia="zh-CN" w:bidi="hi-IN"/>
        </w:rPr>
        <w:t xml:space="preserve"> śmierci, </w:t>
      </w:r>
      <w:r w:rsidRPr="00565735">
        <w:rPr>
          <w:rFonts w:eastAsia="Lucida Sans Unicode"/>
          <w:kern w:val="1"/>
          <w:sz w:val="22"/>
          <w:szCs w:val="22"/>
          <w:lang w:eastAsia="zh-CN" w:bidi="hi-IN"/>
        </w:rPr>
        <w:t>rezygnacji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itp.)</w:t>
      </w:r>
      <w:r w:rsidRPr="00565735">
        <w:rPr>
          <w:rFonts w:eastAsia="Arial"/>
          <w:kern w:val="1"/>
          <w:sz w:val="22"/>
          <w:szCs w:val="22"/>
          <w:lang w:eastAsia="zh-CN" w:bidi="hi-IN"/>
        </w:rPr>
        <w:t xml:space="preserve"> </w:t>
      </w:r>
    </w:p>
    <w:p w:rsidR="000939A1" w:rsidRPr="00565735" w:rsidRDefault="000939A1" w:rsidP="000939A1">
      <w:pPr>
        <w:widowControl w:val="0"/>
        <w:tabs>
          <w:tab w:val="left" w:pos="3174"/>
        </w:tabs>
        <w:jc w:val="both"/>
        <w:rPr>
          <w:rFonts w:eastAsia="Lucida Sans Unicode"/>
          <w:kern w:val="1"/>
          <w:sz w:val="22"/>
          <w:szCs w:val="22"/>
          <w:lang w:eastAsia="zh-CN" w:bidi="hi-IN"/>
        </w:rPr>
      </w:pPr>
      <w:r>
        <w:rPr>
          <w:rFonts w:eastAsia="Lucida Sans Unicode"/>
          <w:kern w:val="1"/>
          <w:sz w:val="22"/>
          <w:szCs w:val="22"/>
          <w:lang w:eastAsia="zh-CN" w:bidi="hi-IN"/>
        </w:rPr>
        <w:t>3)</w:t>
      </w:r>
      <w:r w:rsidRPr="00565735">
        <w:rPr>
          <w:rFonts w:eastAsia="Lucida Sans Unicode"/>
          <w:kern w:val="1"/>
          <w:sz w:val="22"/>
          <w:szCs w:val="22"/>
          <w:lang w:eastAsia="zh-CN" w:bidi="hi-IN"/>
        </w:rPr>
        <w:t xml:space="preserve">  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wniosek</w:t>
      </w:r>
      <w:r w:rsidRPr="00565735">
        <w:rPr>
          <w:rFonts w:eastAsia="Arial"/>
          <w:kern w:val="1"/>
          <w:sz w:val="22"/>
          <w:szCs w:val="22"/>
          <w:lang w:eastAsia="zh-CN" w:bidi="hi-IN"/>
        </w:rPr>
        <w:t xml:space="preserve"> Zamawiającego</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jeśli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uzna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on,</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że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Opiekun 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wykonuje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swoich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obowiązków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wynikających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takim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przypadku</w:t>
      </w:r>
      <w:r w:rsidRPr="00565735">
        <w:rPr>
          <w:rFonts w:eastAsia="Arial"/>
          <w:kern w:val="1"/>
          <w:sz w:val="22"/>
          <w:szCs w:val="22"/>
          <w:lang w:eastAsia="zh-CN" w:bidi="hi-IN"/>
        </w:rPr>
        <w:t xml:space="preserve"> Wykonawca </w:t>
      </w:r>
      <w:r w:rsidRPr="00565735">
        <w:rPr>
          <w:rFonts w:eastAsia="Lucida Sans Unicode"/>
          <w:kern w:val="1"/>
          <w:sz w:val="22"/>
          <w:szCs w:val="22"/>
          <w:lang w:eastAsia="zh-CN" w:bidi="hi-IN"/>
        </w:rPr>
        <w:t>zobowiązany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jest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Opiekuna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zgodnie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żądaniem</w:t>
      </w:r>
      <w:r w:rsidRPr="00565735">
        <w:rPr>
          <w:rFonts w:eastAsia="Arial"/>
          <w:kern w:val="1"/>
          <w:sz w:val="22"/>
          <w:szCs w:val="22"/>
          <w:lang w:eastAsia="zh-CN" w:bidi="hi-IN"/>
        </w:rPr>
        <w:t xml:space="preserve"> Zamawiającego </w:t>
      </w:r>
      <w:r w:rsidRPr="00565735">
        <w:rPr>
          <w:rFonts w:eastAsia="Lucida Sans Unicode"/>
          <w:kern w:val="1"/>
          <w:sz w:val="22"/>
          <w:szCs w:val="22"/>
          <w:lang w:eastAsia="zh-CN" w:bidi="hi-IN"/>
        </w:rPr>
        <w:t>oraz</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wskazanym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terminie;</w:t>
      </w:r>
      <w:r w:rsidRPr="00565735">
        <w:rPr>
          <w:rFonts w:eastAsia="Arial"/>
          <w:kern w:val="1"/>
          <w:sz w:val="22"/>
          <w:szCs w:val="22"/>
          <w:lang w:eastAsia="zh-CN" w:bidi="hi-IN"/>
        </w:rPr>
        <w:t xml:space="preserve"> </w:t>
      </w:r>
    </w:p>
    <w:p w:rsidR="000939A1" w:rsidRDefault="000939A1" w:rsidP="000939A1">
      <w:pPr>
        <w:widowControl w:val="0"/>
        <w:jc w:val="both"/>
        <w:rPr>
          <w:rFonts w:eastAsia="Lucida Sans Unicode"/>
          <w:kern w:val="1"/>
          <w:sz w:val="22"/>
          <w:szCs w:val="22"/>
          <w:lang w:eastAsia="zh-CN" w:bidi="hi-IN"/>
        </w:rPr>
      </w:pPr>
      <w:r>
        <w:rPr>
          <w:rFonts w:eastAsia="Arial"/>
          <w:kern w:val="1"/>
          <w:sz w:val="22"/>
          <w:szCs w:val="22"/>
          <w:lang w:eastAsia="zh-CN" w:bidi="hi-IN"/>
        </w:rPr>
        <w:t>4)</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danych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identyfikacyjnych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nazw,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siedzib</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stron</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w:t>
      </w:r>
      <w:r w:rsidRPr="00565735">
        <w:rPr>
          <w:rFonts w:eastAsia="Arial"/>
          <w:kern w:val="1"/>
          <w:sz w:val="22"/>
          <w:szCs w:val="22"/>
          <w:lang w:eastAsia="zh-CN" w:bidi="hi-IN"/>
        </w:rPr>
        <w:t xml:space="preserve"> </w:t>
      </w:r>
      <w:r>
        <w:rPr>
          <w:rFonts w:eastAsia="Lucida Sans Unicode"/>
          <w:kern w:val="1"/>
          <w:sz w:val="22"/>
          <w:szCs w:val="22"/>
          <w:lang w:eastAsia="zh-CN" w:bidi="hi-IN"/>
        </w:rPr>
        <w:t>innych danych;</w:t>
      </w:r>
    </w:p>
    <w:p w:rsidR="000939A1" w:rsidRPr="00D725F6" w:rsidRDefault="000939A1" w:rsidP="000939A1">
      <w:pPr>
        <w:widowControl w:val="0"/>
        <w:jc w:val="both"/>
        <w:rPr>
          <w:rFonts w:eastAsia="Lucida Sans Unicode"/>
          <w:kern w:val="1"/>
          <w:sz w:val="22"/>
          <w:szCs w:val="22"/>
          <w:lang w:eastAsia="zh-CN" w:bidi="hi-IN"/>
        </w:rPr>
      </w:pPr>
      <w:r w:rsidRPr="00D725F6">
        <w:rPr>
          <w:rFonts w:eastAsia="Lucida Sans Unicode"/>
          <w:kern w:val="1"/>
          <w:sz w:val="22"/>
          <w:szCs w:val="22"/>
          <w:lang w:eastAsia="zh-CN" w:bidi="hi-IN"/>
        </w:rPr>
        <w:t xml:space="preserve">5) zmiany terminu, miejsca lub sposobu realizacji przedmiotu umowy, </w:t>
      </w:r>
      <w:r w:rsidRPr="00D725F6">
        <w:rPr>
          <w:sz w:val="22"/>
          <w:szCs w:val="22"/>
          <w:lang w:eastAsia="pl-PL"/>
        </w:rPr>
        <w:t xml:space="preserve">po stwierdzeniu wystąpienia okoliczności związanych z wystąpieniem COVID-19, które wpływają lub mogą wpłynąć na należyte </w:t>
      </w:r>
      <w:r w:rsidRPr="00D725F6">
        <w:rPr>
          <w:sz w:val="22"/>
          <w:szCs w:val="22"/>
          <w:lang w:eastAsia="pl-PL"/>
        </w:rPr>
        <w:lastRenderedPageBreak/>
        <w:t>wykonanie umowy.</w:t>
      </w:r>
    </w:p>
    <w:p w:rsidR="000939A1" w:rsidRPr="00565735" w:rsidRDefault="000939A1" w:rsidP="000939A1">
      <w:pPr>
        <w:widowControl w:val="0"/>
        <w:jc w:val="both"/>
        <w:rPr>
          <w:rFonts w:eastAsia="Lucida Sans Unicode"/>
          <w:kern w:val="1"/>
          <w:sz w:val="22"/>
          <w:szCs w:val="22"/>
          <w:lang w:eastAsia="zh-CN" w:bidi="hi-IN"/>
        </w:rPr>
      </w:pPr>
      <w:r>
        <w:rPr>
          <w:rFonts w:eastAsia="Lucida Sans Unicode"/>
          <w:kern w:val="1"/>
          <w:sz w:val="22"/>
          <w:szCs w:val="22"/>
          <w:lang w:eastAsia="zh-CN" w:bidi="hi-IN"/>
        </w:rPr>
        <w:t>6)</w:t>
      </w:r>
      <w:r w:rsidRPr="00565735">
        <w:rPr>
          <w:rFonts w:eastAsia="Lucida Sans Unicode"/>
          <w:kern w:val="1"/>
          <w:sz w:val="22"/>
          <w:szCs w:val="22"/>
          <w:lang w:eastAsia="zh-CN" w:bidi="hi-IN"/>
        </w:rPr>
        <w:t xml:space="preserve"> </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innych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okoliczności,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które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nie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były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znane Stronom</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chwili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zawarcia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wprowadzone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zmiany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umowy</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są</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korzystne</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dla</w:t>
      </w:r>
      <w:r w:rsidRPr="00565735">
        <w:rPr>
          <w:rFonts w:eastAsia="Arial"/>
          <w:kern w:val="1"/>
          <w:sz w:val="22"/>
          <w:szCs w:val="22"/>
          <w:lang w:eastAsia="zh-CN" w:bidi="hi-IN"/>
        </w:rPr>
        <w:t xml:space="preserve"> Zamawiającego</w:t>
      </w:r>
      <w:r w:rsidRPr="00565735">
        <w:rPr>
          <w:rFonts w:eastAsia="Lucida Sans Unicode"/>
          <w:kern w:val="1"/>
          <w:sz w:val="22"/>
          <w:szCs w:val="22"/>
          <w:lang w:eastAsia="zh-CN" w:bidi="hi-IN"/>
        </w:rPr>
        <w:t>.</w:t>
      </w:r>
    </w:p>
    <w:p w:rsidR="000939A1" w:rsidRPr="00565735" w:rsidRDefault="000939A1" w:rsidP="000939A1">
      <w:pPr>
        <w:widowControl w:val="0"/>
        <w:jc w:val="both"/>
        <w:rPr>
          <w:rFonts w:eastAsia="Lucida Sans Unicode"/>
          <w:kern w:val="1"/>
          <w:sz w:val="22"/>
          <w:szCs w:val="22"/>
          <w:lang w:eastAsia="zh-CN" w:bidi="hi-IN"/>
        </w:rPr>
      </w:pP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3. Umowę</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sporządzono</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w</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trzech jednobrzmiących</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 xml:space="preserve">egzemplarzach: 1 egz. dla </w:t>
      </w:r>
      <w:r w:rsidRPr="00565735">
        <w:rPr>
          <w:rFonts w:eastAsia="Arial"/>
          <w:kern w:val="1"/>
          <w:sz w:val="22"/>
          <w:szCs w:val="22"/>
          <w:lang w:eastAsia="zh-CN" w:bidi="hi-IN"/>
        </w:rPr>
        <w:t>Opiekuna wizyty studyjnej, jedne dla pracodawcy</w:t>
      </w:r>
      <w:r w:rsidRPr="00565735">
        <w:rPr>
          <w:rFonts w:eastAsia="Lucida Sans Unicode"/>
          <w:kern w:val="1"/>
          <w:sz w:val="22"/>
          <w:szCs w:val="22"/>
          <w:lang w:eastAsia="zh-CN" w:bidi="hi-IN"/>
        </w:rPr>
        <w:t xml:space="preserve"> i</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1</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dla</w:t>
      </w:r>
      <w:r w:rsidRPr="00565735">
        <w:rPr>
          <w:rFonts w:eastAsia="Arial"/>
          <w:kern w:val="1"/>
          <w:sz w:val="22"/>
          <w:szCs w:val="22"/>
          <w:lang w:eastAsia="zh-CN" w:bidi="hi-IN"/>
        </w:rPr>
        <w:t xml:space="preserve"> </w:t>
      </w:r>
      <w:r w:rsidRPr="00565735">
        <w:rPr>
          <w:rFonts w:eastAsia="Lucida Sans Unicode"/>
          <w:kern w:val="1"/>
          <w:sz w:val="22"/>
          <w:szCs w:val="22"/>
          <w:lang w:eastAsia="zh-CN" w:bidi="hi-IN"/>
        </w:rPr>
        <w:t>Uczelni.</w:t>
      </w:r>
    </w:p>
    <w:p w:rsidR="000939A1" w:rsidRPr="00565735" w:rsidRDefault="000939A1" w:rsidP="000939A1">
      <w:pPr>
        <w:widowControl w:val="0"/>
        <w:jc w:val="both"/>
        <w:rPr>
          <w:rFonts w:eastAsia="Lucida Sans Unicode"/>
          <w:kern w:val="1"/>
          <w:sz w:val="22"/>
          <w:szCs w:val="22"/>
          <w:lang w:eastAsia="zh-CN" w:bidi="hi-IN"/>
        </w:rPr>
      </w:pPr>
      <w:r w:rsidRPr="00565735">
        <w:rPr>
          <w:rFonts w:eastAsia="Lucida Sans Unicode"/>
          <w:kern w:val="1"/>
          <w:sz w:val="22"/>
          <w:szCs w:val="22"/>
          <w:lang w:eastAsia="zh-CN" w:bidi="hi-IN"/>
        </w:rPr>
        <w:t>4. Spory mogące powstać w związku z niniejszą Umową, będą rozstrzygane przez sąd powszechny właściwy miejscowo według miejsca siedziby Uczelni.</w:t>
      </w:r>
    </w:p>
    <w:p w:rsidR="000939A1" w:rsidRPr="00565735" w:rsidRDefault="000939A1" w:rsidP="000939A1">
      <w:pPr>
        <w:widowControl w:val="0"/>
        <w:tabs>
          <w:tab w:val="left" w:pos="0"/>
        </w:tabs>
        <w:spacing w:after="120"/>
        <w:jc w:val="both"/>
        <w:rPr>
          <w:rFonts w:eastAsia="Lucida Sans Unicode"/>
          <w:kern w:val="1"/>
          <w:sz w:val="22"/>
          <w:szCs w:val="22"/>
          <w:lang w:eastAsia="zh-CN" w:bidi="hi-IN"/>
        </w:rPr>
      </w:pPr>
      <w:r w:rsidRPr="00565735">
        <w:rPr>
          <w:rFonts w:eastAsia="Lucida Sans Unicode"/>
          <w:kern w:val="1"/>
          <w:sz w:val="22"/>
          <w:szCs w:val="22"/>
          <w:lang w:eastAsia="zh-CN" w:bidi="hi-IN"/>
        </w:rPr>
        <w:t>5. W sprawach nieuregulowanych w niniejszej Umowie stosuje się przepisy Kodeksu cywilnego.</w:t>
      </w:r>
    </w:p>
    <w:p w:rsidR="000939A1" w:rsidRPr="00565735" w:rsidRDefault="000939A1" w:rsidP="000939A1">
      <w:pPr>
        <w:widowControl w:val="0"/>
        <w:spacing w:after="120"/>
        <w:jc w:val="both"/>
        <w:rPr>
          <w:rFonts w:eastAsia="Lucida Sans Unicode"/>
          <w:kern w:val="1"/>
          <w:sz w:val="22"/>
          <w:szCs w:val="22"/>
          <w:lang w:eastAsia="zh-CN" w:bidi="hi-IN"/>
        </w:rPr>
      </w:pPr>
    </w:p>
    <w:p w:rsidR="000939A1" w:rsidRPr="00565735" w:rsidRDefault="000939A1" w:rsidP="000939A1">
      <w:pPr>
        <w:widowControl w:val="0"/>
        <w:rPr>
          <w:kern w:val="1"/>
          <w:sz w:val="22"/>
          <w:szCs w:val="22"/>
          <w:lang w:eastAsia="zh-CN" w:bidi="hi-IN"/>
        </w:rPr>
      </w:pPr>
    </w:p>
    <w:p w:rsidR="000939A1" w:rsidRPr="00565735" w:rsidRDefault="000939A1" w:rsidP="000939A1">
      <w:pPr>
        <w:widowControl w:val="0"/>
        <w:rPr>
          <w:rFonts w:eastAsia="Arial"/>
          <w:b/>
          <w:kern w:val="1"/>
          <w:sz w:val="22"/>
          <w:szCs w:val="22"/>
          <w:lang w:eastAsia="zh-CN" w:bidi="hi-IN"/>
        </w:rPr>
      </w:pPr>
      <w:r w:rsidRPr="00565735">
        <w:rPr>
          <w:b/>
          <w:kern w:val="1"/>
          <w:sz w:val="22"/>
          <w:szCs w:val="22"/>
          <w:lang w:eastAsia="zh-CN" w:bidi="hi-IN"/>
        </w:rPr>
        <w:t>Zamawiający                                            Wykonawca</w:t>
      </w:r>
      <w:r w:rsidRPr="00565735">
        <w:rPr>
          <w:rFonts w:eastAsia="Lucida Sans Unicode"/>
          <w:b/>
          <w:kern w:val="1"/>
          <w:sz w:val="22"/>
          <w:szCs w:val="22"/>
          <w:lang w:eastAsia="zh-CN" w:bidi="hi-IN"/>
        </w:rPr>
        <w:tab/>
        <w:t xml:space="preserve">                          </w:t>
      </w:r>
      <w:r w:rsidRPr="00565735">
        <w:rPr>
          <w:rFonts w:eastAsia="Arial"/>
          <w:b/>
          <w:kern w:val="1"/>
          <w:sz w:val="22"/>
          <w:szCs w:val="22"/>
          <w:lang w:eastAsia="zh-CN" w:bidi="hi-IN"/>
        </w:rPr>
        <w:t>Opiekun wizyty studyjnej</w:t>
      </w:r>
    </w:p>
    <w:p w:rsidR="000939A1" w:rsidRPr="00565735" w:rsidRDefault="000939A1" w:rsidP="000939A1">
      <w:pPr>
        <w:widowControl w:val="0"/>
        <w:rPr>
          <w:rFonts w:eastAsia="Arial"/>
          <w:kern w:val="1"/>
          <w:sz w:val="22"/>
          <w:szCs w:val="22"/>
          <w:lang w:eastAsia="zh-CN" w:bidi="hi-IN"/>
        </w:rPr>
      </w:pPr>
    </w:p>
    <w:p w:rsidR="000939A1" w:rsidRPr="00565735" w:rsidRDefault="000939A1" w:rsidP="000939A1">
      <w:pPr>
        <w:widowControl w:val="0"/>
        <w:rPr>
          <w:rFonts w:eastAsia="Lucida Sans Unicode"/>
          <w:kern w:val="1"/>
          <w:sz w:val="22"/>
          <w:szCs w:val="22"/>
          <w:lang w:eastAsia="zh-CN" w:bidi="hi-IN"/>
        </w:rPr>
      </w:pPr>
      <w:r w:rsidRPr="00565735">
        <w:rPr>
          <w:rFonts w:eastAsia="Arial"/>
          <w:kern w:val="1"/>
          <w:sz w:val="22"/>
          <w:szCs w:val="22"/>
          <w:lang w:eastAsia="zh-CN" w:bidi="hi-IN"/>
        </w:rPr>
        <w:t>……………...                                         ……..………..                             ………………………….</w:t>
      </w:r>
    </w:p>
    <w:p w:rsidR="000939A1" w:rsidRPr="00565735" w:rsidRDefault="000939A1" w:rsidP="000939A1">
      <w:pPr>
        <w:widowControl w:val="0"/>
        <w:rPr>
          <w:rFonts w:eastAsia="Lucida Sans Unicode"/>
          <w:kern w:val="1"/>
          <w:sz w:val="22"/>
          <w:szCs w:val="22"/>
          <w:lang w:eastAsia="zh-CN" w:bidi="hi-IN"/>
        </w:rPr>
      </w:pPr>
    </w:p>
    <w:p w:rsidR="000939A1" w:rsidRPr="00565735" w:rsidRDefault="000939A1" w:rsidP="000939A1">
      <w:pPr>
        <w:spacing w:after="120"/>
        <w:rPr>
          <w:rFonts w:eastAsia="Arial"/>
          <w:sz w:val="22"/>
          <w:szCs w:val="22"/>
        </w:rPr>
      </w:pPr>
    </w:p>
    <w:p w:rsidR="000939A1" w:rsidRPr="00565735" w:rsidRDefault="000939A1" w:rsidP="000939A1">
      <w:pPr>
        <w:spacing w:after="120"/>
        <w:rPr>
          <w:sz w:val="22"/>
          <w:szCs w:val="22"/>
        </w:rPr>
      </w:pPr>
      <w:r w:rsidRPr="00565735">
        <w:rPr>
          <w:sz w:val="22"/>
          <w:szCs w:val="22"/>
        </w:rPr>
        <w:t>Załączniki:</w:t>
      </w:r>
    </w:p>
    <w:p w:rsidR="000939A1" w:rsidRPr="00565735" w:rsidRDefault="000939A1" w:rsidP="000939A1">
      <w:pPr>
        <w:widowControl w:val="0"/>
        <w:spacing w:after="120"/>
        <w:rPr>
          <w:sz w:val="22"/>
          <w:szCs w:val="22"/>
        </w:rPr>
      </w:pPr>
      <w:r w:rsidRPr="00565735">
        <w:rPr>
          <w:sz w:val="22"/>
          <w:szCs w:val="22"/>
        </w:rPr>
        <w:t>1. Formularz cenowy Wykonawcy</w:t>
      </w:r>
    </w:p>
    <w:p w:rsidR="000939A1" w:rsidRPr="00565735" w:rsidRDefault="000939A1" w:rsidP="000939A1">
      <w:pPr>
        <w:spacing w:after="120"/>
        <w:rPr>
          <w:sz w:val="22"/>
          <w:szCs w:val="22"/>
        </w:rPr>
      </w:pPr>
      <w:r w:rsidRPr="00565735">
        <w:rPr>
          <w:sz w:val="22"/>
          <w:szCs w:val="22"/>
        </w:rPr>
        <w:t>2.  Opis przedmiotu zamówienia (Rozdział 4 SIWZ) z wykazem osób (opiekunów wizyty studyjnej) realizujących przedmiot zamówienia (kadra techniczna)</w:t>
      </w:r>
    </w:p>
    <w:p w:rsidR="000939A1" w:rsidRPr="00565735" w:rsidRDefault="000939A1" w:rsidP="000939A1">
      <w:pPr>
        <w:spacing w:after="120"/>
        <w:rPr>
          <w:sz w:val="22"/>
          <w:szCs w:val="22"/>
        </w:rPr>
      </w:pPr>
      <w:r w:rsidRPr="00565735">
        <w:rPr>
          <w:sz w:val="22"/>
          <w:szCs w:val="22"/>
        </w:rPr>
        <w:t>3. Załącznik nr 3 Umowa na powierzenie przetwarzania danych osobowych.</w:t>
      </w:r>
    </w:p>
    <w:p w:rsidR="000939A1" w:rsidRPr="008D085D" w:rsidRDefault="000939A1" w:rsidP="000939A1">
      <w:pPr>
        <w:spacing w:after="120"/>
        <w:rPr>
          <w:sz w:val="22"/>
          <w:szCs w:val="22"/>
        </w:rPr>
      </w:pPr>
      <w:r w:rsidRPr="008D085D">
        <w:rPr>
          <w:sz w:val="22"/>
          <w:szCs w:val="22"/>
        </w:rPr>
        <w:t xml:space="preserve">4. </w:t>
      </w:r>
      <w:r w:rsidRPr="008D085D">
        <w:rPr>
          <w:rFonts w:eastAsia="Arial"/>
          <w:sz w:val="22"/>
          <w:szCs w:val="22"/>
          <w:lang w:eastAsia="pl-PL"/>
        </w:rPr>
        <w:t>Oświadczenie przyjmującego zlecenie -</w:t>
      </w:r>
      <w:r w:rsidRPr="008D085D">
        <w:rPr>
          <w:rFonts w:eastAsia="Arial"/>
          <w:i/>
          <w:sz w:val="22"/>
          <w:szCs w:val="22"/>
          <w:lang w:eastAsia="pl-PL"/>
        </w:rPr>
        <w:t>WYKONAWCY będącego osobą fizyczną (jeśli dotyczy</w:t>
      </w:r>
      <w:r w:rsidRPr="008D085D">
        <w:rPr>
          <w:rFonts w:eastAsia="Arial"/>
          <w:sz w:val="22"/>
          <w:szCs w:val="22"/>
          <w:lang w:eastAsia="pl-PL"/>
        </w:rPr>
        <w:t>)</w:t>
      </w:r>
    </w:p>
    <w:p w:rsidR="000939A1" w:rsidRPr="00565735" w:rsidRDefault="000939A1" w:rsidP="000939A1">
      <w:pPr>
        <w:spacing w:after="120"/>
        <w:jc w:val="center"/>
        <w:rPr>
          <w:sz w:val="22"/>
          <w:szCs w:val="22"/>
        </w:rPr>
      </w:pPr>
    </w:p>
    <w:p w:rsidR="000939A1" w:rsidRPr="00565735" w:rsidRDefault="000939A1" w:rsidP="000939A1">
      <w:pPr>
        <w:jc w:val="center"/>
        <w:rPr>
          <w:b/>
          <w:sz w:val="22"/>
          <w:szCs w:val="22"/>
        </w:rPr>
        <w:sectPr w:rsidR="000939A1" w:rsidRPr="00565735" w:rsidSect="008D085D">
          <w:footnotePr>
            <w:pos w:val="beneathText"/>
          </w:footnotePr>
          <w:pgSz w:w="11905" w:h="16837"/>
          <w:pgMar w:top="851" w:right="1134" w:bottom="851" w:left="1134" w:header="284" w:footer="0" w:gutter="0"/>
          <w:cols w:space="708"/>
          <w:docGrid w:linePitch="360"/>
        </w:sectPr>
      </w:pPr>
    </w:p>
    <w:p w:rsidR="000939A1" w:rsidRPr="00565735" w:rsidRDefault="000939A1" w:rsidP="000939A1">
      <w:pPr>
        <w:jc w:val="center"/>
        <w:rPr>
          <w:b/>
          <w:sz w:val="22"/>
          <w:szCs w:val="22"/>
        </w:rPr>
      </w:pPr>
      <w:r w:rsidRPr="00565735">
        <w:rPr>
          <w:noProof/>
          <w:sz w:val="22"/>
          <w:szCs w:val="22"/>
          <w:lang w:eastAsia="pl-PL"/>
        </w:rPr>
        <w:lastRenderedPageBreak/>
        <w:drawing>
          <wp:inline distT="0" distB="0" distL="0" distR="0">
            <wp:extent cx="5734050" cy="8826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4050" cy="882650"/>
                    </a:xfrm>
                    <a:prstGeom prst="rect">
                      <a:avLst/>
                    </a:prstGeom>
                    <a:noFill/>
                    <a:ln>
                      <a:noFill/>
                    </a:ln>
                  </pic:spPr>
                </pic:pic>
              </a:graphicData>
            </a:graphic>
          </wp:inline>
        </w:drawing>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Umowa na powierzenie przetwarzania danych osobowych</w:t>
      </w:r>
    </w:p>
    <w:p w:rsidR="000939A1" w:rsidRPr="00565735" w:rsidRDefault="000939A1" w:rsidP="000939A1">
      <w:pPr>
        <w:rPr>
          <w:sz w:val="22"/>
          <w:szCs w:val="22"/>
        </w:rPr>
      </w:pPr>
    </w:p>
    <w:p w:rsidR="000939A1" w:rsidRPr="00565735" w:rsidRDefault="000939A1" w:rsidP="000939A1">
      <w:pPr>
        <w:jc w:val="center"/>
        <w:rPr>
          <w:sz w:val="22"/>
          <w:szCs w:val="22"/>
        </w:rPr>
      </w:pPr>
      <w:r w:rsidRPr="00565735">
        <w:rPr>
          <w:sz w:val="22"/>
          <w:szCs w:val="22"/>
        </w:rPr>
        <w:t xml:space="preserve">Załącznik nr 3 do </w:t>
      </w:r>
      <w:r w:rsidRPr="00565735">
        <w:rPr>
          <w:b/>
          <w:bCs/>
          <w:sz w:val="22"/>
          <w:szCs w:val="22"/>
        </w:rPr>
        <w:t xml:space="preserve">Umowy nr </w:t>
      </w:r>
      <w:r w:rsidRPr="00565735">
        <w:rPr>
          <w:b/>
          <w:sz w:val="22"/>
          <w:szCs w:val="22"/>
        </w:rPr>
        <w:t>……/2020</w:t>
      </w:r>
    </w:p>
    <w:p w:rsidR="000939A1" w:rsidRPr="00565735" w:rsidRDefault="000939A1" w:rsidP="000939A1">
      <w:pPr>
        <w:rPr>
          <w:sz w:val="22"/>
          <w:szCs w:val="22"/>
        </w:rPr>
      </w:pPr>
      <w:r w:rsidRPr="00565735">
        <w:rPr>
          <w:sz w:val="22"/>
          <w:szCs w:val="22"/>
        </w:rPr>
        <w:t>pomiędzy:</w:t>
      </w:r>
    </w:p>
    <w:p w:rsidR="000939A1" w:rsidRPr="00565735" w:rsidRDefault="000939A1" w:rsidP="000939A1">
      <w:pPr>
        <w:rPr>
          <w:sz w:val="22"/>
          <w:szCs w:val="22"/>
        </w:rPr>
      </w:pPr>
    </w:p>
    <w:p w:rsidR="000939A1" w:rsidRPr="00565735" w:rsidRDefault="000939A1" w:rsidP="000939A1">
      <w:pPr>
        <w:rPr>
          <w:sz w:val="22"/>
          <w:szCs w:val="22"/>
        </w:rPr>
      </w:pPr>
      <w:r w:rsidRPr="00565735">
        <w:rPr>
          <w:b/>
          <w:sz w:val="22"/>
          <w:szCs w:val="22"/>
        </w:rPr>
        <w:t xml:space="preserve">Uniwersytetem Kazimierza Wielkiego w Bydgoszczy </w:t>
      </w:r>
      <w:r w:rsidRPr="00565735">
        <w:rPr>
          <w:sz w:val="22"/>
          <w:szCs w:val="22"/>
        </w:rPr>
        <w:t>85-064 Bydgoszcz ul. Chodkiewicza 30, NIP 5542647568,  reprezentowanym przez :</w:t>
      </w:r>
    </w:p>
    <w:p w:rsidR="000939A1" w:rsidRPr="00565735" w:rsidRDefault="000939A1" w:rsidP="000939A1">
      <w:pPr>
        <w:rPr>
          <w:sz w:val="22"/>
          <w:szCs w:val="22"/>
        </w:rPr>
      </w:pPr>
    </w:p>
    <w:p w:rsidR="000939A1" w:rsidRPr="00565735" w:rsidRDefault="000939A1" w:rsidP="000939A1">
      <w:pPr>
        <w:widowControl w:val="0"/>
        <w:spacing w:after="120"/>
        <w:rPr>
          <w:rFonts w:eastAsia="Lucida Sans Unicode"/>
          <w:kern w:val="1"/>
          <w:sz w:val="22"/>
          <w:szCs w:val="22"/>
          <w:lang w:eastAsia="zh-CN" w:bidi="hi-IN"/>
        </w:rPr>
      </w:pPr>
      <w:r w:rsidRPr="00565735">
        <w:rPr>
          <w:rFonts w:eastAsia="Lucida Sans Unicode"/>
          <w:bCs/>
          <w:kern w:val="1"/>
          <w:sz w:val="22"/>
          <w:szCs w:val="22"/>
          <w:lang w:eastAsia="zh-CN" w:bidi="hi-IN"/>
        </w:rPr>
        <w:t xml:space="preserve">dr hab. inż. Marek Macko, prof. </w:t>
      </w:r>
      <w:proofErr w:type="spellStart"/>
      <w:r w:rsidRPr="00565735">
        <w:rPr>
          <w:rFonts w:eastAsia="Lucida Sans Unicode"/>
          <w:bCs/>
          <w:kern w:val="1"/>
          <w:sz w:val="22"/>
          <w:szCs w:val="22"/>
          <w:lang w:eastAsia="zh-CN" w:bidi="hi-IN"/>
        </w:rPr>
        <w:t>nadzw</w:t>
      </w:r>
      <w:proofErr w:type="spellEnd"/>
      <w:r w:rsidRPr="00565735">
        <w:rPr>
          <w:rFonts w:eastAsia="Lucida Sans Unicode"/>
          <w:bCs/>
          <w:kern w:val="1"/>
          <w:sz w:val="22"/>
          <w:szCs w:val="22"/>
          <w:lang w:eastAsia="zh-CN" w:bidi="hi-IN"/>
        </w:rPr>
        <w:t>.</w:t>
      </w:r>
      <w:r w:rsidRPr="00565735">
        <w:rPr>
          <w:rFonts w:eastAsia="Lucida Sans Unicode"/>
          <w:b/>
          <w:bCs/>
          <w:kern w:val="1"/>
          <w:sz w:val="22"/>
          <w:szCs w:val="22"/>
          <w:lang w:eastAsia="zh-CN" w:bidi="hi-IN"/>
        </w:rPr>
        <w:t xml:space="preserve"> - </w:t>
      </w:r>
      <w:r w:rsidRPr="00565735">
        <w:rPr>
          <w:rFonts w:eastAsia="Lucida Sans Unicode"/>
          <w:bCs/>
          <w:kern w:val="1"/>
          <w:sz w:val="22"/>
          <w:szCs w:val="22"/>
          <w:lang w:eastAsia="zh-CN" w:bidi="hi-IN"/>
        </w:rPr>
        <w:t>Prorektora ds. Rozwoju i Współpracy UKW</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(zwanym dalej „</w:t>
      </w:r>
      <w:r w:rsidRPr="00565735">
        <w:rPr>
          <w:b/>
          <w:sz w:val="22"/>
          <w:szCs w:val="22"/>
        </w:rPr>
        <w:t>Administratorem</w:t>
      </w:r>
      <w:r w:rsidRPr="00565735">
        <w:rPr>
          <w:sz w:val="22"/>
          <w:szCs w:val="22"/>
        </w:rPr>
        <w:t>”)</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a</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 z siedzibą ................................., reprezentowanym ................................</w:t>
      </w: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(zwanym dalej „</w:t>
      </w:r>
      <w:r w:rsidRPr="00565735">
        <w:rPr>
          <w:b/>
          <w:sz w:val="22"/>
          <w:szCs w:val="22"/>
        </w:rPr>
        <w:t>Przetwarzającym</w:t>
      </w:r>
      <w:r w:rsidRPr="00565735">
        <w:rPr>
          <w:sz w:val="22"/>
          <w:szCs w:val="22"/>
        </w:rPr>
        <w:t>”)</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1</w:t>
      </w:r>
    </w:p>
    <w:p w:rsidR="000939A1" w:rsidRPr="00565735" w:rsidRDefault="000939A1" w:rsidP="000939A1">
      <w:pPr>
        <w:jc w:val="center"/>
        <w:rPr>
          <w:sz w:val="22"/>
          <w:szCs w:val="22"/>
        </w:rPr>
      </w:pPr>
      <w:r w:rsidRPr="00565735">
        <w:rPr>
          <w:b/>
          <w:sz w:val="22"/>
          <w:szCs w:val="22"/>
        </w:rPr>
        <w:t>Przetwarzanie danych osobowych</w:t>
      </w:r>
    </w:p>
    <w:p w:rsidR="000939A1" w:rsidRPr="00565735" w:rsidRDefault="000939A1" w:rsidP="000939A1">
      <w:pPr>
        <w:widowControl w:val="0"/>
        <w:numPr>
          <w:ilvl w:val="0"/>
          <w:numId w:val="36"/>
        </w:numPr>
        <w:ind w:left="284" w:hanging="284"/>
        <w:rPr>
          <w:rFonts w:eastAsia="Calibri"/>
          <w:bCs/>
          <w:sz w:val="22"/>
          <w:szCs w:val="22"/>
        </w:rPr>
      </w:pPr>
      <w:r w:rsidRPr="00565735">
        <w:rPr>
          <w:sz w:val="22"/>
          <w:szCs w:val="22"/>
        </w:rPr>
        <w:t xml:space="preserve">Niniejsza Umowa (załącznik nr 3 do </w:t>
      </w:r>
      <w:r w:rsidRPr="00565735">
        <w:rPr>
          <w:b/>
          <w:bCs/>
          <w:sz w:val="22"/>
          <w:szCs w:val="22"/>
        </w:rPr>
        <w:t>Umowy nr .................. /2020</w:t>
      </w:r>
      <w:r w:rsidRPr="00565735">
        <w:rPr>
          <w:sz w:val="22"/>
          <w:szCs w:val="22"/>
        </w:rPr>
        <w:t>) została zawarta w związku z organizacją i przeprowadzeniem dwudniowej wizyty w przedsiębiorstwie przez Opiekuna wizyty studyjnej</w:t>
      </w:r>
      <w:r w:rsidRPr="00565735">
        <w:rPr>
          <w:bCs/>
          <w:sz w:val="22"/>
          <w:szCs w:val="22"/>
        </w:rPr>
        <w:t xml:space="preserve"> z grupą studentów </w:t>
      </w:r>
      <w:r w:rsidRPr="00565735">
        <w:rPr>
          <w:rFonts w:eastAsia="Calibri"/>
          <w:bCs/>
          <w:sz w:val="22"/>
          <w:szCs w:val="22"/>
        </w:rPr>
        <w:t>w ramach wsparcia studentów Zamawiającego.</w:t>
      </w:r>
    </w:p>
    <w:p w:rsidR="000939A1" w:rsidRPr="00565735" w:rsidRDefault="000939A1" w:rsidP="000939A1">
      <w:pPr>
        <w:pStyle w:val="Akapitzlist"/>
        <w:numPr>
          <w:ilvl w:val="0"/>
          <w:numId w:val="36"/>
        </w:numPr>
        <w:suppressAutoHyphens w:val="0"/>
        <w:ind w:left="360"/>
        <w:contextualSpacing/>
        <w:jc w:val="both"/>
        <w:rPr>
          <w:sz w:val="22"/>
          <w:szCs w:val="22"/>
        </w:rPr>
      </w:pPr>
      <w:r w:rsidRPr="00565735">
        <w:rPr>
          <w:sz w:val="22"/>
          <w:szCs w:val="22"/>
        </w:rPr>
        <w:t>Administrator powierza Przetwarzającemu przetwarzanie danych osobowych wskazanych w § 2, a Przetwarzający zobowiązuje się je przetwarzać w imieniu Administratora zgodnie z niniejszą Umową.</w:t>
      </w:r>
    </w:p>
    <w:p w:rsidR="000939A1" w:rsidRPr="00565735" w:rsidRDefault="000939A1" w:rsidP="000939A1">
      <w:pPr>
        <w:pStyle w:val="Akapitzlist"/>
        <w:numPr>
          <w:ilvl w:val="0"/>
          <w:numId w:val="36"/>
        </w:numPr>
        <w:suppressAutoHyphens w:val="0"/>
        <w:ind w:left="360"/>
        <w:contextualSpacing/>
        <w:jc w:val="both"/>
        <w:rPr>
          <w:sz w:val="22"/>
          <w:szCs w:val="22"/>
        </w:rPr>
      </w:pPr>
      <w:r w:rsidRPr="00565735">
        <w:rPr>
          <w:sz w:val="22"/>
          <w:szCs w:val="22"/>
        </w:rPr>
        <w:t>Termin „dane osobowe” ma znaczenie przypisane mu w Przepisach Dotyczących Ochrony Danych Osobowych. „</w:t>
      </w:r>
      <w:r w:rsidRPr="00565735">
        <w:rPr>
          <w:b/>
          <w:sz w:val="22"/>
          <w:szCs w:val="22"/>
        </w:rPr>
        <w:t>Przepisy Dotyczące Ochrony Danych Osobowych</w:t>
      </w:r>
      <w:r w:rsidRPr="00565735">
        <w:rPr>
          <w:sz w:val="22"/>
          <w:szCs w:val="22"/>
        </w:rPr>
        <w:t xml:space="preserve">” oznaczają wszelkie akty prawne oraz przepisy, które znajdują zastosowanie do przetwarzania danych osobowych i ochrony prywatności, włączając w to </w:t>
      </w:r>
      <w:r w:rsidRPr="00565735">
        <w:rPr>
          <w:bCs/>
          <w:sz w:val="22"/>
          <w:szCs w:val="22"/>
        </w:rPr>
        <w:t>Rozporządzenie Parlamentu Europejskiego i Rady (UE) 2016/679 z dnia 27 kwietnia 2016 r. w sprawie ochrony osób fizycznych w związku przetwarzaniem danych osobowych i w sprawie swobodnego przepływu takich danych oraz uchylenia dyrektywy 95/46/WE (Ogólne Rozporządzenie o Ochronie Danych, dalej także jako „</w:t>
      </w:r>
      <w:r w:rsidRPr="00565735">
        <w:rPr>
          <w:b/>
          <w:bCs/>
          <w:sz w:val="22"/>
          <w:szCs w:val="22"/>
        </w:rPr>
        <w:t>Rozporządzenie 2016/679”</w:t>
      </w:r>
      <w:r w:rsidRPr="00565735">
        <w:rPr>
          <w:bCs/>
          <w:sz w:val="22"/>
          <w:szCs w:val="22"/>
        </w:rPr>
        <w:t xml:space="preserve">), ustawę z dnia 10 maja 2018 r. o ochronie danych osobowych  </w:t>
      </w:r>
      <w:r w:rsidRPr="00565735">
        <w:rPr>
          <w:rStyle w:val="Pogrubienie"/>
          <w:sz w:val="22"/>
          <w:szCs w:val="22"/>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0939A1" w:rsidRPr="00565735" w:rsidRDefault="000939A1" w:rsidP="000939A1">
      <w:pPr>
        <w:pStyle w:val="Akapitzlist"/>
        <w:numPr>
          <w:ilvl w:val="0"/>
          <w:numId w:val="36"/>
        </w:numPr>
        <w:suppressAutoHyphens w:val="0"/>
        <w:ind w:left="360"/>
        <w:contextualSpacing/>
        <w:jc w:val="both"/>
        <w:rPr>
          <w:sz w:val="22"/>
          <w:szCs w:val="22"/>
        </w:rPr>
      </w:pPr>
      <w:r w:rsidRPr="00565735">
        <w:rPr>
          <w:sz w:val="22"/>
          <w:szCs w:val="22"/>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0939A1" w:rsidRPr="00565735" w:rsidRDefault="000939A1" w:rsidP="000939A1">
      <w:pPr>
        <w:pStyle w:val="Akapitzlist"/>
        <w:numPr>
          <w:ilvl w:val="0"/>
          <w:numId w:val="36"/>
        </w:numPr>
        <w:suppressAutoHyphens w:val="0"/>
        <w:ind w:left="360"/>
        <w:contextualSpacing/>
        <w:jc w:val="both"/>
        <w:rPr>
          <w:sz w:val="22"/>
          <w:szCs w:val="22"/>
        </w:rPr>
      </w:pPr>
      <w:r w:rsidRPr="00565735">
        <w:rPr>
          <w:sz w:val="22"/>
          <w:szCs w:val="22"/>
        </w:rPr>
        <w:t>Przetwarzający może przetwarzać dane osobowe jedynie w celach, które są niezbędne na potrzeby realizacji Umowy, a w szczególności na potrzeby przygotowania i przeprowadzenia wizyty studyjnej, weryfikacji tożsamości uczestników, komunikacji z uczestnikami.</w:t>
      </w:r>
    </w:p>
    <w:p w:rsidR="000939A1" w:rsidRPr="00565735" w:rsidRDefault="000939A1" w:rsidP="000939A1">
      <w:pPr>
        <w:pStyle w:val="Akapitzlist"/>
        <w:numPr>
          <w:ilvl w:val="0"/>
          <w:numId w:val="36"/>
        </w:numPr>
        <w:suppressAutoHyphens w:val="0"/>
        <w:ind w:left="360"/>
        <w:contextualSpacing/>
        <w:jc w:val="both"/>
        <w:rPr>
          <w:sz w:val="22"/>
          <w:szCs w:val="22"/>
        </w:rPr>
      </w:pPr>
      <w:r w:rsidRPr="00565735">
        <w:rPr>
          <w:sz w:val="22"/>
          <w:szCs w:val="22"/>
        </w:rPr>
        <w:t xml:space="preserve">Przetwarzający będzie przetwarzał dane osobowe wyłącznie w państwach należących do Europejskiego Obszaru Gospodarczego (EOG). </w:t>
      </w:r>
    </w:p>
    <w:p w:rsidR="000939A1" w:rsidRPr="00565735" w:rsidRDefault="000939A1" w:rsidP="000939A1">
      <w:pPr>
        <w:rPr>
          <w:sz w:val="22"/>
          <w:szCs w:val="22"/>
        </w:rPr>
      </w:pP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2</w:t>
      </w:r>
    </w:p>
    <w:p w:rsidR="000939A1" w:rsidRPr="00565735" w:rsidRDefault="000939A1" w:rsidP="000939A1">
      <w:pPr>
        <w:jc w:val="center"/>
        <w:rPr>
          <w:sz w:val="22"/>
          <w:szCs w:val="22"/>
        </w:rPr>
      </w:pPr>
      <w:r w:rsidRPr="00565735">
        <w:rPr>
          <w:b/>
          <w:sz w:val="22"/>
          <w:szCs w:val="22"/>
        </w:rPr>
        <w:t xml:space="preserve">Zakres powierzenia przetwarzania </w:t>
      </w:r>
    </w:p>
    <w:p w:rsidR="000939A1" w:rsidRPr="00565735" w:rsidRDefault="000939A1" w:rsidP="000939A1">
      <w:pPr>
        <w:pStyle w:val="Akapitzlist"/>
        <w:numPr>
          <w:ilvl w:val="0"/>
          <w:numId w:val="37"/>
        </w:numPr>
        <w:suppressAutoHyphens w:val="0"/>
        <w:contextualSpacing/>
        <w:jc w:val="both"/>
        <w:rPr>
          <w:b/>
          <w:sz w:val="22"/>
          <w:szCs w:val="22"/>
        </w:rPr>
      </w:pPr>
      <w:r w:rsidRPr="00565735">
        <w:rPr>
          <w:b/>
          <w:sz w:val="22"/>
          <w:szCs w:val="22"/>
        </w:rPr>
        <w:t xml:space="preserve">Przedmiot przetwarzania: </w:t>
      </w:r>
    </w:p>
    <w:p w:rsidR="000939A1" w:rsidRPr="00565735" w:rsidRDefault="000939A1" w:rsidP="000939A1">
      <w:pPr>
        <w:pStyle w:val="Akapitzlist"/>
        <w:ind w:left="360"/>
        <w:jc w:val="both"/>
        <w:rPr>
          <w:sz w:val="22"/>
          <w:szCs w:val="22"/>
        </w:rPr>
      </w:pPr>
      <w:r w:rsidRPr="00565735">
        <w:rPr>
          <w:sz w:val="22"/>
          <w:szCs w:val="22"/>
        </w:rPr>
        <w:t>zorganizowanie i przeprowadzenie we współpracy z ekspertem UKW 2 dniowej wizyty studyjnej, weryfikacja tożsamości uczestników, komunikacja z uczestnikami</w:t>
      </w:r>
    </w:p>
    <w:p w:rsidR="000939A1" w:rsidRPr="00565735" w:rsidRDefault="000939A1" w:rsidP="000939A1">
      <w:pPr>
        <w:pStyle w:val="Akapitzlist"/>
        <w:numPr>
          <w:ilvl w:val="0"/>
          <w:numId w:val="37"/>
        </w:numPr>
        <w:suppressAutoHyphens w:val="0"/>
        <w:contextualSpacing/>
        <w:jc w:val="both"/>
        <w:rPr>
          <w:b/>
          <w:sz w:val="22"/>
          <w:szCs w:val="22"/>
        </w:rPr>
      </w:pPr>
      <w:r w:rsidRPr="00565735">
        <w:rPr>
          <w:b/>
          <w:sz w:val="22"/>
          <w:szCs w:val="22"/>
        </w:rPr>
        <w:lastRenderedPageBreak/>
        <w:t xml:space="preserve">Kategorie danych osobowych i osoby, których dane dotyczą: </w:t>
      </w:r>
    </w:p>
    <w:p w:rsidR="000939A1" w:rsidRPr="00565735" w:rsidRDefault="000939A1" w:rsidP="000939A1">
      <w:pPr>
        <w:pStyle w:val="Akapitzlist"/>
        <w:ind w:left="360"/>
        <w:jc w:val="both"/>
        <w:rPr>
          <w:sz w:val="22"/>
          <w:szCs w:val="22"/>
        </w:rPr>
      </w:pPr>
      <w:r w:rsidRPr="00565735">
        <w:rPr>
          <w:sz w:val="22"/>
          <w:szCs w:val="22"/>
        </w:rPr>
        <w:t>imię i nazwisko uczestnika, adres e-mail, numer telefonu, numer PESEL, numer dokumentu tożsamości,</w:t>
      </w:r>
    </w:p>
    <w:p w:rsidR="000939A1" w:rsidRPr="00565735" w:rsidRDefault="000939A1" w:rsidP="000939A1">
      <w:pPr>
        <w:pStyle w:val="Akapitzlist"/>
        <w:ind w:left="360"/>
        <w:jc w:val="both"/>
        <w:rPr>
          <w:sz w:val="22"/>
          <w:szCs w:val="22"/>
        </w:rPr>
      </w:pPr>
      <w:r w:rsidRPr="00565735">
        <w:rPr>
          <w:sz w:val="22"/>
          <w:szCs w:val="22"/>
        </w:rPr>
        <w:t>osoby których dane dotyczą: uczestnicy zespołów projektowych- wizyty studyjnej</w:t>
      </w:r>
    </w:p>
    <w:p w:rsidR="000939A1" w:rsidRPr="00565735" w:rsidRDefault="000939A1" w:rsidP="000939A1">
      <w:pPr>
        <w:pStyle w:val="Akapitzlist"/>
        <w:numPr>
          <w:ilvl w:val="0"/>
          <w:numId w:val="37"/>
        </w:numPr>
        <w:suppressAutoHyphens w:val="0"/>
        <w:contextualSpacing/>
        <w:jc w:val="both"/>
        <w:rPr>
          <w:b/>
          <w:sz w:val="22"/>
          <w:szCs w:val="22"/>
        </w:rPr>
      </w:pPr>
      <w:r w:rsidRPr="00565735">
        <w:rPr>
          <w:b/>
          <w:sz w:val="22"/>
          <w:szCs w:val="22"/>
        </w:rPr>
        <w:t>Charakter przetwarzania danych osobowych</w:t>
      </w:r>
      <w:r w:rsidRPr="00565735">
        <w:rPr>
          <w:sz w:val="22"/>
          <w:szCs w:val="22"/>
        </w:rPr>
        <w:t xml:space="preserve"> (opis czynności przetwarzania i sposób ich dokonywania np. częstotliwość powtarzalność, masowość, czasowość)</w:t>
      </w:r>
      <w:r w:rsidRPr="00565735">
        <w:rPr>
          <w:b/>
          <w:sz w:val="22"/>
          <w:szCs w:val="22"/>
        </w:rPr>
        <w:t xml:space="preserve">: </w:t>
      </w:r>
    </w:p>
    <w:p w:rsidR="000939A1" w:rsidRPr="00565735" w:rsidRDefault="000939A1" w:rsidP="000939A1">
      <w:pPr>
        <w:pStyle w:val="Akapitzlist"/>
        <w:ind w:left="360"/>
        <w:jc w:val="both"/>
        <w:rPr>
          <w:sz w:val="22"/>
          <w:szCs w:val="22"/>
        </w:rPr>
      </w:pPr>
      <w:r w:rsidRPr="00565735">
        <w:rPr>
          <w:sz w:val="22"/>
          <w:szCs w:val="22"/>
        </w:rPr>
        <w:t>przechowywanie,  utrwalanie, zwielokrotnianie, organizowanie, pobieranie, przeglądanie, wykorzystywanie i inne rodzaje przetwarzania,</w:t>
      </w:r>
    </w:p>
    <w:p w:rsidR="000939A1" w:rsidRPr="00565735" w:rsidRDefault="000939A1" w:rsidP="000939A1">
      <w:pPr>
        <w:pStyle w:val="Akapitzlist"/>
        <w:ind w:left="360"/>
        <w:jc w:val="both"/>
        <w:rPr>
          <w:sz w:val="22"/>
          <w:szCs w:val="22"/>
        </w:rPr>
      </w:pPr>
      <w:r w:rsidRPr="00565735">
        <w:rPr>
          <w:sz w:val="22"/>
          <w:szCs w:val="22"/>
        </w:rPr>
        <w:t xml:space="preserve">przetwarzanie w sposób zautomatyzowany (w systemach IT) </w:t>
      </w:r>
    </w:p>
    <w:p w:rsidR="000939A1" w:rsidRPr="00565735" w:rsidRDefault="000939A1" w:rsidP="000939A1">
      <w:pPr>
        <w:rPr>
          <w:sz w:val="22"/>
          <w:szCs w:val="22"/>
        </w:rPr>
      </w:pPr>
    </w:p>
    <w:p w:rsidR="000939A1" w:rsidRPr="00565735" w:rsidRDefault="000939A1" w:rsidP="000939A1">
      <w:pPr>
        <w:jc w:val="center"/>
        <w:rPr>
          <w:b/>
          <w:sz w:val="22"/>
          <w:szCs w:val="22"/>
        </w:rPr>
      </w:pPr>
      <w:r w:rsidRPr="00565735">
        <w:rPr>
          <w:b/>
          <w:sz w:val="22"/>
          <w:szCs w:val="22"/>
        </w:rPr>
        <w:t>§ 3</w:t>
      </w:r>
    </w:p>
    <w:p w:rsidR="000939A1" w:rsidRPr="00565735" w:rsidRDefault="000939A1" w:rsidP="000939A1">
      <w:pPr>
        <w:jc w:val="center"/>
        <w:rPr>
          <w:sz w:val="22"/>
          <w:szCs w:val="22"/>
        </w:rPr>
      </w:pPr>
      <w:r w:rsidRPr="00565735">
        <w:rPr>
          <w:b/>
          <w:sz w:val="22"/>
          <w:szCs w:val="22"/>
        </w:rPr>
        <w:t xml:space="preserve">Obowiązki Przetwarzającego </w:t>
      </w: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 xml:space="preserve">Przetwarzanie przez Przetwarzającego danych osobowych musi odbywać się zgodnie z instrukcjami Administratora oraz wszystkimi aktualnie obowiązującymi Przepisami Dotyczącymi Ochrony Danych Osobowych. </w:t>
      </w: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Przetwarzający zobowiązany jest zabezpieczyć dane osobowe oraz zachować je w poufności. Przy ocenie odpowiedniego poziomu ochrony danych osobowych 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zapewnić, aby dostęp do danych osobowych mieli tylko pracownicy/współpracownicy Przetwarzającego, którzy będą ich potrzebować w celu wykonywania swojej pracy oraz którzy posiadają upoważnienia udzielone przez Przetwarzającego,</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zapewnić, aby osoby upoważnione do przetwarzania danych osobowych zobowiązały się do zachowania tajemnicy lub by podlegały ustawowemu obowiązkowi w zakresie zachowania tajemnicy,</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wprowadzić adekwatne procedury uwierzytelniania w systemach IT oraz posiadać odpowiednie oprogramowanie chroniące dane w takich systemach lub na nośnikach,</w:t>
      </w:r>
    </w:p>
    <w:p w:rsidR="000939A1" w:rsidRPr="00565735" w:rsidRDefault="000939A1" w:rsidP="000939A1">
      <w:pPr>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zapewnić, aby budynki i instalacje wykorzystywane do przetwarzania danych osobowych były zabezpieczone przed dostępem osób nieupoważnionych, a wykorzystywany sprzęt i oprogramowanie było regularnie monitorowane i aktualizowane,</w:t>
      </w:r>
    </w:p>
    <w:p w:rsidR="000939A1" w:rsidRPr="00565735" w:rsidRDefault="000939A1" w:rsidP="000939A1">
      <w:pPr>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 xml:space="preserve">wdrożyć  instrumenty wskazane w art. 32 </w:t>
      </w:r>
      <w:r w:rsidRPr="00565735">
        <w:rPr>
          <w:bCs/>
          <w:sz w:val="22"/>
          <w:szCs w:val="22"/>
        </w:rPr>
        <w:t>Rozporządzenia 2016/679</w:t>
      </w:r>
      <w:r w:rsidRPr="00565735">
        <w:rPr>
          <w:sz w:val="22"/>
          <w:szCs w:val="22"/>
        </w:rPr>
        <w:t>, w tym odpowiednie środki organizacyjne i techniczne, aby zapewnić stopień bezpieczeństwa danych osobowych adekwatny do ryzyka.</w:t>
      </w:r>
    </w:p>
    <w:p w:rsidR="000939A1" w:rsidRPr="00565735" w:rsidRDefault="000939A1" w:rsidP="000939A1">
      <w:pPr>
        <w:rPr>
          <w:sz w:val="22"/>
          <w:szCs w:val="22"/>
        </w:rPr>
      </w:pP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w:t>
      </w:r>
      <w:r w:rsidRPr="00565735">
        <w:rPr>
          <w:sz w:val="22"/>
          <w:szCs w:val="22"/>
        </w:rPr>
        <w:lastRenderedPageBreak/>
        <w:t xml:space="preserve">o takim zdarzeniu Administratora. Ponadto, Przetwarzający zobowiązuje się pomagać Administratorowi w zapewnieniu przestrzegania przez niego obowiązków w zakresie: </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dokumentowania wszelkich naruszeń ochrony danych osobowych, oraz</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 xml:space="preserve">zgłaszania właściwemu organowi nadzorczemu wszelkich przypadków naruszenia ochrony danych osobowych, oraz </w:t>
      </w:r>
    </w:p>
    <w:p w:rsidR="000939A1" w:rsidRPr="00565735" w:rsidRDefault="000939A1" w:rsidP="000939A1">
      <w:pPr>
        <w:pStyle w:val="Akapitzlist"/>
        <w:rPr>
          <w:sz w:val="22"/>
          <w:szCs w:val="22"/>
        </w:rPr>
      </w:pPr>
    </w:p>
    <w:p w:rsidR="000939A1" w:rsidRPr="00565735" w:rsidRDefault="000939A1" w:rsidP="000939A1">
      <w:pPr>
        <w:pStyle w:val="Akapitzlist"/>
        <w:numPr>
          <w:ilvl w:val="1"/>
          <w:numId w:val="38"/>
        </w:numPr>
        <w:suppressAutoHyphens w:val="0"/>
        <w:ind w:left="720"/>
        <w:contextualSpacing/>
        <w:jc w:val="both"/>
        <w:rPr>
          <w:sz w:val="22"/>
          <w:szCs w:val="22"/>
        </w:rPr>
      </w:pPr>
      <w:r w:rsidRPr="00565735">
        <w:rPr>
          <w:sz w:val="22"/>
          <w:szCs w:val="22"/>
        </w:rPr>
        <w:t xml:space="preserve">zawiadamiania osób, których dane dotyczą, o takich naruszeniach, </w:t>
      </w:r>
    </w:p>
    <w:p w:rsidR="000939A1" w:rsidRPr="00565735" w:rsidRDefault="000939A1" w:rsidP="000939A1">
      <w:pPr>
        <w:ind w:firstLine="360"/>
        <w:rPr>
          <w:sz w:val="22"/>
          <w:szCs w:val="22"/>
        </w:rPr>
      </w:pPr>
      <w:r w:rsidRPr="00565735">
        <w:rPr>
          <w:sz w:val="22"/>
          <w:szCs w:val="22"/>
        </w:rPr>
        <w:t xml:space="preserve">zgodnie z art. 33 oraz art. 34 </w:t>
      </w:r>
      <w:r w:rsidRPr="00565735">
        <w:rPr>
          <w:bCs/>
          <w:sz w:val="22"/>
          <w:szCs w:val="22"/>
        </w:rPr>
        <w:t>Rozporządzenia 2016/679</w:t>
      </w:r>
      <w:r w:rsidRPr="00565735">
        <w:rPr>
          <w:sz w:val="22"/>
          <w:szCs w:val="22"/>
        </w:rPr>
        <w:t xml:space="preserve">. </w:t>
      </w:r>
    </w:p>
    <w:p w:rsidR="000939A1" w:rsidRPr="00565735" w:rsidRDefault="000939A1" w:rsidP="000939A1">
      <w:pPr>
        <w:rPr>
          <w:sz w:val="22"/>
          <w:szCs w:val="22"/>
        </w:rPr>
      </w:pP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0939A1" w:rsidRPr="00565735" w:rsidRDefault="000939A1" w:rsidP="000939A1">
      <w:pPr>
        <w:pStyle w:val="Akapitzlist"/>
        <w:numPr>
          <w:ilvl w:val="0"/>
          <w:numId w:val="38"/>
        </w:numPr>
        <w:suppressAutoHyphens w:val="0"/>
        <w:contextualSpacing/>
        <w:jc w:val="both"/>
        <w:rPr>
          <w:sz w:val="22"/>
          <w:szCs w:val="22"/>
        </w:rPr>
      </w:pPr>
      <w:r w:rsidRPr="00565735">
        <w:rPr>
          <w:sz w:val="22"/>
          <w:szCs w:val="22"/>
        </w:rPr>
        <w:t>Przetwarzający gwarantuje, że będzie wspierać Administratora w wykonywaniu przez niego jego obowiązków zgodnie z Przepisami Dotyczącymi Ochrony Danych Osobowych.</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4</w:t>
      </w:r>
    </w:p>
    <w:p w:rsidR="000939A1" w:rsidRPr="00565735" w:rsidRDefault="000939A1" w:rsidP="000939A1">
      <w:pPr>
        <w:jc w:val="center"/>
        <w:rPr>
          <w:b/>
          <w:sz w:val="22"/>
          <w:szCs w:val="22"/>
        </w:rPr>
      </w:pPr>
      <w:r w:rsidRPr="00565735">
        <w:rPr>
          <w:b/>
          <w:sz w:val="22"/>
          <w:szCs w:val="22"/>
        </w:rPr>
        <w:t>Audyty</w:t>
      </w:r>
    </w:p>
    <w:p w:rsidR="000939A1" w:rsidRPr="00565735" w:rsidRDefault="000939A1" w:rsidP="000939A1">
      <w:pPr>
        <w:jc w:val="both"/>
        <w:rPr>
          <w:sz w:val="22"/>
          <w:szCs w:val="22"/>
        </w:rPr>
      </w:pPr>
      <w:r w:rsidRPr="00565735">
        <w:rPr>
          <w:sz w:val="22"/>
          <w:szCs w:val="22"/>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0939A1" w:rsidRPr="00565735" w:rsidRDefault="000939A1" w:rsidP="000939A1">
      <w:pPr>
        <w:keepNext/>
        <w:jc w:val="center"/>
        <w:rPr>
          <w:b/>
          <w:sz w:val="22"/>
          <w:szCs w:val="22"/>
        </w:rPr>
      </w:pPr>
    </w:p>
    <w:p w:rsidR="000939A1" w:rsidRPr="00565735" w:rsidRDefault="000939A1" w:rsidP="000939A1">
      <w:pPr>
        <w:keepNext/>
        <w:jc w:val="center"/>
        <w:rPr>
          <w:b/>
          <w:sz w:val="22"/>
          <w:szCs w:val="22"/>
        </w:rPr>
      </w:pPr>
      <w:r w:rsidRPr="00565735">
        <w:rPr>
          <w:b/>
          <w:sz w:val="22"/>
          <w:szCs w:val="22"/>
        </w:rPr>
        <w:t>§ 5</w:t>
      </w:r>
    </w:p>
    <w:p w:rsidR="000939A1" w:rsidRPr="00565735" w:rsidRDefault="000939A1" w:rsidP="000939A1">
      <w:pPr>
        <w:jc w:val="center"/>
        <w:rPr>
          <w:sz w:val="22"/>
          <w:szCs w:val="22"/>
        </w:rPr>
      </w:pPr>
      <w:r w:rsidRPr="00565735">
        <w:rPr>
          <w:b/>
          <w:sz w:val="22"/>
          <w:szCs w:val="22"/>
        </w:rPr>
        <w:t>Korzystanie z dalszych przetwarzających</w:t>
      </w:r>
    </w:p>
    <w:p w:rsidR="000939A1" w:rsidRPr="00565735" w:rsidRDefault="000939A1" w:rsidP="000939A1">
      <w:pPr>
        <w:pStyle w:val="Akapitzlist"/>
        <w:numPr>
          <w:ilvl w:val="0"/>
          <w:numId w:val="39"/>
        </w:numPr>
        <w:suppressAutoHyphens w:val="0"/>
        <w:contextualSpacing/>
        <w:jc w:val="both"/>
        <w:rPr>
          <w:sz w:val="22"/>
          <w:szCs w:val="22"/>
        </w:rPr>
      </w:pPr>
      <w:r w:rsidRPr="00565735">
        <w:rPr>
          <w:sz w:val="22"/>
          <w:szCs w:val="22"/>
        </w:rPr>
        <w:t xml:space="preserve">Przed skorzystaniem z dalszego  przetwarzającego dane osobowe (podwykonawstwo z zakresu przetwarzania danych; </w:t>
      </w:r>
      <w:proofErr w:type="spellStart"/>
      <w:r w:rsidRPr="00565735">
        <w:rPr>
          <w:sz w:val="22"/>
          <w:szCs w:val="22"/>
        </w:rPr>
        <w:t>podpowierzenie</w:t>
      </w:r>
      <w:proofErr w:type="spellEnd"/>
      <w:r w:rsidRPr="00565735">
        <w:rPr>
          <w:sz w:val="22"/>
          <w:szCs w:val="22"/>
        </w:rPr>
        <w:t>),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rsidR="000939A1" w:rsidRPr="00565735" w:rsidRDefault="000939A1" w:rsidP="000939A1">
      <w:pPr>
        <w:pStyle w:val="Akapitzlist"/>
        <w:numPr>
          <w:ilvl w:val="0"/>
          <w:numId w:val="39"/>
        </w:numPr>
        <w:suppressAutoHyphens w:val="0"/>
        <w:contextualSpacing/>
        <w:jc w:val="both"/>
        <w:rPr>
          <w:sz w:val="22"/>
          <w:szCs w:val="22"/>
        </w:rPr>
      </w:pPr>
      <w:r w:rsidRPr="00565735">
        <w:rPr>
          <w:sz w:val="22"/>
          <w:szCs w:val="22"/>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rsidR="000939A1" w:rsidRPr="00565735" w:rsidRDefault="000939A1" w:rsidP="000939A1">
      <w:pPr>
        <w:pStyle w:val="Akapitzlist"/>
        <w:numPr>
          <w:ilvl w:val="0"/>
          <w:numId w:val="39"/>
        </w:numPr>
        <w:suppressAutoHyphens w:val="0"/>
        <w:contextualSpacing/>
        <w:jc w:val="both"/>
        <w:rPr>
          <w:sz w:val="22"/>
          <w:szCs w:val="22"/>
        </w:rPr>
      </w:pPr>
      <w:r w:rsidRPr="00565735">
        <w:rPr>
          <w:sz w:val="22"/>
          <w:szCs w:val="22"/>
        </w:rPr>
        <w:t xml:space="preserve">Przetwarzający gwarantuje, że dalszy przetwarzający </w:t>
      </w:r>
      <w:r w:rsidRPr="00565735">
        <w:rPr>
          <w:sz w:val="22"/>
          <w:szCs w:val="22"/>
          <w:shd w:val="clear" w:color="auto" w:fill="FFFFFF"/>
        </w:rPr>
        <w:t>wdroży odpowiednie środki techniczne i organizacyjne, by przetwarzanie danych osobowych odpowiadało wymogom Przepisów Dotyczących Ochrony Danych Osobowych</w:t>
      </w:r>
      <w:r w:rsidRPr="00565735">
        <w:rPr>
          <w:sz w:val="22"/>
          <w:szCs w:val="22"/>
        </w:rPr>
        <w:t xml:space="preserve">. </w:t>
      </w:r>
      <w:r w:rsidRPr="00565735">
        <w:rPr>
          <w:sz w:val="22"/>
          <w:szCs w:val="22"/>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6</w:t>
      </w:r>
    </w:p>
    <w:p w:rsidR="000939A1" w:rsidRPr="00565735" w:rsidRDefault="000939A1" w:rsidP="000939A1">
      <w:pPr>
        <w:jc w:val="center"/>
        <w:rPr>
          <w:b/>
          <w:sz w:val="22"/>
          <w:szCs w:val="22"/>
        </w:rPr>
      </w:pPr>
      <w:r w:rsidRPr="00565735">
        <w:rPr>
          <w:b/>
          <w:sz w:val="22"/>
          <w:szCs w:val="22"/>
        </w:rPr>
        <w:t>Niewykonanie lub nienależyte wykonanie Umowy</w:t>
      </w:r>
    </w:p>
    <w:p w:rsidR="000939A1" w:rsidRPr="00565735" w:rsidRDefault="000939A1" w:rsidP="000939A1">
      <w:pPr>
        <w:numPr>
          <w:ilvl w:val="0"/>
          <w:numId w:val="40"/>
        </w:numPr>
        <w:suppressAutoHyphens w:val="0"/>
        <w:jc w:val="both"/>
        <w:rPr>
          <w:sz w:val="22"/>
          <w:szCs w:val="22"/>
        </w:rPr>
      </w:pPr>
      <w:r w:rsidRPr="00565735">
        <w:rPr>
          <w:sz w:val="22"/>
          <w:szCs w:val="22"/>
        </w:rPr>
        <w:lastRenderedPageBreak/>
        <w:t>Przetwarzający ponosi odpowiedzialność za szkody wyrządzone Administratorowi, a także osobom trzecim w związku z przetwarzaniem danych osobowych niezgodnie z niniejszą Umową lub Przepisami Dotyczącymi Ochrony Danych Osobowych.</w:t>
      </w:r>
    </w:p>
    <w:p w:rsidR="000939A1" w:rsidRPr="00565735" w:rsidRDefault="000939A1" w:rsidP="000939A1">
      <w:pPr>
        <w:pStyle w:val="Akapitzlist"/>
        <w:numPr>
          <w:ilvl w:val="0"/>
          <w:numId w:val="40"/>
        </w:numPr>
        <w:suppressAutoHyphens w:val="0"/>
        <w:contextualSpacing/>
        <w:jc w:val="both"/>
        <w:rPr>
          <w:sz w:val="22"/>
          <w:szCs w:val="22"/>
        </w:rPr>
      </w:pPr>
      <w:r w:rsidRPr="00565735">
        <w:rPr>
          <w:sz w:val="22"/>
          <w:szCs w:val="22"/>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rsidR="000939A1" w:rsidRPr="00565735" w:rsidRDefault="000939A1" w:rsidP="000939A1">
      <w:pPr>
        <w:jc w:val="center"/>
        <w:rPr>
          <w:b/>
          <w:sz w:val="22"/>
          <w:szCs w:val="22"/>
        </w:rPr>
      </w:pPr>
    </w:p>
    <w:p w:rsidR="000939A1" w:rsidRPr="00565735" w:rsidRDefault="000939A1" w:rsidP="000939A1">
      <w:pPr>
        <w:jc w:val="center"/>
        <w:rPr>
          <w:b/>
          <w:sz w:val="22"/>
          <w:szCs w:val="22"/>
        </w:rPr>
      </w:pPr>
      <w:r w:rsidRPr="00565735">
        <w:rPr>
          <w:b/>
          <w:sz w:val="22"/>
          <w:szCs w:val="22"/>
        </w:rPr>
        <w:t>§ 7</w:t>
      </w:r>
    </w:p>
    <w:p w:rsidR="000939A1" w:rsidRPr="00565735" w:rsidRDefault="000939A1" w:rsidP="000939A1">
      <w:pPr>
        <w:jc w:val="center"/>
        <w:rPr>
          <w:b/>
          <w:sz w:val="22"/>
          <w:szCs w:val="22"/>
        </w:rPr>
      </w:pPr>
      <w:r w:rsidRPr="00565735">
        <w:rPr>
          <w:b/>
          <w:sz w:val="22"/>
          <w:szCs w:val="22"/>
        </w:rPr>
        <w:t>Zmiany w przepisach prawa</w:t>
      </w:r>
    </w:p>
    <w:p w:rsidR="000939A1" w:rsidRPr="00565735" w:rsidRDefault="000939A1" w:rsidP="000939A1">
      <w:pPr>
        <w:jc w:val="both"/>
        <w:rPr>
          <w:sz w:val="22"/>
          <w:szCs w:val="22"/>
        </w:rPr>
      </w:pPr>
      <w:r w:rsidRPr="00565735">
        <w:rPr>
          <w:sz w:val="22"/>
          <w:szCs w:val="22"/>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rsidR="000939A1" w:rsidRPr="00565735" w:rsidRDefault="000939A1" w:rsidP="000939A1">
      <w:pPr>
        <w:ind w:left="284" w:hanging="284"/>
        <w:rPr>
          <w:sz w:val="22"/>
          <w:szCs w:val="22"/>
        </w:rPr>
      </w:pPr>
    </w:p>
    <w:p w:rsidR="000939A1" w:rsidRPr="00565735" w:rsidRDefault="000939A1" w:rsidP="000939A1">
      <w:pPr>
        <w:jc w:val="center"/>
        <w:rPr>
          <w:b/>
          <w:sz w:val="22"/>
          <w:szCs w:val="22"/>
        </w:rPr>
      </w:pPr>
      <w:r w:rsidRPr="00565735">
        <w:rPr>
          <w:b/>
          <w:sz w:val="22"/>
          <w:szCs w:val="22"/>
        </w:rPr>
        <w:t>§ 8</w:t>
      </w:r>
    </w:p>
    <w:p w:rsidR="000939A1" w:rsidRPr="00565735" w:rsidRDefault="000939A1" w:rsidP="000939A1">
      <w:pPr>
        <w:jc w:val="center"/>
        <w:rPr>
          <w:b/>
          <w:sz w:val="22"/>
          <w:szCs w:val="22"/>
        </w:rPr>
      </w:pPr>
      <w:r w:rsidRPr="00565735">
        <w:rPr>
          <w:b/>
          <w:sz w:val="22"/>
          <w:szCs w:val="22"/>
        </w:rPr>
        <w:t>Okres obowiązywania i odstąpienie/wygaśnięcie Umowy</w:t>
      </w:r>
    </w:p>
    <w:p w:rsidR="000939A1" w:rsidRPr="00565735" w:rsidRDefault="000939A1" w:rsidP="000939A1">
      <w:pPr>
        <w:pStyle w:val="Akapitzlist"/>
        <w:numPr>
          <w:ilvl w:val="0"/>
          <w:numId w:val="41"/>
        </w:numPr>
        <w:suppressAutoHyphens w:val="0"/>
        <w:contextualSpacing/>
        <w:jc w:val="both"/>
        <w:rPr>
          <w:sz w:val="22"/>
          <w:szCs w:val="22"/>
        </w:rPr>
      </w:pPr>
      <w:r w:rsidRPr="00565735">
        <w:rPr>
          <w:bCs/>
          <w:sz w:val="22"/>
          <w:szCs w:val="22"/>
        </w:rPr>
        <w:t xml:space="preserve">Niniejsza Umowa zostaje zawarta na okres obowiązywania </w:t>
      </w:r>
      <w:r w:rsidRPr="00565735">
        <w:rPr>
          <w:b/>
          <w:bCs/>
          <w:sz w:val="22"/>
          <w:szCs w:val="22"/>
        </w:rPr>
        <w:t>Umowy nr ............ /20</w:t>
      </w:r>
      <w:r w:rsidRPr="00565735">
        <w:rPr>
          <w:b/>
          <w:bCs/>
          <w:sz w:val="22"/>
          <w:szCs w:val="22"/>
          <w:lang w:val="pl-PL"/>
        </w:rPr>
        <w:t>20</w:t>
      </w:r>
      <w:r w:rsidRPr="00565735">
        <w:rPr>
          <w:bCs/>
          <w:sz w:val="22"/>
          <w:szCs w:val="22"/>
        </w:rPr>
        <w:t xml:space="preserve">. </w:t>
      </w:r>
      <w:r w:rsidRPr="00565735">
        <w:rPr>
          <w:sz w:val="22"/>
          <w:szCs w:val="22"/>
        </w:rPr>
        <w:t xml:space="preserve">Rozwiązanie lub wypowiedzenie </w:t>
      </w:r>
      <w:r w:rsidRPr="00565735">
        <w:rPr>
          <w:b/>
          <w:bCs/>
          <w:sz w:val="22"/>
          <w:szCs w:val="22"/>
        </w:rPr>
        <w:t>Umowy nr ............ /20</w:t>
      </w:r>
      <w:r w:rsidRPr="00565735">
        <w:rPr>
          <w:b/>
          <w:bCs/>
          <w:sz w:val="22"/>
          <w:szCs w:val="22"/>
          <w:lang w:val="pl-PL"/>
        </w:rPr>
        <w:t>20</w:t>
      </w:r>
      <w:r w:rsidRPr="00565735">
        <w:rPr>
          <w:b/>
          <w:bCs/>
          <w:sz w:val="22"/>
          <w:szCs w:val="22"/>
        </w:rPr>
        <w:t xml:space="preserve"> </w:t>
      </w:r>
      <w:r w:rsidRPr="00565735">
        <w:rPr>
          <w:sz w:val="22"/>
          <w:szCs w:val="22"/>
        </w:rPr>
        <w:t>prowadzi do automatycznego wygaśnięcia niniejszej Umowy.</w:t>
      </w:r>
    </w:p>
    <w:p w:rsidR="000939A1" w:rsidRPr="00565735" w:rsidRDefault="000939A1" w:rsidP="000939A1">
      <w:pPr>
        <w:pStyle w:val="Akapitzlist"/>
        <w:numPr>
          <w:ilvl w:val="0"/>
          <w:numId w:val="41"/>
        </w:numPr>
        <w:suppressAutoHyphens w:val="0"/>
        <w:spacing w:before="240"/>
        <w:ind w:left="357" w:hanging="357"/>
        <w:jc w:val="both"/>
        <w:rPr>
          <w:sz w:val="22"/>
          <w:szCs w:val="22"/>
        </w:rPr>
      </w:pPr>
      <w:r w:rsidRPr="00565735">
        <w:rPr>
          <w:sz w:val="22"/>
          <w:szCs w:val="22"/>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565735">
        <w:rPr>
          <w:b/>
          <w:bCs/>
          <w:sz w:val="22"/>
          <w:szCs w:val="22"/>
        </w:rPr>
        <w:t>Umowę nr ............ /20</w:t>
      </w:r>
      <w:r w:rsidRPr="00565735">
        <w:rPr>
          <w:b/>
          <w:bCs/>
          <w:sz w:val="22"/>
          <w:szCs w:val="22"/>
          <w:lang w:val="pl-PL"/>
        </w:rPr>
        <w:t>20</w:t>
      </w:r>
      <w:r w:rsidRPr="00565735">
        <w:rPr>
          <w:b/>
          <w:bCs/>
          <w:sz w:val="22"/>
          <w:szCs w:val="22"/>
        </w:rPr>
        <w:t xml:space="preserve"> </w:t>
      </w:r>
      <w:r w:rsidRPr="00565735">
        <w:rPr>
          <w:sz w:val="22"/>
          <w:szCs w:val="22"/>
        </w:rPr>
        <w:t xml:space="preserve">ze skutkiem natychmiastowym. </w:t>
      </w:r>
    </w:p>
    <w:p w:rsidR="000939A1" w:rsidRPr="00565735" w:rsidRDefault="000939A1" w:rsidP="000939A1">
      <w:pPr>
        <w:pStyle w:val="Akapitzlist"/>
        <w:numPr>
          <w:ilvl w:val="0"/>
          <w:numId w:val="41"/>
        </w:numPr>
        <w:suppressAutoHyphens w:val="0"/>
        <w:contextualSpacing/>
        <w:jc w:val="both"/>
        <w:rPr>
          <w:sz w:val="22"/>
          <w:szCs w:val="22"/>
        </w:rPr>
      </w:pPr>
      <w:r w:rsidRPr="00565735">
        <w:rPr>
          <w:sz w:val="22"/>
          <w:szCs w:val="22"/>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rsidR="000939A1" w:rsidRPr="00565735" w:rsidRDefault="000939A1" w:rsidP="000939A1">
      <w:pPr>
        <w:rPr>
          <w:sz w:val="22"/>
          <w:szCs w:val="22"/>
        </w:rPr>
      </w:pPr>
    </w:p>
    <w:p w:rsidR="000939A1" w:rsidRPr="00565735" w:rsidRDefault="000939A1" w:rsidP="000939A1">
      <w:pPr>
        <w:jc w:val="center"/>
        <w:rPr>
          <w:b/>
          <w:sz w:val="22"/>
          <w:szCs w:val="22"/>
        </w:rPr>
      </w:pPr>
      <w:r w:rsidRPr="00565735">
        <w:rPr>
          <w:b/>
          <w:sz w:val="22"/>
          <w:szCs w:val="22"/>
        </w:rPr>
        <w:t>§ 9</w:t>
      </w:r>
    </w:p>
    <w:p w:rsidR="000939A1" w:rsidRPr="00565735" w:rsidRDefault="000939A1" w:rsidP="000939A1">
      <w:pPr>
        <w:jc w:val="center"/>
        <w:rPr>
          <w:b/>
          <w:sz w:val="22"/>
          <w:szCs w:val="22"/>
        </w:rPr>
      </w:pPr>
      <w:r w:rsidRPr="00565735">
        <w:rPr>
          <w:b/>
          <w:sz w:val="22"/>
          <w:szCs w:val="22"/>
        </w:rPr>
        <w:t>Postanowienia końcowe</w:t>
      </w:r>
    </w:p>
    <w:p w:rsidR="000939A1" w:rsidRPr="00565735" w:rsidRDefault="000939A1" w:rsidP="000939A1">
      <w:pPr>
        <w:pStyle w:val="Akapitzlist"/>
        <w:ind w:left="360"/>
        <w:rPr>
          <w:sz w:val="22"/>
          <w:szCs w:val="22"/>
        </w:rPr>
      </w:pPr>
      <w:r w:rsidRPr="00565735">
        <w:rPr>
          <w:bCs/>
          <w:sz w:val="22"/>
          <w:szCs w:val="22"/>
        </w:rPr>
        <w:t>Przetwarzającemu nie przysługuje żadne dodatkowe wynagrodzenie z tytułu powierzenia mu przez Administratora przetwarzania danych osobowych.</w:t>
      </w:r>
    </w:p>
    <w:p w:rsidR="000939A1" w:rsidRPr="00565735" w:rsidRDefault="000939A1" w:rsidP="000939A1">
      <w:pPr>
        <w:rPr>
          <w:sz w:val="22"/>
          <w:szCs w:val="22"/>
        </w:rPr>
      </w:pPr>
    </w:p>
    <w:p w:rsidR="000939A1" w:rsidRPr="00565735" w:rsidRDefault="000939A1" w:rsidP="000939A1">
      <w:pPr>
        <w:rPr>
          <w:sz w:val="22"/>
          <w:szCs w:val="22"/>
        </w:rPr>
      </w:pPr>
    </w:p>
    <w:p w:rsidR="000939A1" w:rsidRPr="00565735" w:rsidRDefault="000939A1" w:rsidP="000939A1">
      <w:pPr>
        <w:rPr>
          <w:sz w:val="22"/>
          <w:szCs w:val="22"/>
        </w:rPr>
      </w:pPr>
    </w:p>
    <w:p w:rsidR="000939A1" w:rsidRPr="00565735" w:rsidRDefault="000939A1" w:rsidP="000939A1">
      <w:pPr>
        <w:rPr>
          <w:sz w:val="22"/>
          <w:szCs w:val="22"/>
        </w:rPr>
      </w:pPr>
      <w:r w:rsidRPr="00565735">
        <w:rPr>
          <w:sz w:val="22"/>
          <w:szCs w:val="22"/>
        </w:rPr>
        <w:t xml:space="preserve">W imieniu Administratora: </w:t>
      </w:r>
      <w:r w:rsidRPr="00565735">
        <w:rPr>
          <w:sz w:val="22"/>
          <w:szCs w:val="22"/>
        </w:rPr>
        <w:tab/>
      </w:r>
      <w:r w:rsidRPr="00565735">
        <w:rPr>
          <w:sz w:val="22"/>
          <w:szCs w:val="22"/>
        </w:rPr>
        <w:tab/>
      </w:r>
      <w:r w:rsidRPr="00565735">
        <w:rPr>
          <w:sz w:val="22"/>
          <w:szCs w:val="22"/>
        </w:rPr>
        <w:tab/>
      </w:r>
      <w:r w:rsidRPr="00565735">
        <w:rPr>
          <w:sz w:val="22"/>
          <w:szCs w:val="22"/>
        </w:rPr>
        <w:tab/>
        <w:t>W imieniu Przetwarzającego:</w:t>
      </w:r>
    </w:p>
    <w:p w:rsidR="000939A1" w:rsidRPr="00565735" w:rsidRDefault="000939A1" w:rsidP="000939A1">
      <w:pPr>
        <w:rPr>
          <w:sz w:val="22"/>
          <w:szCs w:val="22"/>
        </w:rPr>
      </w:pPr>
    </w:p>
    <w:p w:rsidR="000939A1" w:rsidRDefault="000939A1" w:rsidP="000939A1">
      <w:pPr>
        <w:rPr>
          <w:sz w:val="22"/>
          <w:szCs w:val="22"/>
        </w:rPr>
      </w:pPr>
      <w:r w:rsidRPr="00565735">
        <w:rPr>
          <w:sz w:val="22"/>
          <w:szCs w:val="22"/>
        </w:rPr>
        <w:t>_________________________________</w:t>
      </w:r>
      <w:r w:rsidRPr="00565735">
        <w:rPr>
          <w:sz w:val="22"/>
          <w:szCs w:val="22"/>
        </w:rPr>
        <w:tab/>
      </w:r>
      <w:r w:rsidRPr="00565735">
        <w:rPr>
          <w:sz w:val="22"/>
          <w:szCs w:val="22"/>
        </w:rPr>
        <w:tab/>
        <w:t>_________________________________</w:t>
      </w:r>
    </w:p>
    <w:p w:rsidR="000939A1" w:rsidRPr="008D085D" w:rsidRDefault="000939A1" w:rsidP="000939A1">
      <w:pPr>
        <w:spacing w:line="276" w:lineRule="auto"/>
        <w:jc w:val="right"/>
        <w:rPr>
          <w:rFonts w:eastAsia="Arial"/>
          <w:i/>
          <w:sz w:val="22"/>
          <w:szCs w:val="22"/>
          <w:lang w:eastAsia="pl-PL"/>
        </w:rPr>
      </w:pPr>
      <w:r>
        <w:rPr>
          <w:sz w:val="22"/>
          <w:szCs w:val="22"/>
        </w:rPr>
        <w:br w:type="page"/>
      </w:r>
      <w:r w:rsidRPr="008D085D">
        <w:rPr>
          <w:rFonts w:eastAsia="Arial"/>
          <w:i/>
          <w:sz w:val="22"/>
          <w:szCs w:val="22"/>
          <w:lang w:eastAsia="pl-PL"/>
        </w:rPr>
        <w:lastRenderedPageBreak/>
        <w:t>Załącznik nr 4 do umowy</w:t>
      </w:r>
    </w:p>
    <w:p w:rsidR="000939A1" w:rsidRPr="008D085D" w:rsidRDefault="000939A1" w:rsidP="000939A1">
      <w:pPr>
        <w:suppressAutoHyphens w:val="0"/>
        <w:ind w:left="6480"/>
        <w:jc w:val="center"/>
        <w:rPr>
          <w:rFonts w:eastAsia="Arial"/>
          <w:b/>
          <w:sz w:val="22"/>
          <w:szCs w:val="22"/>
          <w:lang w:eastAsia="pl-PL"/>
        </w:rPr>
      </w:pPr>
    </w:p>
    <w:p w:rsidR="000939A1" w:rsidRPr="008D085D" w:rsidRDefault="000939A1" w:rsidP="000939A1">
      <w:pPr>
        <w:suppressAutoHyphens w:val="0"/>
        <w:ind w:left="6480"/>
        <w:jc w:val="center"/>
        <w:rPr>
          <w:rFonts w:eastAsia="Arial"/>
          <w:b/>
          <w:sz w:val="22"/>
          <w:szCs w:val="22"/>
          <w:lang w:eastAsia="pl-PL"/>
        </w:rPr>
      </w:pPr>
    </w:p>
    <w:p w:rsidR="000939A1" w:rsidRPr="008D085D" w:rsidRDefault="000939A1" w:rsidP="000939A1">
      <w:pPr>
        <w:suppressAutoHyphens w:val="0"/>
        <w:jc w:val="center"/>
        <w:rPr>
          <w:rFonts w:eastAsia="Arial"/>
          <w:b/>
          <w:sz w:val="22"/>
          <w:szCs w:val="22"/>
          <w:lang w:eastAsia="pl-PL"/>
        </w:rPr>
      </w:pPr>
      <w:r w:rsidRPr="008D085D">
        <w:rPr>
          <w:rFonts w:eastAsia="Arial"/>
          <w:b/>
          <w:sz w:val="22"/>
          <w:szCs w:val="22"/>
          <w:lang w:eastAsia="pl-PL"/>
        </w:rPr>
        <w:t>OŚWIADCZENIE PRZYJMUJĄCEGO ZAMÓWIENIE</w:t>
      </w:r>
      <w:r w:rsidRPr="008D085D">
        <w:rPr>
          <w:rFonts w:eastAsia="Arial"/>
          <w:b/>
          <w:sz w:val="22"/>
          <w:szCs w:val="22"/>
          <w:lang w:eastAsia="pl-PL"/>
        </w:rPr>
        <w:br/>
        <w:t xml:space="preserve"> (</w:t>
      </w:r>
      <w:r w:rsidRPr="008D085D">
        <w:rPr>
          <w:rFonts w:eastAsia="Arial"/>
          <w:i/>
          <w:sz w:val="22"/>
          <w:szCs w:val="22"/>
          <w:lang w:eastAsia="pl-PL"/>
        </w:rPr>
        <w:t>WYKONAWCY będącego osobą fizyczną</w:t>
      </w:r>
      <w:r w:rsidRPr="008D085D">
        <w:rPr>
          <w:rFonts w:eastAsia="Arial"/>
          <w:b/>
          <w:sz w:val="22"/>
          <w:szCs w:val="22"/>
          <w:lang w:eastAsia="pl-PL"/>
        </w:rPr>
        <w:t>)</w:t>
      </w:r>
      <w:r w:rsidRPr="008D085D">
        <w:rPr>
          <w:rFonts w:eastAsia="Arial"/>
          <w:b/>
          <w:sz w:val="22"/>
          <w:szCs w:val="22"/>
          <w:lang w:eastAsia="pl-PL"/>
        </w:rPr>
        <w:br/>
        <w:t xml:space="preserve"> DO UMOWY NR ………… z dnia ………………….. </w:t>
      </w:r>
    </w:p>
    <w:p w:rsidR="000939A1" w:rsidRPr="000B668F" w:rsidRDefault="000939A1" w:rsidP="000939A1">
      <w:pPr>
        <w:suppressAutoHyphens w:val="0"/>
        <w:ind w:left="6480"/>
        <w:jc w:val="center"/>
        <w:rPr>
          <w:rFonts w:eastAsia="Arial"/>
          <w:b/>
          <w:sz w:val="22"/>
          <w:szCs w:val="22"/>
          <w:lang w:eastAsia="pl-PL"/>
        </w:rPr>
      </w:pPr>
    </w:p>
    <w:p w:rsidR="000939A1" w:rsidRPr="000B668F" w:rsidRDefault="000939A1" w:rsidP="000939A1">
      <w:pPr>
        <w:suppressAutoHyphens w:val="0"/>
        <w:ind w:left="6480"/>
        <w:jc w:val="center"/>
        <w:rPr>
          <w:rFonts w:eastAsia="Arial"/>
          <w:b/>
          <w:sz w:val="22"/>
          <w:szCs w:val="22"/>
          <w:lang w:eastAsia="pl-PL"/>
        </w:rPr>
      </w:pPr>
    </w:p>
    <w:p w:rsidR="000939A1" w:rsidRPr="000B668F" w:rsidRDefault="000939A1" w:rsidP="000939A1">
      <w:pPr>
        <w:pBdr>
          <w:bottom w:val="single" w:sz="12" w:space="1" w:color="auto"/>
        </w:pBdr>
        <w:suppressAutoHyphens w:val="0"/>
        <w:jc w:val="center"/>
        <w:rPr>
          <w:b/>
          <w:sz w:val="22"/>
          <w:szCs w:val="22"/>
          <w:lang w:eastAsia="pl-PL"/>
        </w:rPr>
      </w:pPr>
    </w:p>
    <w:p w:rsidR="000939A1" w:rsidRPr="000B668F" w:rsidRDefault="000939A1" w:rsidP="000939A1">
      <w:pPr>
        <w:suppressAutoHyphens w:val="0"/>
        <w:rPr>
          <w:sz w:val="22"/>
          <w:szCs w:val="22"/>
          <w:lang w:eastAsia="pl-PL"/>
        </w:rPr>
      </w:pPr>
    </w:p>
    <w:p w:rsidR="000939A1" w:rsidRPr="000B668F" w:rsidRDefault="000939A1" w:rsidP="000939A1">
      <w:pPr>
        <w:suppressAutoHyphens w:val="0"/>
        <w:rPr>
          <w:sz w:val="22"/>
          <w:szCs w:val="22"/>
          <w:lang w:eastAsia="pl-PL"/>
        </w:rPr>
      </w:pPr>
      <w:r w:rsidRPr="000B668F">
        <w:rPr>
          <w:b/>
          <w:sz w:val="22"/>
          <w:szCs w:val="22"/>
          <w:lang w:eastAsia="pl-PL"/>
        </w:rPr>
        <w:t>I</w:t>
      </w:r>
      <w:r w:rsidRPr="000B668F">
        <w:rPr>
          <w:sz w:val="22"/>
          <w:szCs w:val="22"/>
          <w:lang w:eastAsia="pl-PL"/>
        </w:rPr>
        <w:t xml:space="preserve"> </w:t>
      </w:r>
      <w:r w:rsidRPr="000B668F">
        <w:rPr>
          <w:b/>
          <w:sz w:val="22"/>
          <w:szCs w:val="22"/>
          <w:lang w:eastAsia="pl-PL"/>
        </w:rPr>
        <w:t xml:space="preserve">PRZYJMUJĄCY ZAMÓWIENIE (WYKONAWCY) </w:t>
      </w:r>
      <w:r w:rsidRPr="000B668F">
        <w:rPr>
          <w:sz w:val="22"/>
          <w:szCs w:val="22"/>
          <w:lang w:eastAsia="pl-PL"/>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5"/>
        <w:gridCol w:w="5845"/>
        <w:gridCol w:w="1341"/>
        <w:gridCol w:w="1763"/>
      </w:tblGrid>
      <w:tr w:rsidR="000939A1" w:rsidRPr="000B668F" w:rsidTr="008D085D">
        <w:trPr>
          <w:trHeight w:val="355"/>
        </w:trPr>
        <w:tc>
          <w:tcPr>
            <w:tcW w:w="1360" w:type="dxa"/>
            <w:tcBorders>
              <w:top w:val="nil"/>
              <w:left w:val="nil"/>
              <w:bottom w:val="nil"/>
              <w:right w:val="nil"/>
            </w:tcBorders>
            <w:vAlign w:val="center"/>
          </w:tcPr>
          <w:p w:rsidR="000939A1" w:rsidRPr="000B668F" w:rsidRDefault="000939A1" w:rsidP="008D085D">
            <w:pPr>
              <w:suppressAutoHyphens w:val="0"/>
              <w:jc w:val="center"/>
              <w:rPr>
                <w:sz w:val="22"/>
                <w:szCs w:val="22"/>
                <w:lang w:eastAsia="pl-PL"/>
              </w:rPr>
            </w:pPr>
            <w:r w:rsidRPr="000B668F">
              <w:rPr>
                <w:sz w:val="22"/>
                <w:szCs w:val="22"/>
                <w:lang w:eastAsia="pl-PL"/>
              </w:rPr>
              <w:t>Panią/Panem</w:t>
            </w:r>
          </w:p>
        </w:tc>
        <w:tc>
          <w:tcPr>
            <w:tcW w:w="5916" w:type="dxa"/>
            <w:tcBorders>
              <w:top w:val="nil"/>
              <w:left w:val="nil"/>
              <w:bottom w:val="nil"/>
              <w:right w:val="nil"/>
            </w:tcBorders>
            <w:shd w:val="clear" w:color="auto" w:fill="CCCCCC"/>
          </w:tcPr>
          <w:p w:rsidR="000939A1" w:rsidRPr="000B668F" w:rsidRDefault="000939A1" w:rsidP="008D085D">
            <w:pPr>
              <w:suppressAutoHyphens w:val="0"/>
              <w:rPr>
                <w:sz w:val="22"/>
                <w:szCs w:val="22"/>
                <w:lang w:eastAsia="pl-PL"/>
              </w:rPr>
            </w:pPr>
          </w:p>
        </w:tc>
        <w:tc>
          <w:tcPr>
            <w:tcW w:w="1256" w:type="dxa"/>
            <w:tcBorders>
              <w:top w:val="nil"/>
              <w:left w:val="nil"/>
              <w:bottom w:val="nil"/>
              <w:right w:val="nil"/>
            </w:tcBorders>
          </w:tcPr>
          <w:p w:rsidR="000939A1" w:rsidRPr="000B668F" w:rsidRDefault="000939A1" w:rsidP="008D085D">
            <w:pPr>
              <w:suppressAutoHyphens w:val="0"/>
              <w:rPr>
                <w:sz w:val="22"/>
                <w:szCs w:val="22"/>
                <w:lang w:eastAsia="pl-PL"/>
              </w:rPr>
            </w:pPr>
            <w:r w:rsidRPr="000B668F">
              <w:rPr>
                <w:sz w:val="22"/>
                <w:szCs w:val="22"/>
                <w:lang w:eastAsia="pl-PL"/>
              </w:rPr>
              <w:t>nr ewidencyjny</w:t>
            </w:r>
          </w:p>
        </w:tc>
        <w:tc>
          <w:tcPr>
            <w:tcW w:w="1782" w:type="dxa"/>
            <w:tcBorders>
              <w:top w:val="nil"/>
              <w:left w:val="nil"/>
              <w:bottom w:val="nil"/>
              <w:right w:val="nil"/>
            </w:tcBorders>
            <w:shd w:val="clear" w:color="auto" w:fill="CCCCCC"/>
          </w:tcPr>
          <w:p w:rsidR="000939A1" w:rsidRPr="000B668F" w:rsidRDefault="000939A1" w:rsidP="008D085D">
            <w:pPr>
              <w:suppressAutoHyphens w:val="0"/>
              <w:rPr>
                <w:sz w:val="22"/>
                <w:szCs w:val="22"/>
                <w:lang w:eastAsia="pl-PL"/>
              </w:rPr>
            </w:pPr>
          </w:p>
        </w:tc>
      </w:tr>
    </w:tbl>
    <w:p w:rsidR="000939A1" w:rsidRPr="000B668F" w:rsidRDefault="000939A1" w:rsidP="000939A1">
      <w:pPr>
        <w:suppressAutoHyphens w:val="0"/>
        <w:rPr>
          <w:sz w:val="22"/>
          <w:szCs w:val="22"/>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7"/>
        <w:gridCol w:w="685"/>
        <w:gridCol w:w="685"/>
        <w:gridCol w:w="685"/>
        <w:gridCol w:w="685"/>
        <w:gridCol w:w="686"/>
        <w:gridCol w:w="686"/>
        <w:gridCol w:w="686"/>
        <w:gridCol w:w="686"/>
        <w:gridCol w:w="686"/>
        <w:gridCol w:w="686"/>
        <w:gridCol w:w="686"/>
      </w:tblGrid>
      <w:tr w:rsidR="000939A1" w:rsidRPr="000B668F" w:rsidTr="008D085D">
        <w:tc>
          <w:tcPr>
            <w:tcW w:w="2107" w:type="dxa"/>
            <w:vAlign w:val="center"/>
          </w:tcPr>
          <w:p w:rsidR="000939A1" w:rsidRPr="000B668F" w:rsidRDefault="000939A1" w:rsidP="008D085D">
            <w:pPr>
              <w:suppressAutoHyphens w:val="0"/>
              <w:jc w:val="center"/>
              <w:rPr>
                <w:sz w:val="22"/>
                <w:szCs w:val="22"/>
                <w:lang w:eastAsia="pl-PL"/>
              </w:rPr>
            </w:pPr>
            <w:r w:rsidRPr="000B668F">
              <w:rPr>
                <w:sz w:val="22"/>
                <w:szCs w:val="22"/>
                <w:lang w:eastAsia="pl-PL"/>
              </w:rPr>
              <w:t>PESEL</w:t>
            </w: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c>
          <w:tcPr>
            <w:tcW w:w="739" w:type="dxa"/>
            <w:shd w:val="clear" w:color="auto" w:fill="CCCCCC"/>
          </w:tcPr>
          <w:p w:rsidR="000939A1" w:rsidRPr="000B668F" w:rsidRDefault="000939A1" w:rsidP="008D085D">
            <w:pPr>
              <w:suppressAutoHyphens w:val="0"/>
              <w:rPr>
                <w:sz w:val="22"/>
                <w:szCs w:val="22"/>
                <w:lang w:eastAsia="pl-PL"/>
              </w:rPr>
            </w:pPr>
          </w:p>
        </w:tc>
      </w:tr>
    </w:tbl>
    <w:p w:rsidR="000939A1" w:rsidRPr="000B668F" w:rsidRDefault="000939A1" w:rsidP="000939A1">
      <w:pPr>
        <w:suppressAutoHyphens w:val="0"/>
        <w:rPr>
          <w:sz w:val="22"/>
          <w:szCs w:val="22"/>
          <w:lang w:eastAsia="pl-PL"/>
        </w:rPr>
      </w:pP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Data</w:t>
      </w:r>
      <w:r w:rsidRPr="000B668F">
        <w:rPr>
          <w:sz w:val="22"/>
          <w:szCs w:val="22"/>
          <w:lang w:eastAsia="zh-CN"/>
        </w:rPr>
        <w:t xml:space="preserve"> </w:t>
      </w:r>
      <w:r w:rsidRPr="000B668F">
        <w:rPr>
          <w:rFonts w:eastAsia="Lucida Sans Unicode"/>
          <w:sz w:val="22"/>
          <w:szCs w:val="22"/>
          <w:lang w:eastAsia="zh-CN"/>
        </w:rPr>
        <w:t>urodzenia:</w:t>
      </w:r>
      <w:r w:rsidRPr="000B668F">
        <w:rPr>
          <w:sz w:val="22"/>
          <w:szCs w:val="22"/>
          <w:lang w:eastAsia="zh-CN"/>
        </w:rPr>
        <w:t xml:space="preserve"> </w:t>
      </w:r>
      <w:r w:rsidRPr="000B668F">
        <w:rPr>
          <w:rFonts w:eastAsia="Lucida Sans Unicode"/>
          <w:sz w:val="22"/>
          <w:szCs w:val="22"/>
          <w:lang w:eastAsia="zh-CN"/>
        </w:rPr>
        <w:t>....................................................             Miejsce</w:t>
      </w:r>
      <w:r w:rsidRPr="000B668F">
        <w:rPr>
          <w:sz w:val="22"/>
          <w:szCs w:val="22"/>
          <w:lang w:eastAsia="zh-CN"/>
        </w:rPr>
        <w:t xml:space="preserve">  </w:t>
      </w:r>
      <w:r w:rsidRPr="000B668F">
        <w:rPr>
          <w:rFonts w:eastAsia="Lucida Sans Unicode"/>
          <w:sz w:val="22"/>
          <w:szCs w:val="22"/>
          <w:lang w:eastAsia="zh-CN"/>
        </w:rPr>
        <w:t>urodzenia</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Obywatelstwo</w:t>
      </w:r>
      <w:r w:rsidRPr="000B668F">
        <w:rPr>
          <w:sz w:val="22"/>
          <w:szCs w:val="22"/>
          <w:lang w:eastAsia="zh-CN"/>
        </w:rPr>
        <w:t xml:space="preserve"> </w:t>
      </w:r>
      <w:r w:rsidRPr="000B668F">
        <w:rPr>
          <w:rFonts w:eastAsia="Lucida Sans Unicode"/>
          <w:sz w:val="22"/>
          <w:szCs w:val="22"/>
          <w:lang w:eastAsia="zh-CN"/>
        </w:rPr>
        <w:t>......................................................              Nr</w:t>
      </w:r>
      <w:r w:rsidRPr="000B668F">
        <w:rPr>
          <w:sz w:val="22"/>
          <w:szCs w:val="22"/>
          <w:lang w:eastAsia="zh-CN"/>
        </w:rPr>
        <w:t xml:space="preserve"> </w:t>
      </w:r>
      <w:r w:rsidRPr="000B668F">
        <w:rPr>
          <w:rFonts w:eastAsia="Lucida Sans Unicode"/>
          <w:sz w:val="22"/>
          <w:szCs w:val="22"/>
          <w:lang w:eastAsia="zh-CN"/>
        </w:rPr>
        <w:t>telefonu</w:t>
      </w:r>
      <w:r w:rsidRPr="000B668F">
        <w:rPr>
          <w:sz w:val="22"/>
          <w:szCs w:val="22"/>
          <w:lang w:eastAsia="zh-CN"/>
        </w:rPr>
        <w:t xml:space="preserve"> …………………………………………………………………………..</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NIP</w:t>
      </w:r>
      <w:r w:rsidRPr="000B668F">
        <w:rPr>
          <w:rFonts w:eastAsia="Lucida Sans Unicode"/>
          <w:sz w:val="22"/>
          <w:szCs w:val="22"/>
          <w:lang w:eastAsia="zh-CN"/>
        </w:rPr>
        <w:tab/>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_</w:t>
      </w:r>
      <w:r w:rsidRPr="000B668F">
        <w:rPr>
          <w:sz w:val="22"/>
          <w:szCs w:val="22"/>
          <w:lang w:eastAsia="zh-CN"/>
        </w:rPr>
        <w:t xml:space="preserve"> </w:t>
      </w:r>
      <w:r w:rsidRPr="000B668F">
        <w:rPr>
          <w:rFonts w:eastAsia="Lucida Sans Unicode"/>
          <w:sz w:val="22"/>
          <w:szCs w:val="22"/>
          <w:lang w:eastAsia="zh-CN"/>
        </w:rPr>
        <w:tab/>
      </w:r>
      <w:r w:rsidRPr="000B668F">
        <w:rPr>
          <w:rFonts w:eastAsia="Lucida Sans Unicode"/>
          <w:sz w:val="22"/>
          <w:szCs w:val="22"/>
          <w:lang w:eastAsia="zh-CN"/>
        </w:rPr>
        <w:tab/>
      </w:r>
      <w:r w:rsidRPr="000B668F">
        <w:rPr>
          <w:rFonts w:eastAsia="Lucida Sans Unicode"/>
          <w:sz w:val="22"/>
          <w:szCs w:val="22"/>
          <w:lang w:eastAsia="zh-CN"/>
        </w:rPr>
        <w:tab/>
        <w:t xml:space="preserve">             Seria i nr </w:t>
      </w:r>
      <w:r w:rsidRPr="000B668F">
        <w:rPr>
          <w:sz w:val="22"/>
          <w:szCs w:val="22"/>
          <w:lang w:eastAsia="zh-CN"/>
        </w:rPr>
        <w:t xml:space="preserve"> </w:t>
      </w:r>
      <w:proofErr w:type="spellStart"/>
      <w:r w:rsidRPr="000B668F">
        <w:rPr>
          <w:rFonts w:eastAsia="Lucida Sans Unicode"/>
          <w:sz w:val="22"/>
          <w:szCs w:val="22"/>
          <w:lang w:eastAsia="zh-CN"/>
        </w:rPr>
        <w:t>dow</w:t>
      </w:r>
      <w:proofErr w:type="spellEnd"/>
      <w:r w:rsidRPr="000B668F">
        <w:rPr>
          <w:rFonts w:eastAsia="Lucida Sans Unicode"/>
          <w:sz w:val="22"/>
          <w:szCs w:val="22"/>
          <w:lang w:eastAsia="zh-CN"/>
        </w:rPr>
        <w:t>.</w:t>
      </w:r>
      <w:r w:rsidRPr="000B668F">
        <w:rPr>
          <w:sz w:val="22"/>
          <w:szCs w:val="22"/>
          <w:lang w:eastAsia="zh-CN"/>
        </w:rPr>
        <w:t xml:space="preserve"> </w:t>
      </w:r>
      <w:proofErr w:type="spellStart"/>
      <w:r w:rsidRPr="000B668F">
        <w:rPr>
          <w:rFonts w:eastAsia="Lucida Sans Unicode"/>
          <w:sz w:val="22"/>
          <w:szCs w:val="22"/>
          <w:lang w:eastAsia="zh-CN"/>
        </w:rPr>
        <w:t>osob</w:t>
      </w:r>
      <w:proofErr w:type="spellEnd"/>
      <w:r w:rsidRPr="000B668F">
        <w:rPr>
          <w:rFonts w:eastAsia="Lucida Sans Unicode"/>
          <w:sz w:val="22"/>
          <w:szCs w:val="22"/>
          <w:lang w:eastAsia="zh-CN"/>
        </w:rPr>
        <w:t>./paszportu (dla obcokrajowców)</w:t>
      </w:r>
      <w:r w:rsidRPr="000B668F">
        <w:rPr>
          <w:sz w:val="22"/>
          <w:szCs w:val="22"/>
          <w:lang w:eastAsia="zh-CN"/>
        </w:rPr>
        <w:t xml:space="preserve"> ……………………………..</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Adres</w:t>
      </w:r>
      <w:r w:rsidRPr="000B668F">
        <w:rPr>
          <w:sz w:val="22"/>
          <w:szCs w:val="22"/>
          <w:lang w:eastAsia="zh-CN"/>
        </w:rPr>
        <w:t xml:space="preserve"> </w:t>
      </w:r>
      <w:r w:rsidRPr="000B668F">
        <w:rPr>
          <w:rFonts w:eastAsia="Lucida Sans Unicode"/>
          <w:sz w:val="22"/>
          <w:szCs w:val="22"/>
          <w:lang w:eastAsia="zh-CN"/>
        </w:rPr>
        <w:t>do PIT:</w:t>
      </w:r>
      <w:r w:rsidRPr="000B668F">
        <w:rPr>
          <w:sz w:val="22"/>
          <w:szCs w:val="22"/>
          <w:lang w:eastAsia="zh-CN"/>
        </w:rPr>
        <w:t xml:space="preserve"> </w:t>
      </w:r>
      <w:r w:rsidRPr="000B668F">
        <w:rPr>
          <w:rFonts w:eastAsia="Lucida Sans Unicode"/>
          <w:sz w:val="22"/>
          <w:szCs w:val="22"/>
          <w:lang w:eastAsia="zh-CN"/>
        </w:rPr>
        <w:t>Miejscowość:</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ul.</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nr</w:t>
      </w:r>
      <w:r w:rsidRPr="000B668F">
        <w:rPr>
          <w:sz w:val="22"/>
          <w:szCs w:val="22"/>
          <w:lang w:eastAsia="zh-CN"/>
        </w:rPr>
        <w:t xml:space="preserve"> </w:t>
      </w:r>
      <w:r w:rsidRPr="000B668F">
        <w:rPr>
          <w:rFonts w:eastAsia="Lucida Sans Unicode"/>
          <w:sz w:val="22"/>
          <w:szCs w:val="22"/>
          <w:lang w:eastAsia="zh-CN"/>
        </w:rPr>
        <w:t>domu</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nr</w:t>
      </w:r>
      <w:r w:rsidRPr="000B668F">
        <w:rPr>
          <w:sz w:val="22"/>
          <w:szCs w:val="22"/>
          <w:lang w:eastAsia="zh-CN"/>
        </w:rPr>
        <w:t xml:space="preserve"> </w:t>
      </w:r>
      <w:r w:rsidRPr="000B668F">
        <w:rPr>
          <w:rFonts w:eastAsia="Lucida Sans Unicode"/>
          <w:sz w:val="22"/>
          <w:szCs w:val="22"/>
          <w:lang w:eastAsia="zh-CN"/>
        </w:rPr>
        <w:t>lokalu</w:t>
      </w:r>
      <w:r w:rsidRPr="000B668F">
        <w:rPr>
          <w:sz w:val="22"/>
          <w:szCs w:val="22"/>
          <w:lang w:eastAsia="zh-CN"/>
        </w:rPr>
        <w:t xml:space="preserve"> ………………</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Kod</w:t>
      </w:r>
      <w:r w:rsidRPr="000B668F">
        <w:rPr>
          <w:sz w:val="22"/>
          <w:szCs w:val="22"/>
          <w:lang w:eastAsia="zh-CN"/>
        </w:rPr>
        <w:t xml:space="preserve"> </w:t>
      </w:r>
      <w:r w:rsidRPr="000B668F">
        <w:rPr>
          <w:rFonts w:eastAsia="Lucida Sans Unicode"/>
          <w:sz w:val="22"/>
          <w:szCs w:val="22"/>
          <w:lang w:eastAsia="zh-CN"/>
        </w:rPr>
        <w:t>pocztowy.....................</w:t>
      </w:r>
      <w:r w:rsidRPr="000B668F">
        <w:rPr>
          <w:sz w:val="22"/>
          <w:szCs w:val="22"/>
          <w:lang w:eastAsia="zh-CN"/>
        </w:rPr>
        <w:t xml:space="preserve"> </w:t>
      </w:r>
      <w:r w:rsidRPr="000B668F">
        <w:rPr>
          <w:rFonts w:eastAsia="Lucida Sans Unicode"/>
          <w:sz w:val="22"/>
          <w:szCs w:val="22"/>
          <w:lang w:eastAsia="zh-CN"/>
        </w:rPr>
        <w:tab/>
        <w:t>Poczta:</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ab/>
        <w:t>Gmina:.</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Powiat:</w:t>
      </w:r>
      <w:r w:rsidRPr="000B668F">
        <w:rPr>
          <w:sz w:val="22"/>
          <w:szCs w:val="22"/>
          <w:lang w:eastAsia="zh-CN"/>
        </w:rPr>
        <w:t xml:space="preserve"> </w:t>
      </w:r>
      <w:r w:rsidRPr="000B668F">
        <w:rPr>
          <w:rFonts w:eastAsia="Lucida Sans Unicode"/>
          <w:sz w:val="22"/>
          <w:szCs w:val="22"/>
          <w:lang w:eastAsia="zh-CN"/>
        </w:rPr>
        <w:t>....................................................................</w:t>
      </w:r>
      <w:r w:rsidRPr="000B668F">
        <w:rPr>
          <w:rFonts w:eastAsia="Lucida Sans Unicode"/>
          <w:sz w:val="22"/>
          <w:szCs w:val="22"/>
          <w:lang w:eastAsia="zh-CN"/>
        </w:rPr>
        <w:tab/>
        <w:t>Województwo:</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Adres korespondencyjny: :</w:t>
      </w:r>
      <w:r w:rsidRPr="000B668F">
        <w:rPr>
          <w:sz w:val="22"/>
          <w:szCs w:val="22"/>
          <w:lang w:eastAsia="zh-CN"/>
        </w:rPr>
        <w:t xml:space="preserve"> </w:t>
      </w:r>
      <w:r w:rsidRPr="000B668F">
        <w:rPr>
          <w:rFonts w:eastAsia="Lucida Sans Unicode"/>
          <w:sz w:val="22"/>
          <w:szCs w:val="22"/>
          <w:lang w:eastAsia="zh-CN"/>
        </w:rPr>
        <w:t>Miejscowość:</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ul.</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nr</w:t>
      </w:r>
      <w:r w:rsidRPr="000B668F">
        <w:rPr>
          <w:sz w:val="22"/>
          <w:szCs w:val="22"/>
          <w:lang w:eastAsia="zh-CN"/>
        </w:rPr>
        <w:t xml:space="preserve"> </w:t>
      </w:r>
      <w:r w:rsidRPr="000B668F">
        <w:rPr>
          <w:rFonts w:eastAsia="Lucida Sans Unicode"/>
          <w:sz w:val="22"/>
          <w:szCs w:val="22"/>
          <w:lang w:eastAsia="zh-CN"/>
        </w:rPr>
        <w:t>domu</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nr</w:t>
      </w:r>
      <w:r w:rsidRPr="000B668F">
        <w:rPr>
          <w:sz w:val="22"/>
          <w:szCs w:val="22"/>
          <w:lang w:eastAsia="zh-CN"/>
        </w:rPr>
        <w:t xml:space="preserve"> </w:t>
      </w:r>
      <w:r w:rsidRPr="000B668F">
        <w:rPr>
          <w:rFonts w:eastAsia="Lucida Sans Unicode"/>
          <w:sz w:val="22"/>
          <w:szCs w:val="22"/>
          <w:lang w:eastAsia="zh-CN"/>
        </w:rPr>
        <w:t>lokalu</w:t>
      </w:r>
      <w:r w:rsidRPr="000B668F">
        <w:rPr>
          <w:sz w:val="22"/>
          <w:szCs w:val="22"/>
          <w:lang w:eastAsia="zh-CN"/>
        </w:rPr>
        <w:t xml:space="preserve"> …….…...</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Kod</w:t>
      </w:r>
      <w:r w:rsidRPr="000B668F">
        <w:rPr>
          <w:sz w:val="22"/>
          <w:szCs w:val="22"/>
          <w:lang w:eastAsia="zh-CN"/>
        </w:rPr>
        <w:t xml:space="preserve"> </w:t>
      </w:r>
      <w:r w:rsidRPr="000B668F">
        <w:rPr>
          <w:rFonts w:eastAsia="Lucida Sans Unicode"/>
          <w:sz w:val="22"/>
          <w:szCs w:val="22"/>
          <w:lang w:eastAsia="zh-CN"/>
        </w:rPr>
        <w:t>pocztowy.....................</w:t>
      </w:r>
      <w:r w:rsidRPr="000B668F">
        <w:rPr>
          <w:sz w:val="22"/>
          <w:szCs w:val="22"/>
          <w:lang w:eastAsia="zh-CN"/>
        </w:rPr>
        <w:t xml:space="preserve"> </w:t>
      </w:r>
      <w:r w:rsidRPr="000B668F">
        <w:rPr>
          <w:rFonts w:eastAsia="Lucida Sans Unicode"/>
          <w:sz w:val="22"/>
          <w:szCs w:val="22"/>
          <w:lang w:eastAsia="zh-CN"/>
        </w:rPr>
        <w:tab/>
        <w:t>Poczta:</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ab/>
        <w:t>Gmina:.</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Powiat:</w:t>
      </w:r>
      <w:r w:rsidRPr="000B668F">
        <w:rPr>
          <w:sz w:val="22"/>
          <w:szCs w:val="22"/>
          <w:lang w:eastAsia="zh-CN"/>
        </w:rPr>
        <w:t xml:space="preserve"> </w:t>
      </w:r>
      <w:r w:rsidRPr="000B668F">
        <w:rPr>
          <w:rFonts w:eastAsia="Lucida Sans Unicode"/>
          <w:sz w:val="22"/>
          <w:szCs w:val="22"/>
          <w:lang w:eastAsia="zh-CN"/>
        </w:rPr>
        <w:t>....................................................................</w:t>
      </w:r>
      <w:r w:rsidRPr="000B668F">
        <w:rPr>
          <w:rFonts w:eastAsia="Lucida Sans Unicode"/>
          <w:sz w:val="22"/>
          <w:szCs w:val="22"/>
          <w:lang w:eastAsia="zh-CN"/>
        </w:rPr>
        <w:tab/>
        <w:t>Województwo:</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Przynależność</w:t>
      </w:r>
      <w:r w:rsidRPr="000B668F">
        <w:rPr>
          <w:sz w:val="22"/>
          <w:szCs w:val="22"/>
          <w:lang w:eastAsia="zh-CN"/>
        </w:rPr>
        <w:t xml:space="preserve"> </w:t>
      </w:r>
      <w:r w:rsidRPr="000B668F">
        <w:rPr>
          <w:rFonts w:eastAsia="Lucida Sans Unicode"/>
          <w:sz w:val="22"/>
          <w:szCs w:val="22"/>
          <w:lang w:eastAsia="zh-CN"/>
        </w:rPr>
        <w:t>podatnika</w:t>
      </w:r>
      <w:r w:rsidRPr="000B668F">
        <w:rPr>
          <w:sz w:val="22"/>
          <w:szCs w:val="22"/>
          <w:lang w:eastAsia="zh-CN"/>
        </w:rPr>
        <w:t xml:space="preserve"> </w:t>
      </w:r>
      <w:r w:rsidRPr="000B668F">
        <w:rPr>
          <w:rFonts w:eastAsia="Lucida Sans Unicode"/>
          <w:sz w:val="22"/>
          <w:szCs w:val="22"/>
          <w:lang w:eastAsia="zh-CN"/>
        </w:rPr>
        <w:t>do</w:t>
      </w:r>
      <w:r w:rsidRPr="000B668F">
        <w:rPr>
          <w:sz w:val="22"/>
          <w:szCs w:val="22"/>
          <w:lang w:eastAsia="zh-CN"/>
        </w:rPr>
        <w:t xml:space="preserve"> </w:t>
      </w:r>
      <w:r w:rsidRPr="000B668F">
        <w:rPr>
          <w:rFonts w:eastAsia="Lucida Sans Unicode"/>
          <w:sz w:val="22"/>
          <w:szCs w:val="22"/>
          <w:lang w:eastAsia="zh-CN"/>
        </w:rPr>
        <w:t>Urzędu</w:t>
      </w:r>
      <w:r w:rsidRPr="000B668F">
        <w:rPr>
          <w:sz w:val="22"/>
          <w:szCs w:val="22"/>
          <w:lang w:eastAsia="zh-CN"/>
        </w:rPr>
        <w:t xml:space="preserve"> </w:t>
      </w:r>
      <w:r w:rsidRPr="000B668F">
        <w:rPr>
          <w:rFonts w:eastAsia="Lucida Sans Unicode"/>
          <w:sz w:val="22"/>
          <w:szCs w:val="22"/>
          <w:lang w:eastAsia="zh-CN"/>
        </w:rPr>
        <w:t>Skarbowego:.</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spacing w:line="360" w:lineRule="auto"/>
        <w:rPr>
          <w:rFonts w:eastAsia="Lucida Sans Unicode"/>
          <w:sz w:val="22"/>
          <w:szCs w:val="22"/>
          <w:lang w:eastAsia="zh-CN"/>
        </w:rPr>
      </w:pPr>
      <w:r w:rsidRPr="000B668F">
        <w:rPr>
          <w:rFonts w:eastAsia="Lucida Sans Unicode"/>
          <w:sz w:val="22"/>
          <w:szCs w:val="22"/>
          <w:lang w:eastAsia="zh-CN"/>
        </w:rPr>
        <w:t>Przynależność</w:t>
      </w:r>
      <w:r w:rsidRPr="000B668F">
        <w:rPr>
          <w:sz w:val="22"/>
          <w:szCs w:val="22"/>
          <w:lang w:eastAsia="zh-CN"/>
        </w:rPr>
        <w:t xml:space="preserve"> </w:t>
      </w:r>
      <w:r w:rsidRPr="000B668F">
        <w:rPr>
          <w:rFonts w:eastAsia="Lucida Sans Unicode"/>
          <w:sz w:val="22"/>
          <w:szCs w:val="22"/>
          <w:lang w:eastAsia="zh-CN"/>
        </w:rPr>
        <w:t>do</w:t>
      </w:r>
      <w:r w:rsidRPr="000B668F">
        <w:rPr>
          <w:sz w:val="22"/>
          <w:szCs w:val="22"/>
          <w:lang w:eastAsia="zh-CN"/>
        </w:rPr>
        <w:t xml:space="preserve"> </w:t>
      </w:r>
      <w:r w:rsidRPr="000B668F">
        <w:rPr>
          <w:rFonts w:eastAsia="Lucida Sans Unicode"/>
          <w:sz w:val="22"/>
          <w:szCs w:val="22"/>
          <w:lang w:eastAsia="zh-CN"/>
        </w:rPr>
        <w:t>Wojewódzkiego</w:t>
      </w:r>
      <w:r w:rsidRPr="000B668F">
        <w:rPr>
          <w:sz w:val="22"/>
          <w:szCs w:val="22"/>
          <w:lang w:eastAsia="zh-CN"/>
        </w:rPr>
        <w:t xml:space="preserve"> </w:t>
      </w:r>
      <w:r w:rsidRPr="000B668F">
        <w:rPr>
          <w:rFonts w:eastAsia="Lucida Sans Unicode"/>
          <w:sz w:val="22"/>
          <w:szCs w:val="22"/>
          <w:lang w:eastAsia="zh-CN"/>
        </w:rPr>
        <w:t>Oddziału</w:t>
      </w:r>
      <w:r w:rsidRPr="000B668F">
        <w:rPr>
          <w:sz w:val="22"/>
          <w:szCs w:val="22"/>
          <w:lang w:eastAsia="zh-CN"/>
        </w:rPr>
        <w:t xml:space="preserve"> </w:t>
      </w:r>
      <w:r w:rsidRPr="000B668F">
        <w:rPr>
          <w:rFonts w:eastAsia="Lucida Sans Unicode"/>
          <w:sz w:val="22"/>
          <w:szCs w:val="22"/>
          <w:lang w:eastAsia="zh-CN"/>
        </w:rPr>
        <w:t>NFZ:</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tabs>
          <w:tab w:val="left" w:pos="284"/>
        </w:tabs>
        <w:suppressAutoHyphens w:val="0"/>
        <w:jc w:val="both"/>
        <w:rPr>
          <w:rFonts w:eastAsia="Lucida Sans Unicode"/>
          <w:b/>
          <w:sz w:val="22"/>
          <w:szCs w:val="22"/>
          <w:lang w:eastAsia="zh-CN"/>
        </w:rPr>
      </w:pPr>
    </w:p>
    <w:p w:rsidR="000939A1" w:rsidRPr="000B668F" w:rsidRDefault="000939A1" w:rsidP="000939A1">
      <w:pPr>
        <w:tabs>
          <w:tab w:val="left" w:pos="284"/>
        </w:tabs>
        <w:suppressAutoHyphens w:val="0"/>
        <w:jc w:val="both"/>
        <w:rPr>
          <w:sz w:val="22"/>
          <w:szCs w:val="22"/>
          <w:lang w:eastAsia="zh-CN"/>
        </w:rPr>
      </w:pPr>
      <w:r w:rsidRPr="000B668F">
        <w:rPr>
          <w:rFonts w:eastAsia="Lucida Sans Unicode"/>
          <w:b/>
          <w:sz w:val="22"/>
          <w:szCs w:val="22"/>
          <w:lang w:eastAsia="zh-CN"/>
        </w:rPr>
        <w:t>II  Ja</w:t>
      </w:r>
      <w:r w:rsidRPr="000B668F">
        <w:rPr>
          <w:b/>
          <w:sz w:val="22"/>
          <w:szCs w:val="22"/>
          <w:lang w:eastAsia="zh-CN"/>
        </w:rPr>
        <w:t xml:space="preserve"> </w:t>
      </w:r>
      <w:r w:rsidRPr="000B668F">
        <w:rPr>
          <w:rFonts w:eastAsia="Lucida Sans Unicode"/>
          <w:b/>
          <w:sz w:val="22"/>
          <w:szCs w:val="22"/>
          <w:lang w:eastAsia="zh-CN"/>
        </w:rPr>
        <w:t>niżej</w:t>
      </w:r>
      <w:r w:rsidRPr="000B668F">
        <w:rPr>
          <w:b/>
          <w:sz w:val="22"/>
          <w:szCs w:val="22"/>
          <w:lang w:eastAsia="zh-CN"/>
        </w:rPr>
        <w:t xml:space="preserve"> </w:t>
      </w:r>
      <w:r w:rsidRPr="000B668F">
        <w:rPr>
          <w:rFonts w:eastAsia="Lucida Sans Unicode"/>
          <w:b/>
          <w:sz w:val="22"/>
          <w:szCs w:val="22"/>
          <w:lang w:eastAsia="zh-CN"/>
        </w:rPr>
        <w:t>podpisany</w:t>
      </w:r>
      <w:r w:rsidRPr="000B668F">
        <w:rPr>
          <w:b/>
          <w:sz w:val="22"/>
          <w:szCs w:val="22"/>
          <w:lang w:eastAsia="zh-CN"/>
        </w:rPr>
        <w:t xml:space="preserve"> </w:t>
      </w:r>
      <w:r w:rsidRPr="000B668F">
        <w:rPr>
          <w:rFonts w:eastAsia="Lucida Sans Unicode"/>
          <w:b/>
          <w:sz w:val="22"/>
          <w:szCs w:val="22"/>
          <w:lang w:eastAsia="zh-CN"/>
        </w:rPr>
        <w:t>oświadczam,</w:t>
      </w:r>
      <w:r w:rsidRPr="000B668F">
        <w:rPr>
          <w:b/>
          <w:sz w:val="22"/>
          <w:szCs w:val="22"/>
          <w:lang w:eastAsia="zh-CN"/>
        </w:rPr>
        <w:t xml:space="preserve"> </w:t>
      </w:r>
      <w:r w:rsidRPr="000B668F">
        <w:rPr>
          <w:rFonts w:eastAsia="Lucida Sans Unicode"/>
          <w:b/>
          <w:sz w:val="22"/>
          <w:szCs w:val="22"/>
          <w:lang w:eastAsia="zh-CN"/>
        </w:rPr>
        <w:t>że (właściwe zaznaczyć):</w:t>
      </w:r>
    </w:p>
    <w:p w:rsidR="000939A1" w:rsidRPr="000B668F" w:rsidRDefault="000939A1" w:rsidP="000939A1">
      <w:pPr>
        <w:widowControl w:val="0"/>
        <w:jc w:val="both"/>
        <w:rPr>
          <w:rFonts w:eastAsia="Lucida Sans Unicode"/>
          <w:b/>
          <w:sz w:val="22"/>
          <w:szCs w:val="22"/>
          <w:lang w:eastAsia="zh-CN"/>
        </w:rPr>
      </w:pPr>
    </w:p>
    <w:p w:rsidR="000939A1" w:rsidRPr="000B668F" w:rsidRDefault="000939A1" w:rsidP="000939A1">
      <w:pPr>
        <w:widowControl w:val="0"/>
        <w:numPr>
          <w:ilvl w:val="0"/>
          <w:numId w:val="42"/>
        </w:numPr>
        <w:tabs>
          <w:tab w:val="num" w:pos="284"/>
        </w:tabs>
        <w:suppressAutoHyphens w:val="0"/>
        <w:jc w:val="both"/>
        <w:rPr>
          <w:sz w:val="22"/>
          <w:szCs w:val="22"/>
          <w:lang w:eastAsia="zh-CN"/>
        </w:rPr>
      </w:pPr>
      <w:r w:rsidRPr="000B668F">
        <w:rPr>
          <w:sz w:val="22"/>
          <w:szCs w:val="22"/>
          <w:lang w:eastAsia="zh-CN"/>
        </w:rPr>
        <w:t xml:space="preserve">□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jestem</w:t>
      </w:r>
      <w:r w:rsidRPr="000B668F">
        <w:rPr>
          <w:sz w:val="22"/>
          <w:szCs w:val="22"/>
          <w:lang w:eastAsia="zh-CN"/>
        </w:rPr>
        <w:t xml:space="preserve"> </w:t>
      </w:r>
      <w:r w:rsidRPr="000B668F">
        <w:rPr>
          <w:rFonts w:eastAsia="Lucida Sans Unicode"/>
          <w:sz w:val="22"/>
          <w:szCs w:val="22"/>
          <w:lang w:eastAsia="zh-CN"/>
        </w:rPr>
        <w:t xml:space="preserve">  </w:t>
      </w:r>
      <w:r w:rsidRPr="000B668F">
        <w:rPr>
          <w:sz w:val="22"/>
          <w:szCs w:val="22"/>
          <w:lang w:eastAsia="zh-CN"/>
        </w:rPr>
        <w:t xml:space="preserve">□  </w:t>
      </w:r>
      <w:r w:rsidRPr="000B668F">
        <w:rPr>
          <w:rFonts w:eastAsia="Lucida Sans Unicode"/>
          <w:sz w:val="22"/>
          <w:szCs w:val="22"/>
          <w:lang w:eastAsia="zh-CN"/>
        </w:rPr>
        <w:t>jestem</w:t>
      </w:r>
      <w:r w:rsidRPr="000B668F">
        <w:rPr>
          <w:sz w:val="22"/>
          <w:szCs w:val="22"/>
          <w:lang w:eastAsia="zh-CN"/>
        </w:rPr>
        <w:t xml:space="preserve">      </w:t>
      </w:r>
      <w:r w:rsidRPr="000B668F">
        <w:rPr>
          <w:rFonts w:eastAsia="Lucida Sans Unicode"/>
          <w:sz w:val="22"/>
          <w:szCs w:val="22"/>
          <w:lang w:eastAsia="zh-CN"/>
        </w:rPr>
        <w:t>zatrudniony</w:t>
      </w:r>
      <w:r w:rsidRPr="000B668F">
        <w:rPr>
          <w:sz w:val="22"/>
          <w:szCs w:val="22"/>
          <w:lang w:eastAsia="zh-CN"/>
        </w:rPr>
        <w:t xml:space="preserve"> </w:t>
      </w:r>
      <w:r w:rsidRPr="000B668F">
        <w:rPr>
          <w:rFonts w:eastAsia="Lucida Sans Unicode"/>
          <w:sz w:val="22"/>
          <w:szCs w:val="22"/>
          <w:lang w:eastAsia="zh-CN"/>
        </w:rPr>
        <w:t>na</w:t>
      </w:r>
      <w:r w:rsidRPr="000B668F">
        <w:rPr>
          <w:sz w:val="22"/>
          <w:szCs w:val="22"/>
          <w:lang w:eastAsia="zh-CN"/>
        </w:rPr>
        <w:t xml:space="preserve"> </w:t>
      </w:r>
      <w:r w:rsidRPr="000B668F">
        <w:rPr>
          <w:rFonts w:eastAsia="Lucida Sans Unicode"/>
          <w:sz w:val="22"/>
          <w:szCs w:val="22"/>
          <w:lang w:eastAsia="zh-CN"/>
        </w:rPr>
        <w:t>podstawie</w:t>
      </w:r>
      <w:r w:rsidRPr="000B668F">
        <w:rPr>
          <w:sz w:val="22"/>
          <w:szCs w:val="22"/>
          <w:lang w:eastAsia="zh-CN"/>
        </w:rPr>
        <w:t xml:space="preserve"> </w:t>
      </w:r>
      <w:r w:rsidRPr="000B668F">
        <w:rPr>
          <w:rFonts w:eastAsia="Lucida Sans Unicode"/>
          <w:sz w:val="22"/>
          <w:szCs w:val="22"/>
          <w:lang w:eastAsia="zh-CN"/>
        </w:rPr>
        <w:t>umowy</w:t>
      </w:r>
      <w:r w:rsidRPr="000B668F">
        <w:rPr>
          <w:sz w:val="22"/>
          <w:szCs w:val="22"/>
          <w:lang w:eastAsia="zh-CN"/>
        </w:rPr>
        <w:t xml:space="preserve"> </w:t>
      </w:r>
      <w:r w:rsidRPr="000B668F">
        <w:rPr>
          <w:rFonts w:eastAsia="Lucida Sans Unicode"/>
          <w:sz w:val="22"/>
          <w:szCs w:val="22"/>
          <w:lang w:eastAsia="zh-CN"/>
        </w:rPr>
        <w:t>o</w:t>
      </w:r>
      <w:r w:rsidRPr="000B668F">
        <w:rPr>
          <w:sz w:val="22"/>
          <w:szCs w:val="22"/>
          <w:lang w:eastAsia="zh-CN"/>
        </w:rPr>
        <w:t xml:space="preserve"> </w:t>
      </w:r>
      <w:r w:rsidRPr="000B668F">
        <w:rPr>
          <w:rFonts w:eastAsia="Lucida Sans Unicode"/>
          <w:sz w:val="22"/>
          <w:szCs w:val="22"/>
          <w:lang w:eastAsia="zh-CN"/>
        </w:rPr>
        <w:t>pracę w</w:t>
      </w:r>
      <w:r w:rsidRPr="000B668F">
        <w:rPr>
          <w:sz w:val="22"/>
          <w:szCs w:val="22"/>
          <w:lang w:eastAsia="zh-CN"/>
        </w:rPr>
        <w:t xml:space="preserve"> </w:t>
      </w:r>
    </w:p>
    <w:p w:rsidR="000939A1" w:rsidRPr="000B668F" w:rsidRDefault="000939A1" w:rsidP="000939A1">
      <w:pPr>
        <w:widowControl w:val="0"/>
        <w:jc w:val="both"/>
        <w:rPr>
          <w:sz w:val="22"/>
          <w:szCs w:val="22"/>
          <w:lang w:eastAsia="zh-CN"/>
        </w:rPr>
      </w:pPr>
    </w:p>
    <w:p w:rsidR="000939A1" w:rsidRPr="000B668F" w:rsidRDefault="000939A1" w:rsidP="000939A1">
      <w:pPr>
        <w:widowControl w:val="0"/>
        <w:jc w:val="both"/>
        <w:rPr>
          <w:sz w:val="22"/>
          <w:szCs w:val="22"/>
          <w:lang w:eastAsia="zh-CN"/>
        </w:rPr>
      </w:pP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jc w:val="both"/>
        <w:rPr>
          <w:rFonts w:eastAsia="Lucida Sans Unicode"/>
          <w:sz w:val="22"/>
          <w:szCs w:val="22"/>
          <w:lang w:eastAsia="zh-CN"/>
        </w:rPr>
      </w:pPr>
      <w:r w:rsidRPr="000B668F">
        <w:rPr>
          <w:sz w:val="22"/>
          <w:szCs w:val="22"/>
          <w:lang w:eastAsia="zh-CN"/>
        </w:rPr>
        <w:t xml:space="preserve">                                                                         </w:t>
      </w:r>
      <w:r w:rsidRPr="000B668F">
        <w:rPr>
          <w:rFonts w:eastAsia="Lucida Sans Unicode"/>
          <w:i/>
          <w:sz w:val="22"/>
          <w:szCs w:val="22"/>
          <w:lang w:eastAsia="zh-CN"/>
        </w:rPr>
        <w:t>(podać</w:t>
      </w:r>
      <w:r w:rsidRPr="000B668F">
        <w:rPr>
          <w:i/>
          <w:sz w:val="22"/>
          <w:szCs w:val="22"/>
          <w:lang w:eastAsia="zh-CN"/>
        </w:rPr>
        <w:t xml:space="preserve"> </w:t>
      </w:r>
      <w:r w:rsidRPr="000B668F">
        <w:rPr>
          <w:rFonts w:eastAsia="Lucida Sans Unicode"/>
          <w:i/>
          <w:sz w:val="22"/>
          <w:szCs w:val="22"/>
          <w:lang w:eastAsia="zh-CN"/>
        </w:rPr>
        <w:t>nazwę</w:t>
      </w:r>
      <w:r w:rsidRPr="000B668F">
        <w:rPr>
          <w:i/>
          <w:sz w:val="22"/>
          <w:szCs w:val="22"/>
          <w:lang w:eastAsia="zh-CN"/>
        </w:rPr>
        <w:t xml:space="preserve"> </w:t>
      </w:r>
      <w:r w:rsidRPr="000B668F">
        <w:rPr>
          <w:rFonts w:eastAsia="Lucida Sans Unicode"/>
          <w:i/>
          <w:sz w:val="22"/>
          <w:szCs w:val="22"/>
          <w:lang w:eastAsia="zh-CN"/>
        </w:rPr>
        <w:t>i</w:t>
      </w:r>
      <w:r w:rsidRPr="000B668F">
        <w:rPr>
          <w:i/>
          <w:sz w:val="22"/>
          <w:szCs w:val="22"/>
          <w:lang w:eastAsia="zh-CN"/>
        </w:rPr>
        <w:t xml:space="preserve"> </w:t>
      </w:r>
      <w:r w:rsidRPr="000B668F">
        <w:rPr>
          <w:rFonts w:eastAsia="Lucida Sans Unicode"/>
          <w:i/>
          <w:sz w:val="22"/>
          <w:szCs w:val="22"/>
          <w:lang w:eastAsia="zh-CN"/>
        </w:rPr>
        <w:t>adres</w:t>
      </w:r>
      <w:r w:rsidRPr="000B668F">
        <w:rPr>
          <w:i/>
          <w:sz w:val="22"/>
          <w:szCs w:val="22"/>
          <w:lang w:eastAsia="zh-CN"/>
        </w:rPr>
        <w:t xml:space="preserve"> </w:t>
      </w:r>
      <w:r w:rsidRPr="000B668F">
        <w:rPr>
          <w:rFonts w:eastAsia="Lucida Sans Unicode"/>
          <w:i/>
          <w:sz w:val="22"/>
          <w:szCs w:val="22"/>
          <w:lang w:eastAsia="zh-CN"/>
        </w:rPr>
        <w:t>zakładu</w:t>
      </w:r>
      <w:r w:rsidRPr="000B668F">
        <w:rPr>
          <w:i/>
          <w:sz w:val="22"/>
          <w:szCs w:val="22"/>
          <w:lang w:eastAsia="zh-CN"/>
        </w:rPr>
        <w:t xml:space="preserve"> </w:t>
      </w:r>
      <w:r w:rsidRPr="000B668F">
        <w:rPr>
          <w:rFonts w:eastAsia="Lucida Sans Unicode"/>
          <w:i/>
          <w:sz w:val="22"/>
          <w:szCs w:val="22"/>
          <w:lang w:eastAsia="zh-CN"/>
        </w:rPr>
        <w:t>pracy)</w:t>
      </w:r>
    </w:p>
    <w:p w:rsidR="000939A1" w:rsidRPr="000B668F" w:rsidRDefault="000939A1" w:rsidP="000939A1">
      <w:pPr>
        <w:widowControl w:val="0"/>
        <w:numPr>
          <w:ilvl w:val="0"/>
          <w:numId w:val="42"/>
        </w:numPr>
        <w:tabs>
          <w:tab w:val="num" w:pos="284"/>
        </w:tabs>
        <w:suppressAutoHyphens w:val="0"/>
        <w:ind w:left="284" w:hanging="284"/>
        <w:jc w:val="both"/>
        <w:rPr>
          <w:rFonts w:eastAsia="Lucida Sans Unicode"/>
          <w:sz w:val="22"/>
          <w:szCs w:val="22"/>
          <w:lang w:eastAsia="zh-CN"/>
        </w:rPr>
      </w:pPr>
      <w:r w:rsidRPr="000B668F">
        <w:rPr>
          <w:rFonts w:eastAsia="Lucida Sans Unicode"/>
          <w:sz w:val="22"/>
          <w:szCs w:val="22"/>
          <w:lang w:eastAsia="zh-CN"/>
        </w:rPr>
        <w:t>Moje</w:t>
      </w:r>
      <w:r w:rsidRPr="000B668F">
        <w:rPr>
          <w:sz w:val="22"/>
          <w:szCs w:val="22"/>
          <w:lang w:eastAsia="zh-CN"/>
        </w:rPr>
        <w:t xml:space="preserve"> </w:t>
      </w:r>
      <w:r w:rsidRPr="000B668F">
        <w:rPr>
          <w:rFonts w:eastAsia="Lucida Sans Unicode"/>
          <w:sz w:val="22"/>
          <w:szCs w:val="22"/>
          <w:lang w:eastAsia="zh-CN"/>
        </w:rPr>
        <w:t>miesięczne</w:t>
      </w:r>
      <w:r w:rsidRPr="000B668F">
        <w:rPr>
          <w:sz w:val="22"/>
          <w:szCs w:val="22"/>
          <w:lang w:eastAsia="zh-CN"/>
        </w:rPr>
        <w:t xml:space="preserve"> </w:t>
      </w:r>
      <w:r w:rsidRPr="000B668F">
        <w:rPr>
          <w:rFonts w:eastAsia="Lucida Sans Unicode"/>
          <w:sz w:val="22"/>
          <w:szCs w:val="22"/>
          <w:lang w:eastAsia="zh-CN"/>
        </w:rPr>
        <w:t>wynagrodzenie</w:t>
      </w:r>
      <w:r w:rsidRPr="000B668F">
        <w:rPr>
          <w:sz w:val="22"/>
          <w:szCs w:val="22"/>
          <w:lang w:eastAsia="zh-CN"/>
        </w:rPr>
        <w:t xml:space="preserve"> </w:t>
      </w:r>
      <w:r w:rsidRPr="000B668F">
        <w:rPr>
          <w:rFonts w:eastAsia="Lucida Sans Unicode"/>
          <w:sz w:val="22"/>
          <w:szCs w:val="22"/>
          <w:lang w:eastAsia="zh-CN"/>
        </w:rPr>
        <w:t>za</w:t>
      </w:r>
      <w:r w:rsidRPr="000B668F">
        <w:rPr>
          <w:sz w:val="22"/>
          <w:szCs w:val="22"/>
          <w:lang w:eastAsia="zh-CN"/>
        </w:rPr>
        <w:t xml:space="preserve"> </w:t>
      </w:r>
      <w:r w:rsidRPr="000B668F">
        <w:rPr>
          <w:rFonts w:eastAsia="Lucida Sans Unicode"/>
          <w:sz w:val="22"/>
          <w:szCs w:val="22"/>
          <w:lang w:eastAsia="zh-CN"/>
        </w:rPr>
        <w:t>pracę</w:t>
      </w:r>
      <w:r w:rsidRPr="000B668F">
        <w:rPr>
          <w:sz w:val="22"/>
          <w:szCs w:val="22"/>
          <w:lang w:eastAsia="zh-CN"/>
        </w:rPr>
        <w:t xml:space="preserve"> </w:t>
      </w:r>
      <w:r w:rsidRPr="000B668F">
        <w:rPr>
          <w:rFonts w:eastAsia="Lucida Sans Unicode"/>
          <w:sz w:val="22"/>
          <w:szCs w:val="22"/>
          <w:lang w:eastAsia="zh-CN"/>
        </w:rPr>
        <w:t>wykonywaną</w:t>
      </w:r>
      <w:r w:rsidRPr="000B668F">
        <w:rPr>
          <w:sz w:val="22"/>
          <w:szCs w:val="22"/>
          <w:lang w:eastAsia="zh-CN"/>
        </w:rPr>
        <w:t xml:space="preserve"> </w:t>
      </w:r>
      <w:r w:rsidRPr="000B668F">
        <w:rPr>
          <w:rFonts w:eastAsia="Lucida Sans Unicode"/>
          <w:sz w:val="22"/>
          <w:szCs w:val="22"/>
          <w:lang w:eastAsia="zh-CN"/>
        </w:rPr>
        <w:t>w</w:t>
      </w:r>
      <w:r w:rsidRPr="000B668F">
        <w:rPr>
          <w:sz w:val="22"/>
          <w:szCs w:val="22"/>
          <w:lang w:eastAsia="zh-CN"/>
        </w:rPr>
        <w:t xml:space="preserve"> </w:t>
      </w:r>
      <w:r w:rsidRPr="000B668F">
        <w:rPr>
          <w:rFonts w:eastAsia="Lucida Sans Unicode"/>
          <w:sz w:val="22"/>
          <w:szCs w:val="22"/>
          <w:lang w:eastAsia="zh-CN"/>
        </w:rPr>
        <w:t>ramach</w:t>
      </w:r>
      <w:r w:rsidRPr="000B668F">
        <w:rPr>
          <w:sz w:val="22"/>
          <w:szCs w:val="22"/>
          <w:lang w:eastAsia="zh-CN"/>
        </w:rPr>
        <w:t xml:space="preserve"> </w:t>
      </w:r>
      <w:r w:rsidRPr="000B668F">
        <w:rPr>
          <w:rFonts w:eastAsia="Lucida Sans Unicode"/>
          <w:sz w:val="22"/>
          <w:szCs w:val="22"/>
          <w:lang w:eastAsia="zh-CN"/>
        </w:rPr>
        <w:t>stosunku</w:t>
      </w:r>
      <w:r w:rsidRPr="000B668F">
        <w:rPr>
          <w:sz w:val="22"/>
          <w:szCs w:val="22"/>
          <w:lang w:eastAsia="zh-CN"/>
        </w:rPr>
        <w:t xml:space="preserve"> </w:t>
      </w:r>
      <w:r w:rsidRPr="000B668F">
        <w:rPr>
          <w:rFonts w:eastAsia="Lucida Sans Unicode"/>
          <w:sz w:val="22"/>
          <w:szCs w:val="22"/>
          <w:lang w:eastAsia="zh-CN"/>
        </w:rPr>
        <w:t>pracy</w:t>
      </w:r>
      <w:r w:rsidRPr="000B668F">
        <w:rPr>
          <w:sz w:val="22"/>
          <w:szCs w:val="22"/>
          <w:lang w:eastAsia="zh-CN"/>
        </w:rPr>
        <w:t xml:space="preserve"> w przeliczeniu na pełen wymiar etatu □ jest równe lub </w:t>
      </w:r>
      <w:r w:rsidRPr="000B668F">
        <w:rPr>
          <w:rFonts w:eastAsia="Lucida Sans Unicode"/>
          <w:sz w:val="22"/>
          <w:szCs w:val="22"/>
          <w:lang w:eastAsia="zh-CN"/>
        </w:rPr>
        <w:t>przewyższa</w:t>
      </w:r>
      <w:r w:rsidRPr="000B668F">
        <w:rPr>
          <w:sz w:val="22"/>
          <w:szCs w:val="22"/>
          <w:lang w:eastAsia="zh-CN"/>
        </w:rPr>
        <w:t xml:space="preserve">     □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przewyższa</w:t>
      </w:r>
      <w:r w:rsidRPr="000B668F">
        <w:rPr>
          <w:sz w:val="22"/>
          <w:szCs w:val="22"/>
          <w:lang w:eastAsia="zh-CN"/>
        </w:rPr>
        <w:t xml:space="preserve"> </w:t>
      </w:r>
      <w:r w:rsidRPr="000B668F">
        <w:rPr>
          <w:rFonts w:eastAsia="Lucida Sans Unicode"/>
          <w:sz w:val="22"/>
          <w:szCs w:val="22"/>
          <w:lang w:eastAsia="zh-CN"/>
        </w:rPr>
        <w:t>kwotę(y)</w:t>
      </w:r>
      <w:r w:rsidRPr="000B668F">
        <w:rPr>
          <w:sz w:val="22"/>
          <w:szCs w:val="22"/>
          <w:lang w:eastAsia="zh-CN"/>
        </w:rPr>
        <w:t xml:space="preserve"> </w:t>
      </w:r>
      <w:r w:rsidRPr="000B668F">
        <w:rPr>
          <w:rFonts w:eastAsia="Lucida Sans Unicode"/>
          <w:sz w:val="22"/>
          <w:szCs w:val="22"/>
          <w:lang w:eastAsia="zh-CN"/>
        </w:rPr>
        <w:t>najniższego</w:t>
      </w:r>
      <w:r w:rsidRPr="000B668F">
        <w:rPr>
          <w:sz w:val="22"/>
          <w:szCs w:val="22"/>
          <w:lang w:eastAsia="zh-CN"/>
        </w:rPr>
        <w:t xml:space="preserve">  </w:t>
      </w:r>
      <w:r w:rsidRPr="000B668F">
        <w:rPr>
          <w:rFonts w:eastAsia="Lucida Sans Unicode"/>
          <w:sz w:val="22"/>
          <w:szCs w:val="22"/>
          <w:lang w:eastAsia="zh-CN"/>
        </w:rPr>
        <w:t>wynagrodzenia,</w:t>
      </w:r>
      <w:r w:rsidRPr="000B668F">
        <w:rPr>
          <w:sz w:val="22"/>
          <w:szCs w:val="22"/>
          <w:lang w:eastAsia="zh-CN"/>
        </w:rPr>
        <w:t xml:space="preserve"> </w:t>
      </w:r>
      <w:r w:rsidRPr="000B668F">
        <w:rPr>
          <w:rFonts w:eastAsia="Lucida Sans Unicode"/>
          <w:sz w:val="22"/>
          <w:szCs w:val="22"/>
          <w:lang w:eastAsia="zh-CN"/>
        </w:rPr>
        <w:t>ustaloną</w:t>
      </w:r>
      <w:r w:rsidRPr="000B668F">
        <w:rPr>
          <w:sz w:val="22"/>
          <w:szCs w:val="22"/>
          <w:lang w:eastAsia="zh-CN"/>
        </w:rPr>
        <w:t xml:space="preserve"> </w:t>
      </w:r>
      <w:r w:rsidRPr="000B668F">
        <w:rPr>
          <w:rFonts w:eastAsia="Lucida Sans Unicode"/>
          <w:sz w:val="22"/>
          <w:szCs w:val="22"/>
          <w:lang w:eastAsia="zh-CN"/>
        </w:rPr>
        <w:t>przez</w:t>
      </w:r>
      <w:r w:rsidRPr="000B668F">
        <w:rPr>
          <w:sz w:val="22"/>
          <w:szCs w:val="22"/>
          <w:lang w:eastAsia="zh-CN"/>
        </w:rPr>
        <w:t xml:space="preserve"> </w:t>
      </w:r>
      <w:r w:rsidRPr="000B668F">
        <w:rPr>
          <w:rFonts w:eastAsia="Lucida Sans Unicode"/>
          <w:sz w:val="22"/>
          <w:szCs w:val="22"/>
          <w:lang w:eastAsia="zh-CN"/>
        </w:rPr>
        <w:t>Ministra</w:t>
      </w:r>
      <w:r w:rsidRPr="000B668F">
        <w:rPr>
          <w:sz w:val="22"/>
          <w:szCs w:val="22"/>
          <w:lang w:eastAsia="zh-CN"/>
        </w:rPr>
        <w:t xml:space="preserve"> </w:t>
      </w:r>
      <w:r w:rsidRPr="000B668F">
        <w:rPr>
          <w:rFonts w:eastAsia="Lucida Sans Unicode"/>
          <w:sz w:val="22"/>
          <w:szCs w:val="22"/>
          <w:lang w:eastAsia="zh-CN"/>
        </w:rPr>
        <w:t>Pracy</w:t>
      </w:r>
      <w:r w:rsidRPr="000B668F">
        <w:rPr>
          <w:sz w:val="22"/>
          <w:szCs w:val="22"/>
          <w:lang w:eastAsia="zh-CN"/>
        </w:rPr>
        <w:t xml:space="preserve"> </w:t>
      </w:r>
      <w:r w:rsidRPr="000B668F">
        <w:rPr>
          <w:rFonts w:eastAsia="Lucida Sans Unicode"/>
          <w:sz w:val="22"/>
          <w:szCs w:val="22"/>
          <w:lang w:eastAsia="zh-CN"/>
        </w:rPr>
        <w:t>i</w:t>
      </w:r>
      <w:r w:rsidRPr="000B668F">
        <w:rPr>
          <w:sz w:val="22"/>
          <w:szCs w:val="22"/>
          <w:lang w:eastAsia="zh-CN"/>
        </w:rPr>
        <w:t xml:space="preserve"> </w:t>
      </w:r>
      <w:r w:rsidRPr="000B668F">
        <w:rPr>
          <w:rFonts w:eastAsia="Lucida Sans Unicode"/>
          <w:sz w:val="22"/>
          <w:szCs w:val="22"/>
          <w:lang w:eastAsia="zh-CN"/>
        </w:rPr>
        <w:t>Polityki</w:t>
      </w:r>
      <w:r w:rsidRPr="000B668F">
        <w:rPr>
          <w:sz w:val="22"/>
          <w:szCs w:val="22"/>
          <w:lang w:eastAsia="zh-CN"/>
        </w:rPr>
        <w:t xml:space="preserve"> </w:t>
      </w:r>
      <w:r w:rsidRPr="000B668F">
        <w:rPr>
          <w:rFonts w:eastAsia="Lucida Sans Unicode"/>
          <w:sz w:val="22"/>
          <w:szCs w:val="22"/>
          <w:lang w:eastAsia="zh-CN"/>
        </w:rPr>
        <w:t>Społecznej</w:t>
      </w:r>
    </w:p>
    <w:p w:rsidR="000939A1" w:rsidRPr="000B668F" w:rsidRDefault="000939A1" w:rsidP="000939A1">
      <w:pPr>
        <w:widowControl w:val="0"/>
        <w:jc w:val="both"/>
        <w:rPr>
          <w:rFonts w:eastAsia="Lucida Sans Unicode"/>
          <w:sz w:val="22"/>
          <w:szCs w:val="22"/>
          <w:lang w:eastAsia="zh-CN"/>
        </w:rPr>
      </w:pPr>
    </w:p>
    <w:p w:rsidR="000939A1" w:rsidRPr="000B668F" w:rsidRDefault="000939A1" w:rsidP="000939A1">
      <w:pPr>
        <w:widowControl w:val="0"/>
        <w:numPr>
          <w:ilvl w:val="0"/>
          <w:numId w:val="42"/>
        </w:numPr>
        <w:tabs>
          <w:tab w:val="num" w:pos="284"/>
        </w:tabs>
        <w:suppressAutoHyphens w:val="0"/>
        <w:ind w:left="284" w:hanging="284"/>
        <w:jc w:val="both"/>
        <w:rPr>
          <w:rFonts w:eastAsia="Lucida Sans Unicode"/>
          <w:i/>
          <w:sz w:val="22"/>
          <w:szCs w:val="22"/>
          <w:lang w:eastAsia="zh-CN"/>
        </w:rPr>
      </w:pPr>
      <w:r w:rsidRPr="000B668F">
        <w:rPr>
          <w:sz w:val="22"/>
          <w:szCs w:val="22"/>
          <w:lang w:eastAsia="zh-CN"/>
        </w:rPr>
        <w:t xml:space="preserve"> □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jestem</w:t>
      </w:r>
      <w:r w:rsidRPr="000B668F">
        <w:rPr>
          <w:sz w:val="22"/>
          <w:szCs w:val="22"/>
          <w:lang w:eastAsia="zh-CN"/>
        </w:rPr>
        <w:t xml:space="preserve">  □ </w:t>
      </w:r>
      <w:r w:rsidRPr="000B668F">
        <w:rPr>
          <w:rFonts w:eastAsia="Lucida Sans Unicode"/>
          <w:sz w:val="22"/>
          <w:szCs w:val="22"/>
          <w:lang w:eastAsia="zh-CN"/>
        </w:rPr>
        <w:t>jestem</w:t>
      </w:r>
      <w:r w:rsidRPr="000B668F">
        <w:rPr>
          <w:rFonts w:eastAsia="Lucida Sans Unicode"/>
          <w:sz w:val="22"/>
          <w:szCs w:val="22"/>
          <w:lang w:eastAsia="zh-CN"/>
        </w:rPr>
        <w:tab/>
        <w:t xml:space="preserve">    </w:t>
      </w:r>
      <w:r w:rsidRPr="000B668F">
        <w:rPr>
          <w:sz w:val="22"/>
          <w:szCs w:val="22"/>
          <w:lang w:eastAsia="zh-CN"/>
        </w:rPr>
        <w:t xml:space="preserve"> □</w:t>
      </w:r>
      <w:r w:rsidRPr="000B668F">
        <w:rPr>
          <w:rFonts w:eastAsia="Lucida Sans Unicode"/>
          <w:sz w:val="22"/>
          <w:szCs w:val="22"/>
          <w:lang w:eastAsia="zh-CN"/>
        </w:rPr>
        <w:t xml:space="preserve">emerytem     </w:t>
      </w:r>
      <w:r w:rsidRPr="000B668F">
        <w:rPr>
          <w:sz w:val="22"/>
          <w:szCs w:val="22"/>
          <w:lang w:eastAsia="zh-CN"/>
        </w:rPr>
        <w:t xml:space="preserve">□rencistą       </w:t>
      </w:r>
      <w:r w:rsidRPr="000B668F">
        <w:rPr>
          <w:rFonts w:eastAsia="Lucida Sans Unicode"/>
          <w:sz w:val="22"/>
          <w:szCs w:val="22"/>
          <w:lang w:eastAsia="zh-CN"/>
        </w:rPr>
        <w:t>............................................................................................................................................................................................................................</w:t>
      </w:r>
    </w:p>
    <w:p w:rsidR="000939A1" w:rsidRPr="000B668F" w:rsidRDefault="000939A1" w:rsidP="000939A1">
      <w:pPr>
        <w:widowControl w:val="0"/>
        <w:jc w:val="both"/>
        <w:rPr>
          <w:sz w:val="22"/>
          <w:szCs w:val="22"/>
          <w:lang w:eastAsia="zh-CN"/>
        </w:rPr>
      </w:pPr>
      <w:r w:rsidRPr="000B668F">
        <w:rPr>
          <w:rFonts w:eastAsia="Lucida Sans Unicode"/>
          <w:i/>
          <w:sz w:val="22"/>
          <w:szCs w:val="22"/>
          <w:lang w:eastAsia="zh-CN"/>
        </w:rPr>
        <w:t xml:space="preserve">                                                                                    (nr</w:t>
      </w:r>
      <w:r w:rsidRPr="000B668F">
        <w:rPr>
          <w:i/>
          <w:sz w:val="22"/>
          <w:szCs w:val="22"/>
          <w:lang w:eastAsia="zh-CN"/>
        </w:rPr>
        <w:t xml:space="preserve"> </w:t>
      </w:r>
      <w:r w:rsidRPr="000B668F">
        <w:rPr>
          <w:rFonts w:eastAsia="Lucida Sans Unicode"/>
          <w:i/>
          <w:sz w:val="22"/>
          <w:szCs w:val="22"/>
          <w:lang w:eastAsia="zh-CN"/>
        </w:rPr>
        <w:t>świadczenia</w:t>
      </w:r>
      <w:r w:rsidRPr="000B668F">
        <w:rPr>
          <w:i/>
          <w:sz w:val="22"/>
          <w:szCs w:val="22"/>
          <w:lang w:eastAsia="zh-CN"/>
        </w:rPr>
        <w:t xml:space="preserve"> </w:t>
      </w:r>
      <w:r w:rsidRPr="000B668F">
        <w:rPr>
          <w:rFonts w:eastAsia="Lucida Sans Unicode"/>
          <w:i/>
          <w:sz w:val="22"/>
          <w:szCs w:val="22"/>
          <w:lang w:eastAsia="zh-CN"/>
        </w:rPr>
        <w:t>i</w:t>
      </w:r>
      <w:r w:rsidRPr="000B668F">
        <w:rPr>
          <w:i/>
          <w:sz w:val="22"/>
          <w:szCs w:val="22"/>
          <w:lang w:eastAsia="zh-CN"/>
        </w:rPr>
        <w:t xml:space="preserve"> nazwa </w:t>
      </w:r>
      <w:r w:rsidRPr="000B668F">
        <w:rPr>
          <w:rFonts w:eastAsia="Lucida Sans Unicode"/>
          <w:i/>
          <w:sz w:val="22"/>
          <w:szCs w:val="22"/>
          <w:lang w:eastAsia="zh-CN"/>
        </w:rPr>
        <w:t>organu, który wypłaca)</w:t>
      </w:r>
    </w:p>
    <w:p w:rsidR="000939A1" w:rsidRPr="000B668F" w:rsidRDefault="000939A1" w:rsidP="000939A1">
      <w:pPr>
        <w:widowControl w:val="0"/>
        <w:numPr>
          <w:ilvl w:val="0"/>
          <w:numId w:val="42"/>
        </w:numPr>
        <w:tabs>
          <w:tab w:val="num" w:pos="284"/>
        </w:tabs>
        <w:suppressAutoHyphens w:val="0"/>
        <w:jc w:val="both"/>
        <w:rPr>
          <w:rFonts w:eastAsia="Lucida Sans Unicode"/>
          <w:sz w:val="22"/>
          <w:szCs w:val="22"/>
          <w:lang w:eastAsia="zh-CN"/>
        </w:rPr>
      </w:pPr>
      <w:r w:rsidRPr="000B668F">
        <w:rPr>
          <w:sz w:val="22"/>
          <w:szCs w:val="22"/>
          <w:lang w:eastAsia="zh-CN"/>
        </w:rPr>
        <w:t xml:space="preserve"> □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posiadam</w:t>
      </w:r>
      <w:r w:rsidRPr="000B668F">
        <w:rPr>
          <w:sz w:val="22"/>
          <w:szCs w:val="22"/>
          <w:lang w:eastAsia="zh-CN"/>
        </w:rPr>
        <w:t xml:space="preserve">      □ </w:t>
      </w:r>
      <w:r w:rsidRPr="000B668F">
        <w:rPr>
          <w:rFonts w:eastAsia="Lucida Sans Unicode"/>
          <w:sz w:val="22"/>
          <w:szCs w:val="22"/>
          <w:lang w:eastAsia="zh-CN"/>
        </w:rPr>
        <w:t>posiadam    orzeczony</w:t>
      </w:r>
      <w:r w:rsidRPr="000B668F">
        <w:rPr>
          <w:sz w:val="22"/>
          <w:szCs w:val="22"/>
          <w:lang w:eastAsia="zh-CN"/>
        </w:rPr>
        <w:t xml:space="preserve"> </w:t>
      </w:r>
      <w:r w:rsidRPr="000B668F">
        <w:rPr>
          <w:rFonts w:eastAsia="Lucida Sans Unicode"/>
          <w:sz w:val="22"/>
          <w:szCs w:val="22"/>
          <w:lang w:eastAsia="zh-CN"/>
        </w:rPr>
        <w:t>stopnień</w:t>
      </w:r>
      <w:r w:rsidRPr="000B668F">
        <w:rPr>
          <w:sz w:val="22"/>
          <w:szCs w:val="22"/>
          <w:lang w:eastAsia="zh-CN"/>
        </w:rPr>
        <w:t xml:space="preserve"> </w:t>
      </w:r>
      <w:r w:rsidRPr="000B668F">
        <w:rPr>
          <w:rFonts w:eastAsia="Lucida Sans Unicode"/>
          <w:sz w:val="22"/>
          <w:szCs w:val="22"/>
          <w:lang w:eastAsia="zh-CN"/>
        </w:rPr>
        <w:t>o</w:t>
      </w:r>
      <w:r w:rsidRPr="000B668F">
        <w:rPr>
          <w:sz w:val="22"/>
          <w:szCs w:val="22"/>
          <w:lang w:eastAsia="zh-CN"/>
        </w:rPr>
        <w:t xml:space="preserve"> </w:t>
      </w:r>
      <w:r w:rsidRPr="000B668F">
        <w:rPr>
          <w:rFonts w:eastAsia="Lucida Sans Unicode"/>
          <w:sz w:val="22"/>
          <w:szCs w:val="22"/>
          <w:lang w:eastAsia="zh-CN"/>
        </w:rPr>
        <w:t>niepełnosprawności,</w:t>
      </w:r>
    </w:p>
    <w:p w:rsidR="000939A1" w:rsidRPr="000B668F" w:rsidRDefault="000939A1" w:rsidP="000939A1">
      <w:pPr>
        <w:widowControl w:val="0"/>
        <w:ind w:left="426" w:hanging="426"/>
        <w:jc w:val="both"/>
        <w:rPr>
          <w:rFonts w:eastAsia="Lucida Sans Unicode"/>
          <w:sz w:val="22"/>
          <w:szCs w:val="22"/>
          <w:lang w:eastAsia="zh-CN"/>
        </w:rPr>
      </w:pPr>
      <w:r w:rsidRPr="000B668F">
        <w:rPr>
          <w:rFonts w:eastAsia="Lucida Sans Unicode"/>
          <w:sz w:val="22"/>
          <w:szCs w:val="22"/>
          <w:lang w:eastAsia="zh-CN"/>
        </w:rPr>
        <w:t xml:space="preserve">       jeżeli</w:t>
      </w:r>
      <w:r w:rsidRPr="000B668F">
        <w:rPr>
          <w:sz w:val="22"/>
          <w:szCs w:val="22"/>
          <w:lang w:eastAsia="zh-CN"/>
        </w:rPr>
        <w:t xml:space="preserve"> </w:t>
      </w:r>
      <w:r w:rsidRPr="000B668F">
        <w:rPr>
          <w:rFonts w:eastAsia="Lucida Sans Unicode"/>
          <w:sz w:val="22"/>
          <w:szCs w:val="22"/>
          <w:lang w:eastAsia="zh-CN"/>
        </w:rPr>
        <w:t>tak,</w:t>
      </w:r>
      <w:r w:rsidRPr="000B668F">
        <w:rPr>
          <w:sz w:val="22"/>
          <w:szCs w:val="22"/>
          <w:lang w:eastAsia="zh-CN"/>
        </w:rPr>
        <w:t xml:space="preserve"> </w:t>
      </w:r>
      <w:r w:rsidRPr="000B668F">
        <w:rPr>
          <w:rFonts w:eastAsia="Lucida Sans Unicode"/>
          <w:sz w:val="22"/>
          <w:szCs w:val="22"/>
          <w:lang w:eastAsia="zh-CN"/>
        </w:rPr>
        <w:t>proszę</w:t>
      </w:r>
      <w:r w:rsidRPr="000B668F">
        <w:rPr>
          <w:sz w:val="22"/>
          <w:szCs w:val="22"/>
          <w:lang w:eastAsia="zh-CN"/>
        </w:rPr>
        <w:t xml:space="preserve"> </w:t>
      </w:r>
      <w:r w:rsidRPr="000B668F">
        <w:rPr>
          <w:rFonts w:eastAsia="Lucida Sans Unicode"/>
          <w:sz w:val="22"/>
          <w:szCs w:val="22"/>
          <w:lang w:eastAsia="zh-CN"/>
        </w:rPr>
        <w:t>podać</w:t>
      </w:r>
      <w:r w:rsidRPr="000B668F">
        <w:rPr>
          <w:sz w:val="22"/>
          <w:szCs w:val="22"/>
          <w:lang w:eastAsia="zh-CN"/>
        </w:rPr>
        <w:t xml:space="preserve"> </w:t>
      </w:r>
      <w:r w:rsidRPr="000B668F">
        <w:rPr>
          <w:rFonts w:eastAsia="Lucida Sans Unicode"/>
          <w:sz w:val="22"/>
          <w:szCs w:val="22"/>
          <w:lang w:eastAsia="zh-CN"/>
        </w:rPr>
        <w:t>jaki:</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w:t>
      </w:r>
      <w:r w:rsidRPr="000B668F">
        <w:rPr>
          <w:sz w:val="22"/>
          <w:szCs w:val="22"/>
          <w:lang w:eastAsia="zh-CN"/>
        </w:rPr>
        <w:t xml:space="preserve">□ </w:t>
      </w:r>
      <w:r w:rsidRPr="000B668F">
        <w:rPr>
          <w:rFonts w:eastAsia="Lucida Sans Unicode"/>
          <w:sz w:val="22"/>
          <w:szCs w:val="22"/>
          <w:lang w:eastAsia="zh-CN"/>
        </w:rPr>
        <w:t>na</w:t>
      </w:r>
      <w:r w:rsidRPr="000B668F">
        <w:rPr>
          <w:sz w:val="22"/>
          <w:szCs w:val="22"/>
          <w:lang w:eastAsia="zh-CN"/>
        </w:rPr>
        <w:t xml:space="preserve"> </w:t>
      </w:r>
      <w:r w:rsidRPr="000B668F">
        <w:rPr>
          <w:rFonts w:eastAsia="Lucida Sans Unicode"/>
          <w:sz w:val="22"/>
          <w:szCs w:val="22"/>
          <w:lang w:eastAsia="zh-CN"/>
        </w:rPr>
        <w:t>stałe,</w:t>
      </w:r>
      <w:r w:rsidRPr="000B668F">
        <w:rPr>
          <w:sz w:val="22"/>
          <w:szCs w:val="22"/>
          <w:lang w:eastAsia="zh-CN"/>
        </w:rPr>
        <w:t xml:space="preserve">  □ </w:t>
      </w:r>
      <w:r w:rsidRPr="000B668F">
        <w:rPr>
          <w:rFonts w:eastAsia="Lucida Sans Unicode"/>
          <w:sz w:val="22"/>
          <w:szCs w:val="22"/>
          <w:lang w:eastAsia="zh-CN"/>
        </w:rPr>
        <w:t>okresowo</w:t>
      </w:r>
      <w:r w:rsidRPr="000B668F">
        <w:rPr>
          <w:sz w:val="22"/>
          <w:szCs w:val="22"/>
          <w:lang w:eastAsia="zh-CN"/>
        </w:rPr>
        <w:t xml:space="preserve"> </w:t>
      </w:r>
      <w:r w:rsidRPr="000B668F">
        <w:rPr>
          <w:rFonts w:eastAsia="Lucida Sans Unicode"/>
          <w:sz w:val="22"/>
          <w:szCs w:val="22"/>
          <w:lang w:eastAsia="zh-CN"/>
        </w:rPr>
        <w:t>do</w:t>
      </w:r>
      <w:r w:rsidRPr="000B668F">
        <w:rPr>
          <w:sz w:val="22"/>
          <w:szCs w:val="22"/>
          <w:lang w:eastAsia="zh-CN"/>
        </w:rPr>
        <w:t xml:space="preserve"> ……………………</w:t>
      </w:r>
      <w:r w:rsidRPr="000B668F">
        <w:rPr>
          <w:rFonts w:eastAsia="Lucida Sans Unicode"/>
          <w:sz w:val="22"/>
          <w:szCs w:val="22"/>
          <w:lang w:eastAsia="zh-CN"/>
        </w:rPr>
        <w:t>……………….)</w:t>
      </w:r>
    </w:p>
    <w:p w:rsidR="000939A1" w:rsidRPr="000B668F" w:rsidRDefault="000939A1" w:rsidP="000939A1">
      <w:pPr>
        <w:widowControl w:val="0"/>
        <w:ind w:left="426" w:hanging="426"/>
        <w:jc w:val="both"/>
        <w:rPr>
          <w:sz w:val="22"/>
          <w:szCs w:val="22"/>
          <w:lang w:eastAsia="zh-CN"/>
        </w:rPr>
      </w:pPr>
    </w:p>
    <w:p w:rsidR="000939A1" w:rsidRPr="000B668F" w:rsidRDefault="000939A1" w:rsidP="000939A1">
      <w:pPr>
        <w:widowControl w:val="0"/>
        <w:numPr>
          <w:ilvl w:val="0"/>
          <w:numId w:val="42"/>
        </w:numPr>
        <w:tabs>
          <w:tab w:val="num" w:pos="284"/>
        </w:tabs>
        <w:suppressAutoHyphens w:val="0"/>
        <w:ind w:left="284" w:hanging="284"/>
        <w:jc w:val="both"/>
        <w:rPr>
          <w:sz w:val="22"/>
          <w:szCs w:val="22"/>
          <w:lang w:eastAsia="zh-CN"/>
        </w:rPr>
      </w:pPr>
      <w:r w:rsidRPr="000B668F">
        <w:rPr>
          <w:sz w:val="22"/>
          <w:szCs w:val="22"/>
          <w:lang w:eastAsia="zh-CN"/>
        </w:rPr>
        <w:t xml:space="preserve">□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jestem</w:t>
      </w:r>
      <w:r w:rsidRPr="000B668F">
        <w:rPr>
          <w:sz w:val="22"/>
          <w:szCs w:val="22"/>
          <w:lang w:eastAsia="zh-CN"/>
        </w:rPr>
        <w:t xml:space="preserve">      □ </w:t>
      </w:r>
      <w:r w:rsidRPr="000B668F">
        <w:rPr>
          <w:rFonts w:eastAsia="Lucida Sans Unicode"/>
          <w:sz w:val="22"/>
          <w:szCs w:val="22"/>
          <w:lang w:eastAsia="zh-CN"/>
        </w:rPr>
        <w:t>jestem</w:t>
      </w:r>
      <w:r w:rsidRPr="000B668F">
        <w:rPr>
          <w:rFonts w:eastAsia="Lucida Sans Unicode"/>
          <w:sz w:val="22"/>
          <w:szCs w:val="22"/>
          <w:lang w:eastAsia="zh-CN"/>
        </w:rPr>
        <w:tab/>
        <w:t>objęty obowiązkowymi ubezpieczeniami społecznymi z tytułu innej umowy zlecenia</w:t>
      </w:r>
      <w:r w:rsidRPr="000B668F">
        <w:rPr>
          <w:sz w:val="22"/>
          <w:szCs w:val="22"/>
          <w:lang w:eastAsia="zh-CN"/>
        </w:rPr>
        <w:t xml:space="preserve">  z której  □ uzyskuję □ nie uzyskuję miesięcznie przychód w wysokości co najmniej minimalnego wynagrodzenia,</w:t>
      </w:r>
    </w:p>
    <w:p w:rsidR="000939A1" w:rsidRPr="000B668F" w:rsidRDefault="000939A1" w:rsidP="000939A1">
      <w:pPr>
        <w:widowControl w:val="0"/>
        <w:ind w:left="284"/>
        <w:jc w:val="both"/>
        <w:rPr>
          <w:sz w:val="22"/>
          <w:szCs w:val="22"/>
          <w:lang w:eastAsia="zh-CN"/>
        </w:rPr>
      </w:pPr>
    </w:p>
    <w:p w:rsidR="000939A1" w:rsidRPr="000B668F" w:rsidRDefault="000939A1" w:rsidP="000939A1">
      <w:pPr>
        <w:widowControl w:val="0"/>
        <w:numPr>
          <w:ilvl w:val="0"/>
          <w:numId w:val="42"/>
        </w:numPr>
        <w:tabs>
          <w:tab w:val="num" w:pos="284"/>
        </w:tabs>
        <w:suppressAutoHyphens w:val="0"/>
        <w:ind w:left="284" w:hanging="284"/>
        <w:jc w:val="both"/>
        <w:rPr>
          <w:sz w:val="22"/>
          <w:szCs w:val="22"/>
          <w:lang w:eastAsia="zh-CN"/>
        </w:rPr>
      </w:pPr>
      <w:r w:rsidRPr="000B668F">
        <w:rPr>
          <w:sz w:val="22"/>
          <w:szCs w:val="22"/>
          <w:lang w:eastAsia="zh-CN"/>
        </w:rPr>
        <w:t xml:space="preserve"> □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prowadzę</w:t>
      </w:r>
      <w:r w:rsidRPr="000B668F">
        <w:rPr>
          <w:sz w:val="22"/>
          <w:szCs w:val="22"/>
          <w:lang w:eastAsia="zh-CN"/>
        </w:rPr>
        <w:t xml:space="preserve">       □ </w:t>
      </w:r>
      <w:r w:rsidRPr="000B668F">
        <w:rPr>
          <w:rFonts w:eastAsia="Lucida Sans Unicode"/>
          <w:sz w:val="22"/>
          <w:szCs w:val="22"/>
          <w:lang w:eastAsia="zh-CN"/>
        </w:rPr>
        <w:t>prowadzę</w:t>
      </w:r>
      <w:r w:rsidRPr="000B668F">
        <w:rPr>
          <w:sz w:val="22"/>
          <w:szCs w:val="22"/>
          <w:lang w:eastAsia="zh-CN"/>
        </w:rPr>
        <w:t xml:space="preserve"> </w:t>
      </w:r>
      <w:r w:rsidRPr="000B668F">
        <w:rPr>
          <w:rFonts w:eastAsia="Lucida Sans Unicode"/>
          <w:sz w:val="22"/>
          <w:szCs w:val="22"/>
          <w:lang w:eastAsia="zh-CN"/>
        </w:rPr>
        <w:tab/>
      </w:r>
      <w:r w:rsidRPr="000B668F">
        <w:rPr>
          <w:sz w:val="22"/>
          <w:szCs w:val="22"/>
          <w:lang w:eastAsia="zh-CN"/>
        </w:rPr>
        <w:t xml:space="preserve"> </w:t>
      </w:r>
      <w:r w:rsidRPr="000B668F">
        <w:rPr>
          <w:rFonts w:eastAsia="Lucida Sans Unicode"/>
          <w:sz w:val="22"/>
          <w:szCs w:val="22"/>
          <w:lang w:eastAsia="zh-CN"/>
        </w:rPr>
        <w:t>pozarolniczą</w:t>
      </w:r>
      <w:r w:rsidRPr="000B668F">
        <w:rPr>
          <w:sz w:val="22"/>
          <w:szCs w:val="22"/>
          <w:lang w:eastAsia="zh-CN"/>
        </w:rPr>
        <w:t xml:space="preserve"> </w:t>
      </w:r>
      <w:r w:rsidRPr="000B668F">
        <w:rPr>
          <w:rFonts w:eastAsia="Lucida Sans Unicode"/>
          <w:sz w:val="22"/>
          <w:szCs w:val="22"/>
          <w:lang w:eastAsia="zh-CN"/>
        </w:rPr>
        <w:t>działalność</w:t>
      </w:r>
      <w:r w:rsidRPr="000B668F">
        <w:rPr>
          <w:sz w:val="22"/>
          <w:szCs w:val="22"/>
          <w:lang w:eastAsia="zh-CN"/>
        </w:rPr>
        <w:t xml:space="preserve"> </w:t>
      </w:r>
      <w:r w:rsidRPr="000B668F">
        <w:rPr>
          <w:rFonts w:eastAsia="Lucida Sans Unicode"/>
          <w:sz w:val="22"/>
          <w:szCs w:val="22"/>
          <w:lang w:eastAsia="zh-CN"/>
        </w:rPr>
        <w:t>gospodarczą</w:t>
      </w:r>
      <w:r w:rsidRPr="000B668F">
        <w:rPr>
          <w:sz w:val="22"/>
          <w:szCs w:val="22"/>
          <w:lang w:eastAsia="zh-CN"/>
        </w:rPr>
        <w:t xml:space="preserve"> </w:t>
      </w:r>
      <w:r w:rsidRPr="000B668F">
        <w:rPr>
          <w:rFonts w:eastAsia="Lucida Sans Unicode"/>
          <w:sz w:val="22"/>
          <w:szCs w:val="22"/>
          <w:lang w:eastAsia="zh-CN"/>
        </w:rPr>
        <w:t>na</w:t>
      </w:r>
      <w:r w:rsidRPr="000B668F">
        <w:rPr>
          <w:sz w:val="22"/>
          <w:szCs w:val="22"/>
          <w:lang w:eastAsia="zh-CN"/>
        </w:rPr>
        <w:t xml:space="preserve"> </w:t>
      </w:r>
      <w:r w:rsidRPr="000B668F">
        <w:rPr>
          <w:rFonts w:eastAsia="Lucida Sans Unicode"/>
          <w:sz w:val="22"/>
          <w:szCs w:val="22"/>
          <w:lang w:eastAsia="zh-CN"/>
        </w:rPr>
        <w:t>własny</w:t>
      </w:r>
      <w:r w:rsidRPr="000B668F">
        <w:rPr>
          <w:sz w:val="22"/>
          <w:szCs w:val="22"/>
          <w:lang w:eastAsia="zh-CN"/>
        </w:rPr>
        <w:t xml:space="preserve"> </w:t>
      </w:r>
      <w:r w:rsidRPr="000B668F">
        <w:rPr>
          <w:rFonts w:eastAsia="Lucida Sans Unicode"/>
          <w:sz w:val="22"/>
          <w:szCs w:val="22"/>
          <w:lang w:eastAsia="zh-CN"/>
        </w:rPr>
        <w:t>rachunek</w:t>
      </w:r>
      <w:r w:rsidRPr="000B668F">
        <w:rPr>
          <w:sz w:val="22"/>
          <w:szCs w:val="22"/>
          <w:lang w:eastAsia="zh-CN"/>
        </w:rPr>
        <w:t xml:space="preserve"> </w:t>
      </w:r>
      <w:r w:rsidRPr="000B668F">
        <w:rPr>
          <w:rFonts w:eastAsia="Lucida Sans Unicode"/>
          <w:sz w:val="22"/>
          <w:szCs w:val="22"/>
          <w:lang w:eastAsia="zh-CN"/>
        </w:rPr>
        <w:t>i</w:t>
      </w:r>
      <w:r w:rsidRPr="000B668F">
        <w:rPr>
          <w:sz w:val="22"/>
          <w:szCs w:val="22"/>
          <w:lang w:eastAsia="zh-CN"/>
        </w:rPr>
        <w:t xml:space="preserve"> </w:t>
      </w:r>
      <w:r w:rsidRPr="000B668F">
        <w:rPr>
          <w:rFonts w:eastAsia="Lucida Sans Unicode"/>
          <w:sz w:val="22"/>
          <w:szCs w:val="22"/>
          <w:lang w:eastAsia="zh-CN"/>
        </w:rPr>
        <w:t xml:space="preserve"> </w:t>
      </w:r>
      <w:r w:rsidRPr="000B668F">
        <w:rPr>
          <w:sz w:val="22"/>
          <w:szCs w:val="22"/>
          <w:lang w:eastAsia="zh-CN"/>
        </w:rPr>
        <w:t>□  o</w:t>
      </w:r>
      <w:r w:rsidRPr="000B668F">
        <w:rPr>
          <w:rFonts w:eastAsia="Lucida Sans Unicode"/>
          <w:sz w:val="22"/>
          <w:szCs w:val="22"/>
          <w:lang w:eastAsia="zh-CN"/>
        </w:rPr>
        <w:t>płacam</w:t>
      </w:r>
      <w:r w:rsidRPr="000B668F">
        <w:rPr>
          <w:sz w:val="22"/>
          <w:szCs w:val="22"/>
          <w:lang w:eastAsia="zh-CN"/>
        </w:rPr>
        <w:t xml:space="preserve">  □  nie opłacam  </w:t>
      </w:r>
      <w:r w:rsidRPr="000B668F">
        <w:rPr>
          <w:rFonts w:eastAsia="Lucida Sans Unicode"/>
          <w:sz w:val="22"/>
          <w:szCs w:val="22"/>
          <w:lang w:eastAsia="zh-CN"/>
        </w:rPr>
        <w:t>z</w:t>
      </w:r>
      <w:r w:rsidRPr="000B668F">
        <w:rPr>
          <w:sz w:val="22"/>
          <w:szCs w:val="22"/>
          <w:lang w:eastAsia="zh-CN"/>
        </w:rPr>
        <w:t xml:space="preserve"> </w:t>
      </w:r>
      <w:r w:rsidRPr="000B668F">
        <w:rPr>
          <w:rFonts w:eastAsia="Lucida Sans Unicode"/>
          <w:sz w:val="22"/>
          <w:szCs w:val="22"/>
          <w:lang w:eastAsia="zh-CN"/>
        </w:rPr>
        <w:t>tego</w:t>
      </w:r>
      <w:r w:rsidRPr="000B668F">
        <w:rPr>
          <w:sz w:val="22"/>
          <w:szCs w:val="22"/>
          <w:lang w:eastAsia="zh-CN"/>
        </w:rPr>
        <w:t xml:space="preserve"> </w:t>
      </w:r>
      <w:r w:rsidRPr="000B668F">
        <w:rPr>
          <w:rFonts w:eastAsia="Lucida Sans Unicode"/>
          <w:sz w:val="22"/>
          <w:szCs w:val="22"/>
          <w:lang w:eastAsia="zh-CN"/>
        </w:rPr>
        <w:t>tytułu</w:t>
      </w:r>
      <w:r w:rsidRPr="000B668F">
        <w:rPr>
          <w:sz w:val="22"/>
          <w:szCs w:val="22"/>
          <w:lang w:eastAsia="zh-CN"/>
        </w:rPr>
        <w:t xml:space="preserve"> </w:t>
      </w:r>
      <w:r w:rsidRPr="000B668F">
        <w:rPr>
          <w:rFonts w:eastAsia="Lucida Sans Unicode"/>
          <w:sz w:val="22"/>
          <w:szCs w:val="22"/>
          <w:lang w:eastAsia="zh-CN"/>
        </w:rPr>
        <w:t>składek</w:t>
      </w:r>
      <w:r w:rsidRPr="000B668F">
        <w:rPr>
          <w:sz w:val="22"/>
          <w:szCs w:val="22"/>
          <w:lang w:eastAsia="zh-CN"/>
        </w:rPr>
        <w:t xml:space="preserve"> </w:t>
      </w:r>
      <w:r w:rsidRPr="000B668F">
        <w:rPr>
          <w:rFonts w:eastAsia="Lucida Sans Unicode"/>
          <w:sz w:val="22"/>
          <w:szCs w:val="22"/>
          <w:lang w:eastAsia="zh-CN"/>
        </w:rPr>
        <w:t>na</w:t>
      </w:r>
      <w:r w:rsidRPr="000B668F">
        <w:rPr>
          <w:sz w:val="22"/>
          <w:szCs w:val="22"/>
          <w:lang w:eastAsia="zh-CN"/>
        </w:rPr>
        <w:t xml:space="preserve"> </w:t>
      </w:r>
      <w:r w:rsidRPr="000B668F">
        <w:rPr>
          <w:rFonts w:eastAsia="Lucida Sans Unicode"/>
          <w:sz w:val="22"/>
          <w:szCs w:val="22"/>
          <w:lang w:eastAsia="zh-CN"/>
        </w:rPr>
        <w:t>ubezpieczenia</w:t>
      </w:r>
      <w:r w:rsidRPr="000B668F">
        <w:rPr>
          <w:sz w:val="22"/>
          <w:szCs w:val="22"/>
          <w:lang w:eastAsia="zh-CN"/>
        </w:rPr>
        <w:t xml:space="preserve"> </w:t>
      </w:r>
      <w:r w:rsidRPr="000B668F">
        <w:rPr>
          <w:rFonts w:eastAsia="Lucida Sans Unicode"/>
          <w:sz w:val="22"/>
          <w:szCs w:val="22"/>
          <w:lang w:eastAsia="zh-CN"/>
        </w:rPr>
        <w:t xml:space="preserve">społeczne  </w:t>
      </w:r>
      <w:r w:rsidRPr="000B668F">
        <w:rPr>
          <w:sz w:val="22"/>
          <w:szCs w:val="22"/>
          <w:lang w:eastAsia="zh-CN"/>
        </w:rPr>
        <w:t xml:space="preserve">□ w pełnej wysokości </w:t>
      </w:r>
      <w:r w:rsidRPr="000B668F">
        <w:rPr>
          <w:rFonts w:eastAsia="Lucida Sans Unicode"/>
          <w:sz w:val="22"/>
          <w:szCs w:val="22"/>
          <w:lang w:eastAsia="zh-CN"/>
        </w:rPr>
        <w:t xml:space="preserve">  </w:t>
      </w:r>
      <w:r w:rsidRPr="000B668F">
        <w:rPr>
          <w:sz w:val="22"/>
          <w:szCs w:val="22"/>
          <w:lang w:eastAsia="zh-CN"/>
        </w:rPr>
        <w:t xml:space="preserve">□ </w:t>
      </w:r>
      <w:r w:rsidRPr="000B668F">
        <w:rPr>
          <w:rFonts w:eastAsia="Lucida Sans Unicode"/>
          <w:sz w:val="22"/>
          <w:szCs w:val="22"/>
          <w:lang w:eastAsia="zh-CN"/>
        </w:rPr>
        <w:t xml:space="preserve"> wg stawki preferencyjnej (tzw. „mały ZUS”) </w:t>
      </w:r>
      <w:r w:rsidRPr="000B668F">
        <w:rPr>
          <w:sz w:val="22"/>
          <w:szCs w:val="22"/>
          <w:lang w:eastAsia="zh-CN"/>
        </w:rPr>
        <w:t xml:space="preserve">, </w:t>
      </w:r>
    </w:p>
    <w:p w:rsidR="000939A1" w:rsidRPr="000B668F" w:rsidRDefault="000939A1" w:rsidP="000939A1">
      <w:pPr>
        <w:widowControl w:val="0"/>
        <w:jc w:val="both"/>
        <w:rPr>
          <w:sz w:val="22"/>
          <w:szCs w:val="22"/>
          <w:lang w:eastAsia="zh-CN"/>
        </w:rPr>
      </w:pPr>
    </w:p>
    <w:p w:rsidR="000939A1" w:rsidRPr="000B668F" w:rsidRDefault="000939A1" w:rsidP="000939A1">
      <w:pPr>
        <w:widowControl w:val="0"/>
        <w:numPr>
          <w:ilvl w:val="0"/>
          <w:numId w:val="42"/>
        </w:numPr>
        <w:tabs>
          <w:tab w:val="num" w:pos="284"/>
        </w:tabs>
        <w:suppressAutoHyphens w:val="0"/>
        <w:spacing w:line="276" w:lineRule="auto"/>
        <w:jc w:val="both"/>
        <w:rPr>
          <w:rFonts w:eastAsia="Lucida Sans Unicode"/>
          <w:sz w:val="22"/>
          <w:szCs w:val="22"/>
          <w:lang w:eastAsia="zh-CN"/>
        </w:rPr>
      </w:pPr>
      <w:r w:rsidRPr="000B668F">
        <w:rPr>
          <w:sz w:val="22"/>
          <w:szCs w:val="22"/>
          <w:lang w:eastAsia="zh-CN"/>
        </w:rPr>
        <w:t xml:space="preserve"> □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jestem</w:t>
      </w:r>
      <w:r w:rsidRPr="000B668F">
        <w:rPr>
          <w:sz w:val="22"/>
          <w:szCs w:val="22"/>
          <w:lang w:eastAsia="zh-CN"/>
        </w:rPr>
        <w:t xml:space="preserve">    □ </w:t>
      </w:r>
      <w:r w:rsidRPr="000B668F">
        <w:rPr>
          <w:rFonts w:eastAsia="Lucida Sans Unicode"/>
          <w:sz w:val="22"/>
          <w:szCs w:val="22"/>
          <w:lang w:eastAsia="zh-CN"/>
        </w:rPr>
        <w:t>jestem</w:t>
      </w:r>
      <w:r w:rsidRPr="000B668F">
        <w:rPr>
          <w:sz w:val="22"/>
          <w:szCs w:val="22"/>
          <w:lang w:eastAsia="zh-CN"/>
        </w:rPr>
        <w:t xml:space="preserve"> </w:t>
      </w:r>
      <w:r w:rsidRPr="000B668F">
        <w:rPr>
          <w:rFonts w:eastAsia="Lucida Sans Unicode"/>
          <w:sz w:val="22"/>
          <w:szCs w:val="22"/>
          <w:lang w:eastAsia="zh-CN"/>
        </w:rPr>
        <w:t xml:space="preserve">    uczniem</w:t>
      </w:r>
      <w:r w:rsidRPr="000B668F">
        <w:rPr>
          <w:sz w:val="22"/>
          <w:szCs w:val="22"/>
          <w:lang w:eastAsia="zh-CN"/>
        </w:rPr>
        <w:t xml:space="preserve"> </w:t>
      </w:r>
      <w:r w:rsidRPr="000B668F">
        <w:rPr>
          <w:rFonts w:eastAsia="Lucida Sans Unicode"/>
          <w:sz w:val="22"/>
          <w:szCs w:val="22"/>
          <w:lang w:eastAsia="zh-CN"/>
        </w:rPr>
        <w:t>szkoły</w:t>
      </w:r>
      <w:r w:rsidRPr="000B668F">
        <w:rPr>
          <w:sz w:val="22"/>
          <w:szCs w:val="22"/>
          <w:lang w:eastAsia="zh-CN"/>
        </w:rPr>
        <w:t xml:space="preserve"> </w:t>
      </w:r>
      <w:r w:rsidRPr="000B668F">
        <w:rPr>
          <w:rFonts w:eastAsia="Lucida Sans Unicode"/>
          <w:sz w:val="22"/>
          <w:szCs w:val="22"/>
          <w:lang w:eastAsia="zh-CN"/>
        </w:rPr>
        <w:t>ponadpodstawowej</w:t>
      </w:r>
      <w:r w:rsidRPr="000B668F">
        <w:rPr>
          <w:sz w:val="22"/>
          <w:szCs w:val="22"/>
          <w:lang w:eastAsia="zh-CN"/>
        </w:rPr>
        <w:t xml:space="preserve"> </w:t>
      </w:r>
      <w:r w:rsidRPr="000B668F">
        <w:rPr>
          <w:rFonts w:eastAsia="Lucida Sans Unicode"/>
          <w:sz w:val="22"/>
          <w:szCs w:val="22"/>
          <w:lang w:eastAsia="zh-CN"/>
        </w:rPr>
        <w:t>lub</w:t>
      </w:r>
      <w:r w:rsidRPr="000B668F">
        <w:rPr>
          <w:sz w:val="22"/>
          <w:szCs w:val="22"/>
          <w:lang w:eastAsia="zh-CN"/>
        </w:rPr>
        <w:t xml:space="preserve"> </w:t>
      </w:r>
      <w:r w:rsidRPr="000B668F">
        <w:rPr>
          <w:rFonts w:eastAsia="Lucida Sans Unicode"/>
          <w:sz w:val="22"/>
          <w:szCs w:val="22"/>
          <w:lang w:eastAsia="zh-CN"/>
        </w:rPr>
        <w:t>studentem</w:t>
      </w:r>
      <w:r w:rsidRPr="000B668F">
        <w:rPr>
          <w:sz w:val="22"/>
          <w:szCs w:val="22"/>
          <w:lang w:eastAsia="zh-CN"/>
        </w:rPr>
        <w:t xml:space="preserve"> </w:t>
      </w:r>
      <w:r w:rsidRPr="000B668F">
        <w:rPr>
          <w:rFonts w:eastAsia="Lucida Sans Unicode"/>
          <w:sz w:val="22"/>
          <w:szCs w:val="22"/>
          <w:lang w:eastAsia="zh-CN"/>
        </w:rPr>
        <w:t xml:space="preserve">i   </w:t>
      </w:r>
      <w:r w:rsidRPr="000B668F">
        <w:rPr>
          <w:sz w:val="22"/>
          <w:szCs w:val="22"/>
          <w:lang w:eastAsia="zh-CN"/>
        </w:rPr>
        <w:t xml:space="preserve"> □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ukończyłem</w:t>
      </w:r>
      <w:r w:rsidRPr="000B668F">
        <w:rPr>
          <w:sz w:val="22"/>
          <w:szCs w:val="22"/>
          <w:lang w:eastAsia="zh-CN"/>
        </w:rPr>
        <w:t xml:space="preserve"> </w:t>
      </w:r>
      <w:r w:rsidRPr="000B668F">
        <w:rPr>
          <w:rFonts w:eastAsia="Lucida Sans Unicode"/>
          <w:sz w:val="22"/>
          <w:szCs w:val="22"/>
          <w:lang w:eastAsia="zh-CN"/>
        </w:rPr>
        <w:t>26</w:t>
      </w:r>
      <w:r w:rsidRPr="000B668F">
        <w:rPr>
          <w:sz w:val="22"/>
          <w:szCs w:val="22"/>
          <w:lang w:eastAsia="zh-CN"/>
        </w:rPr>
        <w:t xml:space="preserve"> </w:t>
      </w:r>
      <w:r w:rsidRPr="000B668F">
        <w:rPr>
          <w:rFonts w:eastAsia="Lucida Sans Unicode"/>
          <w:sz w:val="22"/>
          <w:szCs w:val="22"/>
          <w:lang w:eastAsia="zh-CN"/>
        </w:rPr>
        <w:t xml:space="preserve">lat   </w:t>
      </w:r>
      <w:r w:rsidRPr="000B668F">
        <w:rPr>
          <w:sz w:val="22"/>
          <w:szCs w:val="22"/>
          <w:lang w:eastAsia="zh-CN"/>
        </w:rPr>
        <w:t xml:space="preserve">□ </w:t>
      </w:r>
      <w:r w:rsidRPr="000B668F">
        <w:rPr>
          <w:rFonts w:eastAsia="Lucida Sans Unicode"/>
          <w:sz w:val="22"/>
          <w:szCs w:val="22"/>
          <w:lang w:eastAsia="zh-CN"/>
        </w:rPr>
        <w:t>ukończyłem</w:t>
      </w:r>
      <w:r w:rsidRPr="000B668F">
        <w:rPr>
          <w:sz w:val="22"/>
          <w:szCs w:val="22"/>
          <w:lang w:eastAsia="zh-CN"/>
        </w:rPr>
        <w:t xml:space="preserve"> </w:t>
      </w:r>
      <w:r w:rsidRPr="000B668F">
        <w:rPr>
          <w:rFonts w:eastAsia="Lucida Sans Unicode"/>
          <w:sz w:val="22"/>
          <w:szCs w:val="22"/>
          <w:lang w:eastAsia="zh-CN"/>
        </w:rPr>
        <w:t>26</w:t>
      </w:r>
      <w:r w:rsidRPr="000B668F">
        <w:rPr>
          <w:sz w:val="22"/>
          <w:szCs w:val="22"/>
          <w:lang w:eastAsia="zh-CN"/>
        </w:rPr>
        <w:t xml:space="preserve"> </w:t>
      </w:r>
      <w:r w:rsidRPr="000B668F">
        <w:rPr>
          <w:rFonts w:eastAsia="Lucida Sans Unicode"/>
          <w:sz w:val="22"/>
          <w:szCs w:val="22"/>
          <w:lang w:eastAsia="zh-CN"/>
        </w:rPr>
        <w:t>lat</w:t>
      </w:r>
    </w:p>
    <w:p w:rsidR="000939A1" w:rsidRPr="000B668F" w:rsidRDefault="000939A1" w:rsidP="000939A1">
      <w:pPr>
        <w:widowControl w:val="0"/>
        <w:spacing w:line="276" w:lineRule="auto"/>
        <w:jc w:val="both"/>
        <w:rPr>
          <w:rFonts w:eastAsia="Lucida Sans Unicode"/>
          <w:i/>
          <w:sz w:val="22"/>
          <w:szCs w:val="22"/>
          <w:lang w:eastAsia="zh-CN"/>
        </w:rPr>
      </w:pPr>
      <w:r w:rsidRPr="000B668F">
        <w:rPr>
          <w:rFonts w:eastAsia="Lucida Sans Unicode"/>
          <w:sz w:val="22"/>
          <w:szCs w:val="22"/>
          <w:lang w:eastAsia="zh-CN"/>
        </w:rPr>
        <w:t xml:space="preserve">          ........................................................................................................................................................................</w:t>
      </w:r>
    </w:p>
    <w:p w:rsidR="000939A1" w:rsidRPr="000B668F" w:rsidRDefault="000939A1" w:rsidP="000939A1">
      <w:pPr>
        <w:widowControl w:val="0"/>
        <w:jc w:val="both"/>
        <w:rPr>
          <w:sz w:val="22"/>
          <w:szCs w:val="22"/>
          <w:lang w:eastAsia="zh-CN"/>
        </w:rPr>
      </w:pPr>
      <w:r w:rsidRPr="000B668F">
        <w:rPr>
          <w:rFonts w:eastAsia="Lucida Sans Unicode"/>
          <w:i/>
          <w:sz w:val="22"/>
          <w:szCs w:val="22"/>
          <w:lang w:eastAsia="zh-CN"/>
        </w:rPr>
        <w:t xml:space="preserve">                                                                                      (nazwa</w:t>
      </w:r>
      <w:r w:rsidRPr="000B668F">
        <w:rPr>
          <w:i/>
          <w:sz w:val="22"/>
          <w:szCs w:val="22"/>
          <w:lang w:eastAsia="zh-CN"/>
        </w:rPr>
        <w:t xml:space="preserve"> </w:t>
      </w:r>
      <w:r w:rsidRPr="000B668F">
        <w:rPr>
          <w:rFonts w:eastAsia="Lucida Sans Unicode"/>
          <w:i/>
          <w:sz w:val="22"/>
          <w:szCs w:val="22"/>
          <w:lang w:eastAsia="zh-CN"/>
        </w:rPr>
        <w:t>i</w:t>
      </w:r>
      <w:r w:rsidRPr="000B668F">
        <w:rPr>
          <w:i/>
          <w:sz w:val="22"/>
          <w:szCs w:val="22"/>
          <w:lang w:eastAsia="zh-CN"/>
        </w:rPr>
        <w:t xml:space="preserve"> </w:t>
      </w:r>
      <w:r w:rsidRPr="000B668F">
        <w:rPr>
          <w:rFonts w:eastAsia="Lucida Sans Unicode"/>
          <w:i/>
          <w:sz w:val="22"/>
          <w:szCs w:val="22"/>
          <w:lang w:eastAsia="zh-CN"/>
        </w:rPr>
        <w:t>adres,</w:t>
      </w:r>
      <w:r w:rsidRPr="000B668F">
        <w:rPr>
          <w:i/>
          <w:sz w:val="22"/>
          <w:szCs w:val="22"/>
          <w:lang w:eastAsia="zh-CN"/>
        </w:rPr>
        <w:t xml:space="preserve"> </w:t>
      </w:r>
      <w:r w:rsidRPr="000B668F">
        <w:rPr>
          <w:rFonts w:eastAsia="Lucida Sans Unicode"/>
          <w:i/>
          <w:sz w:val="22"/>
          <w:szCs w:val="22"/>
          <w:lang w:eastAsia="zh-CN"/>
        </w:rPr>
        <w:t>typ studiów)</w:t>
      </w:r>
    </w:p>
    <w:p w:rsidR="000939A1" w:rsidRPr="000B668F" w:rsidRDefault="000939A1" w:rsidP="000939A1">
      <w:pPr>
        <w:widowControl w:val="0"/>
        <w:numPr>
          <w:ilvl w:val="0"/>
          <w:numId w:val="42"/>
        </w:numPr>
        <w:tabs>
          <w:tab w:val="num" w:pos="284"/>
        </w:tabs>
        <w:suppressAutoHyphens w:val="0"/>
        <w:jc w:val="both"/>
        <w:rPr>
          <w:sz w:val="22"/>
          <w:szCs w:val="22"/>
          <w:lang w:eastAsia="zh-CN"/>
        </w:rPr>
      </w:pPr>
      <w:r w:rsidRPr="000B668F">
        <w:rPr>
          <w:sz w:val="22"/>
          <w:szCs w:val="22"/>
          <w:lang w:eastAsia="zh-CN"/>
        </w:rPr>
        <w:t xml:space="preserve">□ </w:t>
      </w:r>
      <w:r w:rsidRPr="000B668F">
        <w:rPr>
          <w:rFonts w:eastAsia="Lucida Sans Unicode"/>
          <w:sz w:val="22"/>
          <w:szCs w:val="22"/>
          <w:lang w:eastAsia="zh-CN"/>
        </w:rPr>
        <w:t>nie</w:t>
      </w:r>
      <w:r w:rsidRPr="000B668F">
        <w:rPr>
          <w:sz w:val="22"/>
          <w:szCs w:val="22"/>
          <w:lang w:eastAsia="zh-CN"/>
        </w:rPr>
        <w:t xml:space="preserve"> </w:t>
      </w:r>
      <w:r w:rsidRPr="000B668F">
        <w:rPr>
          <w:rFonts w:eastAsia="Lucida Sans Unicode"/>
          <w:sz w:val="22"/>
          <w:szCs w:val="22"/>
          <w:lang w:eastAsia="zh-CN"/>
        </w:rPr>
        <w:t xml:space="preserve">przebywam    </w:t>
      </w:r>
      <w:r w:rsidRPr="000B668F">
        <w:rPr>
          <w:sz w:val="22"/>
          <w:szCs w:val="22"/>
          <w:lang w:eastAsia="zh-CN"/>
        </w:rPr>
        <w:t xml:space="preserve"> □ przebywam   na urlopie:  □ bezpłatnym  □ wychowawczym    □ macierzyńskim/rodzicielskim</w:t>
      </w:r>
    </w:p>
    <w:p w:rsidR="000939A1" w:rsidRPr="000B668F" w:rsidRDefault="000939A1" w:rsidP="000939A1">
      <w:pPr>
        <w:widowControl w:val="0"/>
        <w:jc w:val="both"/>
        <w:rPr>
          <w:rFonts w:eastAsia="Lucida Sans Unicode"/>
          <w:sz w:val="22"/>
          <w:szCs w:val="22"/>
          <w:lang w:eastAsia="zh-CN"/>
        </w:rPr>
      </w:pPr>
      <w:r w:rsidRPr="000B668F">
        <w:rPr>
          <w:rFonts w:eastAsia="Lucida Sans Unicode"/>
          <w:sz w:val="22"/>
          <w:szCs w:val="22"/>
          <w:lang w:eastAsia="zh-CN"/>
        </w:rPr>
        <w:t xml:space="preserve">          w okresie od .............................. do ……………………..</w:t>
      </w:r>
    </w:p>
    <w:p w:rsidR="000939A1" w:rsidRPr="000B668F" w:rsidRDefault="000939A1" w:rsidP="000939A1">
      <w:pPr>
        <w:widowControl w:val="0"/>
        <w:jc w:val="both"/>
        <w:rPr>
          <w:rFonts w:eastAsia="Lucida Sans Unicode"/>
          <w:sz w:val="22"/>
          <w:szCs w:val="22"/>
          <w:lang w:eastAsia="zh-CN"/>
        </w:rPr>
      </w:pPr>
    </w:p>
    <w:p w:rsidR="000939A1" w:rsidRPr="000B668F" w:rsidRDefault="000939A1" w:rsidP="000939A1">
      <w:pPr>
        <w:widowControl w:val="0"/>
        <w:jc w:val="both"/>
        <w:rPr>
          <w:rFonts w:eastAsia="Lucida Sans Unicode"/>
          <w:sz w:val="22"/>
          <w:szCs w:val="22"/>
          <w:lang w:eastAsia="zh-CN"/>
        </w:rPr>
      </w:pPr>
      <w:r w:rsidRPr="000B668F">
        <w:rPr>
          <w:rFonts w:eastAsia="Lucida Sans Unicode"/>
          <w:sz w:val="22"/>
          <w:szCs w:val="22"/>
          <w:lang w:eastAsia="zh-CN"/>
        </w:rPr>
        <w:t xml:space="preserve">   </w:t>
      </w:r>
    </w:p>
    <w:p w:rsidR="000939A1" w:rsidRPr="000B668F" w:rsidRDefault="000939A1" w:rsidP="000939A1">
      <w:pPr>
        <w:widowControl w:val="0"/>
        <w:jc w:val="both"/>
        <w:rPr>
          <w:rFonts w:eastAsia="Lucida Sans Unicode"/>
          <w:sz w:val="22"/>
          <w:szCs w:val="22"/>
          <w:lang w:eastAsia="zh-CN"/>
        </w:rPr>
      </w:pPr>
      <w:r w:rsidRPr="000B668F">
        <w:rPr>
          <w:rFonts w:eastAsia="Lucida Sans Unicode"/>
          <w:sz w:val="22"/>
          <w:szCs w:val="22"/>
          <w:lang w:eastAsia="zh-CN"/>
        </w:rPr>
        <w:t>Oświadczam, że powyższe dane są zgodne ze stanem faktycznym. Jestem świadomy(a) odpowiedzialności karnej za składanie fałszywych oświadczeń (art. 233§ 6 kk). Przyjmuję pełną odpowiedzialność i konsekwencje podatkowe za fakty niezgodne z oświadczeniem. Prawdziwość powyższych danych potwierdzam własnoręcznym podpisem. W przypadku zmiany jakichkolwiek danych zobowiązuję się do natychmiastowego pisemnego poinformowania Działu Płac UKW. Jednocześnie przyjmuję do wiadomości, że nieprawidłowe wypełnienie oraz nieterminowe złożenie oświadczenia o zmianie danych osobowych oraz sytuacji zawodowej może uniemożliwić poprawną i terminową realizację wypłaty lub spowodować nieprawidłowości w dokumentacji zgłoszeniowej względem ZUS i US, co może skutkować koniecznością korekty i uregulowaniem należnych zobowiązań (w tym odsetek), którymi zostanę obciążony/a.</w:t>
      </w:r>
    </w:p>
    <w:p w:rsidR="000939A1" w:rsidRPr="000B668F" w:rsidRDefault="000939A1" w:rsidP="000939A1">
      <w:pPr>
        <w:tabs>
          <w:tab w:val="left" w:pos="284"/>
          <w:tab w:val="left" w:pos="709"/>
        </w:tabs>
        <w:suppressAutoHyphens w:val="0"/>
        <w:jc w:val="both"/>
        <w:rPr>
          <w:sz w:val="22"/>
          <w:szCs w:val="22"/>
          <w:lang w:eastAsia="pl-PL"/>
        </w:rPr>
      </w:pPr>
    </w:p>
    <w:p w:rsidR="000939A1" w:rsidRPr="000B668F" w:rsidRDefault="000939A1" w:rsidP="000939A1">
      <w:pPr>
        <w:suppressAutoHyphens w:val="0"/>
        <w:ind w:left="360"/>
        <w:jc w:val="both"/>
        <w:rPr>
          <w:sz w:val="22"/>
          <w:szCs w:val="22"/>
          <w:lang w:eastAsia="pl-PL"/>
        </w:rPr>
      </w:pPr>
      <w:r w:rsidRPr="000B668F">
        <w:rPr>
          <w:sz w:val="22"/>
          <w:szCs w:val="22"/>
          <w:lang w:eastAsia="pl-PL"/>
        </w:rPr>
        <w:t xml:space="preserve">        </w:t>
      </w:r>
    </w:p>
    <w:p w:rsidR="000939A1" w:rsidRPr="000B668F" w:rsidRDefault="000939A1" w:rsidP="000939A1">
      <w:pPr>
        <w:suppressAutoHyphens w:val="0"/>
        <w:spacing w:before="120"/>
        <w:jc w:val="both"/>
        <w:rPr>
          <w:sz w:val="22"/>
          <w:szCs w:val="22"/>
          <w:lang w:eastAsia="pl-PL"/>
        </w:rPr>
      </w:pPr>
      <w:r w:rsidRPr="000B668F">
        <w:rPr>
          <w:sz w:val="22"/>
          <w:szCs w:val="22"/>
          <w:lang w:eastAsia="pl-PL"/>
        </w:rPr>
        <w:t>KLAUZULA INFORMACYJNA</w:t>
      </w:r>
    </w:p>
    <w:p w:rsidR="000939A1" w:rsidRPr="000B668F" w:rsidRDefault="000939A1" w:rsidP="000939A1">
      <w:pPr>
        <w:suppressAutoHyphens w:val="0"/>
        <w:spacing w:before="40" w:line="216" w:lineRule="auto"/>
        <w:jc w:val="both"/>
        <w:rPr>
          <w:sz w:val="22"/>
          <w:szCs w:val="22"/>
          <w:lang w:eastAsia="pl-PL"/>
        </w:rPr>
      </w:pPr>
      <w:r w:rsidRPr="000B668F">
        <w:rPr>
          <w:sz w:val="22"/>
          <w:szCs w:val="22"/>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(zwanego dalej </w:t>
      </w:r>
      <w:r w:rsidRPr="000B668F">
        <w:rPr>
          <w:i/>
          <w:sz w:val="22"/>
          <w:szCs w:val="22"/>
          <w:lang w:eastAsia="pl-PL"/>
        </w:rPr>
        <w:t>Rozporządzeniem 2016/679</w:t>
      </w:r>
      <w:r w:rsidRPr="000B668F">
        <w:rPr>
          <w:sz w:val="22"/>
          <w:szCs w:val="22"/>
          <w:lang w:eastAsia="pl-PL"/>
        </w:rPr>
        <w:t>), informujemy, że:</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administratorem Pani/Pana danych osobowych jest Uniwersytet Kazimierza Wielkiego z siedzibą przy ul. Chodkiewicza 30,        85-064 Bydgoszcz; administrator danych osobowych powołał Inspektora Ochrony Danych nadzorującego prawidłowość przetwarzania danych osobowych, z którym można skontaktować się za pośrednictwem adresu e-mail: iod@ukw.edu.pl,</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 xml:space="preserve">Pani/Pana dane będą przetwarzane w celu realizacji umowy cywilno-prawnej; podstawą prawną przetwarzania jest art. 6, ust. 1,    lit. b </w:t>
      </w:r>
      <w:r w:rsidRPr="000B668F">
        <w:rPr>
          <w:rFonts w:eastAsia="Calibri"/>
          <w:i/>
          <w:sz w:val="22"/>
          <w:szCs w:val="22"/>
          <w:lang w:eastAsia="en-US"/>
        </w:rPr>
        <w:t>Rozporządzenia 2016/679</w:t>
      </w:r>
      <w:r w:rsidRPr="000B668F">
        <w:rPr>
          <w:rFonts w:eastAsia="Calibri"/>
          <w:sz w:val="22"/>
          <w:szCs w:val="22"/>
          <w:lang w:eastAsia="en-US"/>
        </w:rPr>
        <w:t>,</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 xml:space="preserve">dane nie będą udostępniane podmiotom zewnętrznym z wyjątkiem przypadków przewidzianych przepisami prawa, w tym w szczególności </w:t>
      </w:r>
      <w:r w:rsidRPr="000B668F">
        <w:rPr>
          <w:rFonts w:eastAsia="Calibri"/>
          <w:i/>
          <w:sz w:val="22"/>
          <w:szCs w:val="22"/>
          <w:lang w:eastAsia="en-US"/>
        </w:rPr>
        <w:t>ustawy z dnia 13 października 1998 r. o systemie ubezpieczeń społecznych</w:t>
      </w:r>
      <w:r w:rsidRPr="000B668F">
        <w:rPr>
          <w:rFonts w:eastAsia="Calibri"/>
          <w:sz w:val="22"/>
          <w:szCs w:val="22"/>
          <w:lang w:eastAsia="en-US"/>
        </w:rPr>
        <w:t>,</w:t>
      </w:r>
      <w:r w:rsidRPr="000B668F">
        <w:rPr>
          <w:rFonts w:eastAsia="Calibri"/>
          <w:i/>
          <w:sz w:val="22"/>
          <w:szCs w:val="22"/>
          <w:lang w:eastAsia="en-US"/>
        </w:rPr>
        <w:t xml:space="preserve"> ustawy z dnia 26 lipca 1991 r. o podatku dochodowym od osób fizycznych</w:t>
      </w:r>
      <w:r w:rsidRPr="000B668F">
        <w:rPr>
          <w:rFonts w:eastAsia="Calibri"/>
          <w:sz w:val="22"/>
          <w:szCs w:val="22"/>
          <w:lang w:eastAsia="en-US"/>
        </w:rPr>
        <w:t xml:space="preserve"> oraz </w:t>
      </w:r>
      <w:r w:rsidRPr="000B668F">
        <w:rPr>
          <w:rFonts w:eastAsia="Calibri"/>
          <w:i/>
          <w:sz w:val="22"/>
          <w:szCs w:val="22"/>
          <w:lang w:eastAsia="en-US"/>
        </w:rPr>
        <w:t>ustawy z dnia 29 sierpnia 1997 r. Ordynacja podatkowa</w:t>
      </w:r>
      <w:r w:rsidRPr="000B668F">
        <w:rPr>
          <w:rFonts w:eastAsia="Calibri"/>
          <w:sz w:val="22"/>
          <w:szCs w:val="22"/>
          <w:lang w:eastAsia="en-US"/>
        </w:rPr>
        <w:t>,</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nie zamierzamy przekazywać Pani/Pana danych do państw trzecich (tj. niebędących członkami UE) bądź organizacji międzynarodowej,</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 xml:space="preserve">Pani/Pana dane będą przechowywane przez okres wskazany w </w:t>
      </w:r>
      <w:r w:rsidRPr="000B668F">
        <w:rPr>
          <w:rFonts w:eastAsia="Calibri"/>
          <w:i/>
          <w:sz w:val="22"/>
          <w:szCs w:val="22"/>
          <w:lang w:eastAsia="en-US"/>
        </w:rPr>
        <w:t>ustawie z dnia 17 grudnia 1998 r. o emeryturach i rentach z Funduszu Ubezpieczeń Społecznych</w:t>
      </w:r>
      <w:r w:rsidRPr="000B668F">
        <w:rPr>
          <w:rFonts w:eastAsia="Calibri"/>
          <w:sz w:val="22"/>
          <w:szCs w:val="22"/>
          <w:lang w:eastAsia="en-US"/>
        </w:rPr>
        <w:t xml:space="preserve"> oraz w </w:t>
      </w:r>
      <w:r w:rsidRPr="000B668F">
        <w:rPr>
          <w:rFonts w:eastAsia="Calibri"/>
          <w:i/>
          <w:sz w:val="22"/>
          <w:szCs w:val="22"/>
          <w:lang w:eastAsia="en-US"/>
        </w:rPr>
        <w:t>ustawie z dnia 14 lipca 1983 r. o narodowym zasobie archiwalnym i archiwum</w:t>
      </w:r>
      <w:r w:rsidRPr="000B668F">
        <w:rPr>
          <w:rFonts w:eastAsia="Calibri"/>
          <w:sz w:val="22"/>
          <w:szCs w:val="22"/>
          <w:lang w:eastAsia="en-US"/>
        </w:rPr>
        <w:t>,</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posiada Pani/Pan prawo dostępu do treści swoich danych oraz prawo ich sprostowania,</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lastRenderedPageBreak/>
        <w:t>ma Pani/Pan prawo wniesienia skargi do organu nadzorczego; organem nadzorczym jest Prezes Urzędu Ochrony Danych Osobowych,</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podanie przez Panią/Pana danych osobowych jest wymogiem prawnym oraz niezbędnym dla zawarcia umowy,</w:t>
      </w:r>
    </w:p>
    <w:p w:rsidR="000939A1" w:rsidRPr="000B668F" w:rsidRDefault="000939A1" w:rsidP="000939A1">
      <w:pPr>
        <w:numPr>
          <w:ilvl w:val="0"/>
          <w:numId w:val="43"/>
        </w:numPr>
        <w:suppressAutoHyphens w:val="0"/>
        <w:spacing w:before="40" w:line="216" w:lineRule="auto"/>
        <w:jc w:val="both"/>
        <w:rPr>
          <w:rFonts w:eastAsia="Calibri"/>
          <w:sz w:val="22"/>
          <w:szCs w:val="22"/>
          <w:lang w:eastAsia="en-US"/>
        </w:rPr>
      </w:pPr>
      <w:r w:rsidRPr="000B668F">
        <w:rPr>
          <w:rFonts w:eastAsia="Calibri"/>
          <w:sz w:val="22"/>
          <w:szCs w:val="22"/>
          <w:lang w:eastAsia="en-US"/>
        </w:rPr>
        <w:t>Pani/Pana dane osobowe nie będą przetwarzane w sposób zautomatyzowany oraz nie będą profilowane.</w:t>
      </w:r>
    </w:p>
    <w:p w:rsidR="000939A1" w:rsidRPr="000B668F" w:rsidRDefault="000939A1" w:rsidP="000939A1">
      <w:pPr>
        <w:suppressAutoHyphens w:val="0"/>
        <w:spacing w:after="40" w:line="216" w:lineRule="auto"/>
        <w:ind w:right="38"/>
        <w:jc w:val="both"/>
        <w:rPr>
          <w:sz w:val="22"/>
          <w:szCs w:val="22"/>
          <w:lang w:eastAsia="pl-PL"/>
        </w:rPr>
      </w:pPr>
    </w:p>
    <w:p w:rsidR="000939A1" w:rsidRPr="000B668F" w:rsidRDefault="000939A1" w:rsidP="000939A1">
      <w:pPr>
        <w:suppressAutoHyphens w:val="0"/>
        <w:spacing w:after="40" w:line="216" w:lineRule="auto"/>
        <w:ind w:right="38"/>
        <w:jc w:val="both"/>
        <w:rPr>
          <w:sz w:val="22"/>
          <w:szCs w:val="22"/>
          <w:lang w:eastAsia="pl-PL"/>
        </w:rPr>
      </w:pPr>
      <w:r w:rsidRPr="000B668F">
        <w:rPr>
          <w:sz w:val="22"/>
          <w:szCs w:val="22"/>
          <w:lang w:eastAsia="pl-PL"/>
        </w:rPr>
        <w:t>Ja niżej podpisana/podpisany potwierdzam przekazanie mi powyższych informacji.</w:t>
      </w:r>
    </w:p>
    <w:p w:rsidR="000939A1" w:rsidRPr="000B668F" w:rsidRDefault="000939A1" w:rsidP="000939A1">
      <w:pPr>
        <w:suppressAutoHyphens w:val="0"/>
        <w:spacing w:after="40" w:line="216" w:lineRule="auto"/>
        <w:ind w:right="38"/>
        <w:jc w:val="both"/>
        <w:rPr>
          <w:sz w:val="22"/>
          <w:szCs w:val="22"/>
          <w:lang w:eastAsia="pl-PL"/>
        </w:rPr>
      </w:pPr>
    </w:p>
    <w:p w:rsidR="000939A1" w:rsidRPr="000B668F" w:rsidRDefault="000939A1" w:rsidP="000939A1">
      <w:pPr>
        <w:suppressAutoHyphens w:val="0"/>
        <w:spacing w:after="40" w:line="216" w:lineRule="auto"/>
        <w:ind w:right="38"/>
        <w:jc w:val="both"/>
        <w:rPr>
          <w:sz w:val="22"/>
          <w:szCs w:val="22"/>
          <w:lang w:eastAsia="pl-PL"/>
        </w:rPr>
      </w:pPr>
    </w:p>
    <w:p w:rsidR="000939A1" w:rsidRPr="000B668F" w:rsidRDefault="000939A1" w:rsidP="000939A1">
      <w:pPr>
        <w:suppressAutoHyphens w:val="0"/>
        <w:spacing w:after="40" w:line="216" w:lineRule="auto"/>
        <w:ind w:right="38"/>
        <w:jc w:val="both"/>
        <w:rPr>
          <w:sz w:val="22"/>
          <w:szCs w:val="22"/>
          <w:lang w:eastAsia="pl-PL"/>
        </w:rPr>
      </w:pPr>
    </w:p>
    <w:p w:rsidR="000939A1" w:rsidRPr="000B668F" w:rsidRDefault="000939A1" w:rsidP="000939A1">
      <w:pPr>
        <w:suppressAutoHyphens w:val="0"/>
        <w:spacing w:after="40" w:line="216" w:lineRule="auto"/>
        <w:ind w:right="38"/>
        <w:jc w:val="both"/>
        <w:rPr>
          <w:sz w:val="22"/>
          <w:szCs w:val="22"/>
          <w:lang w:eastAsia="pl-PL"/>
        </w:rPr>
      </w:pPr>
    </w:p>
    <w:p w:rsidR="000939A1" w:rsidRPr="000B668F" w:rsidRDefault="000939A1" w:rsidP="000939A1">
      <w:pPr>
        <w:suppressAutoHyphens w:val="0"/>
        <w:spacing w:after="40" w:line="216" w:lineRule="auto"/>
        <w:ind w:right="38"/>
        <w:jc w:val="both"/>
        <w:rPr>
          <w:sz w:val="22"/>
          <w:szCs w:val="22"/>
          <w:lang w:eastAsia="pl-PL"/>
        </w:rPr>
      </w:pPr>
    </w:p>
    <w:p w:rsidR="000939A1" w:rsidRPr="000B668F" w:rsidRDefault="000939A1" w:rsidP="000939A1">
      <w:pPr>
        <w:suppressAutoHyphens w:val="0"/>
        <w:spacing w:after="40" w:line="216" w:lineRule="auto"/>
        <w:ind w:right="38"/>
        <w:jc w:val="right"/>
        <w:rPr>
          <w:sz w:val="22"/>
          <w:szCs w:val="22"/>
          <w:lang w:eastAsia="pl-PL"/>
        </w:rPr>
      </w:pPr>
      <w:r w:rsidRPr="000B668F">
        <w:rPr>
          <w:sz w:val="22"/>
          <w:szCs w:val="22"/>
          <w:lang w:eastAsia="pl-PL"/>
        </w:rPr>
        <w:t xml:space="preserve">                                                                                                                                                                  ……………………………………………………………</w:t>
      </w:r>
    </w:p>
    <w:p w:rsidR="000939A1" w:rsidRPr="000B668F" w:rsidRDefault="000939A1" w:rsidP="000939A1">
      <w:pPr>
        <w:suppressAutoHyphens w:val="0"/>
        <w:spacing w:after="40" w:line="216" w:lineRule="auto"/>
        <w:ind w:right="38"/>
        <w:jc w:val="right"/>
        <w:rPr>
          <w:sz w:val="22"/>
          <w:szCs w:val="22"/>
          <w:lang w:eastAsia="pl-PL"/>
        </w:rPr>
      </w:pPr>
      <w:r w:rsidRPr="000B668F">
        <w:rPr>
          <w:sz w:val="22"/>
          <w:szCs w:val="22"/>
          <w:lang w:eastAsia="pl-PL"/>
        </w:rPr>
        <w:t xml:space="preserve">                                                                                                                                                                                                            (podpis Przyjmującego zamówienie-WYKONAWCY)</w:t>
      </w:r>
    </w:p>
    <w:p w:rsidR="000939A1" w:rsidRPr="00565735" w:rsidRDefault="000939A1" w:rsidP="000939A1">
      <w:pPr>
        <w:rPr>
          <w:sz w:val="22"/>
          <w:szCs w:val="22"/>
        </w:rPr>
      </w:pPr>
    </w:p>
    <w:p w:rsidR="000939A1" w:rsidRDefault="000939A1">
      <w:pPr>
        <w:suppressAutoHyphens w:val="0"/>
        <w:rPr>
          <w:sz w:val="22"/>
          <w:szCs w:val="22"/>
        </w:rPr>
      </w:pPr>
    </w:p>
    <w:p w:rsidR="000939A1" w:rsidRDefault="000939A1" w:rsidP="000939A1">
      <w:pPr>
        <w:jc w:val="center"/>
        <w:rPr>
          <w:b/>
          <w:sz w:val="22"/>
          <w:szCs w:val="22"/>
        </w:rPr>
      </w:pPr>
    </w:p>
    <w:p w:rsidR="000939A1" w:rsidRDefault="000939A1">
      <w:pPr>
        <w:suppressAutoHyphens w:val="0"/>
        <w:rPr>
          <w:b/>
          <w:sz w:val="22"/>
          <w:szCs w:val="22"/>
        </w:rPr>
      </w:pPr>
      <w:r>
        <w:rPr>
          <w:b/>
          <w:sz w:val="22"/>
          <w:szCs w:val="22"/>
        </w:rPr>
        <w:br w:type="page"/>
      </w:r>
    </w:p>
    <w:p w:rsidR="000939A1" w:rsidRPr="00A115DB" w:rsidRDefault="000939A1" w:rsidP="000939A1">
      <w:pPr>
        <w:jc w:val="center"/>
        <w:rPr>
          <w:b/>
          <w:sz w:val="22"/>
          <w:szCs w:val="22"/>
        </w:rPr>
      </w:pPr>
      <w:r w:rsidRPr="00A115DB">
        <w:rPr>
          <w:b/>
          <w:sz w:val="22"/>
          <w:szCs w:val="22"/>
        </w:rPr>
        <w:lastRenderedPageBreak/>
        <w:t>Rozdział 4</w:t>
      </w:r>
    </w:p>
    <w:p w:rsidR="000939A1" w:rsidRPr="00A115DB" w:rsidRDefault="000939A1" w:rsidP="000939A1">
      <w:pPr>
        <w:spacing w:before="120" w:line="276" w:lineRule="auto"/>
        <w:jc w:val="center"/>
        <w:rPr>
          <w:b/>
          <w:sz w:val="22"/>
          <w:szCs w:val="22"/>
        </w:rPr>
      </w:pPr>
      <w:r w:rsidRPr="00A115DB">
        <w:rPr>
          <w:b/>
          <w:sz w:val="22"/>
          <w:szCs w:val="22"/>
        </w:rPr>
        <w:t>OPIS PRZEDMIOTU ZAMÓWIENIA</w:t>
      </w:r>
    </w:p>
    <w:p w:rsidR="000939A1" w:rsidRPr="00A115DB" w:rsidRDefault="000939A1" w:rsidP="000939A1">
      <w:pPr>
        <w:jc w:val="both"/>
        <w:rPr>
          <w:color w:val="000000"/>
          <w:sz w:val="22"/>
          <w:szCs w:val="22"/>
          <w:shd w:val="clear" w:color="auto" w:fill="FFFFFF"/>
        </w:rPr>
      </w:pPr>
      <w:bookmarkStart w:id="1" w:name="_GoBack"/>
      <w:bookmarkEnd w:id="1"/>
      <w:r w:rsidRPr="00A115DB">
        <w:rPr>
          <w:color w:val="000000"/>
          <w:sz w:val="22"/>
          <w:szCs w:val="22"/>
          <w:shd w:val="clear" w:color="auto" w:fill="FFFFFF"/>
        </w:rPr>
        <w:t>  </w:t>
      </w:r>
      <w:r w:rsidRPr="00A115DB">
        <w:rPr>
          <w:color w:val="000000"/>
          <w:sz w:val="22"/>
          <w:szCs w:val="22"/>
        </w:rPr>
        <w:br/>
      </w:r>
      <w:r w:rsidRPr="00A115DB">
        <w:rPr>
          <w:b/>
          <w:color w:val="000000"/>
          <w:sz w:val="22"/>
          <w:szCs w:val="22"/>
          <w:shd w:val="clear" w:color="auto" w:fill="FFFFFF"/>
        </w:rPr>
        <w:t>1.</w:t>
      </w:r>
      <w:r w:rsidRPr="00A115DB">
        <w:rPr>
          <w:color w:val="000000"/>
          <w:sz w:val="22"/>
          <w:szCs w:val="22"/>
          <w:shd w:val="clear" w:color="auto" w:fill="FFFFFF"/>
        </w:rPr>
        <w:t> Przedmiotem postępowania i zamówienia jest wyłonienie ekspertów z sektora publicznego bądź prywatnego, samorządów, instytucji lub podobnych, posiadających wykształcenie pedagogiczne, administracyjne, ekonomiczne, informatyczne, techniczne i wiedzę praktyczną z zakresu pedagogiki, pedagogiki wczesnoszkolnej, ekonomii, administracji,  którym zostanie powierzone zadanie wykonania usługi konsultacji eksperckiej (doradczej) działań projektowych w obszarze zastosowania wygenerowanego przez studentów pomysłu projektowego oraz przeprowadzenie 2 - dniowej wizyty studyjnej na terenie reprezentowanego przez siebie przedsiębiorstwa/ instytucji z województwa Kujawsko Pomorskiego w ramach projektu "Nowoczesny Uniwersytet".  </w:t>
      </w:r>
      <w:r w:rsidRPr="00A115DB">
        <w:rPr>
          <w:color w:val="000000"/>
          <w:sz w:val="22"/>
          <w:szCs w:val="22"/>
        </w:rPr>
        <w:br/>
      </w:r>
      <w:r w:rsidRPr="00A115DB">
        <w:rPr>
          <w:color w:val="000000"/>
          <w:sz w:val="22"/>
          <w:szCs w:val="22"/>
          <w:shd w:val="clear" w:color="auto" w:fill="FFFFFF"/>
        </w:rPr>
        <w:t>      </w:t>
      </w:r>
    </w:p>
    <w:p w:rsidR="000939A1" w:rsidRPr="00A115DB" w:rsidRDefault="000939A1" w:rsidP="000939A1">
      <w:pPr>
        <w:jc w:val="both"/>
        <w:rPr>
          <w:color w:val="000000"/>
          <w:sz w:val="22"/>
          <w:szCs w:val="22"/>
          <w:shd w:val="clear" w:color="auto" w:fill="FFFFFF"/>
        </w:rPr>
      </w:pPr>
      <w:r w:rsidRPr="00A115DB">
        <w:rPr>
          <w:color w:val="000000"/>
          <w:sz w:val="22"/>
          <w:szCs w:val="22"/>
          <w:shd w:val="clear" w:color="auto" w:fill="FFFFFF"/>
        </w:rPr>
        <w:t>1.1. Konsultacje mogą obejmować warsztaty i ćwiczenia praktyczne prowadzone w formie projektowej odzwierciedlające rzeczywiste warunki pracy a wizyta studyjna ma być okazją do zaobserwowania w jaki sposób teoretyczna wiedza, zdobywana na studiach, może być wykorzystana w praktyce w rzeczywistych warunkach funkcjonowania danej firmy/instytucji.</w:t>
      </w:r>
    </w:p>
    <w:p w:rsidR="000939A1" w:rsidRPr="00A115DB" w:rsidRDefault="000939A1" w:rsidP="000939A1">
      <w:pPr>
        <w:jc w:val="both"/>
        <w:rPr>
          <w:sz w:val="22"/>
          <w:szCs w:val="22"/>
          <w:shd w:val="clear" w:color="auto" w:fill="FFFFFF"/>
        </w:rPr>
      </w:pPr>
      <w:r w:rsidRPr="00A115DB">
        <w:rPr>
          <w:color w:val="000000"/>
          <w:sz w:val="22"/>
          <w:szCs w:val="22"/>
          <w:shd w:val="clear" w:color="auto" w:fill="FFFFFF"/>
        </w:rPr>
        <w:t xml:space="preserve">1.2. </w:t>
      </w:r>
      <w:r w:rsidRPr="00A115DB">
        <w:rPr>
          <w:sz w:val="22"/>
          <w:szCs w:val="22"/>
        </w:rPr>
        <w:t xml:space="preserve">Zamówienia zostało podzielone na 17 części, adekwatnie do ilości grup projektowych </w:t>
      </w:r>
      <w:r w:rsidRPr="00A115DB">
        <w:rPr>
          <w:sz w:val="22"/>
          <w:szCs w:val="22"/>
          <w:shd w:val="clear" w:color="auto" w:fill="FFFFFF"/>
        </w:rPr>
        <w:t>(17 zespołów projektowych).</w:t>
      </w:r>
    </w:p>
    <w:p w:rsidR="000939A1" w:rsidRPr="00A115DB" w:rsidRDefault="000939A1" w:rsidP="000939A1">
      <w:pPr>
        <w:jc w:val="both"/>
        <w:rPr>
          <w:color w:val="000000"/>
          <w:sz w:val="22"/>
          <w:szCs w:val="22"/>
          <w:shd w:val="clear" w:color="auto" w:fill="FFFFFF"/>
        </w:rPr>
      </w:pPr>
      <w:r w:rsidRPr="00A115DB">
        <w:rPr>
          <w:color w:val="000000"/>
          <w:sz w:val="22"/>
          <w:szCs w:val="22"/>
        </w:rPr>
        <w:br/>
      </w:r>
      <w:r w:rsidRPr="00A115DB">
        <w:rPr>
          <w:b/>
          <w:color w:val="000000"/>
          <w:sz w:val="22"/>
          <w:szCs w:val="22"/>
          <w:shd w:val="clear" w:color="auto" w:fill="FFFFFF"/>
        </w:rPr>
        <w:t>2.</w:t>
      </w:r>
      <w:r w:rsidRPr="00A115DB">
        <w:rPr>
          <w:color w:val="000000"/>
          <w:sz w:val="22"/>
          <w:szCs w:val="22"/>
          <w:shd w:val="clear" w:color="auto" w:fill="FFFFFF"/>
        </w:rPr>
        <w:t xml:space="preserve"> Cel realizacji udzielanego zamówienia</w:t>
      </w:r>
      <w:r w:rsidRPr="009E3724">
        <w:rPr>
          <w:color w:val="000000"/>
          <w:sz w:val="22"/>
          <w:szCs w:val="22"/>
          <w:shd w:val="clear" w:color="auto" w:fill="FFFFFF"/>
        </w:rPr>
        <w:t>: wzmocnienie i podniesienie kompetencji studentów</w:t>
      </w:r>
      <w:r w:rsidR="009E3724">
        <w:rPr>
          <w:color w:val="000000"/>
          <w:sz w:val="22"/>
          <w:szCs w:val="22"/>
          <w:shd w:val="clear" w:color="auto" w:fill="FFFFFF"/>
        </w:rPr>
        <w:t>,</w:t>
      </w:r>
      <w:r w:rsidRPr="00A115DB">
        <w:rPr>
          <w:color w:val="000000"/>
          <w:sz w:val="22"/>
          <w:szCs w:val="22"/>
          <w:shd w:val="clear" w:color="auto" w:fill="FFFFFF"/>
        </w:rPr>
        <w:t xml:space="preserve"> aby zwiększyć atrakcyjność zawodową absolwentów kierunków objętych projektem poprzez  zapewnienie studentom zamawiającego możliwości zdobycia wiedzy i umiejętności zawodowych pożądanych na rynku pracy i poznanie specyfiki pracy w danej branży.</w:t>
      </w:r>
    </w:p>
    <w:p w:rsidR="000939A1" w:rsidRPr="00A115DB" w:rsidRDefault="000939A1" w:rsidP="000939A1">
      <w:pPr>
        <w:jc w:val="both"/>
        <w:rPr>
          <w:color w:val="000000"/>
          <w:sz w:val="22"/>
          <w:szCs w:val="22"/>
          <w:shd w:val="clear" w:color="auto" w:fill="FFFFFF"/>
        </w:rPr>
      </w:pPr>
      <w:r w:rsidRPr="00A115DB">
        <w:rPr>
          <w:color w:val="000000"/>
          <w:sz w:val="22"/>
          <w:szCs w:val="22"/>
          <w:shd w:val="clear" w:color="auto" w:fill="FFFFFF"/>
        </w:rPr>
        <w:t xml:space="preserve">       </w:t>
      </w:r>
    </w:p>
    <w:p w:rsidR="000939A1" w:rsidRPr="00A115DB" w:rsidRDefault="000939A1" w:rsidP="000939A1">
      <w:pPr>
        <w:spacing w:line="276" w:lineRule="auto"/>
        <w:jc w:val="both"/>
        <w:rPr>
          <w:color w:val="000000"/>
          <w:sz w:val="22"/>
          <w:szCs w:val="22"/>
          <w:shd w:val="clear" w:color="auto" w:fill="FFFFFF"/>
        </w:rPr>
      </w:pPr>
      <w:r w:rsidRPr="00A115DB">
        <w:rPr>
          <w:b/>
          <w:color w:val="000000"/>
          <w:sz w:val="22"/>
          <w:szCs w:val="22"/>
          <w:shd w:val="clear" w:color="auto" w:fill="FFFFFF"/>
        </w:rPr>
        <w:t>3</w:t>
      </w:r>
      <w:r w:rsidRPr="00A115DB">
        <w:rPr>
          <w:color w:val="000000"/>
          <w:sz w:val="22"/>
          <w:szCs w:val="22"/>
          <w:shd w:val="clear" w:color="auto" w:fill="FFFFFF"/>
        </w:rPr>
        <w:t xml:space="preserve">. Usługi konsultacyjne (doradcze) objęte przedmiotem zamówienia będą realizowane w  przygotowanych i wyposażonych salach dydaktycznych Zamawiającego, bądź też poza siedzibą zamawiającego o ile przedstawiciel zamawiającego dedykowany do opieki merytorycznej i odpowiedzialny za daną grupę/zespół projektowy wyrazi zgodę pisemną (tj. za pośrednictwem poczty elektronicznej). </w:t>
      </w:r>
    </w:p>
    <w:p w:rsidR="000939A1" w:rsidRPr="00A115DB" w:rsidRDefault="000939A1" w:rsidP="000939A1">
      <w:pPr>
        <w:spacing w:line="276" w:lineRule="auto"/>
        <w:jc w:val="both"/>
        <w:rPr>
          <w:rFonts w:eastAsia="Calibri"/>
          <w:color w:val="FF0000"/>
          <w:sz w:val="22"/>
          <w:szCs w:val="22"/>
          <w:lang w:eastAsia="en-US"/>
        </w:rPr>
      </w:pPr>
      <w:r w:rsidRPr="008D085D">
        <w:rPr>
          <w:sz w:val="22"/>
          <w:szCs w:val="22"/>
          <w:shd w:val="clear" w:color="auto" w:fill="FFFFFF"/>
        </w:rPr>
        <w:t>3.1.</w:t>
      </w:r>
      <w:r w:rsidRPr="008D085D">
        <w:rPr>
          <w:rFonts w:eastAsia="Arial"/>
          <w:kern w:val="1"/>
          <w:sz w:val="22"/>
          <w:szCs w:val="22"/>
          <w:lang w:eastAsia="zh-CN" w:bidi="hi-IN"/>
        </w:rPr>
        <w:t xml:space="preserve"> Na wniosek Wykonawcy i za zgodą Zamawiającego p</w:t>
      </w:r>
      <w:r w:rsidRPr="008D085D">
        <w:rPr>
          <w:rFonts w:eastAsia="Calibri"/>
          <w:sz w:val="22"/>
          <w:szCs w:val="22"/>
          <w:lang w:eastAsia="en-US"/>
        </w:rPr>
        <w:t xml:space="preserve">rzedmiot zamówienia może być realizowany w formie on-line z wykorzystaniem metod i technik kształcenia na odległość, </w:t>
      </w:r>
      <w:bookmarkStart w:id="2" w:name="_Hlk59453790"/>
      <w:r w:rsidRPr="008D085D">
        <w:rPr>
          <w:rFonts w:eastAsia="Calibri"/>
          <w:sz w:val="22"/>
          <w:szCs w:val="22"/>
          <w:lang w:eastAsia="en-US"/>
        </w:rPr>
        <w:t xml:space="preserve">w szczególności w przypadku ograniczeń dotyczących prowadzenia zajęć w formie stacjonarnej w związku z rozprzestrzenianiem się Covid-19 lub innych chorób zakaźnych, wprowadzonych przepisami powszechnie obowiązującym lub wewnętrznymi regulacjami Zamawiającego. </w:t>
      </w:r>
    </w:p>
    <w:bookmarkEnd w:id="2"/>
    <w:p w:rsidR="000939A1" w:rsidRPr="00A115DB" w:rsidRDefault="000939A1" w:rsidP="000939A1">
      <w:pPr>
        <w:jc w:val="both"/>
        <w:rPr>
          <w:color w:val="000000"/>
          <w:sz w:val="22"/>
          <w:szCs w:val="22"/>
          <w:shd w:val="clear" w:color="auto" w:fill="FFFFFF"/>
        </w:rPr>
      </w:pPr>
    </w:p>
    <w:p w:rsidR="000939A1" w:rsidRPr="00A115DB" w:rsidRDefault="000939A1" w:rsidP="000939A1">
      <w:pPr>
        <w:jc w:val="both"/>
        <w:rPr>
          <w:color w:val="000000"/>
          <w:sz w:val="22"/>
          <w:szCs w:val="22"/>
          <w:shd w:val="clear" w:color="auto" w:fill="FFFFFF"/>
        </w:rPr>
      </w:pPr>
      <w:r w:rsidRPr="00A115DB">
        <w:rPr>
          <w:b/>
          <w:color w:val="000000"/>
          <w:sz w:val="22"/>
          <w:szCs w:val="22"/>
          <w:shd w:val="clear" w:color="auto" w:fill="FFFFFF"/>
        </w:rPr>
        <w:t>4.</w:t>
      </w:r>
      <w:r w:rsidRPr="00A115DB">
        <w:rPr>
          <w:color w:val="000000"/>
          <w:sz w:val="22"/>
          <w:szCs w:val="22"/>
          <w:shd w:val="clear" w:color="auto" w:fill="FFFFFF"/>
        </w:rPr>
        <w:t xml:space="preserve"> Wizyty będą realizowane w całości na terenie firmy, w której odbywa się wizyta studyjna w salach przez niego udostępnionych na ten cel, które posiadają wszelką infrastrukturę niezbędną do przeprowadzenia zajęć praktycznych. </w:t>
      </w:r>
    </w:p>
    <w:p w:rsidR="000939A1" w:rsidRPr="00247AEE" w:rsidRDefault="000939A1" w:rsidP="000939A1">
      <w:pPr>
        <w:spacing w:line="276" w:lineRule="auto"/>
        <w:jc w:val="both"/>
        <w:rPr>
          <w:rFonts w:eastAsia="Calibri"/>
          <w:sz w:val="22"/>
          <w:szCs w:val="22"/>
          <w:lang w:eastAsia="en-US"/>
        </w:rPr>
      </w:pPr>
      <w:r w:rsidRPr="00247AEE">
        <w:rPr>
          <w:sz w:val="22"/>
          <w:szCs w:val="22"/>
          <w:shd w:val="clear" w:color="auto" w:fill="FFFFFF"/>
        </w:rPr>
        <w:t>4.1. N</w:t>
      </w:r>
      <w:r w:rsidRPr="00247AEE">
        <w:rPr>
          <w:rFonts w:eastAsia="Arial"/>
          <w:kern w:val="1"/>
          <w:sz w:val="22"/>
          <w:szCs w:val="22"/>
          <w:lang w:eastAsia="zh-CN" w:bidi="hi-IN"/>
        </w:rPr>
        <w:t>a wniosek Wykonawcy i za zgodą Zamawiającego p</w:t>
      </w:r>
      <w:r w:rsidRPr="00247AEE">
        <w:rPr>
          <w:rFonts w:eastAsia="Calibri"/>
          <w:sz w:val="22"/>
          <w:szCs w:val="22"/>
          <w:lang w:eastAsia="en-US"/>
        </w:rPr>
        <w:t xml:space="preserve">rzedmiot zamówienia może być realizowany w formie on-line z wykorzystaniem metod i technik kształcenia na odległość, w szczególności w przypadku ograniczeń dotyczących prowadzenia zajęć w formie stacjonarnej w związku z rozprzestrzenianiem się Covid-19 lub innych chorób zakaźnych, wprowadzonych przepisami powszechnie obowiązującym lub wewnętrznymi regulacjami Zamawiającego. </w:t>
      </w:r>
    </w:p>
    <w:p w:rsidR="000939A1" w:rsidRPr="00A115DB" w:rsidRDefault="000939A1" w:rsidP="000939A1">
      <w:pPr>
        <w:ind w:left="720"/>
        <w:jc w:val="both"/>
        <w:rPr>
          <w:sz w:val="22"/>
          <w:szCs w:val="22"/>
        </w:rPr>
      </w:pPr>
    </w:p>
    <w:p w:rsidR="000939A1" w:rsidRPr="00A115DB" w:rsidRDefault="000939A1" w:rsidP="000939A1">
      <w:pPr>
        <w:jc w:val="both"/>
        <w:rPr>
          <w:sz w:val="22"/>
          <w:szCs w:val="22"/>
          <w:shd w:val="clear" w:color="auto" w:fill="FFFFFF"/>
        </w:rPr>
      </w:pPr>
      <w:r w:rsidRPr="00A115DB">
        <w:rPr>
          <w:b/>
          <w:sz w:val="22"/>
          <w:szCs w:val="22"/>
        </w:rPr>
        <w:t>5. Konsultacja ekspercka i wizyta studyjna</w:t>
      </w:r>
    </w:p>
    <w:p w:rsidR="000939A1" w:rsidRPr="00A115DB" w:rsidRDefault="000939A1" w:rsidP="000939A1">
      <w:pPr>
        <w:jc w:val="both"/>
        <w:rPr>
          <w:sz w:val="22"/>
          <w:szCs w:val="22"/>
        </w:rPr>
      </w:pPr>
      <w:r w:rsidRPr="00A115DB">
        <w:rPr>
          <w:sz w:val="22"/>
          <w:szCs w:val="22"/>
        </w:rPr>
        <w:t xml:space="preserve">Wykonawca wydeleguje </w:t>
      </w:r>
      <w:r w:rsidRPr="00A115DB">
        <w:rPr>
          <w:rFonts w:eastAsia="Arial"/>
          <w:sz w:val="22"/>
          <w:szCs w:val="22"/>
        </w:rPr>
        <w:t xml:space="preserve">eksperta oraz opiekuna wizyty studyjnej do realizacji zadań praktycznych w formie projektowej dla grupy/ zespołu min 5 studentów i </w:t>
      </w:r>
      <w:r w:rsidRPr="00A115DB">
        <w:rPr>
          <w:sz w:val="22"/>
          <w:szCs w:val="22"/>
        </w:rPr>
        <w:t>zaproponuje zadanie problemowe dla członków studenckiej grupy projektowej – dot. usługi konsultacyjno-doradczej i wizyty studyjnej.</w:t>
      </w:r>
    </w:p>
    <w:p w:rsidR="000939A1" w:rsidRPr="00A115DB" w:rsidRDefault="000939A1" w:rsidP="000939A1">
      <w:pPr>
        <w:jc w:val="both"/>
        <w:rPr>
          <w:sz w:val="22"/>
          <w:szCs w:val="22"/>
        </w:rPr>
      </w:pPr>
      <w:r w:rsidRPr="00A115DB">
        <w:rPr>
          <w:sz w:val="22"/>
          <w:szCs w:val="22"/>
        </w:rPr>
        <w:t>Zamawiający wymaga, aby Ekspert oraz Opiekun wizyty studyjnej posiadał znajomość przepisów prawnych dotyczących funkcjonowania instytucji/firmy z branży w obszarach/dziedzinach zgodnych z opisem przedmiotu zamówienia, do którego Wykonawca przystępuje oraz posiadał doświadczenie lub wiedzę teoretyczną z zakresu pracy projektowej lub współpracy z Uczelnią wyższą.</w:t>
      </w:r>
    </w:p>
    <w:p w:rsidR="000939A1" w:rsidRPr="00A115DB" w:rsidRDefault="000939A1" w:rsidP="000939A1">
      <w:pPr>
        <w:rPr>
          <w:sz w:val="22"/>
          <w:szCs w:val="22"/>
          <w:u w:val="single"/>
        </w:rPr>
      </w:pPr>
    </w:p>
    <w:p w:rsidR="000939A1" w:rsidRPr="00A115DB" w:rsidRDefault="000939A1" w:rsidP="000939A1">
      <w:pPr>
        <w:rPr>
          <w:sz w:val="22"/>
          <w:szCs w:val="22"/>
          <w:u w:val="single"/>
        </w:rPr>
      </w:pPr>
      <w:r w:rsidRPr="00A115DB">
        <w:rPr>
          <w:b/>
          <w:sz w:val="22"/>
          <w:szCs w:val="22"/>
        </w:rPr>
        <w:t>a)</w:t>
      </w:r>
      <w:r w:rsidRPr="00A115DB">
        <w:rPr>
          <w:sz w:val="22"/>
          <w:szCs w:val="22"/>
          <w:u w:val="single"/>
        </w:rPr>
        <w:t xml:space="preserve"> Zadaniem Eksperta realizującego usługę konsultacyjno-doradczą będzie </w:t>
      </w:r>
      <w:r w:rsidRPr="00A115DB">
        <w:rPr>
          <w:b/>
          <w:sz w:val="22"/>
          <w:szCs w:val="22"/>
          <w:u w:val="single"/>
        </w:rPr>
        <w:t>( dotyczy części od 1 do 17):</w:t>
      </w:r>
      <w:r w:rsidRPr="00A115DB">
        <w:rPr>
          <w:sz w:val="22"/>
          <w:szCs w:val="22"/>
          <w:u w:val="single"/>
        </w:rPr>
        <w:t xml:space="preserve"> </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określić zasady pracy ze studentem,</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zdiagnozować potrzeby studenta w obszarach wiedzy i umiejętności, które mają być przedmiotem przyszłych trwałych zmian,</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zapoznanie się z projektem realizowanym przez studentów wraz w Ekspertem ze strony uczelni;</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lastRenderedPageBreak/>
        <w:t>ścisła współpraca z Ekspertem ze strony uczelni;</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organizowanie pracy metodą projektu z uwzględnieniem wszystkich jego etapów  (identyfikacji problemu, formułowania celów, planowania strategii działania, przygotowania planu realizacji);</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dbałość o zgodność zakresu projektu z celami dydaktycznymi kształcenia studentów,</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pomoc studentom w opracowaniu projektu ( np. biznesowego) powiązanego z kierunkiem wsparcia w projekcie oraz raportu przedstawiającego wnioski dotyczące projektu;</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przewodniczyć i doradzać studentowi poprzez dzielenie się doświadczeniem i umiejętnościami,</w:t>
      </w:r>
    </w:p>
    <w:p w:rsidR="000939A1" w:rsidRPr="00A115DB" w:rsidRDefault="000939A1" w:rsidP="00235CED">
      <w:pPr>
        <w:widowControl w:val="0"/>
        <w:numPr>
          <w:ilvl w:val="0"/>
          <w:numId w:val="46"/>
        </w:numPr>
        <w:tabs>
          <w:tab w:val="clear" w:pos="1440"/>
          <w:tab w:val="num" w:pos="142"/>
        </w:tabs>
        <w:suppressAutoHyphens w:val="0"/>
        <w:spacing w:after="160" w:line="254" w:lineRule="auto"/>
        <w:ind w:left="567" w:hanging="425"/>
        <w:contextualSpacing/>
        <w:jc w:val="both"/>
        <w:rPr>
          <w:rFonts w:eastAsia="Calibri"/>
          <w:kern w:val="1"/>
          <w:sz w:val="22"/>
          <w:szCs w:val="22"/>
          <w:lang w:eastAsia="zh-CN"/>
        </w:rPr>
      </w:pPr>
      <w:r w:rsidRPr="00A115DB">
        <w:rPr>
          <w:rFonts w:eastAsia="Calibri"/>
          <w:kern w:val="1"/>
          <w:sz w:val="22"/>
          <w:szCs w:val="22"/>
          <w:lang w:eastAsia="zh-CN"/>
        </w:rPr>
        <w:t>motywowanie do zdobywania wiedzy i doskonalenia umiejętności zawodowych studenta,</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bieżące przydzielenie zadań do wykonania;</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nadzór nad przebiegiem wykonywania zadań;</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odbiór wykonanych prac;</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weryfikacja zgodności przebiegu zadania z programem;</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 xml:space="preserve">bieżące informowanie wnioskodawcy o przebiegu zadania, w tym w szczególności </w:t>
      </w:r>
      <w:r w:rsidRPr="00A115DB">
        <w:rPr>
          <w:rFonts w:eastAsia="Calibri"/>
          <w:kern w:val="1"/>
          <w:sz w:val="22"/>
          <w:szCs w:val="22"/>
          <w:lang w:eastAsia="zh-CN"/>
        </w:rPr>
        <w:br/>
        <w:t>o ewentualnych trudnościach i nieprawidłowościach;</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udzielanie pomocy i wskazówek;</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pomoc w przygotowaniu przez studentów prezentacji projektu;</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 xml:space="preserve">pomoc w opracowaniu programu 2 dniowej wizyty studyjnej w ‘przedsiębiorstwie’ nawiązującej do tematyki realizowanego projektu oraz zainteresowań zawodowych studentów; </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przygotowanie  raportu końcowego z projektu;</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przestrzeganie i kontrolowanie czasu pracy studentów;</w:t>
      </w:r>
    </w:p>
    <w:p w:rsidR="000939A1" w:rsidRPr="00A115DB" w:rsidRDefault="000939A1" w:rsidP="00235CED">
      <w:pPr>
        <w:widowControl w:val="0"/>
        <w:numPr>
          <w:ilvl w:val="0"/>
          <w:numId w:val="46"/>
        </w:numPr>
        <w:tabs>
          <w:tab w:val="clear" w:pos="1440"/>
          <w:tab w:val="num" w:pos="142"/>
        </w:tabs>
        <w:suppressAutoHyphens w:val="0"/>
        <w:ind w:left="567" w:hanging="425"/>
        <w:contextualSpacing/>
        <w:jc w:val="both"/>
        <w:rPr>
          <w:rFonts w:eastAsia="Calibri"/>
          <w:kern w:val="1"/>
          <w:sz w:val="22"/>
          <w:szCs w:val="22"/>
          <w:lang w:eastAsia="zh-CN"/>
        </w:rPr>
      </w:pPr>
      <w:r w:rsidRPr="00A115DB">
        <w:rPr>
          <w:rFonts w:eastAsia="Calibri"/>
          <w:kern w:val="1"/>
          <w:sz w:val="22"/>
          <w:szCs w:val="22"/>
          <w:lang w:eastAsia="zh-CN"/>
        </w:rPr>
        <w:t>nadzorowanie wypełniania listy obecności;</w:t>
      </w:r>
    </w:p>
    <w:p w:rsidR="000939A1" w:rsidRPr="00A115DB" w:rsidRDefault="000939A1" w:rsidP="00235CED">
      <w:pPr>
        <w:widowControl w:val="0"/>
        <w:numPr>
          <w:ilvl w:val="0"/>
          <w:numId w:val="46"/>
        </w:numPr>
        <w:tabs>
          <w:tab w:val="clear" w:pos="1440"/>
          <w:tab w:val="num" w:pos="142"/>
        </w:tabs>
        <w:suppressAutoHyphens w:val="0"/>
        <w:spacing w:line="276" w:lineRule="auto"/>
        <w:ind w:left="567" w:hanging="425"/>
        <w:contextualSpacing/>
        <w:jc w:val="both"/>
        <w:rPr>
          <w:b/>
          <w:bCs/>
          <w:sz w:val="22"/>
          <w:szCs w:val="22"/>
          <w:lang w:eastAsia="pl-PL"/>
        </w:rPr>
      </w:pPr>
      <w:r w:rsidRPr="00A115DB">
        <w:rPr>
          <w:rFonts w:eastAsia="Calibri"/>
          <w:kern w:val="1"/>
          <w:sz w:val="22"/>
          <w:szCs w:val="22"/>
          <w:lang w:eastAsia="zh-CN"/>
        </w:rPr>
        <w:t>staranne przygotowywanie dokumentacji projektowej;</w:t>
      </w:r>
    </w:p>
    <w:p w:rsidR="000939A1" w:rsidRPr="00A115DB" w:rsidRDefault="000939A1" w:rsidP="00235CED">
      <w:pPr>
        <w:widowControl w:val="0"/>
        <w:numPr>
          <w:ilvl w:val="0"/>
          <w:numId w:val="46"/>
        </w:numPr>
        <w:tabs>
          <w:tab w:val="clear" w:pos="1440"/>
          <w:tab w:val="num" w:pos="142"/>
        </w:tabs>
        <w:suppressAutoHyphens w:val="0"/>
        <w:spacing w:line="276" w:lineRule="auto"/>
        <w:ind w:left="567" w:hanging="425"/>
        <w:contextualSpacing/>
        <w:jc w:val="both"/>
        <w:rPr>
          <w:b/>
          <w:bCs/>
          <w:sz w:val="22"/>
          <w:szCs w:val="22"/>
          <w:lang w:eastAsia="pl-PL"/>
        </w:rPr>
      </w:pPr>
      <w:r w:rsidRPr="00A115DB">
        <w:rPr>
          <w:rFonts w:eastAsia="Arial"/>
          <w:kern w:val="1"/>
          <w:sz w:val="22"/>
          <w:szCs w:val="22"/>
          <w:lang w:eastAsia="zh-CN" w:bidi="hi-IN"/>
        </w:rPr>
        <w:t xml:space="preserve">zapewnienie realizacji przedmiotu zgodnie z aktualnie obowiązującymi przepisami prawa dotyczącymi </w:t>
      </w:r>
      <w:r w:rsidRPr="00A115DB">
        <w:rPr>
          <w:sz w:val="22"/>
          <w:szCs w:val="22"/>
          <w:lang w:eastAsia="pl-PL"/>
        </w:rPr>
        <w:t>zapobiegania, przeciwdziałania oraz zwalczania COVID-19.</w:t>
      </w:r>
    </w:p>
    <w:p w:rsidR="000939A1" w:rsidRPr="00A115DB" w:rsidRDefault="000939A1" w:rsidP="000939A1">
      <w:pPr>
        <w:ind w:left="360"/>
        <w:jc w:val="both"/>
        <w:rPr>
          <w:sz w:val="22"/>
          <w:szCs w:val="22"/>
        </w:rPr>
      </w:pPr>
    </w:p>
    <w:p w:rsidR="000939A1" w:rsidRPr="00247AEE" w:rsidRDefault="000939A1" w:rsidP="000939A1">
      <w:pPr>
        <w:jc w:val="both"/>
        <w:rPr>
          <w:sz w:val="22"/>
          <w:szCs w:val="22"/>
          <w:shd w:val="clear" w:color="auto" w:fill="FFFFFF"/>
        </w:rPr>
      </w:pPr>
      <w:r w:rsidRPr="00A115DB">
        <w:rPr>
          <w:sz w:val="22"/>
          <w:szCs w:val="22"/>
        </w:rPr>
        <w:t>Czas</w:t>
      </w:r>
      <w:r w:rsidRPr="00A115DB">
        <w:rPr>
          <w:rFonts w:eastAsia="Arial"/>
          <w:sz w:val="22"/>
          <w:szCs w:val="22"/>
        </w:rPr>
        <w:t xml:space="preserve"> </w:t>
      </w:r>
      <w:r w:rsidRPr="00A115DB">
        <w:rPr>
          <w:sz w:val="22"/>
          <w:szCs w:val="22"/>
        </w:rPr>
        <w:t>trwania</w:t>
      </w:r>
      <w:r w:rsidRPr="00A115DB">
        <w:rPr>
          <w:rFonts w:eastAsia="Arial"/>
          <w:sz w:val="22"/>
          <w:szCs w:val="22"/>
        </w:rPr>
        <w:t xml:space="preserve"> </w:t>
      </w:r>
      <w:r w:rsidRPr="00A115DB">
        <w:rPr>
          <w:sz w:val="22"/>
          <w:szCs w:val="22"/>
        </w:rPr>
        <w:t>wsparcia wynosi 20h / zespół projektowy. Miejsce realizacji – pomieszczenia UKW i/lub siedziba wykonawcy</w:t>
      </w:r>
      <w:r w:rsidRPr="00A115DB">
        <w:rPr>
          <w:color w:val="FF0000"/>
          <w:sz w:val="22"/>
          <w:szCs w:val="22"/>
          <w:shd w:val="clear" w:color="auto" w:fill="FFFFFF"/>
        </w:rPr>
        <w:t xml:space="preserve"> </w:t>
      </w:r>
      <w:r w:rsidRPr="00247AEE">
        <w:rPr>
          <w:sz w:val="22"/>
          <w:szCs w:val="22"/>
          <w:shd w:val="clear" w:color="auto" w:fill="FFFFFF"/>
        </w:rPr>
        <w:t>lub n</w:t>
      </w:r>
      <w:r w:rsidRPr="00247AEE">
        <w:rPr>
          <w:rFonts w:eastAsia="Arial"/>
          <w:kern w:val="1"/>
          <w:sz w:val="22"/>
          <w:szCs w:val="22"/>
          <w:lang w:eastAsia="zh-CN" w:bidi="hi-IN"/>
        </w:rPr>
        <w:t>a wniosek Wykonawcy i za zgodą Zamawiającego p</w:t>
      </w:r>
      <w:r w:rsidRPr="00247AEE">
        <w:rPr>
          <w:rFonts w:eastAsia="Calibri"/>
          <w:sz w:val="22"/>
          <w:szCs w:val="22"/>
          <w:lang w:eastAsia="en-US"/>
        </w:rPr>
        <w:t>rzedmiot zamówienia może być realizowany w formie on-line z wykorzystaniem metod i technik kształcenia na odległość.</w:t>
      </w:r>
    </w:p>
    <w:p w:rsidR="000939A1" w:rsidRPr="00247AEE" w:rsidRDefault="000939A1" w:rsidP="000939A1">
      <w:pPr>
        <w:pStyle w:val="Akapitzlist"/>
        <w:suppressAutoHyphens w:val="0"/>
        <w:contextualSpacing/>
        <w:rPr>
          <w:sz w:val="22"/>
          <w:szCs w:val="22"/>
        </w:rPr>
      </w:pPr>
    </w:p>
    <w:p w:rsidR="000939A1" w:rsidRPr="00A115DB" w:rsidRDefault="000939A1" w:rsidP="000939A1">
      <w:pPr>
        <w:suppressAutoHyphens w:val="0"/>
        <w:jc w:val="both"/>
        <w:rPr>
          <w:sz w:val="22"/>
          <w:szCs w:val="22"/>
          <w:u w:val="single"/>
        </w:rPr>
      </w:pPr>
      <w:r w:rsidRPr="00A115DB">
        <w:rPr>
          <w:b/>
          <w:sz w:val="22"/>
          <w:szCs w:val="22"/>
        </w:rPr>
        <w:t>b)</w:t>
      </w:r>
      <w:r w:rsidRPr="00A115DB">
        <w:rPr>
          <w:sz w:val="22"/>
          <w:szCs w:val="22"/>
          <w:u w:val="single"/>
        </w:rPr>
        <w:t xml:space="preserve"> Zadaniem </w:t>
      </w:r>
      <w:r w:rsidRPr="00A115DB">
        <w:rPr>
          <w:rFonts w:eastAsia="Arial"/>
          <w:sz w:val="22"/>
          <w:szCs w:val="22"/>
          <w:u w:val="single"/>
        </w:rPr>
        <w:t>Opiekuna wizyty studyjnej</w:t>
      </w:r>
      <w:r w:rsidRPr="00A115DB">
        <w:rPr>
          <w:sz w:val="22"/>
          <w:szCs w:val="22"/>
          <w:u w:val="single"/>
        </w:rPr>
        <w:t xml:space="preserve"> będzie </w:t>
      </w:r>
      <w:r w:rsidRPr="00A115DB">
        <w:rPr>
          <w:b/>
          <w:sz w:val="22"/>
          <w:szCs w:val="22"/>
          <w:u w:val="single"/>
        </w:rPr>
        <w:t>( dotyczy części od 1 do 17):</w:t>
      </w:r>
      <w:r w:rsidRPr="00A115DB">
        <w:rPr>
          <w:sz w:val="22"/>
          <w:szCs w:val="22"/>
          <w:u w:val="single"/>
        </w:rPr>
        <w:t xml:space="preserve"> </w:t>
      </w:r>
    </w:p>
    <w:p w:rsidR="000939A1" w:rsidRPr="00247AEE" w:rsidRDefault="000939A1" w:rsidP="00247AEE">
      <w:pPr>
        <w:widowControl w:val="0"/>
        <w:numPr>
          <w:ilvl w:val="0"/>
          <w:numId w:val="45"/>
        </w:numPr>
        <w:tabs>
          <w:tab w:val="left" w:pos="2127"/>
        </w:tabs>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 xml:space="preserve">opracowanie programu 2 dniowej wizyty studyjnej w ‘przedsiębiorstwie’ nawiązującej do tematyki realizowanego przez studentów projektu w ramach prac zespołu projektowego powołanego w projekcie „Nowoczesny Uniwersytet” oraz zainteresowań zawodowych studentów; </w:t>
      </w:r>
    </w:p>
    <w:p w:rsidR="000939A1" w:rsidRPr="00247AEE" w:rsidRDefault="000939A1" w:rsidP="00247AEE">
      <w:pPr>
        <w:widowControl w:val="0"/>
        <w:numPr>
          <w:ilvl w:val="0"/>
          <w:numId w:val="45"/>
        </w:numPr>
        <w:tabs>
          <w:tab w:val="left" w:pos="2127"/>
        </w:tabs>
        <w:suppressAutoHyphens w:val="0"/>
        <w:spacing w:line="276" w:lineRule="auto"/>
        <w:contextualSpacing/>
        <w:jc w:val="both"/>
        <w:rPr>
          <w:rFonts w:eastAsia="Calibri"/>
          <w:noProof/>
          <w:kern w:val="1"/>
          <w:sz w:val="22"/>
          <w:szCs w:val="22"/>
          <w:lang w:eastAsia="zh-CN"/>
        </w:rPr>
      </w:pPr>
      <w:r w:rsidRPr="00247AEE">
        <w:rPr>
          <w:rFonts w:eastAsia="Calibri"/>
          <w:kern w:val="1"/>
          <w:sz w:val="22"/>
          <w:szCs w:val="22"/>
          <w:lang w:eastAsia="zh-CN"/>
        </w:rPr>
        <w:t xml:space="preserve">przygotowanie </w:t>
      </w:r>
      <w:r w:rsidRPr="00247AEE">
        <w:rPr>
          <w:rFonts w:eastAsia="Calibri"/>
          <w:noProof/>
          <w:kern w:val="1"/>
          <w:sz w:val="22"/>
          <w:szCs w:val="22"/>
          <w:lang w:eastAsia="zh-CN"/>
        </w:rPr>
        <w:t>opisu zakładanych efektów wizyty studyjnej;</w:t>
      </w:r>
    </w:p>
    <w:p w:rsidR="000939A1" w:rsidRPr="00247AEE" w:rsidRDefault="000939A1" w:rsidP="00247AEE">
      <w:pPr>
        <w:widowControl w:val="0"/>
        <w:numPr>
          <w:ilvl w:val="0"/>
          <w:numId w:val="45"/>
        </w:numPr>
        <w:tabs>
          <w:tab w:val="left" w:pos="2127"/>
        </w:tabs>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przeprowadzenie łącznie 16 godzin spotkania z grupą min. 5 osób studentów kierunku</w:t>
      </w:r>
      <w:r w:rsidR="00235CED">
        <w:rPr>
          <w:rFonts w:eastAsia="Calibri"/>
          <w:kern w:val="1"/>
          <w:sz w:val="22"/>
          <w:szCs w:val="22"/>
          <w:lang w:eastAsia="zh-CN"/>
        </w:rPr>
        <w:t>…</w:t>
      </w:r>
    </w:p>
    <w:p w:rsidR="000939A1" w:rsidRPr="00247AEE" w:rsidRDefault="000939A1" w:rsidP="00247AEE">
      <w:pPr>
        <w:widowControl w:val="0"/>
        <w:numPr>
          <w:ilvl w:val="0"/>
          <w:numId w:val="45"/>
        </w:numPr>
        <w:tabs>
          <w:tab w:val="left" w:pos="2127"/>
        </w:tabs>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zapoznanie studentów ze specyfiką pracy w danej branży przy jednoczesnym wzmocnieniu kompetencji studentów;</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dbałość o zgodność zakresu projektu z celami dydaktycznymi kształcenia studentów,</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przygotowanie opisu zasady pracy ze studentem;</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przygotowanie studentom zadania do wykonania lub konkretnego problemu do rozwiązania z wykorzystaniem umiejętności zdobytych podczas prac w zespole projektowym;</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nadzór nad przebiegiem wykonywania zadań;</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pomoc studentom w starannym wykonaniu zadań podczas wizyty w przedsiębiorstwie;</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przewodniczenie i doradzanie studentowi poprzez dzielenie się doświadczeniem i umiejętnościami;</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motywowanie do zdobywania wiedzy i doskonalenia umiejętności zawodowych studenta;</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przestrzeganie i kontrolowanie czasu pracy studentów;</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weryfikacja zgodności przebiegu zadania z programem;</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 xml:space="preserve">bieżące informowanie wnioskodawcy o przebiegu zadania, w tym w szczególności </w:t>
      </w:r>
      <w:r w:rsidRPr="00247AEE">
        <w:rPr>
          <w:rFonts w:eastAsia="Calibri"/>
          <w:kern w:val="1"/>
          <w:sz w:val="22"/>
          <w:szCs w:val="22"/>
          <w:lang w:eastAsia="zh-CN"/>
        </w:rPr>
        <w:br/>
        <w:t>o ewentualnych trudnościach i nieprawidłowościach;</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nadzorowanie wypełniania listy obecności;</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staranne przygotowywanie dokumentacji projektowej;</w:t>
      </w:r>
    </w:p>
    <w:p w:rsidR="000939A1" w:rsidRPr="00247AEE" w:rsidRDefault="000939A1" w:rsidP="00247AEE">
      <w:pPr>
        <w:widowControl w:val="0"/>
        <w:numPr>
          <w:ilvl w:val="0"/>
          <w:numId w:val="45"/>
        </w:numPr>
        <w:suppressAutoHyphens w:val="0"/>
        <w:spacing w:line="276" w:lineRule="auto"/>
        <w:contextualSpacing/>
        <w:jc w:val="both"/>
        <w:rPr>
          <w:rFonts w:eastAsia="Calibri"/>
          <w:kern w:val="1"/>
          <w:sz w:val="22"/>
          <w:szCs w:val="22"/>
          <w:lang w:eastAsia="zh-CN"/>
        </w:rPr>
      </w:pPr>
      <w:r w:rsidRPr="00247AEE">
        <w:rPr>
          <w:rFonts w:eastAsia="Calibri"/>
          <w:kern w:val="1"/>
          <w:sz w:val="22"/>
          <w:szCs w:val="22"/>
          <w:lang w:eastAsia="zh-CN"/>
        </w:rPr>
        <w:t>opis wniosków po wizycie studyjnej.</w:t>
      </w:r>
    </w:p>
    <w:p w:rsidR="00247AEE" w:rsidRPr="00247AEE" w:rsidRDefault="000939A1" w:rsidP="00247AEE">
      <w:pPr>
        <w:numPr>
          <w:ilvl w:val="0"/>
          <w:numId w:val="45"/>
        </w:numPr>
        <w:spacing w:line="276" w:lineRule="auto"/>
        <w:contextualSpacing/>
        <w:jc w:val="both"/>
        <w:rPr>
          <w:color w:val="FF0000"/>
          <w:sz w:val="22"/>
          <w:szCs w:val="22"/>
          <w:lang w:eastAsia="zh-CN"/>
        </w:rPr>
      </w:pPr>
      <w:r w:rsidRPr="00247AEE">
        <w:rPr>
          <w:rFonts w:eastAsia="Arial"/>
          <w:kern w:val="1"/>
          <w:sz w:val="22"/>
          <w:szCs w:val="22"/>
          <w:lang w:eastAsia="zh-CN" w:bidi="hi-IN"/>
        </w:rPr>
        <w:t xml:space="preserve">zapewnienie realizacji przedmiotu umowy zgodnie z aktualnie obowiązującymi przepisami prawa dotyczącymi </w:t>
      </w:r>
      <w:r w:rsidRPr="00247AEE">
        <w:rPr>
          <w:sz w:val="22"/>
          <w:szCs w:val="22"/>
          <w:lang w:eastAsia="pl-PL"/>
        </w:rPr>
        <w:t>zapobiegania, przeciwdziałania oraz zwalczania COVID-19.</w:t>
      </w:r>
    </w:p>
    <w:p w:rsidR="00247AEE" w:rsidRPr="00247AEE" w:rsidRDefault="00247AEE" w:rsidP="00247AEE">
      <w:pPr>
        <w:spacing w:line="276" w:lineRule="auto"/>
        <w:contextualSpacing/>
        <w:jc w:val="both"/>
        <w:rPr>
          <w:color w:val="FF0000"/>
          <w:sz w:val="22"/>
          <w:szCs w:val="22"/>
          <w:lang w:eastAsia="zh-CN"/>
        </w:rPr>
      </w:pPr>
      <w:r w:rsidRPr="00247AEE">
        <w:rPr>
          <w:sz w:val="22"/>
          <w:szCs w:val="22"/>
        </w:rPr>
        <w:t>Czas trwania wizyty: min. 8 godzin/dzień Łącznie 16 godzin / zespół projektowy</w:t>
      </w:r>
    </w:p>
    <w:p w:rsidR="00247AEE" w:rsidRPr="00247AEE" w:rsidRDefault="00247AEE" w:rsidP="00247AEE">
      <w:pPr>
        <w:spacing w:line="276" w:lineRule="auto"/>
        <w:ind w:left="360"/>
        <w:contextualSpacing/>
        <w:jc w:val="both"/>
        <w:rPr>
          <w:color w:val="FF0000"/>
          <w:sz w:val="22"/>
          <w:szCs w:val="22"/>
          <w:lang w:eastAsia="zh-CN"/>
        </w:rPr>
      </w:pPr>
    </w:p>
    <w:p w:rsidR="000939A1" w:rsidRPr="00247AEE" w:rsidRDefault="000939A1" w:rsidP="00247AEE">
      <w:pPr>
        <w:spacing w:line="276" w:lineRule="auto"/>
        <w:contextualSpacing/>
        <w:jc w:val="both"/>
        <w:rPr>
          <w:sz w:val="22"/>
          <w:szCs w:val="22"/>
          <w:lang w:eastAsia="zh-CN"/>
        </w:rPr>
      </w:pPr>
      <w:r w:rsidRPr="00247AEE">
        <w:rPr>
          <w:b/>
          <w:sz w:val="22"/>
          <w:szCs w:val="22"/>
        </w:rPr>
        <w:t>6</w:t>
      </w:r>
      <w:r w:rsidRPr="00247AEE">
        <w:rPr>
          <w:sz w:val="22"/>
          <w:szCs w:val="22"/>
        </w:rPr>
        <w:t>. W przypadku wyboru przez Zamawiającego Wykonawcy będącego osob</w:t>
      </w:r>
      <w:r w:rsidR="00F940AF" w:rsidRPr="00247AEE">
        <w:rPr>
          <w:sz w:val="22"/>
          <w:szCs w:val="22"/>
        </w:rPr>
        <w:t>ą</w:t>
      </w:r>
      <w:r w:rsidRPr="00247AEE">
        <w:rPr>
          <w:sz w:val="22"/>
          <w:szCs w:val="22"/>
        </w:rPr>
        <w:t xml:space="preserve"> fizyczną, w celu realizacji przedmiotu zamówienia zostanie zawarta z Wykonawcą umowa a </w:t>
      </w:r>
      <w:r w:rsidRPr="00247AEE">
        <w:rPr>
          <w:sz w:val="22"/>
          <w:szCs w:val="22"/>
          <w:lang w:eastAsia="zh-CN"/>
        </w:rPr>
        <w:t>od ceny brutto widniejącej w ofercie Zamawiający potrąci obciążenia wynikające z umowy cywilnoprawnej (umowy zlecenie).</w:t>
      </w:r>
    </w:p>
    <w:p w:rsidR="000939A1" w:rsidRPr="00A115DB" w:rsidRDefault="000939A1" w:rsidP="000939A1">
      <w:pPr>
        <w:tabs>
          <w:tab w:val="left" w:pos="3935"/>
        </w:tabs>
        <w:jc w:val="both"/>
        <w:rPr>
          <w:sz w:val="22"/>
          <w:szCs w:val="22"/>
        </w:rPr>
      </w:pPr>
    </w:p>
    <w:p w:rsidR="00F968C9" w:rsidRPr="0051712F" w:rsidRDefault="00F968C9" w:rsidP="001720CB">
      <w:pPr>
        <w:jc w:val="both"/>
        <w:rPr>
          <w:sz w:val="22"/>
          <w:szCs w:val="22"/>
        </w:rPr>
      </w:pPr>
    </w:p>
    <w:sectPr w:rsidR="00F968C9" w:rsidRPr="0051712F" w:rsidSect="00235CED">
      <w:headerReference w:type="default" r:id="rId15"/>
      <w:footerReference w:type="default" r:id="rId16"/>
      <w:footnotePr>
        <w:pos w:val="beneathText"/>
      </w:footnotePr>
      <w:pgSz w:w="11905" w:h="16837"/>
      <w:pgMar w:top="851" w:right="1134" w:bottom="816" w:left="1134" w:header="28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5F2C" w:rsidRDefault="001E5F2C">
      <w:r>
        <w:separator/>
      </w:r>
    </w:p>
  </w:endnote>
  <w:endnote w:type="continuationSeparator" w:id="0">
    <w:p w:rsidR="001E5F2C" w:rsidRDefault="001E5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font>
  <w:font w:name="DejaVu Sans">
    <w:altName w:val="Arial Unicode MS"/>
    <w:charset w:val="EE"/>
    <w:family w:val="swiss"/>
    <w:pitch w:val="variable"/>
  </w:font>
  <w:font w:name="Lucida Sans Unicode">
    <w:panose1 w:val="020B0602030504020204"/>
    <w:charset w:val="EE"/>
    <w:family w:val="swiss"/>
    <w:pitch w:val="variable"/>
    <w:sig w:usb0="80000AFF" w:usb1="0000396B" w:usb2="00000000" w:usb3="00000000" w:csb0="000000BF" w:csb1="00000000"/>
  </w:font>
  <w:font w:name="TimesNewRoman">
    <w:altName w:val="MS Gothic"/>
    <w:panose1 w:val="00000000000000000000"/>
    <w:charset w:val="80"/>
    <w:family w:val="auto"/>
    <w:notTrueType/>
    <w:pitch w:val="default"/>
    <w:sig w:usb0="00000000" w:usb1="08070000" w:usb2="00000010" w:usb3="00000000" w:csb0="00020002"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20"/>
        <w:szCs w:val="20"/>
        <w:lang w:val="pl-PL"/>
      </w:rPr>
      <w:id w:val="-2123606152"/>
      <w:docPartObj>
        <w:docPartGallery w:val="Page Numbers (Bottom of Page)"/>
        <w:docPartUnique/>
      </w:docPartObj>
    </w:sdtPr>
    <w:sdtEndPr>
      <w:rPr>
        <w:lang w:val="x-none"/>
      </w:rPr>
    </w:sdtEndPr>
    <w:sdtContent>
      <w:p w:rsidR="001E5F2C" w:rsidRPr="008D085D" w:rsidRDefault="001E5F2C">
        <w:pPr>
          <w:pStyle w:val="Stopka"/>
          <w:jc w:val="right"/>
          <w:rPr>
            <w:rFonts w:asciiTheme="majorHAnsi" w:eastAsiaTheme="majorEastAsia" w:hAnsiTheme="majorHAnsi" w:cstheme="majorBidi"/>
            <w:sz w:val="20"/>
            <w:szCs w:val="20"/>
          </w:rPr>
        </w:pPr>
        <w:r w:rsidRPr="008D085D">
          <w:rPr>
            <w:rFonts w:asciiTheme="majorHAnsi" w:eastAsiaTheme="majorEastAsia" w:hAnsiTheme="majorHAnsi" w:cstheme="majorBidi"/>
            <w:sz w:val="20"/>
            <w:szCs w:val="20"/>
            <w:lang w:val="pl-PL"/>
          </w:rPr>
          <w:t xml:space="preserve">str. </w:t>
        </w:r>
        <w:r w:rsidRPr="008D085D">
          <w:rPr>
            <w:rFonts w:asciiTheme="minorHAnsi" w:eastAsiaTheme="minorEastAsia" w:hAnsiTheme="minorHAnsi"/>
            <w:sz w:val="20"/>
            <w:szCs w:val="20"/>
          </w:rPr>
          <w:fldChar w:fldCharType="begin"/>
        </w:r>
        <w:r w:rsidRPr="008D085D">
          <w:rPr>
            <w:sz w:val="20"/>
            <w:szCs w:val="20"/>
          </w:rPr>
          <w:instrText>PAGE    \* MERGEFORMAT</w:instrText>
        </w:r>
        <w:r w:rsidRPr="008D085D">
          <w:rPr>
            <w:rFonts w:asciiTheme="minorHAnsi" w:eastAsiaTheme="minorEastAsia" w:hAnsiTheme="minorHAnsi"/>
            <w:sz w:val="20"/>
            <w:szCs w:val="20"/>
          </w:rPr>
          <w:fldChar w:fldCharType="separate"/>
        </w:r>
        <w:r w:rsidR="00235CED" w:rsidRPr="00235CED">
          <w:rPr>
            <w:rFonts w:asciiTheme="majorHAnsi" w:eastAsiaTheme="majorEastAsia" w:hAnsiTheme="majorHAnsi" w:cstheme="majorBidi"/>
            <w:noProof/>
            <w:sz w:val="20"/>
            <w:szCs w:val="20"/>
            <w:lang w:val="pl-PL"/>
          </w:rPr>
          <w:t>39</w:t>
        </w:r>
        <w:r w:rsidRPr="008D085D">
          <w:rPr>
            <w:rFonts w:asciiTheme="majorHAnsi" w:eastAsiaTheme="majorEastAsia" w:hAnsiTheme="majorHAnsi" w:cstheme="majorBidi"/>
            <w:sz w:val="20"/>
            <w:szCs w:val="20"/>
          </w:rPr>
          <w:fldChar w:fldCharType="end"/>
        </w:r>
      </w:p>
    </w:sdtContent>
  </w:sdt>
  <w:p w:rsidR="001E5F2C" w:rsidRPr="00785B6F" w:rsidRDefault="001E5F2C">
    <w:pPr>
      <w:pStyle w:val="Stopka"/>
      <w:jc w:val="center"/>
      <w:rPr>
        <w:rFonts w:ascii="Verdana" w:hAnsi="Verdana"/>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28"/>
        <w:szCs w:val="28"/>
        <w:lang w:val="pl-PL"/>
      </w:rPr>
      <w:id w:val="-66192386"/>
      <w:docPartObj>
        <w:docPartGallery w:val="Page Numbers (Bottom of Page)"/>
        <w:docPartUnique/>
      </w:docPartObj>
    </w:sdtPr>
    <w:sdtEndPr>
      <w:rPr>
        <w:sz w:val="20"/>
        <w:szCs w:val="20"/>
        <w:lang w:val="x-none"/>
      </w:rPr>
    </w:sdtEndPr>
    <w:sdtContent>
      <w:p w:rsidR="001E5F2C" w:rsidRPr="005D3167" w:rsidRDefault="001E5F2C">
        <w:pPr>
          <w:pStyle w:val="Stopka"/>
          <w:jc w:val="right"/>
          <w:rPr>
            <w:rFonts w:asciiTheme="majorHAnsi" w:eastAsiaTheme="majorEastAsia" w:hAnsiTheme="majorHAnsi" w:cstheme="majorBidi"/>
            <w:sz w:val="20"/>
            <w:szCs w:val="20"/>
          </w:rPr>
        </w:pPr>
        <w:r w:rsidRPr="005D3167">
          <w:rPr>
            <w:rFonts w:asciiTheme="majorHAnsi" w:eastAsiaTheme="majorEastAsia" w:hAnsiTheme="majorHAnsi" w:cstheme="majorBidi"/>
            <w:sz w:val="20"/>
            <w:szCs w:val="20"/>
            <w:lang w:val="pl-PL"/>
          </w:rPr>
          <w:t xml:space="preserve">str. </w:t>
        </w:r>
        <w:r w:rsidRPr="005D3167">
          <w:rPr>
            <w:rFonts w:asciiTheme="minorHAnsi" w:eastAsiaTheme="minorEastAsia" w:hAnsiTheme="minorHAnsi"/>
            <w:sz w:val="20"/>
            <w:szCs w:val="20"/>
          </w:rPr>
          <w:fldChar w:fldCharType="begin"/>
        </w:r>
        <w:r w:rsidRPr="005D3167">
          <w:rPr>
            <w:sz w:val="20"/>
            <w:szCs w:val="20"/>
          </w:rPr>
          <w:instrText>PAGE    \* MERGEFORMAT</w:instrText>
        </w:r>
        <w:r w:rsidRPr="005D3167">
          <w:rPr>
            <w:rFonts w:asciiTheme="minorHAnsi" w:eastAsiaTheme="minorEastAsia" w:hAnsiTheme="minorHAnsi"/>
            <w:sz w:val="20"/>
            <w:szCs w:val="20"/>
          </w:rPr>
          <w:fldChar w:fldCharType="separate"/>
        </w:r>
        <w:r w:rsidR="00235CED" w:rsidRPr="00235CED">
          <w:rPr>
            <w:rFonts w:asciiTheme="majorHAnsi" w:eastAsiaTheme="majorEastAsia" w:hAnsiTheme="majorHAnsi" w:cstheme="majorBidi"/>
            <w:noProof/>
            <w:sz w:val="20"/>
            <w:szCs w:val="20"/>
            <w:lang w:val="pl-PL"/>
          </w:rPr>
          <w:t>49</w:t>
        </w:r>
        <w:r w:rsidRPr="005D3167">
          <w:rPr>
            <w:rFonts w:asciiTheme="majorHAnsi" w:eastAsiaTheme="majorEastAsia" w:hAnsiTheme="majorHAnsi" w:cstheme="majorBidi"/>
            <w:sz w:val="20"/>
            <w:szCs w:val="20"/>
          </w:rPr>
          <w:fldChar w:fldCharType="end"/>
        </w:r>
      </w:p>
    </w:sdtContent>
  </w:sdt>
  <w:p w:rsidR="001E5F2C" w:rsidRPr="00785B6F" w:rsidRDefault="001E5F2C">
    <w:pPr>
      <w:pStyle w:val="Stopka"/>
      <w:jc w:val="center"/>
      <w:rPr>
        <w:rFonts w:ascii="Verdana" w:hAnsi="Verdana"/>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5F2C" w:rsidRDefault="001E5F2C">
      <w:r>
        <w:separator/>
      </w:r>
    </w:p>
  </w:footnote>
  <w:footnote w:type="continuationSeparator" w:id="0">
    <w:p w:rsidR="001E5F2C" w:rsidRDefault="001E5F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F2C" w:rsidRPr="00232BCA" w:rsidRDefault="001E5F2C">
    <w:pPr>
      <w:pStyle w:val="Nagwek"/>
      <w:rPr>
        <w:sz w:val="18"/>
        <w:szCs w:val="18"/>
        <w:lang w:val="pl-PL"/>
      </w:rPr>
    </w:pPr>
    <w:r w:rsidRPr="00232BCA">
      <w:rPr>
        <w:sz w:val="18"/>
        <w:szCs w:val="18"/>
        <w:lang w:val="pl-PL"/>
      </w:rPr>
      <w:t>UKW/DZP-281-U-</w:t>
    </w:r>
    <w:r>
      <w:rPr>
        <w:sz w:val="18"/>
        <w:szCs w:val="18"/>
        <w:lang w:val="pl-PL"/>
      </w:rPr>
      <w:t>180</w:t>
    </w:r>
    <w:r w:rsidRPr="00232BCA">
      <w:rPr>
        <w:sz w:val="18"/>
        <w:szCs w:val="18"/>
        <w:lang w:val="pl-PL"/>
      </w:rPr>
      <w:t>/2020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F2C" w:rsidRPr="00232BCA" w:rsidRDefault="001E5F2C">
    <w:pPr>
      <w:pStyle w:val="Nagwek"/>
      <w:rPr>
        <w:sz w:val="18"/>
        <w:szCs w:val="18"/>
        <w:lang w:val="pl-PL"/>
      </w:rPr>
    </w:pPr>
    <w:r w:rsidRPr="00232BCA">
      <w:rPr>
        <w:sz w:val="18"/>
        <w:szCs w:val="18"/>
        <w:lang w:val="pl-PL"/>
      </w:rPr>
      <w:t>UKW/DZP-281-U-</w:t>
    </w:r>
    <w:r>
      <w:rPr>
        <w:sz w:val="18"/>
        <w:szCs w:val="18"/>
        <w:lang w:val="pl-PL"/>
      </w:rPr>
      <w:t>180</w:t>
    </w:r>
    <w:r w:rsidRPr="00232BCA">
      <w:rPr>
        <w:sz w:val="18"/>
        <w:szCs w:val="18"/>
        <w:lang w:val="pl-PL"/>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decimal"/>
      <w:lvlText w:val="%8"/>
      <w:lvlJc w:val="left"/>
      <w:pPr>
        <w:tabs>
          <w:tab w:val="num" w:pos="555"/>
        </w:tabs>
        <w:ind w:left="555" w:hanging="555"/>
      </w:pPr>
      <w:rPr>
        <w:rFonts w:cs="Times New Roman"/>
      </w:rPr>
    </w:lvl>
    <w:lvl w:ilvl="8">
      <w:start w:val="1"/>
      <w:numFmt w:val="none"/>
      <w:suff w:val="nothing"/>
      <w:lvlText w:val=""/>
      <w:lvlJc w:val="left"/>
      <w:pPr>
        <w:tabs>
          <w:tab w:val="num" w:pos="0"/>
        </w:tabs>
        <w:ind w:left="0" w:firstLine="0"/>
      </w:pPr>
    </w:lvl>
  </w:abstractNum>
  <w:abstractNum w:abstractNumId="1" w15:restartNumberingAfterBreak="0">
    <w:nsid w:val="00000004"/>
    <w:multiLevelType w:val="multilevel"/>
    <w:tmpl w:val="C7B28732"/>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2" w15:restartNumberingAfterBreak="0">
    <w:nsid w:val="00000005"/>
    <w:multiLevelType w:val="multilevel"/>
    <w:tmpl w:val="04DE1E14"/>
    <w:name w:val="WW8Num5"/>
    <w:lvl w:ilvl="0">
      <w:start w:val="1"/>
      <w:numFmt w:val="decimal"/>
      <w:lvlText w:val="%1."/>
      <w:lvlJc w:val="left"/>
      <w:pPr>
        <w:tabs>
          <w:tab w:val="num" w:pos="1440"/>
        </w:tabs>
        <w:ind w:left="1440" w:hanging="360"/>
      </w:pPr>
      <w:rPr>
        <w:rFonts w:hint="default"/>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5"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8"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9"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0"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1"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3"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4"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5"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6"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18"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9"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0" w15:restartNumberingAfterBreak="0">
    <w:nsid w:val="00000018"/>
    <w:multiLevelType w:val="multilevel"/>
    <w:tmpl w:val="47D2BDD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3"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4"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5"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6"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7"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28"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29"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0"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1"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3"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4"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5" w15:restartNumberingAfterBreak="0">
    <w:nsid w:val="0266240F"/>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10B528CC"/>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1"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4E677A6"/>
    <w:multiLevelType w:val="hybridMultilevel"/>
    <w:tmpl w:val="C0FE4B3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1D94723E"/>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7"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9"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37B37A3E"/>
    <w:multiLevelType w:val="multilevel"/>
    <w:tmpl w:val="7A7427E8"/>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Times New Roman" w:hAnsi="Times New Roman" w:cs="Times New Roman" w:hint="default"/>
        <w:b w:val="0"/>
        <w:sz w:val="22"/>
        <w:szCs w:val="22"/>
      </w:rPr>
    </w:lvl>
    <w:lvl w:ilvl="2">
      <w:start w:val="1"/>
      <w:numFmt w:val="decimal"/>
      <w:lvlText w:val="%1.%2.%3"/>
      <w:lvlJc w:val="left"/>
      <w:pPr>
        <w:tabs>
          <w:tab w:val="num" w:pos="720"/>
        </w:tabs>
        <w:ind w:left="720" w:hanging="720"/>
      </w:pPr>
      <w:rPr>
        <w:rFonts w:ascii="Times New Roman" w:hAnsi="Times New Roman" w:cs="Times New Roman" w:hint="default"/>
        <w:sz w:val="22"/>
        <w:szCs w:val="22"/>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1"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2"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4"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5"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6" w15:restartNumberingAfterBreak="0">
    <w:nsid w:val="3ECD6D42"/>
    <w:multiLevelType w:val="multilevel"/>
    <w:tmpl w:val="99BEAE24"/>
    <w:name w:val="WW8Num52"/>
    <w:lvl w:ilvl="0">
      <w:start w:val="1"/>
      <w:numFmt w:val="decimal"/>
      <w:lvlText w:val="%1."/>
      <w:lvlJc w:val="left"/>
      <w:pPr>
        <w:tabs>
          <w:tab w:val="num" w:pos="1440"/>
        </w:tabs>
        <w:ind w:left="1440" w:hanging="360"/>
      </w:pPr>
      <w:rPr>
        <w:rFonts w:hint="default"/>
        <w:b w:val="0"/>
        <w:sz w:val="20"/>
        <w:szCs w:val="2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7" w15:restartNumberingAfterBreak="0">
    <w:nsid w:val="46E20922"/>
    <w:multiLevelType w:val="multilevel"/>
    <w:tmpl w:val="2874543C"/>
    <w:lvl w:ilvl="0">
      <w:start w:val="1"/>
      <w:numFmt w:val="decimal"/>
      <w:lvlText w:val="%1."/>
      <w:lvlJc w:val="left"/>
      <w:pPr>
        <w:tabs>
          <w:tab w:val="num" w:pos="360"/>
        </w:tabs>
        <w:ind w:left="360" w:hanging="360"/>
      </w:pPr>
      <w:rPr>
        <w:rFonts w:cs="Times New Roman" w:hint="default"/>
        <w:b w:val="0"/>
        <w:color w:val="auto"/>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58"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4C8E2CF1"/>
    <w:multiLevelType w:val="multilevel"/>
    <w:tmpl w:val="8F0E93C6"/>
    <w:name w:val="WW8Num242"/>
    <w:lvl w:ilvl="0">
      <w:start w:val="1"/>
      <w:numFmt w:val="decimal"/>
      <w:lvlText w:val="%1)"/>
      <w:lvlJc w:val="left"/>
      <w:pPr>
        <w:tabs>
          <w:tab w:val="num" w:pos="1080"/>
        </w:tabs>
        <w:ind w:left="1080" w:hanging="360"/>
      </w:pPr>
      <w:rPr>
        <w:rFonts w:ascii="Verdana" w:hAnsi="Verdana" w:cs="Times New Roman" w:hint="default"/>
        <w:b w:val="0"/>
        <w:i w:val="0"/>
        <w:strike w:val="0"/>
        <w:dstrike w:val="0"/>
        <w:sz w:val="20"/>
        <w:szCs w:val="20"/>
        <w:u w:val="none"/>
      </w:rPr>
    </w:lvl>
    <w:lvl w:ilvl="1">
      <w:start w:val="2"/>
      <w:numFmt w:val="lowerLetter"/>
      <w:lvlText w:val="%2)"/>
      <w:lvlJc w:val="left"/>
      <w:pPr>
        <w:tabs>
          <w:tab w:val="num" w:pos="1800"/>
        </w:tabs>
        <w:ind w:left="1800" w:hanging="360"/>
      </w:pPr>
      <w:rPr>
        <w:rFonts w:ascii="Verdana" w:hAnsi="Verdana" w:cs="Times New Roman" w:hint="default"/>
        <w:b w:val="0"/>
        <w:i w:val="0"/>
        <w:strike w:val="0"/>
        <w:dstrike w:val="0"/>
        <w:sz w:val="20"/>
        <w:szCs w:val="20"/>
        <w:u w:val="none"/>
      </w:rPr>
    </w:lvl>
    <w:lvl w:ilvl="2">
      <w:start w:val="4"/>
      <w:numFmt w:val="decimal"/>
      <w:lvlText w:val="%3."/>
      <w:lvlJc w:val="left"/>
      <w:pPr>
        <w:tabs>
          <w:tab w:val="num" w:pos="360"/>
        </w:tabs>
        <w:ind w:left="360" w:hanging="360"/>
      </w:pPr>
      <w:rPr>
        <w:rFonts w:cs="Times New Roman" w:hint="default"/>
        <w:b/>
      </w:rPr>
    </w:lvl>
    <w:lvl w:ilvl="3">
      <w:start w:val="1"/>
      <w:numFmt w:val="decimal"/>
      <w:lvlText w:val="%4."/>
      <w:lvlJc w:val="left"/>
      <w:pPr>
        <w:tabs>
          <w:tab w:val="num" w:pos="2880"/>
        </w:tabs>
        <w:ind w:left="2880" w:hanging="360"/>
      </w:pPr>
      <w:rPr>
        <w:rFonts w:cs="Times New Roman" w:hint="default"/>
      </w:rPr>
    </w:lvl>
    <w:lvl w:ilvl="4">
      <w:start w:val="1"/>
      <w:numFmt w:val="decimal"/>
      <w:lvlText w:val="%5."/>
      <w:lvlJc w:val="left"/>
      <w:pPr>
        <w:tabs>
          <w:tab w:val="num" w:pos="3600"/>
        </w:tabs>
        <w:ind w:left="3600" w:hanging="360"/>
      </w:pPr>
      <w:rPr>
        <w:rFonts w:cs="Times New Roman" w:hint="default"/>
      </w:rPr>
    </w:lvl>
    <w:lvl w:ilvl="5">
      <w:start w:val="1"/>
      <w:numFmt w:val="decimal"/>
      <w:lvlText w:val="%6."/>
      <w:lvlJc w:val="left"/>
      <w:pPr>
        <w:tabs>
          <w:tab w:val="num" w:pos="4320"/>
        </w:tabs>
        <w:ind w:left="4320"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60"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1"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2" w15:restartNumberingAfterBreak="0">
    <w:nsid w:val="53163D6F"/>
    <w:multiLevelType w:val="singleLevel"/>
    <w:tmpl w:val="00000002"/>
    <w:lvl w:ilvl="0">
      <w:start w:val="1"/>
      <w:numFmt w:val="decimal"/>
      <w:lvlText w:val="%1."/>
      <w:lvlJc w:val="left"/>
      <w:pPr>
        <w:tabs>
          <w:tab w:val="num" w:pos="360"/>
        </w:tabs>
        <w:ind w:left="360" w:hanging="360"/>
      </w:pPr>
      <w:rPr>
        <w:rFonts w:cs="Times New Roman"/>
      </w:rPr>
    </w:lvl>
  </w:abstractNum>
  <w:abstractNum w:abstractNumId="63"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4" w15:restartNumberingAfterBreak="0">
    <w:nsid w:val="57EA761A"/>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5" w15:restartNumberingAfterBreak="0">
    <w:nsid w:val="5DA26C96"/>
    <w:multiLevelType w:val="multilevel"/>
    <w:tmpl w:val="C7B28732"/>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66" w15:restartNumberingAfterBreak="0">
    <w:nsid w:val="5DE8520C"/>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7"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8" w15:restartNumberingAfterBreak="0">
    <w:nsid w:val="63A448D1"/>
    <w:multiLevelType w:val="hybridMultilevel"/>
    <w:tmpl w:val="EDDE1F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6EF313D"/>
    <w:multiLevelType w:val="hybridMultilevel"/>
    <w:tmpl w:val="E070B3D0"/>
    <w:lvl w:ilvl="0" w:tplc="003EA306">
      <w:start w:val="1"/>
      <w:numFmt w:val="decimal"/>
      <w:lvlText w:val="%1."/>
      <w:lvlJc w:val="left"/>
      <w:pPr>
        <w:ind w:left="1146" w:hanging="360"/>
      </w:pPr>
      <w:rPr>
        <w:rFonts w:ascii="Century Gothic" w:hAnsi="Century Gothic" w:hint="default"/>
        <w:sz w:val="2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0"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1"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3" w15:restartNumberingAfterBreak="0">
    <w:nsid w:val="6D202AB8"/>
    <w:multiLevelType w:val="hybridMultilevel"/>
    <w:tmpl w:val="6F0A374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4" w15:restartNumberingAfterBreak="0">
    <w:nsid w:val="6E725597"/>
    <w:multiLevelType w:val="hybridMultilevel"/>
    <w:tmpl w:val="9274D50A"/>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75" w15:restartNumberingAfterBreak="0">
    <w:nsid w:val="74D71B8F"/>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4"/>
  </w:num>
  <w:num w:numId="2">
    <w:abstractNumId w:val="5"/>
  </w:num>
  <w:num w:numId="3">
    <w:abstractNumId w:val="8"/>
  </w:num>
  <w:num w:numId="4">
    <w:abstractNumId w:val="9"/>
  </w:num>
  <w:num w:numId="5">
    <w:abstractNumId w:val="20"/>
  </w:num>
  <w:num w:numId="6">
    <w:abstractNumId w:val="22"/>
  </w:num>
  <w:num w:numId="7">
    <w:abstractNumId w:val="25"/>
  </w:num>
  <w:num w:numId="8">
    <w:abstractNumId w:val="26"/>
  </w:num>
  <w:num w:numId="9">
    <w:abstractNumId w:val="46"/>
  </w:num>
  <w:num w:numId="10">
    <w:abstractNumId w:val="48"/>
  </w:num>
  <w:num w:numId="11">
    <w:abstractNumId w:val="50"/>
  </w:num>
  <w:num w:numId="12">
    <w:abstractNumId w:val="47"/>
  </w:num>
  <w:num w:numId="13">
    <w:abstractNumId w:val="44"/>
  </w:num>
  <w:num w:numId="14">
    <w:abstractNumId w:val="37"/>
  </w:num>
  <w:num w:numId="15">
    <w:abstractNumId w:val="52"/>
  </w:num>
  <w:num w:numId="16">
    <w:abstractNumId w:val="39"/>
  </w:num>
  <w:num w:numId="17">
    <w:abstractNumId w:val="54"/>
  </w:num>
  <w:num w:numId="18">
    <w:abstractNumId w:val="58"/>
  </w:num>
  <w:num w:numId="19">
    <w:abstractNumId w:val="76"/>
  </w:num>
  <w:num w:numId="20">
    <w:abstractNumId w:val="60"/>
  </w:num>
  <w:num w:numId="21">
    <w:abstractNumId w:val="51"/>
  </w:num>
  <w:num w:numId="22">
    <w:abstractNumId w:val="42"/>
  </w:num>
  <w:num w:numId="23">
    <w:abstractNumId w:val="73"/>
  </w:num>
  <w:num w:numId="24">
    <w:abstractNumId w:val="69"/>
  </w:num>
  <w:num w:numId="25">
    <w:abstractNumId w:val="2"/>
  </w:num>
  <w:num w:numId="26">
    <w:abstractNumId w:val="65"/>
  </w:num>
  <w:num w:numId="27">
    <w:abstractNumId w:val="41"/>
  </w:num>
  <w:num w:numId="28">
    <w:abstractNumId w:val="36"/>
  </w:num>
  <w:num w:numId="29">
    <w:abstractNumId w:val="63"/>
  </w:num>
  <w:num w:numId="30">
    <w:abstractNumId w:val="43"/>
  </w:num>
  <w:num w:numId="31">
    <w:abstractNumId w:val="49"/>
  </w:num>
  <w:num w:numId="32">
    <w:abstractNumId w:val="71"/>
  </w:num>
  <w:num w:numId="33">
    <w:abstractNumId w:val="1"/>
  </w:num>
  <w:num w:numId="34">
    <w:abstractNumId w:val="62"/>
  </w:num>
  <w:num w:numId="35">
    <w:abstractNumId w:val="74"/>
  </w:num>
  <w:num w:numId="3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68"/>
  </w:num>
  <w:num w:numId="44">
    <w:abstractNumId w:val="35"/>
  </w:num>
  <w:num w:numId="45">
    <w:abstractNumId w:val="57"/>
  </w:num>
  <w:num w:numId="46">
    <w:abstractNumId w:val="5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hdrShapeDefaults>
    <o:shapedefaults v:ext="edit" spidmax="6145"/>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995"/>
    <w:rsid w:val="00001EC4"/>
    <w:rsid w:val="0000291B"/>
    <w:rsid w:val="000036C8"/>
    <w:rsid w:val="0000399A"/>
    <w:rsid w:val="00003F7D"/>
    <w:rsid w:val="000050E7"/>
    <w:rsid w:val="000052CB"/>
    <w:rsid w:val="0000549B"/>
    <w:rsid w:val="000055B6"/>
    <w:rsid w:val="00005DB2"/>
    <w:rsid w:val="00005DD8"/>
    <w:rsid w:val="000069CE"/>
    <w:rsid w:val="00006F0C"/>
    <w:rsid w:val="00007AF0"/>
    <w:rsid w:val="00007FBA"/>
    <w:rsid w:val="00010D77"/>
    <w:rsid w:val="00011105"/>
    <w:rsid w:val="000118E1"/>
    <w:rsid w:val="000121E9"/>
    <w:rsid w:val="00013134"/>
    <w:rsid w:val="00013C92"/>
    <w:rsid w:val="00014388"/>
    <w:rsid w:val="00015FE1"/>
    <w:rsid w:val="00017BF7"/>
    <w:rsid w:val="0002088B"/>
    <w:rsid w:val="00021128"/>
    <w:rsid w:val="000212A4"/>
    <w:rsid w:val="000218EB"/>
    <w:rsid w:val="00022788"/>
    <w:rsid w:val="0002288F"/>
    <w:rsid w:val="00022B85"/>
    <w:rsid w:val="00024552"/>
    <w:rsid w:val="00025091"/>
    <w:rsid w:val="000256E3"/>
    <w:rsid w:val="00025F09"/>
    <w:rsid w:val="00027541"/>
    <w:rsid w:val="00027C5E"/>
    <w:rsid w:val="00030508"/>
    <w:rsid w:val="00030909"/>
    <w:rsid w:val="00030C73"/>
    <w:rsid w:val="00031077"/>
    <w:rsid w:val="00031F1F"/>
    <w:rsid w:val="00032BB6"/>
    <w:rsid w:val="00033CCB"/>
    <w:rsid w:val="00033EAF"/>
    <w:rsid w:val="00034764"/>
    <w:rsid w:val="000366DC"/>
    <w:rsid w:val="00037C8E"/>
    <w:rsid w:val="00037FFC"/>
    <w:rsid w:val="00040A4B"/>
    <w:rsid w:val="0004139F"/>
    <w:rsid w:val="00041C40"/>
    <w:rsid w:val="00041F42"/>
    <w:rsid w:val="000423D5"/>
    <w:rsid w:val="00043E1E"/>
    <w:rsid w:val="0004406C"/>
    <w:rsid w:val="000444C3"/>
    <w:rsid w:val="00044896"/>
    <w:rsid w:val="00045B1A"/>
    <w:rsid w:val="00046084"/>
    <w:rsid w:val="00046435"/>
    <w:rsid w:val="000468A4"/>
    <w:rsid w:val="0004718B"/>
    <w:rsid w:val="00047A63"/>
    <w:rsid w:val="0005014C"/>
    <w:rsid w:val="0005034D"/>
    <w:rsid w:val="00050BD5"/>
    <w:rsid w:val="00051352"/>
    <w:rsid w:val="00052404"/>
    <w:rsid w:val="00052A6B"/>
    <w:rsid w:val="000550FC"/>
    <w:rsid w:val="00055FDC"/>
    <w:rsid w:val="00056B29"/>
    <w:rsid w:val="00056B4A"/>
    <w:rsid w:val="00056C29"/>
    <w:rsid w:val="000572A3"/>
    <w:rsid w:val="00057736"/>
    <w:rsid w:val="00057B21"/>
    <w:rsid w:val="00057EDF"/>
    <w:rsid w:val="000604AF"/>
    <w:rsid w:val="000608DA"/>
    <w:rsid w:val="00060E7C"/>
    <w:rsid w:val="00061C2B"/>
    <w:rsid w:val="00062D77"/>
    <w:rsid w:val="00063468"/>
    <w:rsid w:val="00063949"/>
    <w:rsid w:val="000653A7"/>
    <w:rsid w:val="00065BD3"/>
    <w:rsid w:val="00065E28"/>
    <w:rsid w:val="00066226"/>
    <w:rsid w:val="00070760"/>
    <w:rsid w:val="00071913"/>
    <w:rsid w:val="00071F98"/>
    <w:rsid w:val="00072DD0"/>
    <w:rsid w:val="00073A3C"/>
    <w:rsid w:val="00073A4C"/>
    <w:rsid w:val="00074E22"/>
    <w:rsid w:val="00075E8E"/>
    <w:rsid w:val="00077027"/>
    <w:rsid w:val="000775FC"/>
    <w:rsid w:val="00080261"/>
    <w:rsid w:val="00080BC4"/>
    <w:rsid w:val="000813E9"/>
    <w:rsid w:val="000821C2"/>
    <w:rsid w:val="00082438"/>
    <w:rsid w:val="00082515"/>
    <w:rsid w:val="00084755"/>
    <w:rsid w:val="0008562E"/>
    <w:rsid w:val="00085CD1"/>
    <w:rsid w:val="00086F04"/>
    <w:rsid w:val="0008772E"/>
    <w:rsid w:val="00087A9E"/>
    <w:rsid w:val="0009054B"/>
    <w:rsid w:val="00091094"/>
    <w:rsid w:val="00092464"/>
    <w:rsid w:val="00092865"/>
    <w:rsid w:val="000929E7"/>
    <w:rsid w:val="000939A1"/>
    <w:rsid w:val="00093C3E"/>
    <w:rsid w:val="0009401F"/>
    <w:rsid w:val="000949B5"/>
    <w:rsid w:val="000952D4"/>
    <w:rsid w:val="00095805"/>
    <w:rsid w:val="00095922"/>
    <w:rsid w:val="00095D5D"/>
    <w:rsid w:val="00096097"/>
    <w:rsid w:val="00096390"/>
    <w:rsid w:val="00096849"/>
    <w:rsid w:val="000972AE"/>
    <w:rsid w:val="00097697"/>
    <w:rsid w:val="00097FEE"/>
    <w:rsid w:val="000A00D8"/>
    <w:rsid w:val="000A01F8"/>
    <w:rsid w:val="000A0D03"/>
    <w:rsid w:val="000A16CC"/>
    <w:rsid w:val="000A19E8"/>
    <w:rsid w:val="000A1C88"/>
    <w:rsid w:val="000A1E4C"/>
    <w:rsid w:val="000A3B5D"/>
    <w:rsid w:val="000A719F"/>
    <w:rsid w:val="000A7BC5"/>
    <w:rsid w:val="000A7D0F"/>
    <w:rsid w:val="000A7D77"/>
    <w:rsid w:val="000B0638"/>
    <w:rsid w:val="000B089A"/>
    <w:rsid w:val="000B0D00"/>
    <w:rsid w:val="000B0D5E"/>
    <w:rsid w:val="000B1147"/>
    <w:rsid w:val="000B149C"/>
    <w:rsid w:val="000B1AD7"/>
    <w:rsid w:val="000B2AF3"/>
    <w:rsid w:val="000B2D31"/>
    <w:rsid w:val="000B4484"/>
    <w:rsid w:val="000B46D6"/>
    <w:rsid w:val="000B47D9"/>
    <w:rsid w:val="000B4D10"/>
    <w:rsid w:val="000B506D"/>
    <w:rsid w:val="000B5373"/>
    <w:rsid w:val="000B5605"/>
    <w:rsid w:val="000B5931"/>
    <w:rsid w:val="000B5A98"/>
    <w:rsid w:val="000B5D72"/>
    <w:rsid w:val="000B65CD"/>
    <w:rsid w:val="000B7138"/>
    <w:rsid w:val="000B79B7"/>
    <w:rsid w:val="000B7BE0"/>
    <w:rsid w:val="000B7C18"/>
    <w:rsid w:val="000C00E8"/>
    <w:rsid w:val="000C0154"/>
    <w:rsid w:val="000C0217"/>
    <w:rsid w:val="000C0302"/>
    <w:rsid w:val="000C0471"/>
    <w:rsid w:val="000C0DDF"/>
    <w:rsid w:val="000C2D9A"/>
    <w:rsid w:val="000C3BF8"/>
    <w:rsid w:val="000C4370"/>
    <w:rsid w:val="000C439A"/>
    <w:rsid w:val="000C45C8"/>
    <w:rsid w:val="000C45D7"/>
    <w:rsid w:val="000C4AAB"/>
    <w:rsid w:val="000C7FEE"/>
    <w:rsid w:val="000D1514"/>
    <w:rsid w:val="000D1C47"/>
    <w:rsid w:val="000D1D6E"/>
    <w:rsid w:val="000D2366"/>
    <w:rsid w:val="000D3BC3"/>
    <w:rsid w:val="000D4019"/>
    <w:rsid w:val="000D4024"/>
    <w:rsid w:val="000D46CC"/>
    <w:rsid w:val="000D50AA"/>
    <w:rsid w:val="000D55B2"/>
    <w:rsid w:val="000D5DB7"/>
    <w:rsid w:val="000D634A"/>
    <w:rsid w:val="000D65DC"/>
    <w:rsid w:val="000D66B0"/>
    <w:rsid w:val="000D6B4A"/>
    <w:rsid w:val="000D6FA1"/>
    <w:rsid w:val="000D7084"/>
    <w:rsid w:val="000D71F3"/>
    <w:rsid w:val="000D73C6"/>
    <w:rsid w:val="000D79B0"/>
    <w:rsid w:val="000E1A01"/>
    <w:rsid w:val="000E1A54"/>
    <w:rsid w:val="000E1E69"/>
    <w:rsid w:val="000E28DF"/>
    <w:rsid w:val="000E36D5"/>
    <w:rsid w:val="000E4217"/>
    <w:rsid w:val="000E52F1"/>
    <w:rsid w:val="000E5F55"/>
    <w:rsid w:val="000E65E8"/>
    <w:rsid w:val="000E6AC9"/>
    <w:rsid w:val="000E6BAC"/>
    <w:rsid w:val="000E7BC7"/>
    <w:rsid w:val="000F15BB"/>
    <w:rsid w:val="000F267C"/>
    <w:rsid w:val="000F2D1B"/>
    <w:rsid w:val="000F3A75"/>
    <w:rsid w:val="000F4118"/>
    <w:rsid w:val="000F45EB"/>
    <w:rsid w:val="000F4BC2"/>
    <w:rsid w:val="000F4CB2"/>
    <w:rsid w:val="000F4F48"/>
    <w:rsid w:val="000F571E"/>
    <w:rsid w:val="000F5D7D"/>
    <w:rsid w:val="000F6DEC"/>
    <w:rsid w:val="000F752F"/>
    <w:rsid w:val="0010047B"/>
    <w:rsid w:val="0010094C"/>
    <w:rsid w:val="00102458"/>
    <w:rsid w:val="00102910"/>
    <w:rsid w:val="00103192"/>
    <w:rsid w:val="00105586"/>
    <w:rsid w:val="0010583C"/>
    <w:rsid w:val="0010683E"/>
    <w:rsid w:val="001104DF"/>
    <w:rsid w:val="00110C94"/>
    <w:rsid w:val="00111310"/>
    <w:rsid w:val="00111F7C"/>
    <w:rsid w:val="0011274E"/>
    <w:rsid w:val="00113165"/>
    <w:rsid w:val="001134D4"/>
    <w:rsid w:val="001141FA"/>
    <w:rsid w:val="00114212"/>
    <w:rsid w:val="00114CC4"/>
    <w:rsid w:val="00114E16"/>
    <w:rsid w:val="001157C8"/>
    <w:rsid w:val="00115A3E"/>
    <w:rsid w:val="00115FBC"/>
    <w:rsid w:val="0011630D"/>
    <w:rsid w:val="00117690"/>
    <w:rsid w:val="00117D29"/>
    <w:rsid w:val="00120C2B"/>
    <w:rsid w:val="00120D60"/>
    <w:rsid w:val="0012281D"/>
    <w:rsid w:val="00122F57"/>
    <w:rsid w:val="00123B94"/>
    <w:rsid w:val="0012473A"/>
    <w:rsid w:val="001260B9"/>
    <w:rsid w:val="00126336"/>
    <w:rsid w:val="00126734"/>
    <w:rsid w:val="00126757"/>
    <w:rsid w:val="00126D1B"/>
    <w:rsid w:val="001271F2"/>
    <w:rsid w:val="00127586"/>
    <w:rsid w:val="00127871"/>
    <w:rsid w:val="001300C1"/>
    <w:rsid w:val="00130536"/>
    <w:rsid w:val="001310A7"/>
    <w:rsid w:val="0013112E"/>
    <w:rsid w:val="00131899"/>
    <w:rsid w:val="00131F43"/>
    <w:rsid w:val="001322F7"/>
    <w:rsid w:val="001341D3"/>
    <w:rsid w:val="00134A7E"/>
    <w:rsid w:val="00134B4D"/>
    <w:rsid w:val="0013567F"/>
    <w:rsid w:val="00137211"/>
    <w:rsid w:val="00137250"/>
    <w:rsid w:val="00137A74"/>
    <w:rsid w:val="00137C8F"/>
    <w:rsid w:val="001406C1"/>
    <w:rsid w:val="00140ADF"/>
    <w:rsid w:val="00140DC0"/>
    <w:rsid w:val="00142074"/>
    <w:rsid w:val="00142163"/>
    <w:rsid w:val="001425A0"/>
    <w:rsid w:val="00142B01"/>
    <w:rsid w:val="00142F52"/>
    <w:rsid w:val="00144F9E"/>
    <w:rsid w:val="0014516C"/>
    <w:rsid w:val="001455DD"/>
    <w:rsid w:val="00146297"/>
    <w:rsid w:val="0014639D"/>
    <w:rsid w:val="00146635"/>
    <w:rsid w:val="00146951"/>
    <w:rsid w:val="001504DE"/>
    <w:rsid w:val="001510ED"/>
    <w:rsid w:val="00151710"/>
    <w:rsid w:val="001517C3"/>
    <w:rsid w:val="00152314"/>
    <w:rsid w:val="001530F3"/>
    <w:rsid w:val="001536DC"/>
    <w:rsid w:val="00153819"/>
    <w:rsid w:val="00153B25"/>
    <w:rsid w:val="00154155"/>
    <w:rsid w:val="0015521F"/>
    <w:rsid w:val="0015552A"/>
    <w:rsid w:val="0015598E"/>
    <w:rsid w:val="001571F4"/>
    <w:rsid w:val="001575DB"/>
    <w:rsid w:val="001576A8"/>
    <w:rsid w:val="001578A8"/>
    <w:rsid w:val="00157A82"/>
    <w:rsid w:val="0016099A"/>
    <w:rsid w:val="00160C41"/>
    <w:rsid w:val="00162204"/>
    <w:rsid w:val="0016287A"/>
    <w:rsid w:val="0016288F"/>
    <w:rsid w:val="001634E7"/>
    <w:rsid w:val="00164684"/>
    <w:rsid w:val="0016489D"/>
    <w:rsid w:val="00164A34"/>
    <w:rsid w:val="00166570"/>
    <w:rsid w:val="00166664"/>
    <w:rsid w:val="0016712A"/>
    <w:rsid w:val="00167499"/>
    <w:rsid w:val="001701C7"/>
    <w:rsid w:val="00170802"/>
    <w:rsid w:val="00170941"/>
    <w:rsid w:val="00170E73"/>
    <w:rsid w:val="001712E1"/>
    <w:rsid w:val="00171C99"/>
    <w:rsid w:val="001720CB"/>
    <w:rsid w:val="00173142"/>
    <w:rsid w:val="00173877"/>
    <w:rsid w:val="0017391D"/>
    <w:rsid w:val="00174A29"/>
    <w:rsid w:val="00174C5F"/>
    <w:rsid w:val="00175395"/>
    <w:rsid w:val="00175D54"/>
    <w:rsid w:val="00176199"/>
    <w:rsid w:val="00176D82"/>
    <w:rsid w:val="00177510"/>
    <w:rsid w:val="001775B4"/>
    <w:rsid w:val="00177F98"/>
    <w:rsid w:val="00181670"/>
    <w:rsid w:val="00181C54"/>
    <w:rsid w:val="0018307F"/>
    <w:rsid w:val="0018362D"/>
    <w:rsid w:val="0018363E"/>
    <w:rsid w:val="0018413B"/>
    <w:rsid w:val="00184D83"/>
    <w:rsid w:val="00185CD6"/>
    <w:rsid w:val="00186BE7"/>
    <w:rsid w:val="00186CE6"/>
    <w:rsid w:val="00190D55"/>
    <w:rsid w:val="00190DA1"/>
    <w:rsid w:val="00190EF2"/>
    <w:rsid w:val="001914C7"/>
    <w:rsid w:val="00191F6A"/>
    <w:rsid w:val="001920E6"/>
    <w:rsid w:val="00192145"/>
    <w:rsid w:val="001933A9"/>
    <w:rsid w:val="001935F2"/>
    <w:rsid w:val="001963B6"/>
    <w:rsid w:val="00196FC4"/>
    <w:rsid w:val="001A095C"/>
    <w:rsid w:val="001A1899"/>
    <w:rsid w:val="001A19A6"/>
    <w:rsid w:val="001A1A3A"/>
    <w:rsid w:val="001A2155"/>
    <w:rsid w:val="001A2A22"/>
    <w:rsid w:val="001A2D72"/>
    <w:rsid w:val="001A2F8A"/>
    <w:rsid w:val="001A303D"/>
    <w:rsid w:val="001A355F"/>
    <w:rsid w:val="001A3E2B"/>
    <w:rsid w:val="001A4A1E"/>
    <w:rsid w:val="001A4D58"/>
    <w:rsid w:val="001A6633"/>
    <w:rsid w:val="001A72FF"/>
    <w:rsid w:val="001A738C"/>
    <w:rsid w:val="001A791A"/>
    <w:rsid w:val="001A7955"/>
    <w:rsid w:val="001A7A4D"/>
    <w:rsid w:val="001B1162"/>
    <w:rsid w:val="001B1245"/>
    <w:rsid w:val="001B1D00"/>
    <w:rsid w:val="001B2A0E"/>
    <w:rsid w:val="001B4995"/>
    <w:rsid w:val="001B60ED"/>
    <w:rsid w:val="001B61BF"/>
    <w:rsid w:val="001B64BA"/>
    <w:rsid w:val="001B74EB"/>
    <w:rsid w:val="001C01AB"/>
    <w:rsid w:val="001C0FF8"/>
    <w:rsid w:val="001C17F1"/>
    <w:rsid w:val="001C18C6"/>
    <w:rsid w:val="001C269C"/>
    <w:rsid w:val="001C37A8"/>
    <w:rsid w:val="001C4615"/>
    <w:rsid w:val="001C5794"/>
    <w:rsid w:val="001C593E"/>
    <w:rsid w:val="001C6070"/>
    <w:rsid w:val="001C7BDE"/>
    <w:rsid w:val="001D10EC"/>
    <w:rsid w:val="001D1A89"/>
    <w:rsid w:val="001D1F6B"/>
    <w:rsid w:val="001D260C"/>
    <w:rsid w:val="001D31B0"/>
    <w:rsid w:val="001D35BD"/>
    <w:rsid w:val="001D4096"/>
    <w:rsid w:val="001D48A4"/>
    <w:rsid w:val="001D57DC"/>
    <w:rsid w:val="001D5CC7"/>
    <w:rsid w:val="001D6363"/>
    <w:rsid w:val="001D6AA2"/>
    <w:rsid w:val="001D765E"/>
    <w:rsid w:val="001D7995"/>
    <w:rsid w:val="001E01FB"/>
    <w:rsid w:val="001E0E05"/>
    <w:rsid w:val="001E1956"/>
    <w:rsid w:val="001E227D"/>
    <w:rsid w:val="001E2529"/>
    <w:rsid w:val="001E4113"/>
    <w:rsid w:val="001E4278"/>
    <w:rsid w:val="001E4466"/>
    <w:rsid w:val="001E4EE0"/>
    <w:rsid w:val="001E5F2C"/>
    <w:rsid w:val="001F00AB"/>
    <w:rsid w:val="001F07EC"/>
    <w:rsid w:val="001F0F70"/>
    <w:rsid w:val="001F1E39"/>
    <w:rsid w:val="001F26A4"/>
    <w:rsid w:val="001F2705"/>
    <w:rsid w:val="001F2D9C"/>
    <w:rsid w:val="001F32C7"/>
    <w:rsid w:val="001F3F07"/>
    <w:rsid w:val="001F3FA5"/>
    <w:rsid w:val="001F4B32"/>
    <w:rsid w:val="001F4F64"/>
    <w:rsid w:val="001F5DA3"/>
    <w:rsid w:val="001F6AFC"/>
    <w:rsid w:val="001F788D"/>
    <w:rsid w:val="001F7D2E"/>
    <w:rsid w:val="00200BB6"/>
    <w:rsid w:val="00202490"/>
    <w:rsid w:val="002026FD"/>
    <w:rsid w:val="0020321F"/>
    <w:rsid w:val="00203254"/>
    <w:rsid w:val="00203B6F"/>
    <w:rsid w:val="00203D71"/>
    <w:rsid w:val="00205618"/>
    <w:rsid w:val="00205B48"/>
    <w:rsid w:val="00206023"/>
    <w:rsid w:val="00210931"/>
    <w:rsid w:val="00210C43"/>
    <w:rsid w:val="00210CA7"/>
    <w:rsid w:val="002113AD"/>
    <w:rsid w:val="00211431"/>
    <w:rsid w:val="0021186A"/>
    <w:rsid w:val="002125AC"/>
    <w:rsid w:val="00213376"/>
    <w:rsid w:val="00213AEC"/>
    <w:rsid w:val="00213BD4"/>
    <w:rsid w:val="00214228"/>
    <w:rsid w:val="00214DE2"/>
    <w:rsid w:val="002156F3"/>
    <w:rsid w:val="00216454"/>
    <w:rsid w:val="0022014E"/>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192F"/>
    <w:rsid w:val="0023252D"/>
    <w:rsid w:val="002328CD"/>
    <w:rsid w:val="00232BCA"/>
    <w:rsid w:val="00232D0A"/>
    <w:rsid w:val="00232F12"/>
    <w:rsid w:val="00232F6D"/>
    <w:rsid w:val="0023348D"/>
    <w:rsid w:val="00233968"/>
    <w:rsid w:val="00233ED6"/>
    <w:rsid w:val="00234974"/>
    <w:rsid w:val="00234CED"/>
    <w:rsid w:val="00234FA4"/>
    <w:rsid w:val="002354BA"/>
    <w:rsid w:val="00235CED"/>
    <w:rsid w:val="00236534"/>
    <w:rsid w:val="00236C19"/>
    <w:rsid w:val="0023708C"/>
    <w:rsid w:val="00237338"/>
    <w:rsid w:val="0023747D"/>
    <w:rsid w:val="0024165D"/>
    <w:rsid w:val="00241824"/>
    <w:rsid w:val="00241AA4"/>
    <w:rsid w:val="00241DE4"/>
    <w:rsid w:val="002427B0"/>
    <w:rsid w:val="00243353"/>
    <w:rsid w:val="002433D6"/>
    <w:rsid w:val="00243B89"/>
    <w:rsid w:val="00243E44"/>
    <w:rsid w:val="0024410E"/>
    <w:rsid w:val="00244198"/>
    <w:rsid w:val="002449E7"/>
    <w:rsid w:val="00245F93"/>
    <w:rsid w:val="00246579"/>
    <w:rsid w:val="00246790"/>
    <w:rsid w:val="00246A9D"/>
    <w:rsid w:val="002477C8"/>
    <w:rsid w:val="00247AEE"/>
    <w:rsid w:val="00247B43"/>
    <w:rsid w:val="00250E7B"/>
    <w:rsid w:val="00251E73"/>
    <w:rsid w:val="002522A8"/>
    <w:rsid w:val="00252CB7"/>
    <w:rsid w:val="00253076"/>
    <w:rsid w:val="00253423"/>
    <w:rsid w:val="002535FF"/>
    <w:rsid w:val="0025419B"/>
    <w:rsid w:val="0025485D"/>
    <w:rsid w:val="0025503B"/>
    <w:rsid w:val="0025525E"/>
    <w:rsid w:val="00255A69"/>
    <w:rsid w:val="00256086"/>
    <w:rsid w:val="002570F1"/>
    <w:rsid w:val="00257386"/>
    <w:rsid w:val="002601E7"/>
    <w:rsid w:val="00260A72"/>
    <w:rsid w:val="00260DBF"/>
    <w:rsid w:val="00261264"/>
    <w:rsid w:val="002620F6"/>
    <w:rsid w:val="002628AA"/>
    <w:rsid w:val="00263218"/>
    <w:rsid w:val="00263B18"/>
    <w:rsid w:val="00263BF2"/>
    <w:rsid w:val="00263DAF"/>
    <w:rsid w:val="002642A1"/>
    <w:rsid w:val="002643D0"/>
    <w:rsid w:val="002644EA"/>
    <w:rsid w:val="002649CC"/>
    <w:rsid w:val="00265674"/>
    <w:rsid w:val="002657ED"/>
    <w:rsid w:val="00266918"/>
    <w:rsid w:val="002669AF"/>
    <w:rsid w:val="00267294"/>
    <w:rsid w:val="00270344"/>
    <w:rsid w:val="00270AC7"/>
    <w:rsid w:val="00274B1A"/>
    <w:rsid w:val="002750CD"/>
    <w:rsid w:val="002753FE"/>
    <w:rsid w:val="00276B88"/>
    <w:rsid w:val="00276DB2"/>
    <w:rsid w:val="00276EC3"/>
    <w:rsid w:val="0027794B"/>
    <w:rsid w:val="00277E02"/>
    <w:rsid w:val="00280B23"/>
    <w:rsid w:val="00281778"/>
    <w:rsid w:val="002832FD"/>
    <w:rsid w:val="002838DC"/>
    <w:rsid w:val="00283D7A"/>
    <w:rsid w:val="00283EF5"/>
    <w:rsid w:val="00283FF5"/>
    <w:rsid w:val="0028420B"/>
    <w:rsid w:val="002853DF"/>
    <w:rsid w:val="002864BA"/>
    <w:rsid w:val="0028688C"/>
    <w:rsid w:val="00286E41"/>
    <w:rsid w:val="002915FE"/>
    <w:rsid w:val="0029204B"/>
    <w:rsid w:val="00292C8D"/>
    <w:rsid w:val="00292FDA"/>
    <w:rsid w:val="002932A8"/>
    <w:rsid w:val="002943CC"/>
    <w:rsid w:val="00294C12"/>
    <w:rsid w:val="0029542D"/>
    <w:rsid w:val="002A032C"/>
    <w:rsid w:val="002A1A4C"/>
    <w:rsid w:val="002A1B0C"/>
    <w:rsid w:val="002A2597"/>
    <w:rsid w:val="002A2B92"/>
    <w:rsid w:val="002A3C3A"/>
    <w:rsid w:val="002A42A9"/>
    <w:rsid w:val="002A43DD"/>
    <w:rsid w:val="002A50AE"/>
    <w:rsid w:val="002A5333"/>
    <w:rsid w:val="002A56AD"/>
    <w:rsid w:val="002B0DD0"/>
    <w:rsid w:val="002B0E44"/>
    <w:rsid w:val="002B126C"/>
    <w:rsid w:val="002B1707"/>
    <w:rsid w:val="002B196F"/>
    <w:rsid w:val="002B2EEC"/>
    <w:rsid w:val="002B32CE"/>
    <w:rsid w:val="002B3427"/>
    <w:rsid w:val="002B3715"/>
    <w:rsid w:val="002B5293"/>
    <w:rsid w:val="002B6AE1"/>
    <w:rsid w:val="002B7708"/>
    <w:rsid w:val="002B7893"/>
    <w:rsid w:val="002B78D2"/>
    <w:rsid w:val="002C0E7B"/>
    <w:rsid w:val="002C11A8"/>
    <w:rsid w:val="002C3229"/>
    <w:rsid w:val="002C35F1"/>
    <w:rsid w:val="002C58EA"/>
    <w:rsid w:val="002C6E22"/>
    <w:rsid w:val="002C7035"/>
    <w:rsid w:val="002D0AEA"/>
    <w:rsid w:val="002D12C2"/>
    <w:rsid w:val="002D3B86"/>
    <w:rsid w:val="002D3D24"/>
    <w:rsid w:val="002D429B"/>
    <w:rsid w:val="002D44AC"/>
    <w:rsid w:val="002D49D0"/>
    <w:rsid w:val="002D4A11"/>
    <w:rsid w:val="002D6274"/>
    <w:rsid w:val="002D6767"/>
    <w:rsid w:val="002D75AC"/>
    <w:rsid w:val="002D7AF2"/>
    <w:rsid w:val="002D7F2E"/>
    <w:rsid w:val="002E12A3"/>
    <w:rsid w:val="002E31A2"/>
    <w:rsid w:val="002E3790"/>
    <w:rsid w:val="002E54E1"/>
    <w:rsid w:val="002E6267"/>
    <w:rsid w:val="002E637C"/>
    <w:rsid w:val="002E655B"/>
    <w:rsid w:val="002E6B0E"/>
    <w:rsid w:val="002E6E46"/>
    <w:rsid w:val="002F155C"/>
    <w:rsid w:val="002F1A4E"/>
    <w:rsid w:val="002F2ED2"/>
    <w:rsid w:val="002F2F8C"/>
    <w:rsid w:val="002F315B"/>
    <w:rsid w:val="002F3F6E"/>
    <w:rsid w:val="002F5C89"/>
    <w:rsid w:val="002F5E18"/>
    <w:rsid w:val="002F6B7D"/>
    <w:rsid w:val="002F7B6B"/>
    <w:rsid w:val="002F7BC7"/>
    <w:rsid w:val="00302FEE"/>
    <w:rsid w:val="00303541"/>
    <w:rsid w:val="0030355D"/>
    <w:rsid w:val="00304379"/>
    <w:rsid w:val="00304FC2"/>
    <w:rsid w:val="00306410"/>
    <w:rsid w:val="003066C0"/>
    <w:rsid w:val="00306758"/>
    <w:rsid w:val="00306BDD"/>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EE9"/>
    <w:rsid w:val="00317FC5"/>
    <w:rsid w:val="00320782"/>
    <w:rsid w:val="00321EE0"/>
    <w:rsid w:val="00321FAC"/>
    <w:rsid w:val="003222CF"/>
    <w:rsid w:val="0032342C"/>
    <w:rsid w:val="00323507"/>
    <w:rsid w:val="00324ECD"/>
    <w:rsid w:val="00324EDB"/>
    <w:rsid w:val="0032516D"/>
    <w:rsid w:val="003252B8"/>
    <w:rsid w:val="00325690"/>
    <w:rsid w:val="0032636C"/>
    <w:rsid w:val="003263D0"/>
    <w:rsid w:val="00326E2A"/>
    <w:rsid w:val="0032774A"/>
    <w:rsid w:val="00330A30"/>
    <w:rsid w:val="00331D6B"/>
    <w:rsid w:val="00331DFD"/>
    <w:rsid w:val="00331E5E"/>
    <w:rsid w:val="00332381"/>
    <w:rsid w:val="003329FD"/>
    <w:rsid w:val="00332D87"/>
    <w:rsid w:val="0033321B"/>
    <w:rsid w:val="0033327A"/>
    <w:rsid w:val="00333691"/>
    <w:rsid w:val="00334D04"/>
    <w:rsid w:val="00336EBA"/>
    <w:rsid w:val="00337138"/>
    <w:rsid w:val="00337728"/>
    <w:rsid w:val="00337B97"/>
    <w:rsid w:val="00337F63"/>
    <w:rsid w:val="00341D3C"/>
    <w:rsid w:val="00341E30"/>
    <w:rsid w:val="00341F23"/>
    <w:rsid w:val="00342140"/>
    <w:rsid w:val="00342959"/>
    <w:rsid w:val="00342A82"/>
    <w:rsid w:val="003432D0"/>
    <w:rsid w:val="00343436"/>
    <w:rsid w:val="00343AAA"/>
    <w:rsid w:val="00344FBF"/>
    <w:rsid w:val="003455BC"/>
    <w:rsid w:val="0034623E"/>
    <w:rsid w:val="003463F6"/>
    <w:rsid w:val="00346749"/>
    <w:rsid w:val="0034702A"/>
    <w:rsid w:val="00347579"/>
    <w:rsid w:val="00347B07"/>
    <w:rsid w:val="003515CD"/>
    <w:rsid w:val="00352EB9"/>
    <w:rsid w:val="00352FA7"/>
    <w:rsid w:val="00353740"/>
    <w:rsid w:val="00353D6C"/>
    <w:rsid w:val="0035419A"/>
    <w:rsid w:val="00354696"/>
    <w:rsid w:val="00355D36"/>
    <w:rsid w:val="00355F1C"/>
    <w:rsid w:val="0035612D"/>
    <w:rsid w:val="003561C2"/>
    <w:rsid w:val="003567CA"/>
    <w:rsid w:val="00356DE7"/>
    <w:rsid w:val="00357FA7"/>
    <w:rsid w:val="00362A96"/>
    <w:rsid w:val="00362C8E"/>
    <w:rsid w:val="003634FE"/>
    <w:rsid w:val="00364C30"/>
    <w:rsid w:val="00367035"/>
    <w:rsid w:val="003670FB"/>
    <w:rsid w:val="0037072B"/>
    <w:rsid w:val="00370E55"/>
    <w:rsid w:val="00371228"/>
    <w:rsid w:val="0037258F"/>
    <w:rsid w:val="00372C92"/>
    <w:rsid w:val="00372E04"/>
    <w:rsid w:val="003731C3"/>
    <w:rsid w:val="0038019C"/>
    <w:rsid w:val="00382FB4"/>
    <w:rsid w:val="0038332A"/>
    <w:rsid w:val="00383378"/>
    <w:rsid w:val="00383560"/>
    <w:rsid w:val="003838EB"/>
    <w:rsid w:val="00383EC4"/>
    <w:rsid w:val="00385AF2"/>
    <w:rsid w:val="00385EAF"/>
    <w:rsid w:val="003860E8"/>
    <w:rsid w:val="00386BFB"/>
    <w:rsid w:val="0038768F"/>
    <w:rsid w:val="0038778C"/>
    <w:rsid w:val="003902B2"/>
    <w:rsid w:val="003908B1"/>
    <w:rsid w:val="003909B6"/>
    <w:rsid w:val="00391684"/>
    <w:rsid w:val="00392060"/>
    <w:rsid w:val="0039250F"/>
    <w:rsid w:val="003927FC"/>
    <w:rsid w:val="00392D78"/>
    <w:rsid w:val="00393572"/>
    <w:rsid w:val="0039431C"/>
    <w:rsid w:val="00396BD3"/>
    <w:rsid w:val="00396C50"/>
    <w:rsid w:val="00396CC0"/>
    <w:rsid w:val="00397590"/>
    <w:rsid w:val="00397789"/>
    <w:rsid w:val="00397BAA"/>
    <w:rsid w:val="00397D00"/>
    <w:rsid w:val="003A0754"/>
    <w:rsid w:val="003A1136"/>
    <w:rsid w:val="003A27B1"/>
    <w:rsid w:val="003A3070"/>
    <w:rsid w:val="003A4370"/>
    <w:rsid w:val="003A5AA9"/>
    <w:rsid w:val="003A6E31"/>
    <w:rsid w:val="003B0DBC"/>
    <w:rsid w:val="003B14BE"/>
    <w:rsid w:val="003B1CA8"/>
    <w:rsid w:val="003B1E1C"/>
    <w:rsid w:val="003B1FB2"/>
    <w:rsid w:val="003B282C"/>
    <w:rsid w:val="003B4152"/>
    <w:rsid w:val="003B4A86"/>
    <w:rsid w:val="003B4DC0"/>
    <w:rsid w:val="003B4EAF"/>
    <w:rsid w:val="003B5621"/>
    <w:rsid w:val="003B5678"/>
    <w:rsid w:val="003B6113"/>
    <w:rsid w:val="003B641A"/>
    <w:rsid w:val="003B7446"/>
    <w:rsid w:val="003B7934"/>
    <w:rsid w:val="003B7A95"/>
    <w:rsid w:val="003B7CC3"/>
    <w:rsid w:val="003B7F32"/>
    <w:rsid w:val="003B7F8D"/>
    <w:rsid w:val="003C014B"/>
    <w:rsid w:val="003C14A6"/>
    <w:rsid w:val="003C30D3"/>
    <w:rsid w:val="003C3668"/>
    <w:rsid w:val="003C4299"/>
    <w:rsid w:val="003C4420"/>
    <w:rsid w:val="003C5BB5"/>
    <w:rsid w:val="003C5C0B"/>
    <w:rsid w:val="003C698B"/>
    <w:rsid w:val="003D19ED"/>
    <w:rsid w:val="003D1CD0"/>
    <w:rsid w:val="003D36AF"/>
    <w:rsid w:val="003D378B"/>
    <w:rsid w:val="003D4171"/>
    <w:rsid w:val="003D46BC"/>
    <w:rsid w:val="003D4DDC"/>
    <w:rsid w:val="003D4E83"/>
    <w:rsid w:val="003D57B7"/>
    <w:rsid w:val="003D6C38"/>
    <w:rsid w:val="003D79E0"/>
    <w:rsid w:val="003D7FB1"/>
    <w:rsid w:val="003E10FA"/>
    <w:rsid w:val="003E1944"/>
    <w:rsid w:val="003E1BEB"/>
    <w:rsid w:val="003E2EA1"/>
    <w:rsid w:val="003E3AF1"/>
    <w:rsid w:val="003E3F58"/>
    <w:rsid w:val="003E3FC2"/>
    <w:rsid w:val="003E483F"/>
    <w:rsid w:val="003E4EE6"/>
    <w:rsid w:val="003E64B7"/>
    <w:rsid w:val="003E6D3E"/>
    <w:rsid w:val="003F0564"/>
    <w:rsid w:val="003F17FD"/>
    <w:rsid w:val="003F1888"/>
    <w:rsid w:val="003F3FAB"/>
    <w:rsid w:val="003F5A81"/>
    <w:rsid w:val="003F5DE9"/>
    <w:rsid w:val="003F6555"/>
    <w:rsid w:val="003F6793"/>
    <w:rsid w:val="003F6AD5"/>
    <w:rsid w:val="003F6E33"/>
    <w:rsid w:val="003F6EF7"/>
    <w:rsid w:val="003F754C"/>
    <w:rsid w:val="003F7B1A"/>
    <w:rsid w:val="003F7EA8"/>
    <w:rsid w:val="004003C4"/>
    <w:rsid w:val="00400E53"/>
    <w:rsid w:val="00401408"/>
    <w:rsid w:val="00401CA4"/>
    <w:rsid w:val="00402145"/>
    <w:rsid w:val="0040265B"/>
    <w:rsid w:val="004027E9"/>
    <w:rsid w:val="00402C9F"/>
    <w:rsid w:val="004030C9"/>
    <w:rsid w:val="004032BC"/>
    <w:rsid w:val="00403B58"/>
    <w:rsid w:val="004044DC"/>
    <w:rsid w:val="004050B3"/>
    <w:rsid w:val="004054FC"/>
    <w:rsid w:val="0040552B"/>
    <w:rsid w:val="00405B2B"/>
    <w:rsid w:val="004060F8"/>
    <w:rsid w:val="00406D26"/>
    <w:rsid w:val="00411DBA"/>
    <w:rsid w:val="00411FEE"/>
    <w:rsid w:val="004126CE"/>
    <w:rsid w:val="00412D5D"/>
    <w:rsid w:val="004131DC"/>
    <w:rsid w:val="00413DEA"/>
    <w:rsid w:val="00414037"/>
    <w:rsid w:val="004145A1"/>
    <w:rsid w:val="004145EE"/>
    <w:rsid w:val="00415A01"/>
    <w:rsid w:val="004169A6"/>
    <w:rsid w:val="004178E8"/>
    <w:rsid w:val="00420035"/>
    <w:rsid w:val="00421BFF"/>
    <w:rsid w:val="00422C04"/>
    <w:rsid w:val="00422E43"/>
    <w:rsid w:val="0042345D"/>
    <w:rsid w:val="00424152"/>
    <w:rsid w:val="0042496C"/>
    <w:rsid w:val="00425128"/>
    <w:rsid w:val="00425131"/>
    <w:rsid w:val="00425664"/>
    <w:rsid w:val="00425806"/>
    <w:rsid w:val="00425D4E"/>
    <w:rsid w:val="00426490"/>
    <w:rsid w:val="0042656A"/>
    <w:rsid w:val="004275B3"/>
    <w:rsid w:val="004301AD"/>
    <w:rsid w:val="0043073A"/>
    <w:rsid w:val="004308F5"/>
    <w:rsid w:val="00431716"/>
    <w:rsid w:val="00431E89"/>
    <w:rsid w:val="00434B6D"/>
    <w:rsid w:val="0043572A"/>
    <w:rsid w:val="004357E7"/>
    <w:rsid w:val="00435FB1"/>
    <w:rsid w:val="00436528"/>
    <w:rsid w:val="00436B22"/>
    <w:rsid w:val="004374FD"/>
    <w:rsid w:val="004376EA"/>
    <w:rsid w:val="00440117"/>
    <w:rsid w:val="00440CA5"/>
    <w:rsid w:val="00440DDF"/>
    <w:rsid w:val="0044192B"/>
    <w:rsid w:val="00441B6C"/>
    <w:rsid w:val="00442D01"/>
    <w:rsid w:val="00443FFC"/>
    <w:rsid w:val="00444263"/>
    <w:rsid w:val="004460C8"/>
    <w:rsid w:val="00446741"/>
    <w:rsid w:val="004469D6"/>
    <w:rsid w:val="004469E0"/>
    <w:rsid w:val="00450251"/>
    <w:rsid w:val="0045076F"/>
    <w:rsid w:val="0045116B"/>
    <w:rsid w:val="004526DB"/>
    <w:rsid w:val="00455D90"/>
    <w:rsid w:val="004563AF"/>
    <w:rsid w:val="004600D8"/>
    <w:rsid w:val="004605D1"/>
    <w:rsid w:val="00460746"/>
    <w:rsid w:val="00461B69"/>
    <w:rsid w:val="00461C24"/>
    <w:rsid w:val="0046304C"/>
    <w:rsid w:val="004634B4"/>
    <w:rsid w:val="004634EC"/>
    <w:rsid w:val="004636C6"/>
    <w:rsid w:val="004638E9"/>
    <w:rsid w:val="00463C96"/>
    <w:rsid w:val="0046461B"/>
    <w:rsid w:val="00464AB0"/>
    <w:rsid w:val="00464E3A"/>
    <w:rsid w:val="00465330"/>
    <w:rsid w:val="00465A5A"/>
    <w:rsid w:val="004668E8"/>
    <w:rsid w:val="00466B69"/>
    <w:rsid w:val="00466F6D"/>
    <w:rsid w:val="00467A53"/>
    <w:rsid w:val="00470008"/>
    <w:rsid w:val="00471E2C"/>
    <w:rsid w:val="00472FC6"/>
    <w:rsid w:val="004732B6"/>
    <w:rsid w:val="00474287"/>
    <w:rsid w:val="00475B55"/>
    <w:rsid w:val="00477C53"/>
    <w:rsid w:val="004802D6"/>
    <w:rsid w:val="0048049C"/>
    <w:rsid w:val="0048095D"/>
    <w:rsid w:val="00480E58"/>
    <w:rsid w:val="00481397"/>
    <w:rsid w:val="00482349"/>
    <w:rsid w:val="00482A87"/>
    <w:rsid w:val="00483139"/>
    <w:rsid w:val="00483291"/>
    <w:rsid w:val="00483C08"/>
    <w:rsid w:val="00484B25"/>
    <w:rsid w:val="004851D4"/>
    <w:rsid w:val="0048552D"/>
    <w:rsid w:val="00485596"/>
    <w:rsid w:val="0048560C"/>
    <w:rsid w:val="004862EE"/>
    <w:rsid w:val="00486E2C"/>
    <w:rsid w:val="00487647"/>
    <w:rsid w:val="00487E73"/>
    <w:rsid w:val="004914BD"/>
    <w:rsid w:val="00491546"/>
    <w:rsid w:val="00491768"/>
    <w:rsid w:val="0049181C"/>
    <w:rsid w:val="00491B31"/>
    <w:rsid w:val="004925F2"/>
    <w:rsid w:val="0049286B"/>
    <w:rsid w:val="00494927"/>
    <w:rsid w:val="004958B3"/>
    <w:rsid w:val="00495DB3"/>
    <w:rsid w:val="004A0931"/>
    <w:rsid w:val="004A3492"/>
    <w:rsid w:val="004A3579"/>
    <w:rsid w:val="004A3E5D"/>
    <w:rsid w:val="004A5A54"/>
    <w:rsid w:val="004A5D19"/>
    <w:rsid w:val="004A6048"/>
    <w:rsid w:val="004A6743"/>
    <w:rsid w:val="004A6D7D"/>
    <w:rsid w:val="004A6E88"/>
    <w:rsid w:val="004A7603"/>
    <w:rsid w:val="004A7BF6"/>
    <w:rsid w:val="004B0690"/>
    <w:rsid w:val="004B09B7"/>
    <w:rsid w:val="004B1012"/>
    <w:rsid w:val="004B18CF"/>
    <w:rsid w:val="004B2320"/>
    <w:rsid w:val="004B3F11"/>
    <w:rsid w:val="004B4948"/>
    <w:rsid w:val="004B53BF"/>
    <w:rsid w:val="004B55E9"/>
    <w:rsid w:val="004B58D3"/>
    <w:rsid w:val="004B59BA"/>
    <w:rsid w:val="004B5AA9"/>
    <w:rsid w:val="004B6997"/>
    <w:rsid w:val="004B6DE2"/>
    <w:rsid w:val="004B708C"/>
    <w:rsid w:val="004C11C9"/>
    <w:rsid w:val="004C12A3"/>
    <w:rsid w:val="004C2B8D"/>
    <w:rsid w:val="004C2BBB"/>
    <w:rsid w:val="004C2C19"/>
    <w:rsid w:val="004C3088"/>
    <w:rsid w:val="004C348D"/>
    <w:rsid w:val="004C497D"/>
    <w:rsid w:val="004C6302"/>
    <w:rsid w:val="004C655A"/>
    <w:rsid w:val="004C6B75"/>
    <w:rsid w:val="004C733E"/>
    <w:rsid w:val="004D0312"/>
    <w:rsid w:val="004D04CE"/>
    <w:rsid w:val="004D06CB"/>
    <w:rsid w:val="004D0E23"/>
    <w:rsid w:val="004D2728"/>
    <w:rsid w:val="004D2B34"/>
    <w:rsid w:val="004D339C"/>
    <w:rsid w:val="004D4D8D"/>
    <w:rsid w:val="004D4DF2"/>
    <w:rsid w:val="004D5D43"/>
    <w:rsid w:val="004D6454"/>
    <w:rsid w:val="004D735B"/>
    <w:rsid w:val="004E0701"/>
    <w:rsid w:val="004E0CE6"/>
    <w:rsid w:val="004E0D6F"/>
    <w:rsid w:val="004E0DA8"/>
    <w:rsid w:val="004E17A6"/>
    <w:rsid w:val="004E1D0C"/>
    <w:rsid w:val="004E1E93"/>
    <w:rsid w:val="004E39A4"/>
    <w:rsid w:val="004E3A6B"/>
    <w:rsid w:val="004E3BCB"/>
    <w:rsid w:val="004E43C9"/>
    <w:rsid w:val="004E45BA"/>
    <w:rsid w:val="004E47E0"/>
    <w:rsid w:val="004E5673"/>
    <w:rsid w:val="004E64FE"/>
    <w:rsid w:val="004E6609"/>
    <w:rsid w:val="004E66A5"/>
    <w:rsid w:val="004E6C05"/>
    <w:rsid w:val="004E6E4E"/>
    <w:rsid w:val="004E7A4C"/>
    <w:rsid w:val="004E7CD5"/>
    <w:rsid w:val="004F0336"/>
    <w:rsid w:val="004F0376"/>
    <w:rsid w:val="004F195F"/>
    <w:rsid w:val="004F323F"/>
    <w:rsid w:val="004F3FB6"/>
    <w:rsid w:val="004F54CF"/>
    <w:rsid w:val="004F57D8"/>
    <w:rsid w:val="004F6132"/>
    <w:rsid w:val="004F668F"/>
    <w:rsid w:val="004F6A76"/>
    <w:rsid w:val="004F7976"/>
    <w:rsid w:val="00500C8A"/>
    <w:rsid w:val="00501479"/>
    <w:rsid w:val="00501EE0"/>
    <w:rsid w:val="00501FA9"/>
    <w:rsid w:val="0050266C"/>
    <w:rsid w:val="00503F63"/>
    <w:rsid w:val="005043B6"/>
    <w:rsid w:val="00505663"/>
    <w:rsid w:val="00506D1D"/>
    <w:rsid w:val="00506FCC"/>
    <w:rsid w:val="00507404"/>
    <w:rsid w:val="00510D3B"/>
    <w:rsid w:val="00510E33"/>
    <w:rsid w:val="0051196E"/>
    <w:rsid w:val="00512D3F"/>
    <w:rsid w:val="00514D06"/>
    <w:rsid w:val="005153ED"/>
    <w:rsid w:val="00515C95"/>
    <w:rsid w:val="00515DCF"/>
    <w:rsid w:val="00516510"/>
    <w:rsid w:val="0051707C"/>
    <w:rsid w:val="0051712F"/>
    <w:rsid w:val="00517F9B"/>
    <w:rsid w:val="00520175"/>
    <w:rsid w:val="00520181"/>
    <w:rsid w:val="00521DD7"/>
    <w:rsid w:val="005223DD"/>
    <w:rsid w:val="00524582"/>
    <w:rsid w:val="00525714"/>
    <w:rsid w:val="005273B4"/>
    <w:rsid w:val="005321FF"/>
    <w:rsid w:val="005322D6"/>
    <w:rsid w:val="00532E20"/>
    <w:rsid w:val="00533444"/>
    <w:rsid w:val="00533535"/>
    <w:rsid w:val="0053399C"/>
    <w:rsid w:val="00535732"/>
    <w:rsid w:val="005357F7"/>
    <w:rsid w:val="00536950"/>
    <w:rsid w:val="00537419"/>
    <w:rsid w:val="00537577"/>
    <w:rsid w:val="0053778D"/>
    <w:rsid w:val="00537905"/>
    <w:rsid w:val="00540E2E"/>
    <w:rsid w:val="005420D0"/>
    <w:rsid w:val="00542274"/>
    <w:rsid w:val="0054266A"/>
    <w:rsid w:val="005426BA"/>
    <w:rsid w:val="00542E99"/>
    <w:rsid w:val="00544441"/>
    <w:rsid w:val="00544583"/>
    <w:rsid w:val="00547E19"/>
    <w:rsid w:val="005514C4"/>
    <w:rsid w:val="00551BFE"/>
    <w:rsid w:val="00551C38"/>
    <w:rsid w:val="005522F4"/>
    <w:rsid w:val="00552C52"/>
    <w:rsid w:val="00552E47"/>
    <w:rsid w:val="0055325F"/>
    <w:rsid w:val="00553ADD"/>
    <w:rsid w:val="00554926"/>
    <w:rsid w:val="00555A30"/>
    <w:rsid w:val="00556212"/>
    <w:rsid w:val="005565BD"/>
    <w:rsid w:val="005570DC"/>
    <w:rsid w:val="005572E4"/>
    <w:rsid w:val="00557775"/>
    <w:rsid w:val="00560044"/>
    <w:rsid w:val="00560A76"/>
    <w:rsid w:val="00560C7C"/>
    <w:rsid w:val="005613BD"/>
    <w:rsid w:val="005616EA"/>
    <w:rsid w:val="0056297B"/>
    <w:rsid w:val="00563643"/>
    <w:rsid w:val="0056407A"/>
    <w:rsid w:val="005648C0"/>
    <w:rsid w:val="00564DC4"/>
    <w:rsid w:val="00566449"/>
    <w:rsid w:val="00566C1C"/>
    <w:rsid w:val="00567209"/>
    <w:rsid w:val="00567A00"/>
    <w:rsid w:val="00567A5B"/>
    <w:rsid w:val="00570021"/>
    <w:rsid w:val="00570671"/>
    <w:rsid w:val="00571DFD"/>
    <w:rsid w:val="00573746"/>
    <w:rsid w:val="0057484C"/>
    <w:rsid w:val="00576AA9"/>
    <w:rsid w:val="00577D9D"/>
    <w:rsid w:val="00580397"/>
    <w:rsid w:val="00580659"/>
    <w:rsid w:val="005822BB"/>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49BC"/>
    <w:rsid w:val="00595081"/>
    <w:rsid w:val="00595284"/>
    <w:rsid w:val="00595415"/>
    <w:rsid w:val="00595766"/>
    <w:rsid w:val="00596F00"/>
    <w:rsid w:val="005976E0"/>
    <w:rsid w:val="00597814"/>
    <w:rsid w:val="005978AF"/>
    <w:rsid w:val="005A01D2"/>
    <w:rsid w:val="005A0E6E"/>
    <w:rsid w:val="005A34F7"/>
    <w:rsid w:val="005A4881"/>
    <w:rsid w:val="005A4F32"/>
    <w:rsid w:val="005A4FAB"/>
    <w:rsid w:val="005A5D81"/>
    <w:rsid w:val="005A6BF2"/>
    <w:rsid w:val="005A7111"/>
    <w:rsid w:val="005A7136"/>
    <w:rsid w:val="005A7235"/>
    <w:rsid w:val="005B0799"/>
    <w:rsid w:val="005B1409"/>
    <w:rsid w:val="005B1B5F"/>
    <w:rsid w:val="005B1EAC"/>
    <w:rsid w:val="005B20C0"/>
    <w:rsid w:val="005B5008"/>
    <w:rsid w:val="005B52C6"/>
    <w:rsid w:val="005B56A2"/>
    <w:rsid w:val="005B5FD3"/>
    <w:rsid w:val="005B72D6"/>
    <w:rsid w:val="005C08CA"/>
    <w:rsid w:val="005C19C3"/>
    <w:rsid w:val="005C2F79"/>
    <w:rsid w:val="005C3AF5"/>
    <w:rsid w:val="005C3EBB"/>
    <w:rsid w:val="005C4310"/>
    <w:rsid w:val="005C4BC2"/>
    <w:rsid w:val="005C5149"/>
    <w:rsid w:val="005C5E4E"/>
    <w:rsid w:val="005C65C7"/>
    <w:rsid w:val="005D00FA"/>
    <w:rsid w:val="005D078B"/>
    <w:rsid w:val="005D0D01"/>
    <w:rsid w:val="005D2050"/>
    <w:rsid w:val="005D2EBA"/>
    <w:rsid w:val="005D3167"/>
    <w:rsid w:val="005D354E"/>
    <w:rsid w:val="005D4B46"/>
    <w:rsid w:val="005D4EEC"/>
    <w:rsid w:val="005D591C"/>
    <w:rsid w:val="005D59CE"/>
    <w:rsid w:val="005D6B5D"/>
    <w:rsid w:val="005E0755"/>
    <w:rsid w:val="005E0CFA"/>
    <w:rsid w:val="005E2107"/>
    <w:rsid w:val="005E23B4"/>
    <w:rsid w:val="005E3378"/>
    <w:rsid w:val="005E34BD"/>
    <w:rsid w:val="005E3B43"/>
    <w:rsid w:val="005E3F5B"/>
    <w:rsid w:val="005E48FA"/>
    <w:rsid w:val="005E4C76"/>
    <w:rsid w:val="005E6B28"/>
    <w:rsid w:val="005E7749"/>
    <w:rsid w:val="005F0525"/>
    <w:rsid w:val="005F159B"/>
    <w:rsid w:val="005F2DD0"/>
    <w:rsid w:val="005F3045"/>
    <w:rsid w:val="005F357B"/>
    <w:rsid w:val="005F3A14"/>
    <w:rsid w:val="005F3EC3"/>
    <w:rsid w:val="005F4327"/>
    <w:rsid w:val="005F4CE6"/>
    <w:rsid w:val="005F55B2"/>
    <w:rsid w:val="005F5FC7"/>
    <w:rsid w:val="005F60B8"/>
    <w:rsid w:val="005F673C"/>
    <w:rsid w:val="005F6A69"/>
    <w:rsid w:val="005F6B89"/>
    <w:rsid w:val="005F6CA3"/>
    <w:rsid w:val="005F6CDA"/>
    <w:rsid w:val="005F7864"/>
    <w:rsid w:val="0060083F"/>
    <w:rsid w:val="00600F48"/>
    <w:rsid w:val="00602055"/>
    <w:rsid w:val="00602493"/>
    <w:rsid w:val="006037D4"/>
    <w:rsid w:val="006040A4"/>
    <w:rsid w:val="00606D14"/>
    <w:rsid w:val="0060753E"/>
    <w:rsid w:val="00607A81"/>
    <w:rsid w:val="00610525"/>
    <w:rsid w:val="00610BA7"/>
    <w:rsid w:val="00613124"/>
    <w:rsid w:val="0061354E"/>
    <w:rsid w:val="006135B2"/>
    <w:rsid w:val="00613D59"/>
    <w:rsid w:val="00613F95"/>
    <w:rsid w:val="00614640"/>
    <w:rsid w:val="00614985"/>
    <w:rsid w:val="00614BAB"/>
    <w:rsid w:val="00614FB8"/>
    <w:rsid w:val="006152EF"/>
    <w:rsid w:val="00615C1C"/>
    <w:rsid w:val="006169A4"/>
    <w:rsid w:val="00616EC6"/>
    <w:rsid w:val="006176AB"/>
    <w:rsid w:val="006206F5"/>
    <w:rsid w:val="00621A93"/>
    <w:rsid w:val="00623148"/>
    <w:rsid w:val="00623D3E"/>
    <w:rsid w:val="00623DCE"/>
    <w:rsid w:val="00624847"/>
    <w:rsid w:val="006253E3"/>
    <w:rsid w:val="006253EB"/>
    <w:rsid w:val="0062552E"/>
    <w:rsid w:val="00625822"/>
    <w:rsid w:val="00625982"/>
    <w:rsid w:val="0062611A"/>
    <w:rsid w:val="00626288"/>
    <w:rsid w:val="0062681C"/>
    <w:rsid w:val="006312F9"/>
    <w:rsid w:val="0063141D"/>
    <w:rsid w:val="00631E0E"/>
    <w:rsid w:val="00631EE5"/>
    <w:rsid w:val="006320C8"/>
    <w:rsid w:val="00632135"/>
    <w:rsid w:val="00632293"/>
    <w:rsid w:val="00632C9F"/>
    <w:rsid w:val="006332CC"/>
    <w:rsid w:val="00633D7B"/>
    <w:rsid w:val="00634214"/>
    <w:rsid w:val="0063424F"/>
    <w:rsid w:val="006342A2"/>
    <w:rsid w:val="00636026"/>
    <w:rsid w:val="0064214F"/>
    <w:rsid w:val="00642172"/>
    <w:rsid w:val="0064251A"/>
    <w:rsid w:val="00642E2B"/>
    <w:rsid w:val="00642F4F"/>
    <w:rsid w:val="00642F70"/>
    <w:rsid w:val="0064478B"/>
    <w:rsid w:val="00644C27"/>
    <w:rsid w:val="00645B70"/>
    <w:rsid w:val="00645D20"/>
    <w:rsid w:val="00646629"/>
    <w:rsid w:val="006468BF"/>
    <w:rsid w:val="006469BD"/>
    <w:rsid w:val="00646AE2"/>
    <w:rsid w:val="00646EAD"/>
    <w:rsid w:val="00647810"/>
    <w:rsid w:val="00650790"/>
    <w:rsid w:val="00650E88"/>
    <w:rsid w:val="00650F49"/>
    <w:rsid w:val="006520B0"/>
    <w:rsid w:val="00652123"/>
    <w:rsid w:val="006540C6"/>
    <w:rsid w:val="00654469"/>
    <w:rsid w:val="00655613"/>
    <w:rsid w:val="00656161"/>
    <w:rsid w:val="006564B1"/>
    <w:rsid w:val="006570FC"/>
    <w:rsid w:val="00657B3D"/>
    <w:rsid w:val="00661754"/>
    <w:rsid w:val="00661A41"/>
    <w:rsid w:val="00662134"/>
    <w:rsid w:val="00663135"/>
    <w:rsid w:val="0066330C"/>
    <w:rsid w:val="0066346B"/>
    <w:rsid w:val="00663729"/>
    <w:rsid w:val="00663CC1"/>
    <w:rsid w:val="00663DE6"/>
    <w:rsid w:val="006656AC"/>
    <w:rsid w:val="0066637A"/>
    <w:rsid w:val="00670C4C"/>
    <w:rsid w:val="00672000"/>
    <w:rsid w:val="006724D8"/>
    <w:rsid w:val="00672ADA"/>
    <w:rsid w:val="00674F4F"/>
    <w:rsid w:val="006750D8"/>
    <w:rsid w:val="00675B61"/>
    <w:rsid w:val="00675EEF"/>
    <w:rsid w:val="00677BBE"/>
    <w:rsid w:val="006800A0"/>
    <w:rsid w:val="00680103"/>
    <w:rsid w:val="006809EF"/>
    <w:rsid w:val="00681EC8"/>
    <w:rsid w:val="006823A2"/>
    <w:rsid w:val="006823EE"/>
    <w:rsid w:val="00683103"/>
    <w:rsid w:val="006837E3"/>
    <w:rsid w:val="00683D85"/>
    <w:rsid w:val="00683E78"/>
    <w:rsid w:val="006844B6"/>
    <w:rsid w:val="00684653"/>
    <w:rsid w:val="00684B36"/>
    <w:rsid w:val="00685F37"/>
    <w:rsid w:val="00686408"/>
    <w:rsid w:val="00690A57"/>
    <w:rsid w:val="00690B6B"/>
    <w:rsid w:val="00694A33"/>
    <w:rsid w:val="00694ED8"/>
    <w:rsid w:val="00696A67"/>
    <w:rsid w:val="00696D99"/>
    <w:rsid w:val="006970E9"/>
    <w:rsid w:val="006A0401"/>
    <w:rsid w:val="006A12F9"/>
    <w:rsid w:val="006A1ED7"/>
    <w:rsid w:val="006A23D3"/>
    <w:rsid w:val="006A3091"/>
    <w:rsid w:val="006A3E0D"/>
    <w:rsid w:val="006A3FA2"/>
    <w:rsid w:val="006A529A"/>
    <w:rsid w:val="006A5567"/>
    <w:rsid w:val="006A5970"/>
    <w:rsid w:val="006A72AF"/>
    <w:rsid w:val="006B0B7E"/>
    <w:rsid w:val="006B14D5"/>
    <w:rsid w:val="006B1547"/>
    <w:rsid w:val="006B2092"/>
    <w:rsid w:val="006B2353"/>
    <w:rsid w:val="006B3AD6"/>
    <w:rsid w:val="006B3C0F"/>
    <w:rsid w:val="006B5B7A"/>
    <w:rsid w:val="006B6D3E"/>
    <w:rsid w:val="006C0304"/>
    <w:rsid w:val="006C0AE2"/>
    <w:rsid w:val="006C1BFF"/>
    <w:rsid w:val="006C2CFE"/>
    <w:rsid w:val="006C30EF"/>
    <w:rsid w:val="006C3C20"/>
    <w:rsid w:val="006C44A1"/>
    <w:rsid w:val="006C4951"/>
    <w:rsid w:val="006C4DCB"/>
    <w:rsid w:val="006C4E06"/>
    <w:rsid w:val="006C51AF"/>
    <w:rsid w:val="006C64DD"/>
    <w:rsid w:val="006C6897"/>
    <w:rsid w:val="006C6A87"/>
    <w:rsid w:val="006C6D0D"/>
    <w:rsid w:val="006D0572"/>
    <w:rsid w:val="006D0CE4"/>
    <w:rsid w:val="006D2247"/>
    <w:rsid w:val="006D3A25"/>
    <w:rsid w:val="006D45D2"/>
    <w:rsid w:val="006D4B97"/>
    <w:rsid w:val="006D511A"/>
    <w:rsid w:val="006D5C63"/>
    <w:rsid w:val="006D6AE4"/>
    <w:rsid w:val="006D6C17"/>
    <w:rsid w:val="006D7DFB"/>
    <w:rsid w:val="006D7FAD"/>
    <w:rsid w:val="006E0ACE"/>
    <w:rsid w:val="006E0C9B"/>
    <w:rsid w:val="006E1827"/>
    <w:rsid w:val="006E1C78"/>
    <w:rsid w:val="006E21DA"/>
    <w:rsid w:val="006E25E5"/>
    <w:rsid w:val="006E39D4"/>
    <w:rsid w:val="006E3CD4"/>
    <w:rsid w:val="006E42D4"/>
    <w:rsid w:val="006E6771"/>
    <w:rsid w:val="006E6BAC"/>
    <w:rsid w:val="006E7D5B"/>
    <w:rsid w:val="006F0397"/>
    <w:rsid w:val="006F11C8"/>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519"/>
    <w:rsid w:val="006F7A06"/>
    <w:rsid w:val="006F7AC4"/>
    <w:rsid w:val="006F7DC0"/>
    <w:rsid w:val="0070055E"/>
    <w:rsid w:val="00701C28"/>
    <w:rsid w:val="00701E12"/>
    <w:rsid w:val="007026FC"/>
    <w:rsid w:val="00702F94"/>
    <w:rsid w:val="00703A38"/>
    <w:rsid w:val="00703ADA"/>
    <w:rsid w:val="007053BC"/>
    <w:rsid w:val="0070635F"/>
    <w:rsid w:val="00706AD2"/>
    <w:rsid w:val="007071AB"/>
    <w:rsid w:val="00710924"/>
    <w:rsid w:val="0071094C"/>
    <w:rsid w:val="007109B0"/>
    <w:rsid w:val="007109D9"/>
    <w:rsid w:val="0071134D"/>
    <w:rsid w:val="00711402"/>
    <w:rsid w:val="00711709"/>
    <w:rsid w:val="0071180B"/>
    <w:rsid w:val="00712176"/>
    <w:rsid w:val="00712590"/>
    <w:rsid w:val="00712DD5"/>
    <w:rsid w:val="00712F5B"/>
    <w:rsid w:val="007133EC"/>
    <w:rsid w:val="00713A00"/>
    <w:rsid w:val="00713C36"/>
    <w:rsid w:val="007145FF"/>
    <w:rsid w:val="00714AEF"/>
    <w:rsid w:val="00714CEF"/>
    <w:rsid w:val="00716FAD"/>
    <w:rsid w:val="00717C78"/>
    <w:rsid w:val="00722C4B"/>
    <w:rsid w:val="00722DFB"/>
    <w:rsid w:val="00723229"/>
    <w:rsid w:val="00724675"/>
    <w:rsid w:val="00724F2A"/>
    <w:rsid w:val="00726878"/>
    <w:rsid w:val="0072768B"/>
    <w:rsid w:val="007304C3"/>
    <w:rsid w:val="007305B5"/>
    <w:rsid w:val="00731661"/>
    <w:rsid w:val="007319A0"/>
    <w:rsid w:val="00734353"/>
    <w:rsid w:val="0073489C"/>
    <w:rsid w:val="007349D8"/>
    <w:rsid w:val="00735D68"/>
    <w:rsid w:val="00735D8B"/>
    <w:rsid w:val="00736345"/>
    <w:rsid w:val="00736E1E"/>
    <w:rsid w:val="0073759B"/>
    <w:rsid w:val="007402BF"/>
    <w:rsid w:val="00740BEB"/>
    <w:rsid w:val="00740BF7"/>
    <w:rsid w:val="007412CC"/>
    <w:rsid w:val="007415D8"/>
    <w:rsid w:val="00741600"/>
    <w:rsid w:val="00742964"/>
    <w:rsid w:val="00743408"/>
    <w:rsid w:val="00743A06"/>
    <w:rsid w:val="00743C6F"/>
    <w:rsid w:val="0074699B"/>
    <w:rsid w:val="00746FB1"/>
    <w:rsid w:val="00747632"/>
    <w:rsid w:val="00750949"/>
    <w:rsid w:val="00750955"/>
    <w:rsid w:val="007513E5"/>
    <w:rsid w:val="0075155D"/>
    <w:rsid w:val="0075199C"/>
    <w:rsid w:val="00752436"/>
    <w:rsid w:val="00752762"/>
    <w:rsid w:val="00753066"/>
    <w:rsid w:val="007540E4"/>
    <w:rsid w:val="007555F5"/>
    <w:rsid w:val="00755A7A"/>
    <w:rsid w:val="00755B19"/>
    <w:rsid w:val="007564E5"/>
    <w:rsid w:val="007564F0"/>
    <w:rsid w:val="007571A0"/>
    <w:rsid w:val="0075761F"/>
    <w:rsid w:val="00760212"/>
    <w:rsid w:val="00760F92"/>
    <w:rsid w:val="0076101C"/>
    <w:rsid w:val="00761A8F"/>
    <w:rsid w:val="00762969"/>
    <w:rsid w:val="00762DF8"/>
    <w:rsid w:val="0076319A"/>
    <w:rsid w:val="007636AC"/>
    <w:rsid w:val="00763F19"/>
    <w:rsid w:val="00765413"/>
    <w:rsid w:val="00765B5A"/>
    <w:rsid w:val="007662B4"/>
    <w:rsid w:val="007674C1"/>
    <w:rsid w:val="00767D8E"/>
    <w:rsid w:val="00770386"/>
    <w:rsid w:val="00770560"/>
    <w:rsid w:val="00770953"/>
    <w:rsid w:val="0077097C"/>
    <w:rsid w:val="0077132B"/>
    <w:rsid w:val="00772F7B"/>
    <w:rsid w:val="00773CA9"/>
    <w:rsid w:val="00773F60"/>
    <w:rsid w:val="007744DB"/>
    <w:rsid w:val="0077468C"/>
    <w:rsid w:val="00774A53"/>
    <w:rsid w:val="00774AC1"/>
    <w:rsid w:val="007758EF"/>
    <w:rsid w:val="007769B8"/>
    <w:rsid w:val="00776F19"/>
    <w:rsid w:val="007802E2"/>
    <w:rsid w:val="00780B61"/>
    <w:rsid w:val="00780E4F"/>
    <w:rsid w:val="00781A20"/>
    <w:rsid w:val="00782675"/>
    <w:rsid w:val="00783DDA"/>
    <w:rsid w:val="00783E14"/>
    <w:rsid w:val="00784121"/>
    <w:rsid w:val="007857DE"/>
    <w:rsid w:val="0078585F"/>
    <w:rsid w:val="00785B6F"/>
    <w:rsid w:val="00785C30"/>
    <w:rsid w:val="00790836"/>
    <w:rsid w:val="00792D42"/>
    <w:rsid w:val="00792E51"/>
    <w:rsid w:val="0079312F"/>
    <w:rsid w:val="00793864"/>
    <w:rsid w:val="007946B9"/>
    <w:rsid w:val="00794D39"/>
    <w:rsid w:val="00796017"/>
    <w:rsid w:val="0079694B"/>
    <w:rsid w:val="00796CE7"/>
    <w:rsid w:val="00796DAB"/>
    <w:rsid w:val="00796DEA"/>
    <w:rsid w:val="007973CB"/>
    <w:rsid w:val="007A07CC"/>
    <w:rsid w:val="007A137B"/>
    <w:rsid w:val="007A25D5"/>
    <w:rsid w:val="007A271A"/>
    <w:rsid w:val="007A289A"/>
    <w:rsid w:val="007A3449"/>
    <w:rsid w:val="007A3789"/>
    <w:rsid w:val="007A44CA"/>
    <w:rsid w:val="007A4531"/>
    <w:rsid w:val="007A5818"/>
    <w:rsid w:val="007A5E1C"/>
    <w:rsid w:val="007A745D"/>
    <w:rsid w:val="007B02FC"/>
    <w:rsid w:val="007B0DD4"/>
    <w:rsid w:val="007B113C"/>
    <w:rsid w:val="007B1762"/>
    <w:rsid w:val="007B3816"/>
    <w:rsid w:val="007B3A85"/>
    <w:rsid w:val="007B3BCF"/>
    <w:rsid w:val="007B47BE"/>
    <w:rsid w:val="007B4F70"/>
    <w:rsid w:val="007B51B1"/>
    <w:rsid w:val="007B54F6"/>
    <w:rsid w:val="007B56C1"/>
    <w:rsid w:val="007B56E9"/>
    <w:rsid w:val="007B5A11"/>
    <w:rsid w:val="007B7F5F"/>
    <w:rsid w:val="007C1F74"/>
    <w:rsid w:val="007C22B2"/>
    <w:rsid w:val="007C335A"/>
    <w:rsid w:val="007C4331"/>
    <w:rsid w:val="007C44B7"/>
    <w:rsid w:val="007C6CC0"/>
    <w:rsid w:val="007C75CC"/>
    <w:rsid w:val="007D00E8"/>
    <w:rsid w:val="007D0B56"/>
    <w:rsid w:val="007D0CA9"/>
    <w:rsid w:val="007D111F"/>
    <w:rsid w:val="007D153E"/>
    <w:rsid w:val="007D1AD6"/>
    <w:rsid w:val="007D1C33"/>
    <w:rsid w:val="007D1DED"/>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FBA"/>
    <w:rsid w:val="007E119A"/>
    <w:rsid w:val="007E1AD6"/>
    <w:rsid w:val="007E1D9D"/>
    <w:rsid w:val="007E4F31"/>
    <w:rsid w:val="007E6015"/>
    <w:rsid w:val="007E7061"/>
    <w:rsid w:val="007E7A7F"/>
    <w:rsid w:val="007F183A"/>
    <w:rsid w:val="007F1BB8"/>
    <w:rsid w:val="007F1D38"/>
    <w:rsid w:val="007F28D4"/>
    <w:rsid w:val="007F2C63"/>
    <w:rsid w:val="007F3171"/>
    <w:rsid w:val="007F3275"/>
    <w:rsid w:val="007F344C"/>
    <w:rsid w:val="007F355C"/>
    <w:rsid w:val="007F51E4"/>
    <w:rsid w:val="007F5853"/>
    <w:rsid w:val="007F6B29"/>
    <w:rsid w:val="007F778C"/>
    <w:rsid w:val="00800388"/>
    <w:rsid w:val="00800597"/>
    <w:rsid w:val="00801EE7"/>
    <w:rsid w:val="00802966"/>
    <w:rsid w:val="008038AB"/>
    <w:rsid w:val="00803E55"/>
    <w:rsid w:val="00803F04"/>
    <w:rsid w:val="00804B9C"/>
    <w:rsid w:val="00805291"/>
    <w:rsid w:val="0080610A"/>
    <w:rsid w:val="00806ED1"/>
    <w:rsid w:val="0080729C"/>
    <w:rsid w:val="00810863"/>
    <w:rsid w:val="0081097A"/>
    <w:rsid w:val="008122FC"/>
    <w:rsid w:val="00813070"/>
    <w:rsid w:val="00813C07"/>
    <w:rsid w:val="00813F78"/>
    <w:rsid w:val="00814C4F"/>
    <w:rsid w:val="00815922"/>
    <w:rsid w:val="00815C26"/>
    <w:rsid w:val="00815F7E"/>
    <w:rsid w:val="008165CC"/>
    <w:rsid w:val="008171AA"/>
    <w:rsid w:val="008179DB"/>
    <w:rsid w:val="00821190"/>
    <w:rsid w:val="00821802"/>
    <w:rsid w:val="00821DB3"/>
    <w:rsid w:val="00821EC5"/>
    <w:rsid w:val="00822F17"/>
    <w:rsid w:val="00823737"/>
    <w:rsid w:val="00823BF2"/>
    <w:rsid w:val="00825D8F"/>
    <w:rsid w:val="0082601E"/>
    <w:rsid w:val="008261D9"/>
    <w:rsid w:val="008270CC"/>
    <w:rsid w:val="00830000"/>
    <w:rsid w:val="0083513E"/>
    <w:rsid w:val="0083521E"/>
    <w:rsid w:val="00837800"/>
    <w:rsid w:val="00840249"/>
    <w:rsid w:val="0084083E"/>
    <w:rsid w:val="00840E83"/>
    <w:rsid w:val="0084165C"/>
    <w:rsid w:val="00841A8A"/>
    <w:rsid w:val="00841F29"/>
    <w:rsid w:val="0084296D"/>
    <w:rsid w:val="0084443B"/>
    <w:rsid w:val="0084604B"/>
    <w:rsid w:val="00846E96"/>
    <w:rsid w:val="0084732E"/>
    <w:rsid w:val="00850452"/>
    <w:rsid w:val="00850D8D"/>
    <w:rsid w:val="00850DDB"/>
    <w:rsid w:val="00851070"/>
    <w:rsid w:val="00851FDD"/>
    <w:rsid w:val="00852C1B"/>
    <w:rsid w:val="00853BE5"/>
    <w:rsid w:val="0085445F"/>
    <w:rsid w:val="008553F3"/>
    <w:rsid w:val="008559DB"/>
    <w:rsid w:val="00856591"/>
    <w:rsid w:val="00856702"/>
    <w:rsid w:val="00860603"/>
    <w:rsid w:val="0086108B"/>
    <w:rsid w:val="00861182"/>
    <w:rsid w:val="0086179F"/>
    <w:rsid w:val="008645D6"/>
    <w:rsid w:val="00864E7A"/>
    <w:rsid w:val="00867408"/>
    <w:rsid w:val="0086756C"/>
    <w:rsid w:val="0087039B"/>
    <w:rsid w:val="0087048D"/>
    <w:rsid w:val="00870539"/>
    <w:rsid w:val="00871D86"/>
    <w:rsid w:val="00872568"/>
    <w:rsid w:val="00872C0D"/>
    <w:rsid w:val="008732C6"/>
    <w:rsid w:val="008735FF"/>
    <w:rsid w:val="00874354"/>
    <w:rsid w:val="00874E1B"/>
    <w:rsid w:val="008759AB"/>
    <w:rsid w:val="00875FE7"/>
    <w:rsid w:val="0087705A"/>
    <w:rsid w:val="008771CF"/>
    <w:rsid w:val="0087749E"/>
    <w:rsid w:val="00880361"/>
    <w:rsid w:val="008806D9"/>
    <w:rsid w:val="00880EE2"/>
    <w:rsid w:val="008818F6"/>
    <w:rsid w:val="0088196D"/>
    <w:rsid w:val="00881A63"/>
    <w:rsid w:val="00883569"/>
    <w:rsid w:val="0088396A"/>
    <w:rsid w:val="00884F8A"/>
    <w:rsid w:val="0088507E"/>
    <w:rsid w:val="00885AF5"/>
    <w:rsid w:val="00885BA6"/>
    <w:rsid w:val="00885D76"/>
    <w:rsid w:val="00886E8F"/>
    <w:rsid w:val="00887435"/>
    <w:rsid w:val="00887F1D"/>
    <w:rsid w:val="00887F89"/>
    <w:rsid w:val="00890362"/>
    <w:rsid w:val="008905EE"/>
    <w:rsid w:val="00890BC1"/>
    <w:rsid w:val="008915D1"/>
    <w:rsid w:val="00891975"/>
    <w:rsid w:val="00891AAF"/>
    <w:rsid w:val="00892151"/>
    <w:rsid w:val="00892F71"/>
    <w:rsid w:val="008953B6"/>
    <w:rsid w:val="00896939"/>
    <w:rsid w:val="008975F1"/>
    <w:rsid w:val="008A1243"/>
    <w:rsid w:val="008A1F84"/>
    <w:rsid w:val="008A2AD1"/>
    <w:rsid w:val="008A2C4C"/>
    <w:rsid w:val="008A3ED1"/>
    <w:rsid w:val="008A4667"/>
    <w:rsid w:val="008A4A07"/>
    <w:rsid w:val="008A4EA5"/>
    <w:rsid w:val="008A4F54"/>
    <w:rsid w:val="008A69A0"/>
    <w:rsid w:val="008A6CE1"/>
    <w:rsid w:val="008B00E5"/>
    <w:rsid w:val="008B016D"/>
    <w:rsid w:val="008B078E"/>
    <w:rsid w:val="008B195A"/>
    <w:rsid w:val="008B2982"/>
    <w:rsid w:val="008B38AD"/>
    <w:rsid w:val="008B3BC1"/>
    <w:rsid w:val="008B41D8"/>
    <w:rsid w:val="008B42B2"/>
    <w:rsid w:val="008B576B"/>
    <w:rsid w:val="008B6570"/>
    <w:rsid w:val="008B708F"/>
    <w:rsid w:val="008B7415"/>
    <w:rsid w:val="008B795C"/>
    <w:rsid w:val="008C0F01"/>
    <w:rsid w:val="008C1231"/>
    <w:rsid w:val="008C142F"/>
    <w:rsid w:val="008C3983"/>
    <w:rsid w:val="008C4552"/>
    <w:rsid w:val="008C516D"/>
    <w:rsid w:val="008C56F6"/>
    <w:rsid w:val="008D085D"/>
    <w:rsid w:val="008D10BB"/>
    <w:rsid w:val="008D2F4B"/>
    <w:rsid w:val="008D3A9F"/>
    <w:rsid w:val="008D40CA"/>
    <w:rsid w:val="008D4B50"/>
    <w:rsid w:val="008D59C6"/>
    <w:rsid w:val="008D60DB"/>
    <w:rsid w:val="008D7274"/>
    <w:rsid w:val="008D7A19"/>
    <w:rsid w:val="008E26B3"/>
    <w:rsid w:val="008E3E8B"/>
    <w:rsid w:val="008E4052"/>
    <w:rsid w:val="008E5137"/>
    <w:rsid w:val="008E5C4C"/>
    <w:rsid w:val="008E62CD"/>
    <w:rsid w:val="008E6710"/>
    <w:rsid w:val="008E68A3"/>
    <w:rsid w:val="008E6C12"/>
    <w:rsid w:val="008E7233"/>
    <w:rsid w:val="008E7488"/>
    <w:rsid w:val="008E795F"/>
    <w:rsid w:val="008E7B89"/>
    <w:rsid w:val="008E7EBB"/>
    <w:rsid w:val="008F0DFB"/>
    <w:rsid w:val="008F1502"/>
    <w:rsid w:val="008F182E"/>
    <w:rsid w:val="008F4049"/>
    <w:rsid w:val="008F4CBD"/>
    <w:rsid w:val="008F56A8"/>
    <w:rsid w:val="008F61BE"/>
    <w:rsid w:val="008F756E"/>
    <w:rsid w:val="0090081D"/>
    <w:rsid w:val="00901057"/>
    <w:rsid w:val="00902518"/>
    <w:rsid w:val="009026D0"/>
    <w:rsid w:val="00902932"/>
    <w:rsid w:val="00902C88"/>
    <w:rsid w:val="00903647"/>
    <w:rsid w:val="00903D08"/>
    <w:rsid w:val="00904D87"/>
    <w:rsid w:val="0090580A"/>
    <w:rsid w:val="009061D7"/>
    <w:rsid w:val="009069C2"/>
    <w:rsid w:val="00906EBC"/>
    <w:rsid w:val="00906F5A"/>
    <w:rsid w:val="009077F1"/>
    <w:rsid w:val="00910192"/>
    <w:rsid w:val="0091083F"/>
    <w:rsid w:val="00913F70"/>
    <w:rsid w:val="009145B3"/>
    <w:rsid w:val="009148F4"/>
    <w:rsid w:val="00914B8E"/>
    <w:rsid w:val="00915119"/>
    <w:rsid w:val="00915339"/>
    <w:rsid w:val="009168B1"/>
    <w:rsid w:val="0091697F"/>
    <w:rsid w:val="00920303"/>
    <w:rsid w:val="0092065E"/>
    <w:rsid w:val="009210E1"/>
    <w:rsid w:val="00921436"/>
    <w:rsid w:val="0092157E"/>
    <w:rsid w:val="00921666"/>
    <w:rsid w:val="009222EC"/>
    <w:rsid w:val="00922AA1"/>
    <w:rsid w:val="00922C7B"/>
    <w:rsid w:val="00922E7C"/>
    <w:rsid w:val="009233D7"/>
    <w:rsid w:val="00923A14"/>
    <w:rsid w:val="009248EB"/>
    <w:rsid w:val="0092492D"/>
    <w:rsid w:val="00924DA7"/>
    <w:rsid w:val="009250B5"/>
    <w:rsid w:val="00925BAA"/>
    <w:rsid w:val="00926450"/>
    <w:rsid w:val="00926996"/>
    <w:rsid w:val="00926FC3"/>
    <w:rsid w:val="009272EB"/>
    <w:rsid w:val="009274F7"/>
    <w:rsid w:val="00927A41"/>
    <w:rsid w:val="0093128B"/>
    <w:rsid w:val="00931838"/>
    <w:rsid w:val="00932298"/>
    <w:rsid w:val="00932349"/>
    <w:rsid w:val="009323BC"/>
    <w:rsid w:val="00933CDA"/>
    <w:rsid w:val="00934803"/>
    <w:rsid w:val="00934D69"/>
    <w:rsid w:val="00935B4E"/>
    <w:rsid w:val="00936546"/>
    <w:rsid w:val="00937731"/>
    <w:rsid w:val="00940210"/>
    <w:rsid w:val="0094129F"/>
    <w:rsid w:val="0094155A"/>
    <w:rsid w:val="009422B6"/>
    <w:rsid w:val="0094586D"/>
    <w:rsid w:val="009468B0"/>
    <w:rsid w:val="00946CAF"/>
    <w:rsid w:val="00947EDB"/>
    <w:rsid w:val="00950591"/>
    <w:rsid w:val="0095151E"/>
    <w:rsid w:val="00952107"/>
    <w:rsid w:val="009531B4"/>
    <w:rsid w:val="00953421"/>
    <w:rsid w:val="009534B5"/>
    <w:rsid w:val="009537E9"/>
    <w:rsid w:val="00954009"/>
    <w:rsid w:val="009540D2"/>
    <w:rsid w:val="00954668"/>
    <w:rsid w:val="009549EF"/>
    <w:rsid w:val="009551B7"/>
    <w:rsid w:val="00955534"/>
    <w:rsid w:val="009558BA"/>
    <w:rsid w:val="00955E21"/>
    <w:rsid w:val="0095645D"/>
    <w:rsid w:val="00956FE8"/>
    <w:rsid w:val="009573A6"/>
    <w:rsid w:val="00957B34"/>
    <w:rsid w:val="009601F6"/>
    <w:rsid w:val="00960DBE"/>
    <w:rsid w:val="00962819"/>
    <w:rsid w:val="00963645"/>
    <w:rsid w:val="00963EDF"/>
    <w:rsid w:val="00964455"/>
    <w:rsid w:val="009650AA"/>
    <w:rsid w:val="00965160"/>
    <w:rsid w:val="00965642"/>
    <w:rsid w:val="00965797"/>
    <w:rsid w:val="00965CC7"/>
    <w:rsid w:val="00966042"/>
    <w:rsid w:val="00966AD4"/>
    <w:rsid w:val="009670FF"/>
    <w:rsid w:val="00967CB1"/>
    <w:rsid w:val="00971578"/>
    <w:rsid w:val="009726F6"/>
    <w:rsid w:val="00972F0A"/>
    <w:rsid w:val="009735A7"/>
    <w:rsid w:val="00973667"/>
    <w:rsid w:val="0097428A"/>
    <w:rsid w:val="00974917"/>
    <w:rsid w:val="00975090"/>
    <w:rsid w:val="00975D04"/>
    <w:rsid w:val="0097604B"/>
    <w:rsid w:val="00976C16"/>
    <w:rsid w:val="00977B13"/>
    <w:rsid w:val="00977C8B"/>
    <w:rsid w:val="00977DBF"/>
    <w:rsid w:val="009821D1"/>
    <w:rsid w:val="009829A7"/>
    <w:rsid w:val="00983129"/>
    <w:rsid w:val="009832CD"/>
    <w:rsid w:val="00983EF2"/>
    <w:rsid w:val="009842D1"/>
    <w:rsid w:val="00984D77"/>
    <w:rsid w:val="00985C09"/>
    <w:rsid w:val="00986669"/>
    <w:rsid w:val="0098797B"/>
    <w:rsid w:val="00987A81"/>
    <w:rsid w:val="00987D8F"/>
    <w:rsid w:val="00990127"/>
    <w:rsid w:val="00991213"/>
    <w:rsid w:val="009913EA"/>
    <w:rsid w:val="009921ED"/>
    <w:rsid w:val="00992A91"/>
    <w:rsid w:val="00993A05"/>
    <w:rsid w:val="00993D5C"/>
    <w:rsid w:val="0099446D"/>
    <w:rsid w:val="00995AD2"/>
    <w:rsid w:val="00995BDA"/>
    <w:rsid w:val="00995C5F"/>
    <w:rsid w:val="0099657A"/>
    <w:rsid w:val="00996DC4"/>
    <w:rsid w:val="009972CF"/>
    <w:rsid w:val="0099747A"/>
    <w:rsid w:val="00997495"/>
    <w:rsid w:val="009A0239"/>
    <w:rsid w:val="009A0370"/>
    <w:rsid w:val="009A20EE"/>
    <w:rsid w:val="009A2D0A"/>
    <w:rsid w:val="009A2E1A"/>
    <w:rsid w:val="009A3070"/>
    <w:rsid w:val="009A309B"/>
    <w:rsid w:val="009A31F0"/>
    <w:rsid w:val="009A3B62"/>
    <w:rsid w:val="009A416A"/>
    <w:rsid w:val="009A4674"/>
    <w:rsid w:val="009A491C"/>
    <w:rsid w:val="009A4FD8"/>
    <w:rsid w:val="009A5048"/>
    <w:rsid w:val="009A5075"/>
    <w:rsid w:val="009A572E"/>
    <w:rsid w:val="009A5D77"/>
    <w:rsid w:val="009A6A39"/>
    <w:rsid w:val="009A6AEC"/>
    <w:rsid w:val="009A6CE5"/>
    <w:rsid w:val="009A7288"/>
    <w:rsid w:val="009A73AF"/>
    <w:rsid w:val="009A75A5"/>
    <w:rsid w:val="009A78A9"/>
    <w:rsid w:val="009B01D4"/>
    <w:rsid w:val="009B2C46"/>
    <w:rsid w:val="009B3450"/>
    <w:rsid w:val="009B34D8"/>
    <w:rsid w:val="009B3944"/>
    <w:rsid w:val="009B397A"/>
    <w:rsid w:val="009B4157"/>
    <w:rsid w:val="009B4629"/>
    <w:rsid w:val="009B4A76"/>
    <w:rsid w:val="009B4F80"/>
    <w:rsid w:val="009B5390"/>
    <w:rsid w:val="009B5B9B"/>
    <w:rsid w:val="009B5DA7"/>
    <w:rsid w:val="009B63F0"/>
    <w:rsid w:val="009B6ECD"/>
    <w:rsid w:val="009C0161"/>
    <w:rsid w:val="009C0BE3"/>
    <w:rsid w:val="009C19B5"/>
    <w:rsid w:val="009C1EFC"/>
    <w:rsid w:val="009C28FA"/>
    <w:rsid w:val="009C2C7C"/>
    <w:rsid w:val="009C4097"/>
    <w:rsid w:val="009C421B"/>
    <w:rsid w:val="009C45C8"/>
    <w:rsid w:val="009C4DB6"/>
    <w:rsid w:val="009C5C8E"/>
    <w:rsid w:val="009C61CF"/>
    <w:rsid w:val="009C6C5B"/>
    <w:rsid w:val="009C6D8A"/>
    <w:rsid w:val="009D0065"/>
    <w:rsid w:val="009D130D"/>
    <w:rsid w:val="009D14D5"/>
    <w:rsid w:val="009D1DF2"/>
    <w:rsid w:val="009D2574"/>
    <w:rsid w:val="009D3051"/>
    <w:rsid w:val="009D34AE"/>
    <w:rsid w:val="009D3613"/>
    <w:rsid w:val="009D4A3D"/>
    <w:rsid w:val="009D5481"/>
    <w:rsid w:val="009D5A50"/>
    <w:rsid w:val="009D6779"/>
    <w:rsid w:val="009D7CFB"/>
    <w:rsid w:val="009D7D43"/>
    <w:rsid w:val="009E02B6"/>
    <w:rsid w:val="009E0D0B"/>
    <w:rsid w:val="009E10CE"/>
    <w:rsid w:val="009E16F6"/>
    <w:rsid w:val="009E1846"/>
    <w:rsid w:val="009E29C8"/>
    <w:rsid w:val="009E3724"/>
    <w:rsid w:val="009E3E8D"/>
    <w:rsid w:val="009E4C5A"/>
    <w:rsid w:val="009E5B26"/>
    <w:rsid w:val="009E5FE6"/>
    <w:rsid w:val="009E6B6F"/>
    <w:rsid w:val="009E7780"/>
    <w:rsid w:val="009E785D"/>
    <w:rsid w:val="009F0F6E"/>
    <w:rsid w:val="009F1BC2"/>
    <w:rsid w:val="009F2051"/>
    <w:rsid w:val="009F2BC6"/>
    <w:rsid w:val="009F37C2"/>
    <w:rsid w:val="009F5371"/>
    <w:rsid w:val="009F5772"/>
    <w:rsid w:val="009F5847"/>
    <w:rsid w:val="00A002E1"/>
    <w:rsid w:val="00A00644"/>
    <w:rsid w:val="00A00A1B"/>
    <w:rsid w:val="00A00DF9"/>
    <w:rsid w:val="00A033F5"/>
    <w:rsid w:val="00A04C34"/>
    <w:rsid w:val="00A05116"/>
    <w:rsid w:val="00A0585C"/>
    <w:rsid w:val="00A06954"/>
    <w:rsid w:val="00A06A17"/>
    <w:rsid w:val="00A06F8E"/>
    <w:rsid w:val="00A07C93"/>
    <w:rsid w:val="00A1059D"/>
    <w:rsid w:val="00A10BB4"/>
    <w:rsid w:val="00A10C2F"/>
    <w:rsid w:val="00A11082"/>
    <w:rsid w:val="00A1234F"/>
    <w:rsid w:val="00A136EF"/>
    <w:rsid w:val="00A13920"/>
    <w:rsid w:val="00A140C1"/>
    <w:rsid w:val="00A141B5"/>
    <w:rsid w:val="00A14829"/>
    <w:rsid w:val="00A14B2D"/>
    <w:rsid w:val="00A150D5"/>
    <w:rsid w:val="00A153C0"/>
    <w:rsid w:val="00A159E7"/>
    <w:rsid w:val="00A15D99"/>
    <w:rsid w:val="00A169D2"/>
    <w:rsid w:val="00A17963"/>
    <w:rsid w:val="00A21E7E"/>
    <w:rsid w:val="00A22918"/>
    <w:rsid w:val="00A22DDB"/>
    <w:rsid w:val="00A238C8"/>
    <w:rsid w:val="00A23A6A"/>
    <w:rsid w:val="00A25FCE"/>
    <w:rsid w:val="00A2766A"/>
    <w:rsid w:val="00A31752"/>
    <w:rsid w:val="00A31933"/>
    <w:rsid w:val="00A319E7"/>
    <w:rsid w:val="00A31FE5"/>
    <w:rsid w:val="00A3261C"/>
    <w:rsid w:val="00A32C13"/>
    <w:rsid w:val="00A33B5A"/>
    <w:rsid w:val="00A34777"/>
    <w:rsid w:val="00A352D8"/>
    <w:rsid w:val="00A35AC1"/>
    <w:rsid w:val="00A3660C"/>
    <w:rsid w:val="00A36D0D"/>
    <w:rsid w:val="00A37435"/>
    <w:rsid w:val="00A4094B"/>
    <w:rsid w:val="00A40EE7"/>
    <w:rsid w:val="00A41608"/>
    <w:rsid w:val="00A42086"/>
    <w:rsid w:val="00A42B10"/>
    <w:rsid w:val="00A42BDD"/>
    <w:rsid w:val="00A42C81"/>
    <w:rsid w:val="00A447E8"/>
    <w:rsid w:val="00A447F4"/>
    <w:rsid w:val="00A450E9"/>
    <w:rsid w:val="00A453EC"/>
    <w:rsid w:val="00A45885"/>
    <w:rsid w:val="00A4599C"/>
    <w:rsid w:val="00A459C5"/>
    <w:rsid w:val="00A46922"/>
    <w:rsid w:val="00A4721B"/>
    <w:rsid w:val="00A47300"/>
    <w:rsid w:val="00A47380"/>
    <w:rsid w:val="00A4739A"/>
    <w:rsid w:val="00A4757A"/>
    <w:rsid w:val="00A476D5"/>
    <w:rsid w:val="00A47D83"/>
    <w:rsid w:val="00A50433"/>
    <w:rsid w:val="00A5071B"/>
    <w:rsid w:val="00A50975"/>
    <w:rsid w:val="00A5153D"/>
    <w:rsid w:val="00A536CF"/>
    <w:rsid w:val="00A538E6"/>
    <w:rsid w:val="00A54031"/>
    <w:rsid w:val="00A5423C"/>
    <w:rsid w:val="00A54B87"/>
    <w:rsid w:val="00A55121"/>
    <w:rsid w:val="00A553A9"/>
    <w:rsid w:val="00A55997"/>
    <w:rsid w:val="00A55D4F"/>
    <w:rsid w:val="00A55E96"/>
    <w:rsid w:val="00A564D0"/>
    <w:rsid w:val="00A56E07"/>
    <w:rsid w:val="00A602C7"/>
    <w:rsid w:val="00A606F4"/>
    <w:rsid w:val="00A6084F"/>
    <w:rsid w:val="00A60B14"/>
    <w:rsid w:val="00A61037"/>
    <w:rsid w:val="00A615AA"/>
    <w:rsid w:val="00A61D7F"/>
    <w:rsid w:val="00A6255D"/>
    <w:rsid w:val="00A628D2"/>
    <w:rsid w:val="00A63170"/>
    <w:rsid w:val="00A63A01"/>
    <w:rsid w:val="00A63EC4"/>
    <w:rsid w:val="00A65B36"/>
    <w:rsid w:val="00A66239"/>
    <w:rsid w:val="00A66B2A"/>
    <w:rsid w:val="00A66D98"/>
    <w:rsid w:val="00A674B1"/>
    <w:rsid w:val="00A67DE8"/>
    <w:rsid w:val="00A70237"/>
    <w:rsid w:val="00A704A9"/>
    <w:rsid w:val="00A71520"/>
    <w:rsid w:val="00A71882"/>
    <w:rsid w:val="00A719D9"/>
    <w:rsid w:val="00A7239B"/>
    <w:rsid w:val="00A72C8E"/>
    <w:rsid w:val="00A72DFE"/>
    <w:rsid w:val="00A7398E"/>
    <w:rsid w:val="00A739C2"/>
    <w:rsid w:val="00A7483C"/>
    <w:rsid w:val="00A74C08"/>
    <w:rsid w:val="00A74EEC"/>
    <w:rsid w:val="00A75133"/>
    <w:rsid w:val="00A75635"/>
    <w:rsid w:val="00A757AE"/>
    <w:rsid w:val="00A76129"/>
    <w:rsid w:val="00A76306"/>
    <w:rsid w:val="00A76410"/>
    <w:rsid w:val="00A76D18"/>
    <w:rsid w:val="00A77510"/>
    <w:rsid w:val="00A77A8C"/>
    <w:rsid w:val="00A77A99"/>
    <w:rsid w:val="00A77AA4"/>
    <w:rsid w:val="00A80176"/>
    <w:rsid w:val="00A80B3F"/>
    <w:rsid w:val="00A80C81"/>
    <w:rsid w:val="00A8117A"/>
    <w:rsid w:val="00A81F73"/>
    <w:rsid w:val="00A82466"/>
    <w:rsid w:val="00A8415F"/>
    <w:rsid w:val="00A84499"/>
    <w:rsid w:val="00A844AC"/>
    <w:rsid w:val="00A84F33"/>
    <w:rsid w:val="00A85491"/>
    <w:rsid w:val="00A85D73"/>
    <w:rsid w:val="00A86BBC"/>
    <w:rsid w:val="00A87030"/>
    <w:rsid w:val="00A9059A"/>
    <w:rsid w:val="00A9220C"/>
    <w:rsid w:val="00A922F8"/>
    <w:rsid w:val="00A92432"/>
    <w:rsid w:val="00A93ACE"/>
    <w:rsid w:val="00A94450"/>
    <w:rsid w:val="00A947EC"/>
    <w:rsid w:val="00A94A94"/>
    <w:rsid w:val="00A94CA8"/>
    <w:rsid w:val="00A96CDC"/>
    <w:rsid w:val="00A96F92"/>
    <w:rsid w:val="00A97E25"/>
    <w:rsid w:val="00AA0451"/>
    <w:rsid w:val="00AA0FEA"/>
    <w:rsid w:val="00AA10E8"/>
    <w:rsid w:val="00AA1D9E"/>
    <w:rsid w:val="00AA21A4"/>
    <w:rsid w:val="00AA234E"/>
    <w:rsid w:val="00AA2550"/>
    <w:rsid w:val="00AA3714"/>
    <w:rsid w:val="00AA3C26"/>
    <w:rsid w:val="00AA4C3C"/>
    <w:rsid w:val="00AA55B9"/>
    <w:rsid w:val="00AA7197"/>
    <w:rsid w:val="00AA7DAD"/>
    <w:rsid w:val="00AB0D32"/>
    <w:rsid w:val="00AB1B18"/>
    <w:rsid w:val="00AB20C2"/>
    <w:rsid w:val="00AB28A3"/>
    <w:rsid w:val="00AB4B2E"/>
    <w:rsid w:val="00AB5639"/>
    <w:rsid w:val="00AB5B83"/>
    <w:rsid w:val="00AB5CBC"/>
    <w:rsid w:val="00AB5EE6"/>
    <w:rsid w:val="00AB6C06"/>
    <w:rsid w:val="00AC0263"/>
    <w:rsid w:val="00AC123A"/>
    <w:rsid w:val="00AC1A41"/>
    <w:rsid w:val="00AC1C8C"/>
    <w:rsid w:val="00AC2C3B"/>
    <w:rsid w:val="00AC425F"/>
    <w:rsid w:val="00AC4F05"/>
    <w:rsid w:val="00AC574B"/>
    <w:rsid w:val="00AC6BAD"/>
    <w:rsid w:val="00AC7245"/>
    <w:rsid w:val="00AC7501"/>
    <w:rsid w:val="00AC773B"/>
    <w:rsid w:val="00AD01F6"/>
    <w:rsid w:val="00AD031C"/>
    <w:rsid w:val="00AD1014"/>
    <w:rsid w:val="00AD1380"/>
    <w:rsid w:val="00AD1CBB"/>
    <w:rsid w:val="00AD1D1E"/>
    <w:rsid w:val="00AD2094"/>
    <w:rsid w:val="00AD2298"/>
    <w:rsid w:val="00AD30AE"/>
    <w:rsid w:val="00AD30B2"/>
    <w:rsid w:val="00AD3266"/>
    <w:rsid w:val="00AD38E1"/>
    <w:rsid w:val="00AD3C6E"/>
    <w:rsid w:val="00AD408C"/>
    <w:rsid w:val="00AD4310"/>
    <w:rsid w:val="00AD45D1"/>
    <w:rsid w:val="00AD4892"/>
    <w:rsid w:val="00AD5EEC"/>
    <w:rsid w:val="00AD6E0A"/>
    <w:rsid w:val="00AE0541"/>
    <w:rsid w:val="00AE0BA1"/>
    <w:rsid w:val="00AE0D58"/>
    <w:rsid w:val="00AE0E14"/>
    <w:rsid w:val="00AE1FAE"/>
    <w:rsid w:val="00AE3149"/>
    <w:rsid w:val="00AE378C"/>
    <w:rsid w:val="00AE3816"/>
    <w:rsid w:val="00AE4398"/>
    <w:rsid w:val="00AE4E3A"/>
    <w:rsid w:val="00AE5DFE"/>
    <w:rsid w:val="00AE5F88"/>
    <w:rsid w:val="00AF0496"/>
    <w:rsid w:val="00AF1551"/>
    <w:rsid w:val="00AF1BF8"/>
    <w:rsid w:val="00AF2533"/>
    <w:rsid w:val="00AF3550"/>
    <w:rsid w:val="00AF5117"/>
    <w:rsid w:val="00AF5A85"/>
    <w:rsid w:val="00AF60D0"/>
    <w:rsid w:val="00AF6B00"/>
    <w:rsid w:val="00AF7058"/>
    <w:rsid w:val="00AF7263"/>
    <w:rsid w:val="00AF787F"/>
    <w:rsid w:val="00AF78BC"/>
    <w:rsid w:val="00AF7A29"/>
    <w:rsid w:val="00AF7D33"/>
    <w:rsid w:val="00B00256"/>
    <w:rsid w:val="00B00AD3"/>
    <w:rsid w:val="00B01BC1"/>
    <w:rsid w:val="00B0271C"/>
    <w:rsid w:val="00B03E87"/>
    <w:rsid w:val="00B04A25"/>
    <w:rsid w:val="00B050D6"/>
    <w:rsid w:val="00B055F6"/>
    <w:rsid w:val="00B05A36"/>
    <w:rsid w:val="00B07021"/>
    <w:rsid w:val="00B07890"/>
    <w:rsid w:val="00B07DBD"/>
    <w:rsid w:val="00B11016"/>
    <w:rsid w:val="00B1208C"/>
    <w:rsid w:val="00B12CD5"/>
    <w:rsid w:val="00B147BA"/>
    <w:rsid w:val="00B14A3F"/>
    <w:rsid w:val="00B163A4"/>
    <w:rsid w:val="00B16D73"/>
    <w:rsid w:val="00B17B6B"/>
    <w:rsid w:val="00B2110F"/>
    <w:rsid w:val="00B21A88"/>
    <w:rsid w:val="00B21FA2"/>
    <w:rsid w:val="00B22486"/>
    <w:rsid w:val="00B22E8B"/>
    <w:rsid w:val="00B232B4"/>
    <w:rsid w:val="00B23E36"/>
    <w:rsid w:val="00B2588C"/>
    <w:rsid w:val="00B260E1"/>
    <w:rsid w:val="00B26788"/>
    <w:rsid w:val="00B270D5"/>
    <w:rsid w:val="00B27436"/>
    <w:rsid w:val="00B277EB"/>
    <w:rsid w:val="00B2795D"/>
    <w:rsid w:val="00B30BD4"/>
    <w:rsid w:val="00B314A4"/>
    <w:rsid w:val="00B319AF"/>
    <w:rsid w:val="00B31DCD"/>
    <w:rsid w:val="00B3257C"/>
    <w:rsid w:val="00B32A68"/>
    <w:rsid w:val="00B3369D"/>
    <w:rsid w:val="00B33CCB"/>
    <w:rsid w:val="00B35155"/>
    <w:rsid w:val="00B358FD"/>
    <w:rsid w:val="00B35A8C"/>
    <w:rsid w:val="00B35E5F"/>
    <w:rsid w:val="00B36CBA"/>
    <w:rsid w:val="00B408B8"/>
    <w:rsid w:val="00B41BFD"/>
    <w:rsid w:val="00B41EE8"/>
    <w:rsid w:val="00B43576"/>
    <w:rsid w:val="00B43D7D"/>
    <w:rsid w:val="00B444F2"/>
    <w:rsid w:val="00B445A6"/>
    <w:rsid w:val="00B450FD"/>
    <w:rsid w:val="00B45349"/>
    <w:rsid w:val="00B4549F"/>
    <w:rsid w:val="00B46D4F"/>
    <w:rsid w:val="00B47CBA"/>
    <w:rsid w:val="00B51C7B"/>
    <w:rsid w:val="00B531BE"/>
    <w:rsid w:val="00B53258"/>
    <w:rsid w:val="00B5342C"/>
    <w:rsid w:val="00B550C4"/>
    <w:rsid w:val="00B561F2"/>
    <w:rsid w:val="00B566FC"/>
    <w:rsid w:val="00B57143"/>
    <w:rsid w:val="00B6080C"/>
    <w:rsid w:val="00B61F64"/>
    <w:rsid w:val="00B637FC"/>
    <w:rsid w:val="00B63AAB"/>
    <w:rsid w:val="00B64125"/>
    <w:rsid w:val="00B64B39"/>
    <w:rsid w:val="00B65B93"/>
    <w:rsid w:val="00B65EEB"/>
    <w:rsid w:val="00B7111F"/>
    <w:rsid w:val="00B73555"/>
    <w:rsid w:val="00B7368B"/>
    <w:rsid w:val="00B737D8"/>
    <w:rsid w:val="00B738D5"/>
    <w:rsid w:val="00B73B89"/>
    <w:rsid w:val="00B73DCC"/>
    <w:rsid w:val="00B74973"/>
    <w:rsid w:val="00B7610E"/>
    <w:rsid w:val="00B77779"/>
    <w:rsid w:val="00B77FB1"/>
    <w:rsid w:val="00B801F7"/>
    <w:rsid w:val="00B8065C"/>
    <w:rsid w:val="00B808B0"/>
    <w:rsid w:val="00B80AFA"/>
    <w:rsid w:val="00B81360"/>
    <w:rsid w:val="00B81714"/>
    <w:rsid w:val="00B81EAB"/>
    <w:rsid w:val="00B81F19"/>
    <w:rsid w:val="00B830FF"/>
    <w:rsid w:val="00B83B9B"/>
    <w:rsid w:val="00B83BD5"/>
    <w:rsid w:val="00B83E86"/>
    <w:rsid w:val="00B84256"/>
    <w:rsid w:val="00B84A28"/>
    <w:rsid w:val="00B86059"/>
    <w:rsid w:val="00B864E9"/>
    <w:rsid w:val="00B905CE"/>
    <w:rsid w:val="00B911AF"/>
    <w:rsid w:val="00B91A37"/>
    <w:rsid w:val="00B9236A"/>
    <w:rsid w:val="00B92634"/>
    <w:rsid w:val="00B93E28"/>
    <w:rsid w:val="00B9443A"/>
    <w:rsid w:val="00B9655D"/>
    <w:rsid w:val="00B96D53"/>
    <w:rsid w:val="00BA08EA"/>
    <w:rsid w:val="00BA1592"/>
    <w:rsid w:val="00BA16B8"/>
    <w:rsid w:val="00BA1BD3"/>
    <w:rsid w:val="00BA2BE3"/>
    <w:rsid w:val="00BA3112"/>
    <w:rsid w:val="00BA3747"/>
    <w:rsid w:val="00BA5368"/>
    <w:rsid w:val="00BA56AA"/>
    <w:rsid w:val="00BA5724"/>
    <w:rsid w:val="00BA5B40"/>
    <w:rsid w:val="00BA5C0E"/>
    <w:rsid w:val="00BA628C"/>
    <w:rsid w:val="00BA6903"/>
    <w:rsid w:val="00BA6D71"/>
    <w:rsid w:val="00BA6DFC"/>
    <w:rsid w:val="00BB0241"/>
    <w:rsid w:val="00BB1A22"/>
    <w:rsid w:val="00BB1DEB"/>
    <w:rsid w:val="00BB1E9C"/>
    <w:rsid w:val="00BB24CB"/>
    <w:rsid w:val="00BB29CB"/>
    <w:rsid w:val="00BB2AB4"/>
    <w:rsid w:val="00BB3D38"/>
    <w:rsid w:val="00BB3E09"/>
    <w:rsid w:val="00BB3E9D"/>
    <w:rsid w:val="00BB5155"/>
    <w:rsid w:val="00BB57FE"/>
    <w:rsid w:val="00BB5CB6"/>
    <w:rsid w:val="00BB600D"/>
    <w:rsid w:val="00BB73C3"/>
    <w:rsid w:val="00BC08A3"/>
    <w:rsid w:val="00BC17A1"/>
    <w:rsid w:val="00BC3587"/>
    <w:rsid w:val="00BC482B"/>
    <w:rsid w:val="00BC4919"/>
    <w:rsid w:val="00BC4988"/>
    <w:rsid w:val="00BC4C80"/>
    <w:rsid w:val="00BC4C9A"/>
    <w:rsid w:val="00BC5595"/>
    <w:rsid w:val="00BC57F9"/>
    <w:rsid w:val="00BC6062"/>
    <w:rsid w:val="00BC6816"/>
    <w:rsid w:val="00BC6A3B"/>
    <w:rsid w:val="00BC6BCF"/>
    <w:rsid w:val="00BD130D"/>
    <w:rsid w:val="00BD1A11"/>
    <w:rsid w:val="00BD4131"/>
    <w:rsid w:val="00BD4411"/>
    <w:rsid w:val="00BD4EBA"/>
    <w:rsid w:val="00BD4FC1"/>
    <w:rsid w:val="00BD5556"/>
    <w:rsid w:val="00BD5BE1"/>
    <w:rsid w:val="00BD66E6"/>
    <w:rsid w:val="00BD6A2C"/>
    <w:rsid w:val="00BD70DE"/>
    <w:rsid w:val="00BD736C"/>
    <w:rsid w:val="00BD77F0"/>
    <w:rsid w:val="00BE08EA"/>
    <w:rsid w:val="00BE0F42"/>
    <w:rsid w:val="00BE0FF5"/>
    <w:rsid w:val="00BE16CB"/>
    <w:rsid w:val="00BE18BD"/>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53EC"/>
    <w:rsid w:val="00BF58E9"/>
    <w:rsid w:val="00BF6213"/>
    <w:rsid w:val="00C00516"/>
    <w:rsid w:val="00C00521"/>
    <w:rsid w:val="00C00C0C"/>
    <w:rsid w:val="00C00C85"/>
    <w:rsid w:val="00C01A5F"/>
    <w:rsid w:val="00C01ABF"/>
    <w:rsid w:val="00C01B47"/>
    <w:rsid w:val="00C02976"/>
    <w:rsid w:val="00C02FBE"/>
    <w:rsid w:val="00C031B3"/>
    <w:rsid w:val="00C038AA"/>
    <w:rsid w:val="00C0493F"/>
    <w:rsid w:val="00C05874"/>
    <w:rsid w:val="00C06549"/>
    <w:rsid w:val="00C073C6"/>
    <w:rsid w:val="00C10C68"/>
    <w:rsid w:val="00C1104D"/>
    <w:rsid w:val="00C11263"/>
    <w:rsid w:val="00C11814"/>
    <w:rsid w:val="00C1338C"/>
    <w:rsid w:val="00C145E6"/>
    <w:rsid w:val="00C14924"/>
    <w:rsid w:val="00C14FEB"/>
    <w:rsid w:val="00C1540A"/>
    <w:rsid w:val="00C15772"/>
    <w:rsid w:val="00C15AE4"/>
    <w:rsid w:val="00C165B0"/>
    <w:rsid w:val="00C16E82"/>
    <w:rsid w:val="00C2043E"/>
    <w:rsid w:val="00C20C2D"/>
    <w:rsid w:val="00C2179D"/>
    <w:rsid w:val="00C2246D"/>
    <w:rsid w:val="00C229BB"/>
    <w:rsid w:val="00C22B04"/>
    <w:rsid w:val="00C22D82"/>
    <w:rsid w:val="00C230D1"/>
    <w:rsid w:val="00C2365F"/>
    <w:rsid w:val="00C245F4"/>
    <w:rsid w:val="00C2495B"/>
    <w:rsid w:val="00C24B50"/>
    <w:rsid w:val="00C24E56"/>
    <w:rsid w:val="00C277FA"/>
    <w:rsid w:val="00C27B6D"/>
    <w:rsid w:val="00C30899"/>
    <w:rsid w:val="00C30DEA"/>
    <w:rsid w:val="00C3269B"/>
    <w:rsid w:val="00C33308"/>
    <w:rsid w:val="00C33E14"/>
    <w:rsid w:val="00C3430D"/>
    <w:rsid w:val="00C35526"/>
    <w:rsid w:val="00C3617B"/>
    <w:rsid w:val="00C36342"/>
    <w:rsid w:val="00C37227"/>
    <w:rsid w:val="00C402C8"/>
    <w:rsid w:val="00C41BFA"/>
    <w:rsid w:val="00C421AC"/>
    <w:rsid w:val="00C42710"/>
    <w:rsid w:val="00C42C65"/>
    <w:rsid w:val="00C43196"/>
    <w:rsid w:val="00C4537D"/>
    <w:rsid w:val="00C45A16"/>
    <w:rsid w:val="00C45BE9"/>
    <w:rsid w:val="00C4768B"/>
    <w:rsid w:val="00C47CC2"/>
    <w:rsid w:val="00C500A7"/>
    <w:rsid w:val="00C50979"/>
    <w:rsid w:val="00C50983"/>
    <w:rsid w:val="00C51C1B"/>
    <w:rsid w:val="00C51DDC"/>
    <w:rsid w:val="00C52036"/>
    <w:rsid w:val="00C54524"/>
    <w:rsid w:val="00C5504C"/>
    <w:rsid w:val="00C553EA"/>
    <w:rsid w:val="00C55867"/>
    <w:rsid w:val="00C55C44"/>
    <w:rsid w:val="00C56361"/>
    <w:rsid w:val="00C56E0A"/>
    <w:rsid w:val="00C57C16"/>
    <w:rsid w:val="00C57D9C"/>
    <w:rsid w:val="00C60350"/>
    <w:rsid w:val="00C61521"/>
    <w:rsid w:val="00C619F2"/>
    <w:rsid w:val="00C628C5"/>
    <w:rsid w:val="00C62D4A"/>
    <w:rsid w:val="00C638A8"/>
    <w:rsid w:val="00C64D9C"/>
    <w:rsid w:val="00C66466"/>
    <w:rsid w:val="00C66B32"/>
    <w:rsid w:val="00C66E1E"/>
    <w:rsid w:val="00C66F7A"/>
    <w:rsid w:val="00C67B8D"/>
    <w:rsid w:val="00C67BEC"/>
    <w:rsid w:val="00C70584"/>
    <w:rsid w:val="00C70AD9"/>
    <w:rsid w:val="00C71E03"/>
    <w:rsid w:val="00C72912"/>
    <w:rsid w:val="00C72DCD"/>
    <w:rsid w:val="00C7360C"/>
    <w:rsid w:val="00C737CA"/>
    <w:rsid w:val="00C73D3F"/>
    <w:rsid w:val="00C749B3"/>
    <w:rsid w:val="00C749BE"/>
    <w:rsid w:val="00C74F06"/>
    <w:rsid w:val="00C75628"/>
    <w:rsid w:val="00C75D66"/>
    <w:rsid w:val="00C76213"/>
    <w:rsid w:val="00C771C5"/>
    <w:rsid w:val="00C80339"/>
    <w:rsid w:val="00C80CD8"/>
    <w:rsid w:val="00C8114F"/>
    <w:rsid w:val="00C83A05"/>
    <w:rsid w:val="00C83BB0"/>
    <w:rsid w:val="00C84188"/>
    <w:rsid w:val="00C842C3"/>
    <w:rsid w:val="00C8502D"/>
    <w:rsid w:val="00C8509A"/>
    <w:rsid w:val="00C8586F"/>
    <w:rsid w:val="00C85A00"/>
    <w:rsid w:val="00C86530"/>
    <w:rsid w:val="00C86C75"/>
    <w:rsid w:val="00C871EB"/>
    <w:rsid w:val="00C87277"/>
    <w:rsid w:val="00C87561"/>
    <w:rsid w:val="00C90433"/>
    <w:rsid w:val="00C9045E"/>
    <w:rsid w:val="00C90D93"/>
    <w:rsid w:val="00C911F9"/>
    <w:rsid w:val="00C9178A"/>
    <w:rsid w:val="00C91D4C"/>
    <w:rsid w:val="00C9352E"/>
    <w:rsid w:val="00C9564A"/>
    <w:rsid w:val="00C95661"/>
    <w:rsid w:val="00C95DEE"/>
    <w:rsid w:val="00C96FA9"/>
    <w:rsid w:val="00C97B0C"/>
    <w:rsid w:val="00C97CD7"/>
    <w:rsid w:val="00CA031A"/>
    <w:rsid w:val="00CA0330"/>
    <w:rsid w:val="00CA13AC"/>
    <w:rsid w:val="00CA1790"/>
    <w:rsid w:val="00CA1E23"/>
    <w:rsid w:val="00CA2573"/>
    <w:rsid w:val="00CA3337"/>
    <w:rsid w:val="00CA3839"/>
    <w:rsid w:val="00CA4BA8"/>
    <w:rsid w:val="00CA5749"/>
    <w:rsid w:val="00CA5E68"/>
    <w:rsid w:val="00CA73CC"/>
    <w:rsid w:val="00CA7A5D"/>
    <w:rsid w:val="00CB022D"/>
    <w:rsid w:val="00CB1B75"/>
    <w:rsid w:val="00CB1B90"/>
    <w:rsid w:val="00CB2123"/>
    <w:rsid w:val="00CB2CDC"/>
    <w:rsid w:val="00CB300A"/>
    <w:rsid w:val="00CB3308"/>
    <w:rsid w:val="00CB36B6"/>
    <w:rsid w:val="00CB3783"/>
    <w:rsid w:val="00CB3A0E"/>
    <w:rsid w:val="00CB410E"/>
    <w:rsid w:val="00CB618A"/>
    <w:rsid w:val="00CB66B7"/>
    <w:rsid w:val="00CB7713"/>
    <w:rsid w:val="00CC118A"/>
    <w:rsid w:val="00CC17DF"/>
    <w:rsid w:val="00CC2194"/>
    <w:rsid w:val="00CC256D"/>
    <w:rsid w:val="00CC2C0D"/>
    <w:rsid w:val="00CC2E3E"/>
    <w:rsid w:val="00CC342C"/>
    <w:rsid w:val="00CC4042"/>
    <w:rsid w:val="00CC562A"/>
    <w:rsid w:val="00CC589A"/>
    <w:rsid w:val="00CC598B"/>
    <w:rsid w:val="00CC5C98"/>
    <w:rsid w:val="00CC606D"/>
    <w:rsid w:val="00CC68D7"/>
    <w:rsid w:val="00CC7116"/>
    <w:rsid w:val="00CC7899"/>
    <w:rsid w:val="00CD0744"/>
    <w:rsid w:val="00CD15FE"/>
    <w:rsid w:val="00CD183A"/>
    <w:rsid w:val="00CD1961"/>
    <w:rsid w:val="00CD30DD"/>
    <w:rsid w:val="00CD3265"/>
    <w:rsid w:val="00CD37F9"/>
    <w:rsid w:val="00CD3A40"/>
    <w:rsid w:val="00CD46E8"/>
    <w:rsid w:val="00CD470A"/>
    <w:rsid w:val="00CD530A"/>
    <w:rsid w:val="00CD546B"/>
    <w:rsid w:val="00CD60BC"/>
    <w:rsid w:val="00CD6B1D"/>
    <w:rsid w:val="00CD76D3"/>
    <w:rsid w:val="00CD7B4F"/>
    <w:rsid w:val="00CD7BD7"/>
    <w:rsid w:val="00CE0626"/>
    <w:rsid w:val="00CE0A64"/>
    <w:rsid w:val="00CE1F9D"/>
    <w:rsid w:val="00CE241C"/>
    <w:rsid w:val="00CE2B35"/>
    <w:rsid w:val="00CE3516"/>
    <w:rsid w:val="00CE37A1"/>
    <w:rsid w:val="00CE3B22"/>
    <w:rsid w:val="00CE45C7"/>
    <w:rsid w:val="00CE625E"/>
    <w:rsid w:val="00CE7061"/>
    <w:rsid w:val="00CF07C2"/>
    <w:rsid w:val="00CF17D0"/>
    <w:rsid w:val="00CF23F9"/>
    <w:rsid w:val="00CF254F"/>
    <w:rsid w:val="00CF33CC"/>
    <w:rsid w:val="00CF4544"/>
    <w:rsid w:val="00CF520F"/>
    <w:rsid w:val="00CF5B5D"/>
    <w:rsid w:val="00CF6E2C"/>
    <w:rsid w:val="00CF704B"/>
    <w:rsid w:val="00CF7722"/>
    <w:rsid w:val="00D0137F"/>
    <w:rsid w:val="00D01A85"/>
    <w:rsid w:val="00D0219D"/>
    <w:rsid w:val="00D024A3"/>
    <w:rsid w:val="00D02DC5"/>
    <w:rsid w:val="00D03D77"/>
    <w:rsid w:val="00D03EE5"/>
    <w:rsid w:val="00D04824"/>
    <w:rsid w:val="00D04A0F"/>
    <w:rsid w:val="00D05E50"/>
    <w:rsid w:val="00D10455"/>
    <w:rsid w:val="00D116B6"/>
    <w:rsid w:val="00D11F08"/>
    <w:rsid w:val="00D1235D"/>
    <w:rsid w:val="00D13E4B"/>
    <w:rsid w:val="00D14009"/>
    <w:rsid w:val="00D143A8"/>
    <w:rsid w:val="00D1497B"/>
    <w:rsid w:val="00D153E9"/>
    <w:rsid w:val="00D15690"/>
    <w:rsid w:val="00D15944"/>
    <w:rsid w:val="00D166FD"/>
    <w:rsid w:val="00D16729"/>
    <w:rsid w:val="00D174E2"/>
    <w:rsid w:val="00D17C36"/>
    <w:rsid w:val="00D2014D"/>
    <w:rsid w:val="00D20F6F"/>
    <w:rsid w:val="00D22966"/>
    <w:rsid w:val="00D22B9A"/>
    <w:rsid w:val="00D2385C"/>
    <w:rsid w:val="00D24217"/>
    <w:rsid w:val="00D24707"/>
    <w:rsid w:val="00D2479A"/>
    <w:rsid w:val="00D25CDD"/>
    <w:rsid w:val="00D25EFA"/>
    <w:rsid w:val="00D26164"/>
    <w:rsid w:val="00D26DB0"/>
    <w:rsid w:val="00D27523"/>
    <w:rsid w:val="00D27DB8"/>
    <w:rsid w:val="00D30ADA"/>
    <w:rsid w:val="00D31018"/>
    <w:rsid w:val="00D311B5"/>
    <w:rsid w:val="00D31B12"/>
    <w:rsid w:val="00D32504"/>
    <w:rsid w:val="00D33798"/>
    <w:rsid w:val="00D3389E"/>
    <w:rsid w:val="00D33D53"/>
    <w:rsid w:val="00D34325"/>
    <w:rsid w:val="00D355A4"/>
    <w:rsid w:val="00D365F8"/>
    <w:rsid w:val="00D367DB"/>
    <w:rsid w:val="00D369C3"/>
    <w:rsid w:val="00D36AA7"/>
    <w:rsid w:val="00D3731E"/>
    <w:rsid w:val="00D401F7"/>
    <w:rsid w:val="00D40273"/>
    <w:rsid w:val="00D4046B"/>
    <w:rsid w:val="00D40ED0"/>
    <w:rsid w:val="00D41072"/>
    <w:rsid w:val="00D410A6"/>
    <w:rsid w:val="00D41677"/>
    <w:rsid w:val="00D42584"/>
    <w:rsid w:val="00D430BC"/>
    <w:rsid w:val="00D430C3"/>
    <w:rsid w:val="00D432D3"/>
    <w:rsid w:val="00D43EE2"/>
    <w:rsid w:val="00D43F50"/>
    <w:rsid w:val="00D445F6"/>
    <w:rsid w:val="00D44C7E"/>
    <w:rsid w:val="00D45648"/>
    <w:rsid w:val="00D45B47"/>
    <w:rsid w:val="00D45F27"/>
    <w:rsid w:val="00D46FFC"/>
    <w:rsid w:val="00D51223"/>
    <w:rsid w:val="00D51B00"/>
    <w:rsid w:val="00D5208A"/>
    <w:rsid w:val="00D524F4"/>
    <w:rsid w:val="00D5307C"/>
    <w:rsid w:val="00D53B15"/>
    <w:rsid w:val="00D53C76"/>
    <w:rsid w:val="00D544AF"/>
    <w:rsid w:val="00D560A0"/>
    <w:rsid w:val="00D56581"/>
    <w:rsid w:val="00D569F5"/>
    <w:rsid w:val="00D57822"/>
    <w:rsid w:val="00D6000E"/>
    <w:rsid w:val="00D61BD9"/>
    <w:rsid w:val="00D62BF5"/>
    <w:rsid w:val="00D633B9"/>
    <w:rsid w:val="00D635A5"/>
    <w:rsid w:val="00D6497C"/>
    <w:rsid w:val="00D64B16"/>
    <w:rsid w:val="00D67EBA"/>
    <w:rsid w:val="00D7187F"/>
    <w:rsid w:val="00D72431"/>
    <w:rsid w:val="00D72676"/>
    <w:rsid w:val="00D72802"/>
    <w:rsid w:val="00D7288B"/>
    <w:rsid w:val="00D72B31"/>
    <w:rsid w:val="00D72DC8"/>
    <w:rsid w:val="00D72DCB"/>
    <w:rsid w:val="00D72E97"/>
    <w:rsid w:val="00D738B8"/>
    <w:rsid w:val="00D73C4B"/>
    <w:rsid w:val="00D73DB8"/>
    <w:rsid w:val="00D74592"/>
    <w:rsid w:val="00D76A3A"/>
    <w:rsid w:val="00D76BEC"/>
    <w:rsid w:val="00D80B2C"/>
    <w:rsid w:val="00D80F6F"/>
    <w:rsid w:val="00D82312"/>
    <w:rsid w:val="00D824D8"/>
    <w:rsid w:val="00D82B3A"/>
    <w:rsid w:val="00D82B8B"/>
    <w:rsid w:val="00D83003"/>
    <w:rsid w:val="00D830BE"/>
    <w:rsid w:val="00D83710"/>
    <w:rsid w:val="00D83E50"/>
    <w:rsid w:val="00D85E81"/>
    <w:rsid w:val="00D86D15"/>
    <w:rsid w:val="00D911D3"/>
    <w:rsid w:val="00D91966"/>
    <w:rsid w:val="00D91DFB"/>
    <w:rsid w:val="00D92C30"/>
    <w:rsid w:val="00D9314F"/>
    <w:rsid w:val="00D93232"/>
    <w:rsid w:val="00D934D4"/>
    <w:rsid w:val="00D94245"/>
    <w:rsid w:val="00D944FF"/>
    <w:rsid w:val="00D948EF"/>
    <w:rsid w:val="00D9671B"/>
    <w:rsid w:val="00D969B5"/>
    <w:rsid w:val="00D96A38"/>
    <w:rsid w:val="00D9744C"/>
    <w:rsid w:val="00DA01D9"/>
    <w:rsid w:val="00DA07E4"/>
    <w:rsid w:val="00DA0D68"/>
    <w:rsid w:val="00DA27A0"/>
    <w:rsid w:val="00DA2AC6"/>
    <w:rsid w:val="00DA44A6"/>
    <w:rsid w:val="00DA45A3"/>
    <w:rsid w:val="00DA4680"/>
    <w:rsid w:val="00DA5273"/>
    <w:rsid w:val="00DA562E"/>
    <w:rsid w:val="00DA578D"/>
    <w:rsid w:val="00DA5977"/>
    <w:rsid w:val="00DA786F"/>
    <w:rsid w:val="00DA7BB7"/>
    <w:rsid w:val="00DB0526"/>
    <w:rsid w:val="00DB1197"/>
    <w:rsid w:val="00DB1D8D"/>
    <w:rsid w:val="00DB2C81"/>
    <w:rsid w:val="00DB4DB9"/>
    <w:rsid w:val="00DB4EF2"/>
    <w:rsid w:val="00DB5259"/>
    <w:rsid w:val="00DB61CF"/>
    <w:rsid w:val="00DB7462"/>
    <w:rsid w:val="00DB7809"/>
    <w:rsid w:val="00DC0EF6"/>
    <w:rsid w:val="00DC1BB5"/>
    <w:rsid w:val="00DC202F"/>
    <w:rsid w:val="00DC2078"/>
    <w:rsid w:val="00DC2A7A"/>
    <w:rsid w:val="00DC340A"/>
    <w:rsid w:val="00DC3A4C"/>
    <w:rsid w:val="00DC3B72"/>
    <w:rsid w:val="00DC56EC"/>
    <w:rsid w:val="00DC59CA"/>
    <w:rsid w:val="00DC66B0"/>
    <w:rsid w:val="00DC7B2A"/>
    <w:rsid w:val="00DD268D"/>
    <w:rsid w:val="00DD2C84"/>
    <w:rsid w:val="00DD30D5"/>
    <w:rsid w:val="00DD3576"/>
    <w:rsid w:val="00DD3D28"/>
    <w:rsid w:val="00DD4306"/>
    <w:rsid w:val="00DD4778"/>
    <w:rsid w:val="00DD48EC"/>
    <w:rsid w:val="00DD7314"/>
    <w:rsid w:val="00DE00BD"/>
    <w:rsid w:val="00DE09BC"/>
    <w:rsid w:val="00DE0AAE"/>
    <w:rsid w:val="00DE0FE4"/>
    <w:rsid w:val="00DE20F7"/>
    <w:rsid w:val="00DE4177"/>
    <w:rsid w:val="00DE52FA"/>
    <w:rsid w:val="00DE5640"/>
    <w:rsid w:val="00DE56CB"/>
    <w:rsid w:val="00DE577D"/>
    <w:rsid w:val="00DE608C"/>
    <w:rsid w:val="00DE705B"/>
    <w:rsid w:val="00DE759B"/>
    <w:rsid w:val="00DE7A4E"/>
    <w:rsid w:val="00DF0269"/>
    <w:rsid w:val="00DF1B76"/>
    <w:rsid w:val="00DF2019"/>
    <w:rsid w:val="00DF3606"/>
    <w:rsid w:val="00DF606C"/>
    <w:rsid w:val="00DF66FA"/>
    <w:rsid w:val="00DF7338"/>
    <w:rsid w:val="00E00380"/>
    <w:rsid w:val="00E01214"/>
    <w:rsid w:val="00E012C3"/>
    <w:rsid w:val="00E04025"/>
    <w:rsid w:val="00E04A97"/>
    <w:rsid w:val="00E04F19"/>
    <w:rsid w:val="00E053EC"/>
    <w:rsid w:val="00E06C4A"/>
    <w:rsid w:val="00E07672"/>
    <w:rsid w:val="00E077B6"/>
    <w:rsid w:val="00E10243"/>
    <w:rsid w:val="00E10B58"/>
    <w:rsid w:val="00E11F15"/>
    <w:rsid w:val="00E12ABF"/>
    <w:rsid w:val="00E13C4B"/>
    <w:rsid w:val="00E14CF4"/>
    <w:rsid w:val="00E1670F"/>
    <w:rsid w:val="00E170DF"/>
    <w:rsid w:val="00E175B7"/>
    <w:rsid w:val="00E177EB"/>
    <w:rsid w:val="00E17866"/>
    <w:rsid w:val="00E213B3"/>
    <w:rsid w:val="00E21B29"/>
    <w:rsid w:val="00E21B9D"/>
    <w:rsid w:val="00E21D35"/>
    <w:rsid w:val="00E21F2A"/>
    <w:rsid w:val="00E22DF9"/>
    <w:rsid w:val="00E23486"/>
    <w:rsid w:val="00E25462"/>
    <w:rsid w:val="00E25971"/>
    <w:rsid w:val="00E25FE6"/>
    <w:rsid w:val="00E27180"/>
    <w:rsid w:val="00E273EC"/>
    <w:rsid w:val="00E2779E"/>
    <w:rsid w:val="00E27888"/>
    <w:rsid w:val="00E30434"/>
    <w:rsid w:val="00E31229"/>
    <w:rsid w:val="00E31359"/>
    <w:rsid w:val="00E31E87"/>
    <w:rsid w:val="00E33191"/>
    <w:rsid w:val="00E33B5F"/>
    <w:rsid w:val="00E33E01"/>
    <w:rsid w:val="00E347AD"/>
    <w:rsid w:val="00E359B0"/>
    <w:rsid w:val="00E36A5F"/>
    <w:rsid w:val="00E378E9"/>
    <w:rsid w:val="00E4029B"/>
    <w:rsid w:val="00E4138B"/>
    <w:rsid w:val="00E4146F"/>
    <w:rsid w:val="00E4226D"/>
    <w:rsid w:val="00E434BD"/>
    <w:rsid w:val="00E4461C"/>
    <w:rsid w:val="00E44F2B"/>
    <w:rsid w:val="00E456BD"/>
    <w:rsid w:val="00E4578B"/>
    <w:rsid w:val="00E45DD2"/>
    <w:rsid w:val="00E5076E"/>
    <w:rsid w:val="00E50CDD"/>
    <w:rsid w:val="00E50E2A"/>
    <w:rsid w:val="00E510AA"/>
    <w:rsid w:val="00E5125F"/>
    <w:rsid w:val="00E524DA"/>
    <w:rsid w:val="00E52B94"/>
    <w:rsid w:val="00E52D0F"/>
    <w:rsid w:val="00E52F6C"/>
    <w:rsid w:val="00E536FB"/>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1F3E"/>
    <w:rsid w:val="00E626D4"/>
    <w:rsid w:val="00E63272"/>
    <w:rsid w:val="00E6365B"/>
    <w:rsid w:val="00E6482D"/>
    <w:rsid w:val="00E649B4"/>
    <w:rsid w:val="00E649F6"/>
    <w:rsid w:val="00E659F5"/>
    <w:rsid w:val="00E661E3"/>
    <w:rsid w:val="00E672BB"/>
    <w:rsid w:val="00E6796F"/>
    <w:rsid w:val="00E67DE3"/>
    <w:rsid w:val="00E708B6"/>
    <w:rsid w:val="00E70F91"/>
    <w:rsid w:val="00E7147B"/>
    <w:rsid w:val="00E715AF"/>
    <w:rsid w:val="00E717D9"/>
    <w:rsid w:val="00E71B8B"/>
    <w:rsid w:val="00E72540"/>
    <w:rsid w:val="00E73807"/>
    <w:rsid w:val="00E73D0A"/>
    <w:rsid w:val="00E74F6F"/>
    <w:rsid w:val="00E752C0"/>
    <w:rsid w:val="00E75B35"/>
    <w:rsid w:val="00E75E76"/>
    <w:rsid w:val="00E767F5"/>
    <w:rsid w:val="00E76F75"/>
    <w:rsid w:val="00E775B7"/>
    <w:rsid w:val="00E77665"/>
    <w:rsid w:val="00E776FB"/>
    <w:rsid w:val="00E804D5"/>
    <w:rsid w:val="00E80DD7"/>
    <w:rsid w:val="00E816B5"/>
    <w:rsid w:val="00E81BAF"/>
    <w:rsid w:val="00E82C60"/>
    <w:rsid w:val="00E832C0"/>
    <w:rsid w:val="00E832CD"/>
    <w:rsid w:val="00E8353F"/>
    <w:rsid w:val="00E836FE"/>
    <w:rsid w:val="00E848D5"/>
    <w:rsid w:val="00E84C4B"/>
    <w:rsid w:val="00E853DF"/>
    <w:rsid w:val="00E8541A"/>
    <w:rsid w:val="00E85E1E"/>
    <w:rsid w:val="00E862C2"/>
    <w:rsid w:val="00E86BA2"/>
    <w:rsid w:val="00E871BD"/>
    <w:rsid w:val="00E91537"/>
    <w:rsid w:val="00E91583"/>
    <w:rsid w:val="00E922CA"/>
    <w:rsid w:val="00E92300"/>
    <w:rsid w:val="00E92F77"/>
    <w:rsid w:val="00E94160"/>
    <w:rsid w:val="00E9501B"/>
    <w:rsid w:val="00E95AAE"/>
    <w:rsid w:val="00EA045E"/>
    <w:rsid w:val="00EA18C5"/>
    <w:rsid w:val="00EA1AFA"/>
    <w:rsid w:val="00EA20F8"/>
    <w:rsid w:val="00EA2F4E"/>
    <w:rsid w:val="00EA3670"/>
    <w:rsid w:val="00EA4FE8"/>
    <w:rsid w:val="00EA617A"/>
    <w:rsid w:val="00EA6B47"/>
    <w:rsid w:val="00EA7FD8"/>
    <w:rsid w:val="00EB045C"/>
    <w:rsid w:val="00EB047F"/>
    <w:rsid w:val="00EB0DA0"/>
    <w:rsid w:val="00EB2036"/>
    <w:rsid w:val="00EB2D34"/>
    <w:rsid w:val="00EB33C1"/>
    <w:rsid w:val="00EB4D89"/>
    <w:rsid w:val="00EB50BB"/>
    <w:rsid w:val="00EB68F7"/>
    <w:rsid w:val="00EC06A9"/>
    <w:rsid w:val="00EC170C"/>
    <w:rsid w:val="00EC2A1E"/>
    <w:rsid w:val="00EC2BC3"/>
    <w:rsid w:val="00EC39DA"/>
    <w:rsid w:val="00EC3B95"/>
    <w:rsid w:val="00EC42DE"/>
    <w:rsid w:val="00EC52E4"/>
    <w:rsid w:val="00EC5A6E"/>
    <w:rsid w:val="00EC7567"/>
    <w:rsid w:val="00ED0F51"/>
    <w:rsid w:val="00ED1B60"/>
    <w:rsid w:val="00ED23F2"/>
    <w:rsid w:val="00ED3131"/>
    <w:rsid w:val="00ED3FBD"/>
    <w:rsid w:val="00ED3FD4"/>
    <w:rsid w:val="00ED5357"/>
    <w:rsid w:val="00ED64D0"/>
    <w:rsid w:val="00ED6B3C"/>
    <w:rsid w:val="00ED6ED3"/>
    <w:rsid w:val="00ED6F60"/>
    <w:rsid w:val="00ED7298"/>
    <w:rsid w:val="00ED7CF5"/>
    <w:rsid w:val="00EE08CF"/>
    <w:rsid w:val="00EE1193"/>
    <w:rsid w:val="00EE19A9"/>
    <w:rsid w:val="00EE1F82"/>
    <w:rsid w:val="00EE26C0"/>
    <w:rsid w:val="00EE2A7A"/>
    <w:rsid w:val="00EE35BF"/>
    <w:rsid w:val="00EE3DE0"/>
    <w:rsid w:val="00EE3FF1"/>
    <w:rsid w:val="00EE4FCB"/>
    <w:rsid w:val="00EE64CF"/>
    <w:rsid w:val="00EE6AB9"/>
    <w:rsid w:val="00EE6D5E"/>
    <w:rsid w:val="00EE6DCE"/>
    <w:rsid w:val="00EF1301"/>
    <w:rsid w:val="00EF47C6"/>
    <w:rsid w:val="00EF4DBB"/>
    <w:rsid w:val="00EF50A2"/>
    <w:rsid w:val="00EF6724"/>
    <w:rsid w:val="00EF6E07"/>
    <w:rsid w:val="00EF7499"/>
    <w:rsid w:val="00EF77D9"/>
    <w:rsid w:val="00EF7EFD"/>
    <w:rsid w:val="00F00286"/>
    <w:rsid w:val="00F007D5"/>
    <w:rsid w:val="00F02753"/>
    <w:rsid w:val="00F02B29"/>
    <w:rsid w:val="00F041C8"/>
    <w:rsid w:val="00F050FA"/>
    <w:rsid w:val="00F06112"/>
    <w:rsid w:val="00F074BB"/>
    <w:rsid w:val="00F074DC"/>
    <w:rsid w:val="00F10B47"/>
    <w:rsid w:val="00F10BBB"/>
    <w:rsid w:val="00F10BD5"/>
    <w:rsid w:val="00F10F7C"/>
    <w:rsid w:val="00F10F84"/>
    <w:rsid w:val="00F111EC"/>
    <w:rsid w:val="00F11420"/>
    <w:rsid w:val="00F11739"/>
    <w:rsid w:val="00F12A90"/>
    <w:rsid w:val="00F12E66"/>
    <w:rsid w:val="00F13D25"/>
    <w:rsid w:val="00F1463C"/>
    <w:rsid w:val="00F147CE"/>
    <w:rsid w:val="00F14B49"/>
    <w:rsid w:val="00F1514B"/>
    <w:rsid w:val="00F151DA"/>
    <w:rsid w:val="00F154A3"/>
    <w:rsid w:val="00F16ED2"/>
    <w:rsid w:val="00F17272"/>
    <w:rsid w:val="00F212D7"/>
    <w:rsid w:val="00F21660"/>
    <w:rsid w:val="00F22C10"/>
    <w:rsid w:val="00F232D6"/>
    <w:rsid w:val="00F23D0B"/>
    <w:rsid w:val="00F23D2E"/>
    <w:rsid w:val="00F23E2D"/>
    <w:rsid w:val="00F24623"/>
    <w:rsid w:val="00F24AE7"/>
    <w:rsid w:val="00F25212"/>
    <w:rsid w:val="00F27965"/>
    <w:rsid w:val="00F301EB"/>
    <w:rsid w:val="00F308BD"/>
    <w:rsid w:val="00F31FDA"/>
    <w:rsid w:val="00F32337"/>
    <w:rsid w:val="00F32762"/>
    <w:rsid w:val="00F3403D"/>
    <w:rsid w:val="00F349E4"/>
    <w:rsid w:val="00F364FE"/>
    <w:rsid w:val="00F36612"/>
    <w:rsid w:val="00F3678A"/>
    <w:rsid w:val="00F37556"/>
    <w:rsid w:val="00F37AB4"/>
    <w:rsid w:val="00F40223"/>
    <w:rsid w:val="00F41A23"/>
    <w:rsid w:val="00F421F8"/>
    <w:rsid w:val="00F42FE7"/>
    <w:rsid w:val="00F44A29"/>
    <w:rsid w:val="00F455A8"/>
    <w:rsid w:val="00F46582"/>
    <w:rsid w:val="00F47CB2"/>
    <w:rsid w:val="00F50B11"/>
    <w:rsid w:val="00F52EBA"/>
    <w:rsid w:val="00F52EE6"/>
    <w:rsid w:val="00F53084"/>
    <w:rsid w:val="00F5328C"/>
    <w:rsid w:val="00F5395A"/>
    <w:rsid w:val="00F54292"/>
    <w:rsid w:val="00F54347"/>
    <w:rsid w:val="00F54E52"/>
    <w:rsid w:val="00F5631E"/>
    <w:rsid w:val="00F56394"/>
    <w:rsid w:val="00F57465"/>
    <w:rsid w:val="00F6061A"/>
    <w:rsid w:val="00F60BDD"/>
    <w:rsid w:val="00F61A14"/>
    <w:rsid w:val="00F64309"/>
    <w:rsid w:val="00F64793"/>
    <w:rsid w:val="00F65C92"/>
    <w:rsid w:val="00F67CB1"/>
    <w:rsid w:val="00F67F59"/>
    <w:rsid w:val="00F714E9"/>
    <w:rsid w:val="00F71977"/>
    <w:rsid w:val="00F72AD0"/>
    <w:rsid w:val="00F75A6D"/>
    <w:rsid w:val="00F75D9C"/>
    <w:rsid w:val="00F75E1B"/>
    <w:rsid w:val="00F760E2"/>
    <w:rsid w:val="00F769B8"/>
    <w:rsid w:val="00F76CB8"/>
    <w:rsid w:val="00F76DFD"/>
    <w:rsid w:val="00F773A8"/>
    <w:rsid w:val="00F778E7"/>
    <w:rsid w:val="00F77CDA"/>
    <w:rsid w:val="00F81412"/>
    <w:rsid w:val="00F83773"/>
    <w:rsid w:val="00F83EED"/>
    <w:rsid w:val="00F83F35"/>
    <w:rsid w:val="00F84FA9"/>
    <w:rsid w:val="00F859C9"/>
    <w:rsid w:val="00F85C65"/>
    <w:rsid w:val="00F85DA2"/>
    <w:rsid w:val="00F860B5"/>
    <w:rsid w:val="00F861EF"/>
    <w:rsid w:val="00F86ADD"/>
    <w:rsid w:val="00F90315"/>
    <w:rsid w:val="00F90620"/>
    <w:rsid w:val="00F9131A"/>
    <w:rsid w:val="00F9206B"/>
    <w:rsid w:val="00F93BA2"/>
    <w:rsid w:val="00F93D80"/>
    <w:rsid w:val="00F940AF"/>
    <w:rsid w:val="00F94DD3"/>
    <w:rsid w:val="00F9534B"/>
    <w:rsid w:val="00F954BA"/>
    <w:rsid w:val="00F95A2B"/>
    <w:rsid w:val="00F96180"/>
    <w:rsid w:val="00F965EF"/>
    <w:rsid w:val="00F968C9"/>
    <w:rsid w:val="00F96BE5"/>
    <w:rsid w:val="00F97141"/>
    <w:rsid w:val="00F973E1"/>
    <w:rsid w:val="00F97609"/>
    <w:rsid w:val="00F977FF"/>
    <w:rsid w:val="00FA0F28"/>
    <w:rsid w:val="00FA1799"/>
    <w:rsid w:val="00FA269D"/>
    <w:rsid w:val="00FA2BB3"/>
    <w:rsid w:val="00FA368E"/>
    <w:rsid w:val="00FA37B1"/>
    <w:rsid w:val="00FA4C3F"/>
    <w:rsid w:val="00FA4F62"/>
    <w:rsid w:val="00FA5F20"/>
    <w:rsid w:val="00FA7463"/>
    <w:rsid w:val="00FB00A3"/>
    <w:rsid w:val="00FB0538"/>
    <w:rsid w:val="00FB05D6"/>
    <w:rsid w:val="00FB05D7"/>
    <w:rsid w:val="00FB0EAA"/>
    <w:rsid w:val="00FB1937"/>
    <w:rsid w:val="00FB2AAD"/>
    <w:rsid w:val="00FB2ACD"/>
    <w:rsid w:val="00FB34C4"/>
    <w:rsid w:val="00FB3C28"/>
    <w:rsid w:val="00FB5840"/>
    <w:rsid w:val="00FB783D"/>
    <w:rsid w:val="00FC1582"/>
    <w:rsid w:val="00FC24EE"/>
    <w:rsid w:val="00FC2D55"/>
    <w:rsid w:val="00FC2E45"/>
    <w:rsid w:val="00FC3DD3"/>
    <w:rsid w:val="00FC47ED"/>
    <w:rsid w:val="00FC56E0"/>
    <w:rsid w:val="00FC59A6"/>
    <w:rsid w:val="00FC6CEB"/>
    <w:rsid w:val="00FD18FB"/>
    <w:rsid w:val="00FD31FE"/>
    <w:rsid w:val="00FD3E5B"/>
    <w:rsid w:val="00FD3F51"/>
    <w:rsid w:val="00FD4C4B"/>
    <w:rsid w:val="00FD590F"/>
    <w:rsid w:val="00FD5A2A"/>
    <w:rsid w:val="00FD64A8"/>
    <w:rsid w:val="00FD6696"/>
    <w:rsid w:val="00FD67DE"/>
    <w:rsid w:val="00FD693B"/>
    <w:rsid w:val="00FE0734"/>
    <w:rsid w:val="00FE0894"/>
    <w:rsid w:val="00FE21BF"/>
    <w:rsid w:val="00FE34D9"/>
    <w:rsid w:val="00FE4275"/>
    <w:rsid w:val="00FE534A"/>
    <w:rsid w:val="00FE622D"/>
    <w:rsid w:val="00FE7140"/>
    <w:rsid w:val="00FF0549"/>
    <w:rsid w:val="00FF07C9"/>
    <w:rsid w:val="00FF08C8"/>
    <w:rsid w:val="00FF0A62"/>
    <w:rsid w:val="00FF100F"/>
    <w:rsid w:val="00FF1118"/>
    <w:rsid w:val="00FF1774"/>
    <w:rsid w:val="00FF17D2"/>
    <w:rsid w:val="00FF18A7"/>
    <w:rsid w:val="00FF1977"/>
    <w:rsid w:val="00FF1B08"/>
    <w:rsid w:val="00FF1B8D"/>
    <w:rsid w:val="00FF285A"/>
    <w:rsid w:val="00FF3CD8"/>
    <w:rsid w:val="00FF4F00"/>
    <w:rsid w:val="00FF54C9"/>
    <w:rsid w:val="00FF57F7"/>
    <w:rsid w:val="00FF5CB3"/>
    <w:rsid w:val="00FF5DC9"/>
    <w:rsid w:val="00FF61C6"/>
    <w:rsid w:val="00FF6282"/>
    <w:rsid w:val="00FF62FE"/>
    <w:rsid w:val="00FF75D6"/>
    <w:rsid w:val="00FF798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7C02A3FB-AE66-4786-A418-43F7A721D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67A5B"/>
    <w:pPr>
      <w:suppressAutoHyphens/>
    </w:pPr>
    <w:rPr>
      <w:sz w:val="24"/>
      <w:szCs w:val="24"/>
      <w:lang w:eastAsia="ar-SA"/>
    </w:rPr>
  </w:style>
  <w:style w:type="paragraph" w:styleId="Nagwek1">
    <w:name w:val="heading 1"/>
    <w:basedOn w:val="Normalny"/>
    <w:next w:val="Normalny"/>
    <w:link w:val="Nagwek1Znak"/>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lang w:val="x-none"/>
    </w:rPr>
  </w:style>
  <w:style w:type="paragraph" w:styleId="Nagwek3">
    <w:name w:val="heading 3"/>
    <w:aliases w:val="ASAPHeading 3,h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aliases w:val="ASAPHeading 3 Znak,h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rsid w:val="00BA635F"/>
    <w:rPr>
      <w:rFonts w:ascii="Calibri" w:eastAsia="Times New Roman" w:hAnsi="Calibri" w:cs="Times New Roman"/>
      <w:sz w:val="24"/>
      <w:szCs w:val="24"/>
      <w:lang w:eastAsia="ar-SA"/>
    </w:rPr>
  </w:style>
  <w:style w:type="character" w:customStyle="1" w:styleId="Nagwek8Znak">
    <w:name w:val="Nagłówek 8 Znak"/>
    <w:link w:val="Nagwek8"/>
    <w:rsid w:val="00BA635F"/>
    <w:rPr>
      <w:rFonts w:ascii="Calibri" w:hAnsi="Calibri"/>
      <w:i/>
      <w:iCs/>
      <w:sz w:val="24"/>
      <w:szCs w:val="24"/>
      <w:lang w:val="x-none" w:eastAsia="ar-SA"/>
    </w:rPr>
  </w:style>
  <w:style w:type="character" w:customStyle="1" w:styleId="Nagwek9Znak">
    <w:name w:val="Nagłówek 9 Znak"/>
    <w:link w:val="Nagwek9"/>
    <w:uiPriority w:val="9"/>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a2"/>
    <w:basedOn w:val="Normalny"/>
    <w:link w:val="TekstpodstawowyZnak"/>
    <w:rsid w:val="005C4310"/>
    <w:rPr>
      <w:rFonts w:ascii="Arial" w:hAnsi="Arial" w:cs="Arial"/>
      <w:lang w:val="x-none"/>
    </w:rPr>
  </w:style>
  <w:style w:type="character" w:customStyle="1" w:styleId="TekstpodstawowyZnak">
    <w:name w:val="Tekst podstawowy Znak"/>
    <w:aliases w:val="a2 Znak Znak1,a2 Znak1"/>
    <w:link w:val="Tekstpodstawowy"/>
    <w:qFormat/>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basedOn w:val="Normalny"/>
    <w:link w:val="AkapitzlistZnak"/>
    <w:uiPriority w:val="34"/>
    <w:qFormat/>
    <w:rsid w:val="0094129F"/>
    <w:pPr>
      <w:ind w:left="708"/>
    </w:pPr>
    <w:rPr>
      <w:lang w:val="x-none"/>
    </w:r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Znak4 Znak Znak Znak Znak"/>
    <w:basedOn w:val="Normalny"/>
    <w:link w:val="ZwykytekstZnak"/>
    <w:uiPriority w:val="99"/>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Znak4 Znak Znak Znak Znak Znak"/>
    <w:link w:val="Zwykytekst"/>
    <w:uiPriority w:val="99"/>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lang w:val="x-none" w:eastAsia="x-none"/>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sz w:val="16"/>
      <w:szCs w:val="16"/>
      <w:lang w:val="x-none"/>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link w:val="Akapitzlist"/>
    <w:uiPriority w:val="34"/>
    <w:qFormat/>
    <w:rsid w:val="00DD3576"/>
    <w:rPr>
      <w:sz w:val="24"/>
      <w:szCs w:val="24"/>
      <w:lang w:eastAsia="ar-SA"/>
    </w:rPr>
  </w:style>
  <w:style w:type="paragraph" w:customStyle="1" w:styleId="Normalny1">
    <w:name w:val="Normalny1"/>
    <w:uiPriority w:val="99"/>
    <w:rsid w:val="00C06549"/>
    <w:pPr>
      <w:suppressAutoHyphens/>
      <w:spacing w:after="200" w:line="276" w:lineRule="auto"/>
    </w:pPr>
    <w:rPr>
      <w:rFonts w:ascii="Calibri" w:eastAsia="Calibri" w:hAnsi="Calibri" w:cs="Calibri"/>
      <w:color w:val="000000"/>
      <w:sz w:val="22"/>
      <w:szCs w:val="22"/>
      <w:lang w:eastAsia="ar-SA"/>
    </w:rPr>
  </w:style>
  <w:style w:type="paragraph" w:customStyle="1" w:styleId="a0s0">
    <w:name w:val="a0 s0"/>
    <w:basedOn w:val="Normalny"/>
    <w:rsid w:val="00C06549"/>
    <w:pPr>
      <w:suppressAutoHyphens w:val="0"/>
      <w:spacing w:before="100" w:beforeAutospacing="1" w:after="100" w:afterAutospacing="1"/>
    </w:pPr>
    <w:rPr>
      <w:lang w:eastAsia="pl-PL"/>
    </w:rPr>
  </w:style>
  <w:style w:type="character" w:customStyle="1" w:styleId="Nierozpoznanawzmianka1">
    <w:name w:val="Nierozpoznana wzmianka1"/>
    <w:basedOn w:val="Domylnaczcionkaakapitu"/>
    <w:uiPriority w:val="99"/>
    <w:semiHidden/>
    <w:unhideWhenUsed/>
    <w:rsid w:val="00C22D82"/>
    <w:rPr>
      <w:color w:val="605E5C"/>
      <w:shd w:val="clear" w:color="auto" w:fill="E1DFDD"/>
    </w:rPr>
  </w:style>
  <w:style w:type="character" w:customStyle="1" w:styleId="ZnakZnak11">
    <w:name w:val="Znak Znak1"/>
    <w:rsid w:val="000939A1"/>
    <w:rPr>
      <w:rFonts w:ascii="Arial" w:eastAsia="SimSun" w:hAnsi="Arial" w:cs="Arial"/>
      <w:b/>
      <w:bCs/>
      <w:kern w:val="1"/>
      <w:sz w:val="32"/>
      <w:szCs w:val="32"/>
      <w:lang w:eastAsia="hi-IN" w:bidi="hi-IN"/>
    </w:rPr>
  </w:style>
  <w:style w:type="paragraph" w:customStyle="1" w:styleId="Akapitzlist3">
    <w:name w:val="Akapit z listą3"/>
    <w:basedOn w:val="Normalny"/>
    <w:rsid w:val="000939A1"/>
    <w:pPr>
      <w:ind w:left="708"/>
    </w:pPr>
    <w:rPr>
      <w:rFonts w:eastAsia="Calibri"/>
    </w:rPr>
  </w:style>
  <w:style w:type="paragraph" w:customStyle="1" w:styleId="ZnakZnakZnakZnakZnakZnak0">
    <w:name w:val="Znak Znak Znak Znak Znak Znak"/>
    <w:basedOn w:val="Normalny"/>
    <w:rsid w:val="000939A1"/>
    <w:pPr>
      <w:suppressAutoHyphens w:val="0"/>
    </w:pPr>
    <w:rPr>
      <w:rFonts w:ascii="Arial" w:eastAsia="Calibri" w:hAnsi="Arial" w:cs="Arial"/>
      <w:lang w:eastAsia="pl-PL"/>
    </w:rPr>
  </w:style>
  <w:style w:type="paragraph" w:customStyle="1" w:styleId="ZnakZnak5ZnakZnakZnakZnak0">
    <w:name w:val="Znak Znak5 Znak Znak Znak Znak"/>
    <w:basedOn w:val="Normalny"/>
    <w:rsid w:val="000939A1"/>
    <w:pPr>
      <w:suppressAutoHyphens w:val="0"/>
    </w:pPr>
    <w:rPr>
      <w:rFonts w:ascii="Arial" w:eastAsia="Calibri" w:hAnsi="Arial" w:cs="Arial"/>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252133291">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90088569">
      <w:bodyDiv w:val="1"/>
      <w:marLeft w:val="0"/>
      <w:marRight w:val="0"/>
      <w:marTop w:val="0"/>
      <w:marBottom w:val="0"/>
      <w:divBdr>
        <w:top w:val="none" w:sz="0" w:space="0" w:color="auto"/>
        <w:left w:val="none" w:sz="0" w:space="0" w:color="auto"/>
        <w:bottom w:val="none" w:sz="0" w:space="0" w:color="auto"/>
        <w:right w:val="none" w:sz="0" w:space="0" w:color="auto"/>
      </w:divBdr>
    </w:div>
    <w:div w:id="859390652">
      <w:bodyDiv w:val="1"/>
      <w:marLeft w:val="0"/>
      <w:marRight w:val="0"/>
      <w:marTop w:val="0"/>
      <w:marBottom w:val="0"/>
      <w:divBdr>
        <w:top w:val="none" w:sz="0" w:space="0" w:color="auto"/>
        <w:left w:val="none" w:sz="0" w:space="0" w:color="auto"/>
        <w:bottom w:val="none" w:sz="0" w:space="0" w:color="auto"/>
        <w:right w:val="none" w:sz="0" w:space="0" w:color="auto"/>
      </w:divBdr>
    </w:div>
    <w:div w:id="933708175">
      <w:bodyDiv w:val="1"/>
      <w:marLeft w:val="0"/>
      <w:marRight w:val="0"/>
      <w:marTop w:val="0"/>
      <w:marBottom w:val="0"/>
      <w:divBdr>
        <w:top w:val="none" w:sz="0" w:space="0" w:color="auto"/>
        <w:left w:val="none" w:sz="0" w:space="0" w:color="auto"/>
        <w:bottom w:val="none" w:sz="0" w:space="0" w:color="auto"/>
        <w:right w:val="none" w:sz="0" w:space="0" w:color="auto"/>
      </w:divBdr>
      <w:divsChild>
        <w:div w:id="2830874">
          <w:marLeft w:val="0"/>
          <w:marRight w:val="0"/>
          <w:marTop w:val="0"/>
          <w:marBottom w:val="0"/>
          <w:divBdr>
            <w:top w:val="none" w:sz="0" w:space="0" w:color="auto"/>
            <w:left w:val="none" w:sz="0" w:space="0" w:color="auto"/>
            <w:bottom w:val="none" w:sz="0" w:space="0" w:color="auto"/>
            <w:right w:val="none" w:sz="0" w:space="0" w:color="auto"/>
          </w:divBdr>
        </w:div>
        <w:div w:id="164371024">
          <w:marLeft w:val="0"/>
          <w:marRight w:val="0"/>
          <w:marTop w:val="0"/>
          <w:marBottom w:val="0"/>
          <w:divBdr>
            <w:top w:val="none" w:sz="0" w:space="0" w:color="auto"/>
            <w:left w:val="none" w:sz="0" w:space="0" w:color="auto"/>
            <w:bottom w:val="none" w:sz="0" w:space="0" w:color="auto"/>
            <w:right w:val="none" w:sz="0" w:space="0" w:color="auto"/>
          </w:divBdr>
        </w:div>
        <w:div w:id="207033714">
          <w:marLeft w:val="0"/>
          <w:marRight w:val="0"/>
          <w:marTop w:val="0"/>
          <w:marBottom w:val="0"/>
          <w:divBdr>
            <w:top w:val="none" w:sz="0" w:space="0" w:color="auto"/>
            <w:left w:val="none" w:sz="0" w:space="0" w:color="auto"/>
            <w:bottom w:val="none" w:sz="0" w:space="0" w:color="auto"/>
            <w:right w:val="none" w:sz="0" w:space="0" w:color="auto"/>
          </w:divBdr>
        </w:div>
        <w:div w:id="316616062">
          <w:marLeft w:val="0"/>
          <w:marRight w:val="0"/>
          <w:marTop w:val="0"/>
          <w:marBottom w:val="0"/>
          <w:divBdr>
            <w:top w:val="none" w:sz="0" w:space="0" w:color="auto"/>
            <w:left w:val="none" w:sz="0" w:space="0" w:color="auto"/>
            <w:bottom w:val="none" w:sz="0" w:space="0" w:color="auto"/>
            <w:right w:val="none" w:sz="0" w:space="0" w:color="auto"/>
          </w:divBdr>
        </w:div>
        <w:div w:id="432408584">
          <w:marLeft w:val="0"/>
          <w:marRight w:val="0"/>
          <w:marTop w:val="0"/>
          <w:marBottom w:val="0"/>
          <w:divBdr>
            <w:top w:val="none" w:sz="0" w:space="0" w:color="auto"/>
            <w:left w:val="none" w:sz="0" w:space="0" w:color="auto"/>
            <w:bottom w:val="none" w:sz="0" w:space="0" w:color="auto"/>
            <w:right w:val="none" w:sz="0" w:space="0" w:color="auto"/>
          </w:divBdr>
        </w:div>
        <w:div w:id="461923899">
          <w:marLeft w:val="0"/>
          <w:marRight w:val="0"/>
          <w:marTop w:val="0"/>
          <w:marBottom w:val="0"/>
          <w:divBdr>
            <w:top w:val="none" w:sz="0" w:space="0" w:color="auto"/>
            <w:left w:val="none" w:sz="0" w:space="0" w:color="auto"/>
            <w:bottom w:val="none" w:sz="0" w:space="0" w:color="auto"/>
            <w:right w:val="none" w:sz="0" w:space="0" w:color="auto"/>
          </w:divBdr>
        </w:div>
        <w:div w:id="477528008">
          <w:marLeft w:val="0"/>
          <w:marRight w:val="0"/>
          <w:marTop w:val="0"/>
          <w:marBottom w:val="0"/>
          <w:divBdr>
            <w:top w:val="none" w:sz="0" w:space="0" w:color="auto"/>
            <w:left w:val="none" w:sz="0" w:space="0" w:color="auto"/>
            <w:bottom w:val="none" w:sz="0" w:space="0" w:color="auto"/>
            <w:right w:val="none" w:sz="0" w:space="0" w:color="auto"/>
          </w:divBdr>
        </w:div>
        <w:div w:id="564923483">
          <w:marLeft w:val="0"/>
          <w:marRight w:val="0"/>
          <w:marTop w:val="0"/>
          <w:marBottom w:val="0"/>
          <w:divBdr>
            <w:top w:val="none" w:sz="0" w:space="0" w:color="auto"/>
            <w:left w:val="none" w:sz="0" w:space="0" w:color="auto"/>
            <w:bottom w:val="none" w:sz="0" w:space="0" w:color="auto"/>
            <w:right w:val="none" w:sz="0" w:space="0" w:color="auto"/>
          </w:divBdr>
        </w:div>
        <w:div w:id="780029905">
          <w:marLeft w:val="0"/>
          <w:marRight w:val="0"/>
          <w:marTop w:val="0"/>
          <w:marBottom w:val="0"/>
          <w:divBdr>
            <w:top w:val="none" w:sz="0" w:space="0" w:color="auto"/>
            <w:left w:val="none" w:sz="0" w:space="0" w:color="auto"/>
            <w:bottom w:val="none" w:sz="0" w:space="0" w:color="auto"/>
            <w:right w:val="none" w:sz="0" w:space="0" w:color="auto"/>
          </w:divBdr>
          <w:divsChild>
            <w:div w:id="446198273">
              <w:marLeft w:val="0"/>
              <w:marRight w:val="0"/>
              <w:marTop w:val="0"/>
              <w:marBottom w:val="0"/>
              <w:divBdr>
                <w:top w:val="none" w:sz="0" w:space="0" w:color="auto"/>
                <w:left w:val="none" w:sz="0" w:space="0" w:color="auto"/>
                <w:bottom w:val="none" w:sz="0" w:space="0" w:color="auto"/>
                <w:right w:val="none" w:sz="0" w:space="0" w:color="auto"/>
              </w:divBdr>
            </w:div>
            <w:div w:id="1059864194">
              <w:marLeft w:val="0"/>
              <w:marRight w:val="0"/>
              <w:marTop w:val="0"/>
              <w:marBottom w:val="0"/>
              <w:divBdr>
                <w:top w:val="none" w:sz="0" w:space="0" w:color="auto"/>
                <w:left w:val="none" w:sz="0" w:space="0" w:color="auto"/>
                <w:bottom w:val="none" w:sz="0" w:space="0" w:color="auto"/>
                <w:right w:val="none" w:sz="0" w:space="0" w:color="auto"/>
              </w:divBdr>
            </w:div>
            <w:div w:id="1076125734">
              <w:marLeft w:val="0"/>
              <w:marRight w:val="0"/>
              <w:marTop w:val="0"/>
              <w:marBottom w:val="0"/>
              <w:divBdr>
                <w:top w:val="none" w:sz="0" w:space="0" w:color="auto"/>
                <w:left w:val="none" w:sz="0" w:space="0" w:color="auto"/>
                <w:bottom w:val="none" w:sz="0" w:space="0" w:color="auto"/>
                <w:right w:val="none" w:sz="0" w:space="0" w:color="auto"/>
              </w:divBdr>
            </w:div>
            <w:div w:id="1135756504">
              <w:marLeft w:val="0"/>
              <w:marRight w:val="0"/>
              <w:marTop w:val="0"/>
              <w:marBottom w:val="0"/>
              <w:divBdr>
                <w:top w:val="none" w:sz="0" w:space="0" w:color="auto"/>
                <w:left w:val="none" w:sz="0" w:space="0" w:color="auto"/>
                <w:bottom w:val="none" w:sz="0" w:space="0" w:color="auto"/>
                <w:right w:val="none" w:sz="0" w:space="0" w:color="auto"/>
              </w:divBdr>
            </w:div>
          </w:divsChild>
        </w:div>
        <w:div w:id="794253827">
          <w:marLeft w:val="0"/>
          <w:marRight w:val="0"/>
          <w:marTop w:val="0"/>
          <w:marBottom w:val="0"/>
          <w:divBdr>
            <w:top w:val="none" w:sz="0" w:space="0" w:color="auto"/>
            <w:left w:val="none" w:sz="0" w:space="0" w:color="auto"/>
            <w:bottom w:val="none" w:sz="0" w:space="0" w:color="auto"/>
            <w:right w:val="none" w:sz="0" w:space="0" w:color="auto"/>
          </w:divBdr>
        </w:div>
        <w:div w:id="889851155">
          <w:marLeft w:val="0"/>
          <w:marRight w:val="0"/>
          <w:marTop w:val="0"/>
          <w:marBottom w:val="0"/>
          <w:divBdr>
            <w:top w:val="none" w:sz="0" w:space="0" w:color="auto"/>
            <w:left w:val="none" w:sz="0" w:space="0" w:color="auto"/>
            <w:bottom w:val="none" w:sz="0" w:space="0" w:color="auto"/>
            <w:right w:val="none" w:sz="0" w:space="0" w:color="auto"/>
          </w:divBdr>
        </w:div>
        <w:div w:id="979724497">
          <w:marLeft w:val="0"/>
          <w:marRight w:val="0"/>
          <w:marTop w:val="0"/>
          <w:marBottom w:val="0"/>
          <w:divBdr>
            <w:top w:val="none" w:sz="0" w:space="0" w:color="auto"/>
            <w:left w:val="none" w:sz="0" w:space="0" w:color="auto"/>
            <w:bottom w:val="none" w:sz="0" w:space="0" w:color="auto"/>
            <w:right w:val="none" w:sz="0" w:space="0" w:color="auto"/>
          </w:divBdr>
        </w:div>
        <w:div w:id="1152403548">
          <w:marLeft w:val="0"/>
          <w:marRight w:val="0"/>
          <w:marTop w:val="0"/>
          <w:marBottom w:val="0"/>
          <w:divBdr>
            <w:top w:val="none" w:sz="0" w:space="0" w:color="auto"/>
            <w:left w:val="none" w:sz="0" w:space="0" w:color="auto"/>
            <w:bottom w:val="none" w:sz="0" w:space="0" w:color="auto"/>
            <w:right w:val="none" w:sz="0" w:space="0" w:color="auto"/>
          </w:divBdr>
        </w:div>
        <w:div w:id="1197696639">
          <w:marLeft w:val="0"/>
          <w:marRight w:val="0"/>
          <w:marTop w:val="0"/>
          <w:marBottom w:val="0"/>
          <w:divBdr>
            <w:top w:val="none" w:sz="0" w:space="0" w:color="auto"/>
            <w:left w:val="none" w:sz="0" w:space="0" w:color="auto"/>
            <w:bottom w:val="none" w:sz="0" w:space="0" w:color="auto"/>
            <w:right w:val="none" w:sz="0" w:space="0" w:color="auto"/>
          </w:divBdr>
        </w:div>
        <w:div w:id="1275095108">
          <w:marLeft w:val="0"/>
          <w:marRight w:val="0"/>
          <w:marTop w:val="0"/>
          <w:marBottom w:val="0"/>
          <w:divBdr>
            <w:top w:val="none" w:sz="0" w:space="0" w:color="auto"/>
            <w:left w:val="none" w:sz="0" w:space="0" w:color="auto"/>
            <w:bottom w:val="none" w:sz="0" w:space="0" w:color="auto"/>
            <w:right w:val="none" w:sz="0" w:space="0" w:color="auto"/>
          </w:divBdr>
          <w:divsChild>
            <w:div w:id="1122724677">
              <w:marLeft w:val="0"/>
              <w:marRight w:val="0"/>
              <w:marTop w:val="0"/>
              <w:marBottom w:val="0"/>
              <w:divBdr>
                <w:top w:val="none" w:sz="0" w:space="0" w:color="auto"/>
                <w:left w:val="none" w:sz="0" w:space="0" w:color="auto"/>
                <w:bottom w:val="none" w:sz="0" w:space="0" w:color="auto"/>
                <w:right w:val="none" w:sz="0" w:space="0" w:color="auto"/>
              </w:divBdr>
            </w:div>
          </w:divsChild>
        </w:div>
        <w:div w:id="1387532111">
          <w:marLeft w:val="0"/>
          <w:marRight w:val="0"/>
          <w:marTop w:val="0"/>
          <w:marBottom w:val="0"/>
          <w:divBdr>
            <w:top w:val="none" w:sz="0" w:space="0" w:color="auto"/>
            <w:left w:val="none" w:sz="0" w:space="0" w:color="auto"/>
            <w:bottom w:val="none" w:sz="0" w:space="0" w:color="auto"/>
            <w:right w:val="none" w:sz="0" w:space="0" w:color="auto"/>
          </w:divBdr>
        </w:div>
        <w:div w:id="1393968674">
          <w:marLeft w:val="0"/>
          <w:marRight w:val="0"/>
          <w:marTop w:val="0"/>
          <w:marBottom w:val="0"/>
          <w:divBdr>
            <w:top w:val="none" w:sz="0" w:space="0" w:color="auto"/>
            <w:left w:val="none" w:sz="0" w:space="0" w:color="auto"/>
            <w:bottom w:val="none" w:sz="0" w:space="0" w:color="auto"/>
            <w:right w:val="none" w:sz="0" w:space="0" w:color="auto"/>
          </w:divBdr>
        </w:div>
        <w:div w:id="1465734654">
          <w:marLeft w:val="0"/>
          <w:marRight w:val="0"/>
          <w:marTop w:val="0"/>
          <w:marBottom w:val="0"/>
          <w:divBdr>
            <w:top w:val="none" w:sz="0" w:space="0" w:color="auto"/>
            <w:left w:val="none" w:sz="0" w:space="0" w:color="auto"/>
            <w:bottom w:val="none" w:sz="0" w:space="0" w:color="auto"/>
            <w:right w:val="none" w:sz="0" w:space="0" w:color="auto"/>
          </w:divBdr>
        </w:div>
        <w:div w:id="1874883529">
          <w:marLeft w:val="0"/>
          <w:marRight w:val="0"/>
          <w:marTop w:val="0"/>
          <w:marBottom w:val="0"/>
          <w:divBdr>
            <w:top w:val="none" w:sz="0" w:space="0" w:color="auto"/>
            <w:left w:val="none" w:sz="0" w:space="0" w:color="auto"/>
            <w:bottom w:val="none" w:sz="0" w:space="0" w:color="auto"/>
            <w:right w:val="none" w:sz="0" w:space="0" w:color="auto"/>
          </w:divBdr>
        </w:div>
      </w:divsChild>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1306408">
      <w:bodyDiv w:val="1"/>
      <w:marLeft w:val="0"/>
      <w:marRight w:val="0"/>
      <w:marTop w:val="0"/>
      <w:marBottom w:val="0"/>
      <w:divBdr>
        <w:top w:val="none" w:sz="0" w:space="0" w:color="auto"/>
        <w:left w:val="none" w:sz="0" w:space="0" w:color="auto"/>
        <w:bottom w:val="none" w:sz="0" w:space="0" w:color="auto"/>
        <w:right w:val="none" w:sz="0" w:space="0" w:color="auto"/>
      </w:divBdr>
    </w:div>
    <w:div w:id="1235898115">
      <w:bodyDiv w:val="1"/>
      <w:marLeft w:val="0"/>
      <w:marRight w:val="0"/>
      <w:marTop w:val="0"/>
      <w:marBottom w:val="0"/>
      <w:divBdr>
        <w:top w:val="none" w:sz="0" w:space="0" w:color="auto"/>
        <w:left w:val="none" w:sz="0" w:space="0" w:color="auto"/>
        <w:bottom w:val="none" w:sz="0" w:space="0" w:color="auto"/>
        <w:right w:val="none" w:sz="0" w:space="0" w:color="auto"/>
      </w:divBdr>
    </w:div>
    <w:div w:id="1291592287">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979451746">
      <w:bodyDiv w:val="1"/>
      <w:marLeft w:val="0"/>
      <w:marRight w:val="0"/>
      <w:marTop w:val="0"/>
      <w:marBottom w:val="0"/>
      <w:divBdr>
        <w:top w:val="none" w:sz="0" w:space="0" w:color="auto"/>
        <w:left w:val="none" w:sz="0" w:space="0" w:color="auto"/>
        <w:bottom w:val="none" w:sz="0" w:space="0" w:color="auto"/>
        <w:right w:val="none" w:sz="0" w:space="0" w:color="auto"/>
      </w:divBdr>
      <w:divsChild>
        <w:div w:id="1223056717">
          <w:marLeft w:val="0"/>
          <w:marRight w:val="0"/>
          <w:marTop w:val="0"/>
          <w:marBottom w:val="0"/>
          <w:divBdr>
            <w:top w:val="none" w:sz="0" w:space="0" w:color="auto"/>
            <w:left w:val="none" w:sz="0" w:space="0" w:color="auto"/>
            <w:bottom w:val="none" w:sz="0" w:space="0" w:color="auto"/>
            <w:right w:val="none" w:sz="0" w:space="0" w:color="auto"/>
          </w:divBdr>
        </w:div>
      </w:divsChild>
    </w:div>
    <w:div w:id="2061828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banaszak@ukw.edu.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7D141-63EB-411F-91CA-661BFCC8A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49</Pages>
  <Words>16510</Words>
  <Characters>116813</Characters>
  <Application>Microsoft Office Word</Application>
  <DocSecurity>0</DocSecurity>
  <Lines>973</Lines>
  <Paragraphs>266</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133057</CharactersWithSpaces>
  <SharedDoc>false</SharedDoc>
  <HLinks>
    <vt:vector size="18" baseType="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cp:lastModifiedBy>Kamila</cp:lastModifiedBy>
  <cp:revision>6</cp:revision>
  <cp:lastPrinted>2020-12-29T13:52:00Z</cp:lastPrinted>
  <dcterms:created xsi:type="dcterms:W3CDTF">2020-12-29T13:45:00Z</dcterms:created>
  <dcterms:modified xsi:type="dcterms:W3CDTF">2020-12-29T19:35:00Z</dcterms:modified>
</cp:coreProperties>
</file>